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AFCF2" w14:textId="6E382597" w:rsidR="00FD2FF4" w:rsidRDefault="001B0BF2">
      <w:pPr>
        <w:spacing w:after="160" w:line="259" w:lineRule="auto"/>
      </w:pPr>
      <w:bookmarkStart w:id="0" w:name="_Toc80709387"/>
      <w:r>
        <w:rPr>
          <w:noProof/>
          <w:lang w:eastAsia="sl-SI"/>
        </w:rPr>
        <mc:AlternateContent>
          <mc:Choice Requires="wps">
            <w:drawing>
              <wp:anchor distT="45720" distB="45720" distL="114300" distR="114300" simplePos="0" relativeHeight="251659264" behindDoc="0" locked="0" layoutInCell="1" allowOverlap="1" wp14:anchorId="4621F817" wp14:editId="2BC1E09A">
                <wp:simplePos x="0" y="0"/>
                <wp:positionH relativeFrom="column">
                  <wp:posOffset>1052830</wp:posOffset>
                </wp:positionH>
                <wp:positionV relativeFrom="paragraph">
                  <wp:posOffset>1841500</wp:posOffset>
                </wp:positionV>
                <wp:extent cx="2360930" cy="1404620"/>
                <wp:effectExtent l="0" t="0" r="0"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F647EA" w14:textId="17729AAA" w:rsidR="00451571" w:rsidRPr="00D577E1" w:rsidRDefault="00451571" w:rsidP="00010BDB">
                            <w:pPr>
                              <w:rPr>
                                <w:rFonts w:ascii="Arial" w:hAnsi="Arial" w:cs="Arial"/>
                                <w:noProof/>
                                <w:color w:val="000000" w:themeColor="text1"/>
                                <w:szCs w:val="20"/>
                                <w:lang w:eastAsia="sl-SI"/>
                              </w:rPr>
                            </w:pPr>
                            <w:r w:rsidRPr="00D577E1">
                              <w:rPr>
                                <w:rFonts w:ascii="Arial" w:hAnsi="Arial" w:cs="Arial"/>
                                <w:noProof/>
                                <w:color w:val="000000" w:themeColor="text1"/>
                                <w:szCs w:val="20"/>
                                <w:lang w:eastAsia="sl-SI"/>
                              </w:rPr>
                              <w:t>Številka dokumenta: 0101-117/2026/</w:t>
                            </w:r>
                            <w:r w:rsidR="008A788E">
                              <w:rPr>
                                <w:rFonts w:ascii="Arial" w:hAnsi="Arial" w:cs="Arial"/>
                                <w:noProof/>
                                <w:color w:val="000000" w:themeColor="text1"/>
                                <w:szCs w:val="20"/>
                                <w:lang w:eastAsia="sl-SI"/>
                              </w:rPr>
                              <w:t>19</w:t>
                            </w:r>
                            <w:r w:rsidRPr="00D577E1">
                              <w:rPr>
                                <w:rFonts w:ascii="Arial" w:hAnsi="Arial" w:cs="Arial"/>
                                <w:noProof/>
                                <w:color w:val="000000" w:themeColor="text1"/>
                                <w:szCs w:val="20"/>
                                <w:lang w:eastAsia="sl-SI"/>
                              </w:rPr>
                              <w:t xml:space="preserve"> (2061-01)</w:t>
                            </w:r>
                          </w:p>
                          <w:p w14:paraId="53ED1CC5" w14:textId="4B844521" w:rsidR="00451571" w:rsidRPr="00D577E1" w:rsidRDefault="001D0DFD">
                            <w:pPr>
                              <w:rPr>
                                <w:rFonts w:ascii="Arial" w:hAnsi="Arial" w:cs="Arial"/>
                                <w:noProof/>
                                <w:color w:val="000000" w:themeColor="text1"/>
                                <w:szCs w:val="20"/>
                                <w:lang w:eastAsia="sl-SI"/>
                              </w:rPr>
                            </w:pPr>
                            <w:r>
                              <w:rPr>
                                <w:rFonts w:ascii="Arial" w:hAnsi="Arial" w:cs="Arial"/>
                                <w:noProof/>
                                <w:color w:val="000000" w:themeColor="text1"/>
                                <w:szCs w:val="20"/>
                                <w:lang w:eastAsia="sl-SI"/>
                              </w:rPr>
                              <w:t>Datum: 28</w:t>
                            </w:r>
                            <w:r w:rsidR="00451571" w:rsidRPr="00D577E1">
                              <w:rPr>
                                <w:rFonts w:ascii="Arial" w:hAnsi="Arial" w:cs="Arial"/>
                                <w:noProof/>
                                <w:color w:val="000000" w:themeColor="text1"/>
                                <w:szCs w:val="20"/>
                                <w:lang w:eastAsia="sl-SI"/>
                              </w:rPr>
                              <w:t>. avgust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621F817" id="_x0000_t202" coordsize="21600,21600" o:spt="202" path="m,l,21600r21600,l21600,xe">
                <v:stroke joinstyle="miter"/>
                <v:path gradientshapeok="t" o:connecttype="rect"/>
              </v:shapetype>
              <v:shape id="_x0000_s1026" type="#_x0000_t202" style="position:absolute;margin-left:82.9pt;margin-top:14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" filled="f" stroked="f">
                <v:textbox style="mso-fit-shape-to-text:t">
                  <w:txbxContent>
                    <w:p w14:paraId="23F647EA" w14:textId="17729AAA" w:rsidR="00451571" w:rsidRPr="00D577E1" w:rsidRDefault="00451571" w:rsidP="00010BDB">
                      <w:pPr>
                        <w:rPr>
                          <w:rFonts w:ascii="Arial" w:hAnsi="Arial" w:cs="Arial"/>
                          <w:noProof/>
                          <w:color w:val="000000" w:themeColor="text1"/>
                          <w:szCs w:val="20"/>
                          <w:lang w:eastAsia="sl-SI"/>
                        </w:rPr>
                      </w:pPr>
                      <w:r w:rsidRPr="00D577E1">
                        <w:rPr>
                          <w:rFonts w:ascii="Arial" w:hAnsi="Arial" w:cs="Arial"/>
                          <w:noProof/>
                          <w:color w:val="000000" w:themeColor="text1"/>
                          <w:szCs w:val="20"/>
                          <w:lang w:eastAsia="sl-SI"/>
                        </w:rPr>
                        <w:t>Številka dokumenta: 0101-117/2026/</w:t>
                      </w:r>
                      <w:r w:rsidR="008A788E">
                        <w:rPr>
                          <w:rFonts w:ascii="Arial" w:hAnsi="Arial" w:cs="Arial"/>
                          <w:noProof/>
                          <w:color w:val="000000" w:themeColor="text1"/>
                          <w:szCs w:val="20"/>
                          <w:lang w:eastAsia="sl-SI"/>
                        </w:rPr>
                        <w:t>19</w:t>
                      </w:r>
                      <w:r w:rsidRPr="00D577E1">
                        <w:rPr>
                          <w:rFonts w:ascii="Arial" w:hAnsi="Arial" w:cs="Arial"/>
                          <w:noProof/>
                          <w:color w:val="000000" w:themeColor="text1"/>
                          <w:szCs w:val="20"/>
                          <w:lang w:eastAsia="sl-SI"/>
                        </w:rPr>
                        <w:t xml:space="preserve"> (2061-01)</w:t>
                      </w:r>
                    </w:p>
                    <w:p w14:paraId="53ED1CC5" w14:textId="4B844521" w:rsidR="00451571" w:rsidRPr="00D577E1" w:rsidRDefault="001D0DFD">
                      <w:pPr>
                        <w:rPr>
                          <w:rFonts w:ascii="Arial" w:hAnsi="Arial" w:cs="Arial"/>
                          <w:noProof/>
                          <w:color w:val="000000" w:themeColor="text1"/>
                          <w:szCs w:val="20"/>
                          <w:lang w:eastAsia="sl-SI"/>
                        </w:rPr>
                      </w:pPr>
                      <w:r>
                        <w:rPr>
                          <w:rFonts w:ascii="Arial" w:hAnsi="Arial" w:cs="Arial"/>
                          <w:noProof/>
                          <w:color w:val="000000" w:themeColor="text1"/>
                          <w:szCs w:val="20"/>
                          <w:lang w:eastAsia="sl-SI"/>
                        </w:rPr>
                        <w:t>Datum: 28</w:t>
                      </w:r>
                      <w:r w:rsidR="00451571" w:rsidRPr="00D577E1">
                        <w:rPr>
                          <w:rFonts w:ascii="Arial" w:hAnsi="Arial" w:cs="Arial"/>
                          <w:noProof/>
                          <w:color w:val="000000" w:themeColor="text1"/>
                          <w:szCs w:val="20"/>
                          <w:lang w:eastAsia="sl-SI"/>
                        </w:rPr>
                        <w:t>. avgust 2026</w:t>
                      </w:r>
                    </w:p>
                  </w:txbxContent>
                </v:textbox>
                <w10:wrap type="square"/>
              </v:shape>
            </w:pict>
          </mc:Fallback>
        </mc:AlternateContent>
      </w:r>
      <w:r>
        <w:rPr>
          <w:noProof/>
          <w:lang w:eastAsia="sl-SI"/>
        </w:rPr>
        <w:drawing>
          <wp:inline distT="0" distB="0" distL="0" distR="0" wp14:anchorId="2AE4F2BD" wp14:editId="1E52EDBC">
            <wp:extent cx="7559040" cy="10692384"/>
            <wp:effectExtent l="0" t="0" r="3810" b="0"/>
            <wp:docPr id="752" name="Slika 752" descr="Poleg slovenskega grba piše Republika Slovenija, Ministrstvo za notranje zadeve in javno upravo, Policija." title="Glava org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NASLOVNICA - ZELENA - MNZJ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692384"/>
                    </a:xfrm>
                    <a:prstGeom prst="rect">
                      <a:avLst/>
                    </a:prstGeom>
                  </pic:spPr>
                </pic:pic>
              </a:graphicData>
            </a:graphic>
          </wp:inline>
        </w:drawing>
      </w:r>
      <w:r w:rsidR="00FD2FF4">
        <w:br w:type="page"/>
      </w:r>
    </w:p>
    <w:p w14:paraId="3E824C56" w14:textId="77777777" w:rsidR="006F70DC" w:rsidRDefault="006F70DC" w:rsidP="006F70DC">
      <w:pPr>
        <w:spacing w:line="240" w:lineRule="auto"/>
      </w:pPr>
    </w:p>
    <w:p w14:paraId="0E6253C7" w14:textId="2BDA3BE2" w:rsidR="006F70DC" w:rsidRDefault="006F70DC">
      <w:pPr>
        <w:spacing w:after="160" w:line="259" w:lineRule="auto"/>
      </w:pPr>
      <w:r>
        <w:br w:type="page"/>
      </w:r>
    </w:p>
    <w:p w14:paraId="0512D133" w14:textId="77777777" w:rsidR="006F70DC" w:rsidRDefault="006F70DC">
      <w:pPr>
        <w:sectPr w:rsidR="006F70DC" w:rsidSect="006F70DC">
          <w:footerReference w:type="default" r:id="rId9"/>
          <w:footerReference w:type="first" r:id="rId10"/>
          <w:pgSz w:w="11906" w:h="16838"/>
          <w:pgMar w:top="0" w:right="0" w:bottom="0" w:left="0" w:header="1758" w:footer="284" w:gutter="0"/>
          <w:pgNumType w:start="1"/>
          <w:cols w:space="708"/>
          <w:titlePg/>
          <w:docGrid w:linePitch="360"/>
        </w:sectPr>
      </w:pPr>
    </w:p>
    <w:sdt>
      <w:sdtPr>
        <w:rPr>
          <w:rFonts w:eastAsiaTheme="minorEastAsia" w:cs="Tahoma"/>
          <w:szCs w:val="20"/>
          <w:lang w:eastAsia="sl-SI"/>
        </w:rPr>
        <w:id w:val="-1084913312"/>
        <w:docPartObj>
          <w:docPartGallery w:val="Table of Contents"/>
          <w:docPartUnique/>
        </w:docPartObj>
      </w:sdtPr>
      <w:sdtEndPr>
        <w:rPr>
          <w:rFonts w:eastAsiaTheme="minorHAnsi" w:cstheme="minorBidi"/>
          <w:szCs w:val="22"/>
          <w:lang w:eastAsia="en-US"/>
        </w:rPr>
      </w:sdtEndPr>
      <w:sdtContent>
        <w:p w14:paraId="4D7F39EE" w14:textId="1410E5E8" w:rsidR="002C7F96" w:rsidRPr="00C72458" w:rsidRDefault="002C7F96" w:rsidP="00EB4676">
          <w:pPr>
            <w:rPr>
              <w:rStyle w:val="Naslov1Znak"/>
              <w:szCs w:val="20"/>
            </w:rPr>
          </w:pPr>
          <w:r w:rsidRPr="00C72458">
            <w:rPr>
              <w:rStyle w:val="Naslov1Znak"/>
              <w:szCs w:val="20"/>
            </w:rPr>
            <w:t>Kazalo vsebine</w:t>
          </w:r>
        </w:p>
        <w:p w14:paraId="0FBD8901" w14:textId="77777777" w:rsidR="00277667" w:rsidRDefault="00277667" w:rsidP="00FD2FF4">
          <w:pPr>
            <w:pStyle w:val="Kazalovsebine1"/>
          </w:pPr>
        </w:p>
        <w:p w14:paraId="24DE4EBB" w14:textId="5F38590F" w:rsidR="002C7F96" w:rsidRPr="00277667" w:rsidRDefault="00330B47" w:rsidP="00277667">
          <w:pPr>
            <w:rPr>
              <w:lang w:eastAsia="sl-SI"/>
            </w:rPr>
          </w:pPr>
        </w:p>
      </w:sdtContent>
    </w:sdt>
    <w:p w14:paraId="4C089CAF" w14:textId="79DCFBDA" w:rsidR="00B11870" w:rsidRDefault="00603615">
      <w:pPr>
        <w:pStyle w:val="Kazalovsebine1"/>
        <w:rPr>
          <w:rFonts w:asciiTheme="minorHAnsi" w:hAnsiTheme="minorHAnsi" w:cstheme="minorBidi"/>
          <w:noProof/>
          <w:sz w:val="22"/>
        </w:rPr>
      </w:pPr>
      <w:r>
        <w:fldChar w:fldCharType="begin"/>
      </w:r>
      <w:r>
        <w:instrText xml:space="preserve"> TOC \o "1-3" \h \z \u </w:instrText>
      </w:r>
      <w:r>
        <w:fldChar w:fldCharType="separate"/>
      </w:r>
      <w:hyperlink w:anchor="_Toc237879358" w:history="1">
        <w:r w:rsidR="00B11870" w:rsidRPr="00AB077D">
          <w:rPr>
            <w:rStyle w:val="Hiperpovezava"/>
            <w:noProof/>
          </w:rPr>
          <w:t>Metodološka pojasnila</w:t>
        </w:r>
        <w:r w:rsidR="00B11870">
          <w:rPr>
            <w:noProof/>
            <w:webHidden/>
          </w:rPr>
          <w:tab/>
        </w:r>
        <w:r w:rsidR="00B11870">
          <w:rPr>
            <w:noProof/>
            <w:webHidden/>
          </w:rPr>
          <w:fldChar w:fldCharType="begin"/>
        </w:r>
        <w:r w:rsidR="00B11870">
          <w:rPr>
            <w:noProof/>
            <w:webHidden/>
          </w:rPr>
          <w:instrText xml:space="preserve"> PAGEREF _Toc237879358 \h </w:instrText>
        </w:r>
        <w:r w:rsidR="00B11870">
          <w:rPr>
            <w:noProof/>
            <w:webHidden/>
          </w:rPr>
        </w:r>
        <w:r w:rsidR="00B11870">
          <w:rPr>
            <w:noProof/>
            <w:webHidden/>
          </w:rPr>
          <w:fldChar w:fldCharType="separate"/>
        </w:r>
        <w:r w:rsidR="00330B47">
          <w:rPr>
            <w:noProof/>
            <w:webHidden/>
          </w:rPr>
          <w:t>5</w:t>
        </w:r>
        <w:r w:rsidR="00B11870">
          <w:rPr>
            <w:noProof/>
            <w:webHidden/>
          </w:rPr>
          <w:fldChar w:fldCharType="end"/>
        </w:r>
      </w:hyperlink>
    </w:p>
    <w:p w14:paraId="016FB142" w14:textId="06C97D0B" w:rsidR="00B11870" w:rsidRDefault="00330B47">
      <w:pPr>
        <w:pStyle w:val="Kazalovsebine1"/>
        <w:rPr>
          <w:rFonts w:asciiTheme="minorHAnsi" w:hAnsiTheme="minorHAnsi" w:cstheme="minorBidi"/>
          <w:noProof/>
          <w:sz w:val="22"/>
        </w:rPr>
      </w:pPr>
      <w:hyperlink w:anchor="_Toc237879359" w:history="1">
        <w:r w:rsidR="00B11870" w:rsidRPr="00AB077D">
          <w:rPr>
            <w:rStyle w:val="Hiperpovezava"/>
            <w:noProof/>
          </w:rPr>
          <w:t>Statistični kazalniki dela policije v prvem polletju 2026</w:t>
        </w:r>
        <w:r w:rsidR="00B11870">
          <w:rPr>
            <w:noProof/>
            <w:webHidden/>
          </w:rPr>
          <w:tab/>
        </w:r>
        <w:r w:rsidR="00B11870">
          <w:rPr>
            <w:noProof/>
            <w:webHidden/>
          </w:rPr>
          <w:fldChar w:fldCharType="begin"/>
        </w:r>
        <w:r w:rsidR="00B11870">
          <w:rPr>
            <w:noProof/>
            <w:webHidden/>
          </w:rPr>
          <w:instrText xml:space="preserve"> PAGEREF _Toc237879359 \h </w:instrText>
        </w:r>
        <w:r w:rsidR="00B11870">
          <w:rPr>
            <w:noProof/>
            <w:webHidden/>
          </w:rPr>
        </w:r>
        <w:r w:rsidR="00B11870">
          <w:rPr>
            <w:noProof/>
            <w:webHidden/>
          </w:rPr>
          <w:fldChar w:fldCharType="separate"/>
        </w:r>
        <w:r>
          <w:rPr>
            <w:noProof/>
            <w:webHidden/>
          </w:rPr>
          <w:t>13</w:t>
        </w:r>
        <w:r w:rsidR="00B11870">
          <w:rPr>
            <w:noProof/>
            <w:webHidden/>
          </w:rPr>
          <w:fldChar w:fldCharType="end"/>
        </w:r>
      </w:hyperlink>
    </w:p>
    <w:p w14:paraId="34EFE6A0" w14:textId="5EEC7717" w:rsidR="00B11870" w:rsidRDefault="00330B47">
      <w:pPr>
        <w:pStyle w:val="Kazalovsebine2"/>
        <w:tabs>
          <w:tab w:val="right" w:leader="dot" w:pos="9060"/>
        </w:tabs>
        <w:rPr>
          <w:rFonts w:asciiTheme="minorHAnsi" w:hAnsiTheme="minorHAnsi" w:cstheme="minorBidi"/>
          <w:noProof/>
          <w:sz w:val="22"/>
        </w:rPr>
      </w:pPr>
      <w:hyperlink w:anchor="_Toc237879360" w:history="1">
        <w:r w:rsidR="00B11870" w:rsidRPr="00AB077D">
          <w:rPr>
            <w:rStyle w:val="Hiperpovezava"/>
            <w:noProof/>
          </w:rPr>
          <w:t>Policija v številkah</w:t>
        </w:r>
        <w:bookmarkStart w:id="1" w:name="_GoBack"/>
        <w:bookmarkEnd w:id="1"/>
        <w:r w:rsidR="00B11870">
          <w:rPr>
            <w:noProof/>
            <w:webHidden/>
          </w:rPr>
          <w:tab/>
        </w:r>
        <w:r w:rsidR="00B11870">
          <w:rPr>
            <w:noProof/>
            <w:webHidden/>
          </w:rPr>
          <w:fldChar w:fldCharType="begin"/>
        </w:r>
        <w:r w:rsidR="00B11870">
          <w:rPr>
            <w:noProof/>
            <w:webHidden/>
          </w:rPr>
          <w:instrText xml:space="preserve"> PAGEREF _Toc237879360 \h </w:instrText>
        </w:r>
        <w:r w:rsidR="00B11870">
          <w:rPr>
            <w:noProof/>
            <w:webHidden/>
          </w:rPr>
        </w:r>
        <w:r w:rsidR="00B11870">
          <w:rPr>
            <w:noProof/>
            <w:webHidden/>
          </w:rPr>
          <w:fldChar w:fldCharType="separate"/>
        </w:r>
        <w:r>
          <w:rPr>
            <w:noProof/>
            <w:webHidden/>
          </w:rPr>
          <w:t>13</w:t>
        </w:r>
        <w:r w:rsidR="00B11870">
          <w:rPr>
            <w:noProof/>
            <w:webHidden/>
          </w:rPr>
          <w:fldChar w:fldCharType="end"/>
        </w:r>
      </w:hyperlink>
    </w:p>
    <w:p w14:paraId="726F640F" w14:textId="01CEE411" w:rsidR="00B11870" w:rsidRDefault="00330B47">
      <w:pPr>
        <w:pStyle w:val="Kazalovsebine2"/>
        <w:tabs>
          <w:tab w:val="right" w:leader="dot" w:pos="9060"/>
        </w:tabs>
        <w:rPr>
          <w:rFonts w:asciiTheme="minorHAnsi" w:hAnsiTheme="minorHAnsi" w:cstheme="minorBidi"/>
          <w:noProof/>
          <w:sz w:val="22"/>
        </w:rPr>
      </w:pPr>
      <w:hyperlink w:anchor="_Toc237879361" w:history="1">
        <w:r w:rsidR="00B11870" w:rsidRPr="00AB077D">
          <w:rPr>
            <w:rStyle w:val="Hiperpovezava"/>
            <w:noProof/>
          </w:rPr>
          <w:t>Temeljne dejavnosti</w:t>
        </w:r>
        <w:r w:rsidR="00B11870">
          <w:rPr>
            <w:noProof/>
            <w:webHidden/>
          </w:rPr>
          <w:tab/>
        </w:r>
        <w:r w:rsidR="00B11870">
          <w:rPr>
            <w:noProof/>
            <w:webHidden/>
          </w:rPr>
          <w:fldChar w:fldCharType="begin"/>
        </w:r>
        <w:r w:rsidR="00B11870">
          <w:rPr>
            <w:noProof/>
            <w:webHidden/>
          </w:rPr>
          <w:instrText xml:space="preserve"> PAGEREF _Toc237879361 \h </w:instrText>
        </w:r>
        <w:r w:rsidR="00B11870">
          <w:rPr>
            <w:noProof/>
            <w:webHidden/>
          </w:rPr>
        </w:r>
        <w:r w:rsidR="00B11870">
          <w:rPr>
            <w:noProof/>
            <w:webHidden/>
          </w:rPr>
          <w:fldChar w:fldCharType="separate"/>
        </w:r>
        <w:r>
          <w:rPr>
            <w:noProof/>
            <w:webHidden/>
          </w:rPr>
          <w:t>16</w:t>
        </w:r>
        <w:r w:rsidR="00B11870">
          <w:rPr>
            <w:noProof/>
            <w:webHidden/>
          </w:rPr>
          <w:fldChar w:fldCharType="end"/>
        </w:r>
      </w:hyperlink>
    </w:p>
    <w:p w14:paraId="365E9A49" w14:textId="447412A1" w:rsidR="00B11870" w:rsidRDefault="00330B47">
      <w:pPr>
        <w:pStyle w:val="Kazalovsebine2"/>
        <w:tabs>
          <w:tab w:val="right" w:leader="dot" w:pos="9060"/>
        </w:tabs>
        <w:rPr>
          <w:rFonts w:asciiTheme="minorHAnsi" w:hAnsiTheme="minorHAnsi" w:cstheme="minorBidi"/>
          <w:noProof/>
          <w:sz w:val="22"/>
        </w:rPr>
      </w:pPr>
      <w:hyperlink w:anchor="_Toc237879362" w:history="1">
        <w:r w:rsidR="00B11870" w:rsidRPr="00AB077D">
          <w:rPr>
            <w:rStyle w:val="Hiperpovezava"/>
            <w:noProof/>
          </w:rPr>
          <w:t>Druge dejavnosti</w:t>
        </w:r>
        <w:r w:rsidR="00B11870">
          <w:rPr>
            <w:noProof/>
            <w:webHidden/>
          </w:rPr>
          <w:tab/>
        </w:r>
        <w:r w:rsidR="00B11870">
          <w:rPr>
            <w:noProof/>
            <w:webHidden/>
          </w:rPr>
          <w:fldChar w:fldCharType="begin"/>
        </w:r>
        <w:r w:rsidR="00B11870">
          <w:rPr>
            <w:noProof/>
            <w:webHidden/>
          </w:rPr>
          <w:instrText xml:space="preserve"> PAGEREF _Toc237879362 \h </w:instrText>
        </w:r>
        <w:r w:rsidR="00B11870">
          <w:rPr>
            <w:noProof/>
            <w:webHidden/>
          </w:rPr>
        </w:r>
        <w:r w:rsidR="00B11870">
          <w:rPr>
            <w:noProof/>
            <w:webHidden/>
          </w:rPr>
          <w:fldChar w:fldCharType="separate"/>
        </w:r>
        <w:r>
          <w:rPr>
            <w:noProof/>
            <w:webHidden/>
          </w:rPr>
          <w:t>21</w:t>
        </w:r>
        <w:r w:rsidR="00B11870">
          <w:rPr>
            <w:noProof/>
            <w:webHidden/>
          </w:rPr>
          <w:fldChar w:fldCharType="end"/>
        </w:r>
      </w:hyperlink>
    </w:p>
    <w:p w14:paraId="6651A3EE" w14:textId="56BD4A8E" w:rsidR="00B11870" w:rsidRDefault="00330B47">
      <w:pPr>
        <w:pStyle w:val="Kazalovsebine1"/>
        <w:rPr>
          <w:rFonts w:asciiTheme="minorHAnsi" w:hAnsiTheme="minorHAnsi" w:cstheme="minorBidi"/>
          <w:noProof/>
          <w:sz w:val="22"/>
        </w:rPr>
      </w:pPr>
      <w:hyperlink w:anchor="_Toc237879363" w:history="1">
        <w:r w:rsidR="00B11870" w:rsidRPr="00AB077D">
          <w:rPr>
            <w:rStyle w:val="Hiperpovezava"/>
            <w:noProof/>
          </w:rPr>
          <w:t>Pregled ključnih dogodkov v prvem polletju 2026</w:t>
        </w:r>
        <w:r w:rsidR="00B11870">
          <w:rPr>
            <w:noProof/>
            <w:webHidden/>
          </w:rPr>
          <w:tab/>
        </w:r>
        <w:r w:rsidR="00B11870">
          <w:rPr>
            <w:noProof/>
            <w:webHidden/>
          </w:rPr>
          <w:fldChar w:fldCharType="begin"/>
        </w:r>
        <w:r w:rsidR="00B11870">
          <w:rPr>
            <w:noProof/>
            <w:webHidden/>
          </w:rPr>
          <w:instrText xml:space="preserve"> PAGEREF _Toc237879363 \h </w:instrText>
        </w:r>
        <w:r w:rsidR="00B11870">
          <w:rPr>
            <w:noProof/>
            <w:webHidden/>
          </w:rPr>
        </w:r>
        <w:r w:rsidR="00B11870">
          <w:rPr>
            <w:noProof/>
            <w:webHidden/>
          </w:rPr>
          <w:fldChar w:fldCharType="separate"/>
        </w:r>
        <w:r>
          <w:rPr>
            <w:noProof/>
            <w:webHidden/>
          </w:rPr>
          <w:t>27</w:t>
        </w:r>
        <w:r w:rsidR="00B11870">
          <w:rPr>
            <w:noProof/>
            <w:webHidden/>
          </w:rPr>
          <w:fldChar w:fldCharType="end"/>
        </w:r>
      </w:hyperlink>
    </w:p>
    <w:p w14:paraId="650AD141" w14:textId="40292C00" w:rsidR="00B11870" w:rsidRDefault="00330B47">
      <w:pPr>
        <w:pStyle w:val="Kazalovsebine1"/>
        <w:rPr>
          <w:rFonts w:asciiTheme="minorHAnsi" w:hAnsiTheme="minorHAnsi" w:cstheme="minorBidi"/>
          <w:noProof/>
          <w:sz w:val="22"/>
        </w:rPr>
      </w:pPr>
      <w:hyperlink w:anchor="_Toc237879364" w:history="1">
        <w:r w:rsidR="00B11870" w:rsidRPr="00AB077D">
          <w:rPr>
            <w:rStyle w:val="Hiperpovezava"/>
            <w:noProof/>
          </w:rPr>
          <w:t>Statistična priloga</w:t>
        </w:r>
        <w:r w:rsidR="00B11870">
          <w:rPr>
            <w:noProof/>
            <w:webHidden/>
          </w:rPr>
          <w:tab/>
        </w:r>
        <w:r w:rsidR="00B11870">
          <w:rPr>
            <w:noProof/>
            <w:webHidden/>
          </w:rPr>
          <w:fldChar w:fldCharType="begin"/>
        </w:r>
        <w:r w:rsidR="00B11870">
          <w:rPr>
            <w:noProof/>
            <w:webHidden/>
          </w:rPr>
          <w:instrText xml:space="preserve"> PAGEREF _Toc237879364 \h </w:instrText>
        </w:r>
        <w:r w:rsidR="00B11870">
          <w:rPr>
            <w:noProof/>
            <w:webHidden/>
          </w:rPr>
        </w:r>
        <w:r w:rsidR="00B11870">
          <w:rPr>
            <w:noProof/>
            <w:webHidden/>
          </w:rPr>
          <w:fldChar w:fldCharType="separate"/>
        </w:r>
        <w:r>
          <w:rPr>
            <w:noProof/>
            <w:webHidden/>
          </w:rPr>
          <w:t>41</w:t>
        </w:r>
        <w:r w:rsidR="00B11870">
          <w:rPr>
            <w:noProof/>
            <w:webHidden/>
          </w:rPr>
          <w:fldChar w:fldCharType="end"/>
        </w:r>
      </w:hyperlink>
    </w:p>
    <w:p w14:paraId="6B0A84C0" w14:textId="24A3245F" w:rsidR="00B11870" w:rsidRDefault="00330B47">
      <w:pPr>
        <w:pStyle w:val="Kazalovsebine2"/>
        <w:tabs>
          <w:tab w:val="right" w:leader="dot" w:pos="9060"/>
        </w:tabs>
        <w:rPr>
          <w:rFonts w:asciiTheme="minorHAnsi" w:hAnsiTheme="minorHAnsi" w:cstheme="minorBidi"/>
          <w:noProof/>
          <w:sz w:val="22"/>
        </w:rPr>
      </w:pPr>
      <w:hyperlink w:anchor="_Toc237879365" w:history="1">
        <w:r w:rsidR="00B11870" w:rsidRPr="00AB077D">
          <w:rPr>
            <w:rStyle w:val="Hiperpovezava"/>
            <w:noProof/>
          </w:rPr>
          <w:t>Odkrivanje in preiskovanje kriminalitete</w:t>
        </w:r>
        <w:r w:rsidR="00B11870">
          <w:rPr>
            <w:noProof/>
            <w:webHidden/>
          </w:rPr>
          <w:tab/>
        </w:r>
        <w:r w:rsidR="00B11870">
          <w:rPr>
            <w:noProof/>
            <w:webHidden/>
          </w:rPr>
          <w:fldChar w:fldCharType="begin"/>
        </w:r>
        <w:r w:rsidR="00B11870">
          <w:rPr>
            <w:noProof/>
            <w:webHidden/>
          </w:rPr>
          <w:instrText xml:space="preserve"> PAGEREF _Toc237879365 \h </w:instrText>
        </w:r>
        <w:r w:rsidR="00B11870">
          <w:rPr>
            <w:noProof/>
            <w:webHidden/>
          </w:rPr>
        </w:r>
        <w:r w:rsidR="00B11870">
          <w:rPr>
            <w:noProof/>
            <w:webHidden/>
          </w:rPr>
          <w:fldChar w:fldCharType="separate"/>
        </w:r>
        <w:r>
          <w:rPr>
            <w:noProof/>
            <w:webHidden/>
          </w:rPr>
          <w:t>41</w:t>
        </w:r>
        <w:r w:rsidR="00B11870">
          <w:rPr>
            <w:noProof/>
            <w:webHidden/>
          </w:rPr>
          <w:fldChar w:fldCharType="end"/>
        </w:r>
      </w:hyperlink>
    </w:p>
    <w:p w14:paraId="0D93A74C" w14:textId="66345DD0" w:rsidR="00B11870" w:rsidRDefault="00330B47">
      <w:pPr>
        <w:pStyle w:val="Kazalovsebine2"/>
        <w:tabs>
          <w:tab w:val="right" w:leader="dot" w:pos="9060"/>
        </w:tabs>
        <w:rPr>
          <w:rFonts w:asciiTheme="minorHAnsi" w:hAnsiTheme="minorHAnsi" w:cstheme="minorBidi"/>
          <w:noProof/>
          <w:sz w:val="22"/>
        </w:rPr>
      </w:pPr>
      <w:hyperlink w:anchor="_Toc237879366" w:history="1">
        <w:r w:rsidR="00B11870" w:rsidRPr="00AB077D">
          <w:rPr>
            <w:rStyle w:val="Hiperpovezava"/>
            <w:noProof/>
          </w:rPr>
          <w:t>Vzdrževanje javnega reda in zagotavljanje splošne varnosti ljudi in premoženja</w:t>
        </w:r>
        <w:r w:rsidR="00B11870">
          <w:rPr>
            <w:noProof/>
            <w:webHidden/>
          </w:rPr>
          <w:tab/>
        </w:r>
        <w:r w:rsidR="00B11870">
          <w:rPr>
            <w:noProof/>
            <w:webHidden/>
          </w:rPr>
          <w:fldChar w:fldCharType="begin"/>
        </w:r>
        <w:r w:rsidR="00B11870">
          <w:rPr>
            <w:noProof/>
            <w:webHidden/>
          </w:rPr>
          <w:instrText xml:space="preserve"> PAGEREF _Toc237879366 \h </w:instrText>
        </w:r>
        <w:r w:rsidR="00B11870">
          <w:rPr>
            <w:noProof/>
            <w:webHidden/>
          </w:rPr>
        </w:r>
        <w:r w:rsidR="00B11870">
          <w:rPr>
            <w:noProof/>
            <w:webHidden/>
          </w:rPr>
          <w:fldChar w:fldCharType="separate"/>
        </w:r>
        <w:r>
          <w:rPr>
            <w:noProof/>
            <w:webHidden/>
          </w:rPr>
          <w:t>64</w:t>
        </w:r>
        <w:r w:rsidR="00B11870">
          <w:rPr>
            <w:noProof/>
            <w:webHidden/>
          </w:rPr>
          <w:fldChar w:fldCharType="end"/>
        </w:r>
      </w:hyperlink>
    </w:p>
    <w:p w14:paraId="7485D7A9" w14:textId="24A7B120" w:rsidR="00B11870" w:rsidRDefault="00330B47">
      <w:pPr>
        <w:pStyle w:val="Kazalovsebine2"/>
        <w:tabs>
          <w:tab w:val="right" w:leader="dot" w:pos="9060"/>
        </w:tabs>
        <w:rPr>
          <w:rFonts w:asciiTheme="minorHAnsi" w:hAnsiTheme="minorHAnsi" w:cstheme="minorBidi"/>
          <w:noProof/>
          <w:sz w:val="22"/>
        </w:rPr>
      </w:pPr>
      <w:hyperlink w:anchor="_Toc237879367" w:history="1">
        <w:r w:rsidR="00B11870" w:rsidRPr="00AB077D">
          <w:rPr>
            <w:rStyle w:val="Hiperpovezava"/>
            <w:noProof/>
          </w:rPr>
          <w:t>Zagotavljanje varnosti cestnega prometa</w:t>
        </w:r>
        <w:r w:rsidR="00B11870">
          <w:rPr>
            <w:noProof/>
            <w:webHidden/>
          </w:rPr>
          <w:tab/>
        </w:r>
        <w:r w:rsidR="00B11870">
          <w:rPr>
            <w:noProof/>
            <w:webHidden/>
          </w:rPr>
          <w:fldChar w:fldCharType="begin"/>
        </w:r>
        <w:r w:rsidR="00B11870">
          <w:rPr>
            <w:noProof/>
            <w:webHidden/>
          </w:rPr>
          <w:instrText xml:space="preserve"> PAGEREF _Toc237879367 \h </w:instrText>
        </w:r>
        <w:r w:rsidR="00B11870">
          <w:rPr>
            <w:noProof/>
            <w:webHidden/>
          </w:rPr>
        </w:r>
        <w:r w:rsidR="00B11870">
          <w:rPr>
            <w:noProof/>
            <w:webHidden/>
          </w:rPr>
          <w:fldChar w:fldCharType="separate"/>
        </w:r>
        <w:r>
          <w:rPr>
            <w:noProof/>
            <w:webHidden/>
          </w:rPr>
          <w:t>77</w:t>
        </w:r>
        <w:r w:rsidR="00B11870">
          <w:rPr>
            <w:noProof/>
            <w:webHidden/>
          </w:rPr>
          <w:fldChar w:fldCharType="end"/>
        </w:r>
      </w:hyperlink>
    </w:p>
    <w:p w14:paraId="4DAF726B" w14:textId="1996F277" w:rsidR="00B11870" w:rsidRDefault="00330B47">
      <w:pPr>
        <w:pStyle w:val="Kazalovsebine2"/>
        <w:tabs>
          <w:tab w:val="right" w:leader="dot" w:pos="9060"/>
        </w:tabs>
        <w:rPr>
          <w:rFonts w:asciiTheme="minorHAnsi" w:hAnsiTheme="minorHAnsi" w:cstheme="minorBidi"/>
          <w:noProof/>
          <w:sz w:val="22"/>
        </w:rPr>
      </w:pPr>
      <w:hyperlink w:anchor="_Toc237879368" w:history="1">
        <w:r w:rsidR="00B11870" w:rsidRPr="00AB077D">
          <w:rPr>
            <w:rStyle w:val="Hiperpovezava"/>
            <w:noProof/>
          </w:rPr>
          <w:t>Nadzor državne meje in izvajanje predpisov o tujcih</w:t>
        </w:r>
        <w:r w:rsidR="00B11870">
          <w:rPr>
            <w:noProof/>
            <w:webHidden/>
          </w:rPr>
          <w:tab/>
        </w:r>
        <w:r w:rsidR="00B11870">
          <w:rPr>
            <w:noProof/>
            <w:webHidden/>
          </w:rPr>
          <w:fldChar w:fldCharType="begin"/>
        </w:r>
        <w:r w:rsidR="00B11870">
          <w:rPr>
            <w:noProof/>
            <w:webHidden/>
          </w:rPr>
          <w:instrText xml:space="preserve"> PAGEREF _Toc237879368 \h </w:instrText>
        </w:r>
        <w:r w:rsidR="00B11870">
          <w:rPr>
            <w:noProof/>
            <w:webHidden/>
          </w:rPr>
        </w:r>
        <w:r w:rsidR="00B11870">
          <w:rPr>
            <w:noProof/>
            <w:webHidden/>
          </w:rPr>
          <w:fldChar w:fldCharType="separate"/>
        </w:r>
        <w:r>
          <w:rPr>
            <w:noProof/>
            <w:webHidden/>
          </w:rPr>
          <w:t>85</w:t>
        </w:r>
        <w:r w:rsidR="00B11870">
          <w:rPr>
            <w:noProof/>
            <w:webHidden/>
          </w:rPr>
          <w:fldChar w:fldCharType="end"/>
        </w:r>
      </w:hyperlink>
    </w:p>
    <w:p w14:paraId="5EC54ECE" w14:textId="0C4DE0D1" w:rsidR="00B11870" w:rsidRDefault="00330B47">
      <w:pPr>
        <w:pStyle w:val="Kazalovsebine2"/>
        <w:tabs>
          <w:tab w:val="right" w:leader="dot" w:pos="9060"/>
        </w:tabs>
        <w:rPr>
          <w:rFonts w:asciiTheme="minorHAnsi" w:hAnsiTheme="minorHAnsi" w:cstheme="minorBidi"/>
          <w:noProof/>
          <w:sz w:val="22"/>
        </w:rPr>
      </w:pPr>
      <w:hyperlink w:anchor="_Toc237879369" w:history="1">
        <w:r w:rsidR="00B11870" w:rsidRPr="00AB077D">
          <w:rPr>
            <w:rStyle w:val="Hiperpovezava"/>
            <w:noProof/>
          </w:rPr>
          <w:t>Postopki policije po zakonu o prekrških in vložena pravna sredstva</w:t>
        </w:r>
        <w:r w:rsidR="00B11870">
          <w:rPr>
            <w:noProof/>
            <w:webHidden/>
          </w:rPr>
          <w:tab/>
        </w:r>
        <w:r w:rsidR="00B11870">
          <w:rPr>
            <w:noProof/>
            <w:webHidden/>
          </w:rPr>
          <w:fldChar w:fldCharType="begin"/>
        </w:r>
        <w:r w:rsidR="00B11870">
          <w:rPr>
            <w:noProof/>
            <w:webHidden/>
          </w:rPr>
          <w:instrText xml:space="preserve"> PAGEREF _Toc237879369 \h </w:instrText>
        </w:r>
        <w:r w:rsidR="00B11870">
          <w:rPr>
            <w:noProof/>
            <w:webHidden/>
          </w:rPr>
        </w:r>
        <w:r w:rsidR="00B11870">
          <w:rPr>
            <w:noProof/>
            <w:webHidden/>
          </w:rPr>
          <w:fldChar w:fldCharType="separate"/>
        </w:r>
        <w:r>
          <w:rPr>
            <w:noProof/>
            <w:webHidden/>
          </w:rPr>
          <w:t>98</w:t>
        </w:r>
        <w:r w:rsidR="00B11870">
          <w:rPr>
            <w:noProof/>
            <w:webHidden/>
          </w:rPr>
          <w:fldChar w:fldCharType="end"/>
        </w:r>
      </w:hyperlink>
    </w:p>
    <w:p w14:paraId="526D302B" w14:textId="4B39EEC3" w:rsidR="00B11870" w:rsidRDefault="00330B47">
      <w:pPr>
        <w:pStyle w:val="Kazalovsebine2"/>
        <w:tabs>
          <w:tab w:val="right" w:leader="dot" w:pos="9060"/>
        </w:tabs>
        <w:rPr>
          <w:rFonts w:asciiTheme="minorHAnsi" w:hAnsiTheme="minorHAnsi" w:cstheme="minorBidi"/>
          <w:noProof/>
          <w:sz w:val="22"/>
        </w:rPr>
      </w:pPr>
      <w:hyperlink w:anchor="_Toc237879370" w:history="1">
        <w:r w:rsidR="00B11870" w:rsidRPr="00AB077D">
          <w:rPr>
            <w:rStyle w:val="Hiperpovezava"/>
            <w:noProof/>
          </w:rPr>
          <w:t>Policijsko delo v skupnosti</w:t>
        </w:r>
        <w:r w:rsidR="00B11870">
          <w:rPr>
            <w:noProof/>
            <w:webHidden/>
          </w:rPr>
          <w:tab/>
        </w:r>
        <w:r w:rsidR="00B11870">
          <w:rPr>
            <w:noProof/>
            <w:webHidden/>
          </w:rPr>
          <w:fldChar w:fldCharType="begin"/>
        </w:r>
        <w:r w:rsidR="00B11870">
          <w:rPr>
            <w:noProof/>
            <w:webHidden/>
          </w:rPr>
          <w:instrText xml:space="preserve"> PAGEREF _Toc237879370 \h </w:instrText>
        </w:r>
        <w:r w:rsidR="00B11870">
          <w:rPr>
            <w:noProof/>
            <w:webHidden/>
          </w:rPr>
        </w:r>
        <w:r w:rsidR="00B11870">
          <w:rPr>
            <w:noProof/>
            <w:webHidden/>
          </w:rPr>
          <w:fldChar w:fldCharType="separate"/>
        </w:r>
        <w:r>
          <w:rPr>
            <w:noProof/>
            <w:webHidden/>
          </w:rPr>
          <w:t>100</w:t>
        </w:r>
        <w:r w:rsidR="00B11870">
          <w:rPr>
            <w:noProof/>
            <w:webHidden/>
          </w:rPr>
          <w:fldChar w:fldCharType="end"/>
        </w:r>
      </w:hyperlink>
    </w:p>
    <w:p w14:paraId="41DDBAB6" w14:textId="1149D385" w:rsidR="00B11870" w:rsidRDefault="00330B47">
      <w:pPr>
        <w:pStyle w:val="Kazalovsebine2"/>
        <w:tabs>
          <w:tab w:val="right" w:leader="dot" w:pos="9060"/>
        </w:tabs>
        <w:rPr>
          <w:rFonts w:asciiTheme="minorHAnsi" w:hAnsiTheme="minorHAnsi" w:cstheme="minorBidi"/>
          <w:noProof/>
          <w:sz w:val="22"/>
        </w:rPr>
      </w:pPr>
      <w:hyperlink w:anchor="_Toc237879371" w:history="1">
        <w:r w:rsidR="00B11870" w:rsidRPr="00AB077D">
          <w:rPr>
            <w:rStyle w:val="Hiperpovezava"/>
            <w:noProof/>
          </w:rPr>
          <w:t>Operativno-komunikacijska dejavnost</w:t>
        </w:r>
        <w:r w:rsidR="00B11870">
          <w:rPr>
            <w:noProof/>
            <w:webHidden/>
          </w:rPr>
          <w:tab/>
        </w:r>
        <w:r w:rsidR="00B11870">
          <w:rPr>
            <w:noProof/>
            <w:webHidden/>
          </w:rPr>
          <w:fldChar w:fldCharType="begin"/>
        </w:r>
        <w:r w:rsidR="00B11870">
          <w:rPr>
            <w:noProof/>
            <w:webHidden/>
          </w:rPr>
          <w:instrText xml:space="preserve"> PAGEREF _Toc237879371 \h </w:instrText>
        </w:r>
        <w:r w:rsidR="00B11870">
          <w:rPr>
            <w:noProof/>
            <w:webHidden/>
          </w:rPr>
        </w:r>
        <w:r w:rsidR="00B11870">
          <w:rPr>
            <w:noProof/>
            <w:webHidden/>
          </w:rPr>
          <w:fldChar w:fldCharType="separate"/>
        </w:r>
        <w:r>
          <w:rPr>
            <w:noProof/>
            <w:webHidden/>
          </w:rPr>
          <w:t>102</w:t>
        </w:r>
        <w:r w:rsidR="00B11870">
          <w:rPr>
            <w:noProof/>
            <w:webHidden/>
          </w:rPr>
          <w:fldChar w:fldCharType="end"/>
        </w:r>
      </w:hyperlink>
    </w:p>
    <w:p w14:paraId="7250B0D4" w14:textId="3D628662" w:rsidR="00B11870" w:rsidRDefault="00330B47">
      <w:pPr>
        <w:pStyle w:val="Kazalovsebine2"/>
        <w:tabs>
          <w:tab w:val="right" w:leader="dot" w:pos="9060"/>
        </w:tabs>
        <w:rPr>
          <w:rFonts w:asciiTheme="minorHAnsi" w:hAnsiTheme="minorHAnsi" w:cstheme="minorBidi"/>
          <w:noProof/>
          <w:sz w:val="22"/>
        </w:rPr>
      </w:pPr>
      <w:hyperlink w:anchor="_Toc237879372" w:history="1">
        <w:r w:rsidR="00B11870" w:rsidRPr="00AB077D">
          <w:rPr>
            <w:rStyle w:val="Hiperpovezava"/>
            <w:noProof/>
          </w:rPr>
          <w:t>Forenzična in kriminalističnotehnična dejavnost</w:t>
        </w:r>
        <w:r w:rsidR="00B11870">
          <w:rPr>
            <w:noProof/>
            <w:webHidden/>
          </w:rPr>
          <w:tab/>
        </w:r>
        <w:r w:rsidR="00B11870">
          <w:rPr>
            <w:noProof/>
            <w:webHidden/>
          </w:rPr>
          <w:fldChar w:fldCharType="begin"/>
        </w:r>
        <w:r w:rsidR="00B11870">
          <w:rPr>
            <w:noProof/>
            <w:webHidden/>
          </w:rPr>
          <w:instrText xml:space="preserve"> PAGEREF _Toc237879372 \h </w:instrText>
        </w:r>
        <w:r w:rsidR="00B11870">
          <w:rPr>
            <w:noProof/>
            <w:webHidden/>
          </w:rPr>
        </w:r>
        <w:r w:rsidR="00B11870">
          <w:rPr>
            <w:noProof/>
            <w:webHidden/>
          </w:rPr>
          <w:fldChar w:fldCharType="separate"/>
        </w:r>
        <w:r>
          <w:rPr>
            <w:noProof/>
            <w:webHidden/>
          </w:rPr>
          <w:t>105</w:t>
        </w:r>
        <w:r w:rsidR="00B11870">
          <w:rPr>
            <w:noProof/>
            <w:webHidden/>
          </w:rPr>
          <w:fldChar w:fldCharType="end"/>
        </w:r>
      </w:hyperlink>
    </w:p>
    <w:p w14:paraId="1C9CB79E" w14:textId="766FCC17" w:rsidR="00B11870" w:rsidRDefault="00330B47">
      <w:pPr>
        <w:pStyle w:val="Kazalovsebine2"/>
        <w:tabs>
          <w:tab w:val="right" w:leader="dot" w:pos="9060"/>
        </w:tabs>
        <w:rPr>
          <w:rFonts w:asciiTheme="minorHAnsi" w:hAnsiTheme="minorHAnsi" w:cstheme="minorBidi"/>
          <w:noProof/>
          <w:sz w:val="22"/>
        </w:rPr>
      </w:pPr>
      <w:hyperlink w:anchor="_Toc237879373" w:history="1">
        <w:r w:rsidR="00B11870" w:rsidRPr="00AB077D">
          <w:rPr>
            <w:rStyle w:val="Hiperpovezava"/>
            <w:noProof/>
          </w:rPr>
          <w:t>Raziskovalna dejavnost</w:t>
        </w:r>
        <w:r w:rsidR="00B11870">
          <w:rPr>
            <w:noProof/>
            <w:webHidden/>
          </w:rPr>
          <w:tab/>
        </w:r>
        <w:r w:rsidR="00B11870">
          <w:rPr>
            <w:noProof/>
            <w:webHidden/>
          </w:rPr>
          <w:fldChar w:fldCharType="begin"/>
        </w:r>
        <w:r w:rsidR="00B11870">
          <w:rPr>
            <w:noProof/>
            <w:webHidden/>
          </w:rPr>
          <w:instrText xml:space="preserve"> PAGEREF _Toc237879373 \h </w:instrText>
        </w:r>
        <w:r w:rsidR="00B11870">
          <w:rPr>
            <w:noProof/>
            <w:webHidden/>
          </w:rPr>
        </w:r>
        <w:r w:rsidR="00B11870">
          <w:rPr>
            <w:noProof/>
            <w:webHidden/>
          </w:rPr>
          <w:fldChar w:fldCharType="separate"/>
        </w:r>
        <w:r>
          <w:rPr>
            <w:noProof/>
            <w:webHidden/>
          </w:rPr>
          <w:t>108</w:t>
        </w:r>
        <w:r w:rsidR="00B11870">
          <w:rPr>
            <w:noProof/>
            <w:webHidden/>
          </w:rPr>
          <w:fldChar w:fldCharType="end"/>
        </w:r>
      </w:hyperlink>
    </w:p>
    <w:p w14:paraId="433CF2F4" w14:textId="3C06775D" w:rsidR="00B11870" w:rsidRDefault="00330B47">
      <w:pPr>
        <w:pStyle w:val="Kazalovsebine2"/>
        <w:tabs>
          <w:tab w:val="right" w:leader="dot" w:pos="9060"/>
        </w:tabs>
        <w:rPr>
          <w:rFonts w:asciiTheme="minorHAnsi" w:hAnsiTheme="minorHAnsi" w:cstheme="minorBidi"/>
          <w:noProof/>
          <w:sz w:val="22"/>
        </w:rPr>
      </w:pPr>
      <w:hyperlink w:anchor="_Toc237879374" w:history="1">
        <w:r w:rsidR="00B11870" w:rsidRPr="00AB077D">
          <w:rPr>
            <w:rStyle w:val="Hiperpovezava"/>
            <w:noProof/>
          </w:rPr>
          <w:t>Spremljanje izvajanja policijskih pooblastil in ogrožanja policistov</w:t>
        </w:r>
        <w:r w:rsidR="00B11870">
          <w:rPr>
            <w:noProof/>
            <w:webHidden/>
          </w:rPr>
          <w:tab/>
        </w:r>
        <w:r w:rsidR="00B11870">
          <w:rPr>
            <w:noProof/>
            <w:webHidden/>
          </w:rPr>
          <w:fldChar w:fldCharType="begin"/>
        </w:r>
        <w:r w:rsidR="00B11870">
          <w:rPr>
            <w:noProof/>
            <w:webHidden/>
          </w:rPr>
          <w:instrText xml:space="preserve"> PAGEREF _Toc237879374 \h </w:instrText>
        </w:r>
        <w:r w:rsidR="00B11870">
          <w:rPr>
            <w:noProof/>
            <w:webHidden/>
          </w:rPr>
        </w:r>
        <w:r w:rsidR="00B11870">
          <w:rPr>
            <w:noProof/>
            <w:webHidden/>
          </w:rPr>
          <w:fldChar w:fldCharType="separate"/>
        </w:r>
        <w:r>
          <w:rPr>
            <w:noProof/>
            <w:webHidden/>
          </w:rPr>
          <w:t>109</w:t>
        </w:r>
        <w:r w:rsidR="00B11870">
          <w:rPr>
            <w:noProof/>
            <w:webHidden/>
          </w:rPr>
          <w:fldChar w:fldCharType="end"/>
        </w:r>
      </w:hyperlink>
    </w:p>
    <w:p w14:paraId="14414A38" w14:textId="1478E82D" w:rsidR="00B11870" w:rsidRDefault="00330B47">
      <w:pPr>
        <w:pStyle w:val="Kazalovsebine2"/>
        <w:tabs>
          <w:tab w:val="right" w:leader="dot" w:pos="9060"/>
        </w:tabs>
        <w:rPr>
          <w:rFonts w:asciiTheme="minorHAnsi" w:hAnsiTheme="minorHAnsi" w:cstheme="minorBidi"/>
          <w:noProof/>
          <w:sz w:val="22"/>
        </w:rPr>
      </w:pPr>
      <w:hyperlink w:anchor="_Toc237879375" w:history="1">
        <w:r w:rsidR="00B11870" w:rsidRPr="00AB077D">
          <w:rPr>
            <w:rStyle w:val="Hiperpovezava"/>
            <w:noProof/>
          </w:rPr>
          <w:t>Reševanje pritožb</w:t>
        </w:r>
        <w:r w:rsidR="00B11870">
          <w:rPr>
            <w:noProof/>
            <w:webHidden/>
          </w:rPr>
          <w:tab/>
        </w:r>
        <w:r w:rsidR="00B11870">
          <w:rPr>
            <w:noProof/>
            <w:webHidden/>
          </w:rPr>
          <w:fldChar w:fldCharType="begin"/>
        </w:r>
        <w:r w:rsidR="00B11870">
          <w:rPr>
            <w:noProof/>
            <w:webHidden/>
          </w:rPr>
          <w:instrText xml:space="preserve"> PAGEREF _Toc237879375 \h </w:instrText>
        </w:r>
        <w:r w:rsidR="00B11870">
          <w:rPr>
            <w:noProof/>
            <w:webHidden/>
          </w:rPr>
        </w:r>
        <w:r w:rsidR="00B11870">
          <w:rPr>
            <w:noProof/>
            <w:webHidden/>
          </w:rPr>
          <w:fldChar w:fldCharType="separate"/>
        </w:r>
        <w:r>
          <w:rPr>
            <w:noProof/>
            <w:webHidden/>
          </w:rPr>
          <w:t>117</w:t>
        </w:r>
        <w:r w:rsidR="00B11870">
          <w:rPr>
            <w:noProof/>
            <w:webHidden/>
          </w:rPr>
          <w:fldChar w:fldCharType="end"/>
        </w:r>
      </w:hyperlink>
    </w:p>
    <w:p w14:paraId="27C8F613" w14:textId="21433E06" w:rsidR="00B11870" w:rsidRDefault="00330B47">
      <w:pPr>
        <w:pStyle w:val="Kazalovsebine2"/>
        <w:tabs>
          <w:tab w:val="right" w:leader="dot" w:pos="9060"/>
        </w:tabs>
        <w:rPr>
          <w:rFonts w:asciiTheme="minorHAnsi" w:hAnsiTheme="minorHAnsi" w:cstheme="minorBidi"/>
          <w:noProof/>
          <w:sz w:val="22"/>
        </w:rPr>
      </w:pPr>
      <w:hyperlink w:anchor="_Toc237879376" w:history="1">
        <w:r w:rsidR="00B11870" w:rsidRPr="00AB077D">
          <w:rPr>
            <w:rStyle w:val="Hiperpovezava"/>
            <w:noProof/>
          </w:rPr>
          <w:t>Notranja varnost</w:t>
        </w:r>
        <w:r w:rsidR="00B11870">
          <w:rPr>
            <w:noProof/>
            <w:webHidden/>
          </w:rPr>
          <w:tab/>
        </w:r>
        <w:r w:rsidR="00B11870">
          <w:rPr>
            <w:noProof/>
            <w:webHidden/>
          </w:rPr>
          <w:fldChar w:fldCharType="begin"/>
        </w:r>
        <w:r w:rsidR="00B11870">
          <w:rPr>
            <w:noProof/>
            <w:webHidden/>
          </w:rPr>
          <w:instrText xml:space="preserve"> PAGEREF _Toc237879376 \h </w:instrText>
        </w:r>
        <w:r w:rsidR="00B11870">
          <w:rPr>
            <w:noProof/>
            <w:webHidden/>
          </w:rPr>
        </w:r>
        <w:r w:rsidR="00B11870">
          <w:rPr>
            <w:noProof/>
            <w:webHidden/>
          </w:rPr>
          <w:fldChar w:fldCharType="separate"/>
        </w:r>
        <w:r>
          <w:rPr>
            <w:noProof/>
            <w:webHidden/>
          </w:rPr>
          <w:t>120</w:t>
        </w:r>
        <w:r w:rsidR="00B11870">
          <w:rPr>
            <w:noProof/>
            <w:webHidden/>
          </w:rPr>
          <w:fldChar w:fldCharType="end"/>
        </w:r>
      </w:hyperlink>
    </w:p>
    <w:p w14:paraId="6395056D" w14:textId="42FA8385" w:rsidR="00B11870" w:rsidRDefault="00330B47">
      <w:pPr>
        <w:pStyle w:val="Kazalovsebine2"/>
        <w:tabs>
          <w:tab w:val="right" w:leader="dot" w:pos="9060"/>
        </w:tabs>
        <w:rPr>
          <w:rFonts w:asciiTheme="minorHAnsi" w:hAnsiTheme="minorHAnsi" w:cstheme="minorBidi"/>
          <w:noProof/>
          <w:sz w:val="22"/>
        </w:rPr>
      </w:pPr>
      <w:hyperlink w:anchor="_Toc237879377" w:history="1">
        <w:r w:rsidR="00B11870" w:rsidRPr="00AB077D">
          <w:rPr>
            <w:rStyle w:val="Hiperpovezava"/>
            <w:noProof/>
          </w:rPr>
          <w:t>Informacijska in telekomunikacijska dejavnost</w:t>
        </w:r>
        <w:r w:rsidR="00B11870">
          <w:rPr>
            <w:noProof/>
            <w:webHidden/>
          </w:rPr>
          <w:tab/>
        </w:r>
        <w:r w:rsidR="00B11870">
          <w:rPr>
            <w:noProof/>
            <w:webHidden/>
          </w:rPr>
          <w:fldChar w:fldCharType="begin"/>
        </w:r>
        <w:r w:rsidR="00B11870">
          <w:rPr>
            <w:noProof/>
            <w:webHidden/>
          </w:rPr>
          <w:instrText xml:space="preserve"> PAGEREF _Toc237879377 \h </w:instrText>
        </w:r>
        <w:r w:rsidR="00B11870">
          <w:rPr>
            <w:noProof/>
            <w:webHidden/>
          </w:rPr>
        </w:r>
        <w:r w:rsidR="00B11870">
          <w:rPr>
            <w:noProof/>
            <w:webHidden/>
          </w:rPr>
          <w:fldChar w:fldCharType="separate"/>
        </w:r>
        <w:r>
          <w:rPr>
            <w:noProof/>
            <w:webHidden/>
          </w:rPr>
          <w:t>121</w:t>
        </w:r>
        <w:r w:rsidR="00B11870">
          <w:rPr>
            <w:noProof/>
            <w:webHidden/>
          </w:rPr>
          <w:fldChar w:fldCharType="end"/>
        </w:r>
      </w:hyperlink>
    </w:p>
    <w:p w14:paraId="66FE0E39" w14:textId="50A148E9" w:rsidR="00B11870" w:rsidRDefault="00330B47">
      <w:pPr>
        <w:pStyle w:val="Kazalovsebine2"/>
        <w:tabs>
          <w:tab w:val="right" w:leader="dot" w:pos="9060"/>
        </w:tabs>
        <w:rPr>
          <w:rFonts w:asciiTheme="minorHAnsi" w:hAnsiTheme="minorHAnsi" w:cstheme="minorBidi"/>
          <w:noProof/>
          <w:sz w:val="22"/>
        </w:rPr>
      </w:pPr>
      <w:hyperlink w:anchor="_Toc237879378" w:history="1">
        <w:r w:rsidR="00B11870" w:rsidRPr="00AB077D">
          <w:rPr>
            <w:rStyle w:val="Hiperpovezava"/>
            <w:noProof/>
          </w:rPr>
          <w:t>Kadrovske in organizacijske zadeve</w:t>
        </w:r>
        <w:r w:rsidR="00B11870">
          <w:rPr>
            <w:noProof/>
            <w:webHidden/>
          </w:rPr>
          <w:tab/>
        </w:r>
        <w:r w:rsidR="00B11870">
          <w:rPr>
            <w:noProof/>
            <w:webHidden/>
          </w:rPr>
          <w:fldChar w:fldCharType="begin"/>
        </w:r>
        <w:r w:rsidR="00B11870">
          <w:rPr>
            <w:noProof/>
            <w:webHidden/>
          </w:rPr>
          <w:instrText xml:space="preserve"> PAGEREF _Toc237879378 \h </w:instrText>
        </w:r>
        <w:r w:rsidR="00B11870">
          <w:rPr>
            <w:noProof/>
            <w:webHidden/>
          </w:rPr>
        </w:r>
        <w:r w:rsidR="00B11870">
          <w:rPr>
            <w:noProof/>
            <w:webHidden/>
          </w:rPr>
          <w:fldChar w:fldCharType="separate"/>
        </w:r>
        <w:r>
          <w:rPr>
            <w:noProof/>
            <w:webHidden/>
          </w:rPr>
          <w:t>123</w:t>
        </w:r>
        <w:r w:rsidR="00B11870">
          <w:rPr>
            <w:noProof/>
            <w:webHidden/>
          </w:rPr>
          <w:fldChar w:fldCharType="end"/>
        </w:r>
      </w:hyperlink>
    </w:p>
    <w:p w14:paraId="3B748290" w14:textId="67E55551" w:rsidR="00B11870" w:rsidRDefault="00330B47">
      <w:pPr>
        <w:pStyle w:val="Kazalovsebine2"/>
        <w:tabs>
          <w:tab w:val="right" w:leader="dot" w:pos="9060"/>
        </w:tabs>
        <w:rPr>
          <w:rFonts w:asciiTheme="minorHAnsi" w:hAnsiTheme="minorHAnsi" w:cstheme="minorBidi"/>
          <w:noProof/>
          <w:sz w:val="22"/>
        </w:rPr>
      </w:pPr>
      <w:hyperlink w:anchor="_Toc237879379" w:history="1">
        <w:r w:rsidR="00B11870" w:rsidRPr="00AB077D">
          <w:rPr>
            <w:rStyle w:val="Hiperpovezava"/>
            <w:noProof/>
          </w:rPr>
          <w:t>Izobraževanje, izpopolnjevanje in usposabljanje</w:t>
        </w:r>
        <w:r w:rsidR="00B11870">
          <w:rPr>
            <w:noProof/>
            <w:webHidden/>
          </w:rPr>
          <w:tab/>
        </w:r>
        <w:r w:rsidR="00B11870">
          <w:rPr>
            <w:noProof/>
            <w:webHidden/>
          </w:rPr>
          <w:fldChar w:fldCharType="begin"/>
        </w:r>
        <w:r w:rsidR="00B11870">
          <w:rPr>
            <w:noProof/>
            <w:webHidden/>
          </w:rPr>
          <w:instrText xml:space="preserve"> PAGEREF _Toc237879379 \h </w:instrText>
        </w:r>
        <w:r w:rsidR="00B11870">
          <w:rPr>
            <w:noProof/>
            <w:webHidden/>
          </w:rPr>
        </w:r>
        <w:r w:rsidR="00B11870">
          <w:rPr>
            <w:noProof/>
            <w:webHidden/>
          </w:rPr>
          <w:fldChar w:fldCharType="separate"/>
        </w:r>
        <w:r>
          <w:rPr>
            <w:noProof/>
            <w:webHidden/>
          </w:rPr>
          <w:t>124</w:t>
        </w:r>
        <w:r w:rsidR="00B11870">
          <w:rPr>
            <w:noProof/>
            <w:webHidden/>
          </w:rPr>
          <w:fldChar w:fldCharType="end"/>
        </w:r>
      </w:hyperlink>
    </w:p>
    <w:p w14:paraId="7FC1B0B1" w14:textId="64832A9D" w:rsidR="00B11870" w:rsidRDefault="00330B47">
      <w:pPr>
        <w:pStyle w:val="Kazalovsebine2"/>
        <w:tabs>
          <w:tab w:val="right" w:leader="dot" w:pos="9060"/>
        </w:tabs>
        <w:rPr>
          <w:rFonts w:asciiTheme="minorHAnsi" w:hAnsiTheme="minorHAnsi" w:cstheme="minorBidi"/>
          <w:noProof/>
          <w:sz w:val="22"/>
        </w:rPr>
      </w:pPr>
      <w:hyperlink w:anchor="_Toc237879380" w:history="1">
        <w:r w:rsidR="00B11870" w:rsidRPr="00AB077D">
          <w:rPr>
            <w:rStyle w:val="Hiperpovezava"/>
            <w:noProof/>
          </w:rPr>
          <w:t>Odnosi z javnostmi</w:t>
        </w:r>
        <w:r w:rsidR="00B11870">
          <w:rPr>
            <w:noProof/>
            <w:webHidden/>
          </w:rPr>
          <w:tab/>
        </w:r>
        <w:r w:rsidR="00B11870">
          <w:rPr>
            <w:noProof/>
            <w:webHidden/>
          </w:rPr>
          <w:fldChar w:fldCharType="begin"/>
        </w:r>
        <w:r w:rsidR="00B11870">
          <w:rPr>
            <w:noProof/>
            <w:webHidden/>
          </w:rPr>
          <w:instrText xml:space="preserve"> PAGEREF _Toc237879380 \h </w:instrText>
        </w:r>
        <w:r w:rsidR="00B11870">
          <w:rPr>
            <w:noProof/>
            <w:webHidden/>
          </w:rPr>
        </w:r>
        <w:r w:rsidR="00B11870">
          <w:rPr>
            <w:noProof/>
            <w:webHidden/>
          </w:rPr>
          <w:fldChar w:fldCharType="separate"/>
        </w:r>
        <w:r>
          <w:rPr>
            <w:noProof/>
            <w:webHidden/>
          </w:rPr>
          <w:t>126</w:t>
        </w:r>
        <w:r w:rsidR="00B11870">
          <w:rPr>
            <w:noProof/>
            <w:webHidden/>
          </w:rPr>
          <w:fldChar w:fldCharType="end"/>
        </w:r>
      </w:hyperlink>
    </w:p>
    <w:p w14:paraId="44A46319" w14:textId="4687D353" w:rsidR="00B11870" w:rsidRDefault="00330B47">
      <w:pPr>
        <w:pStyle w:val="Kazalovsebine2"/>
        <w:tabs>
          <w:tab w:val="right" w:leader="dot" w:pos="9060"/>
        </w:tabs>
        <w:rPr>
          <w:rFonts w:asciiTheme="minorHAnsi" w:hAnsiTheme="minorHAnsi" w:cstheme="minorBidi"/>
          <w:noProof/>
          <w:sz w:val="22"/>
        </w:rPr>
      </w:pPr>
      <w:hyperlink w:anchor="_Toc237879381" w:history="1">
        <w:r w:rsidR="00B11870" w:rsidRPr="00AB077D">
          <w:rPr>
            <w:rStyle w:val="Hiperpovezava"/>
            <w:noProof/>
          </w:rPr>
          <w:t>Dejavnost specializiranih policijskih enot</w:t>
        </w:r>
        <w:r w:rsidR="00B11870">
          <w:rPr>
            <w:noProof/>
            <w:webHidden/>
          </w:rPr>
          <w:tab/>
        </w:r>
        <w:r w:rsidR="00B11870">
          <w:rPr>
            <w:noProof/>
            <w:webHidden/>
          </w:rPr>
          <w:fldChar w:fldCharType="begin"/>
        </w:r>
        <w:r w:rsidR="00B11870">
          <w:rPr>
            <w:noProof/>
            <w:webHidden/>
          </w:rPr>
          <w:instrText xml:space="preserve"> PAGEREF _Toc237879381 \h </w:instrText>
        </w:r>
        <w:r w:rsidR="00B11870">
          <w:rPr>
            <w:noProof/>
            <w:webHidden/>
          </w:rPr>
        </w:r>
        <w:r w:rsidR="00B11870">
          <w:rPr>
            <w:noProof/>
            <w:webHidden/>
          </w:rPr>
          <w:fldChar w:fldCharType="separate"/>
        </w:r>
        <w:r>
          <w:rPr>
            <w:noProof/>
            <w:webHidden/>
          </w:rPr>
          <w:t>127</w:t>
        </w:r>
        <w:r w:rsidR="00B11870">
          <w:rPr>
            <w:noProof/>
            <w:webHidden/>
          </w:rPr>
          <w:fldChar w:fldCharType="end"/>
        </w:r>
      </w:hyperlink>
    </w:p>
    <w:p w14:paraId="717A8607" w14:textId="321055F5" w:rsidR="00B11870" w:rsidRDefault="00330B47">
      <w:pPr>
        <w:pStyle w:val="Kazalovsebine2"/>
        <w:tabs>
          <w:tab w:val="right" w:leader="dot" w:pos="9060"/>
        </w:tabs>
        <w:rPr>
          <w:rFonts w:asciiTheme="minorHAnsi" w:hAnsiTheme="minorHAnsi" w:cstheme="minorBidi"/>
          <w:noProof/>
          <w:sz w:val="22"/>
        </w:rPr>
      </w:pPr>
      <w:hyperlink w:anchor="_Toc237879382" w:history="1">
        <w:r w:rsidR="00B11870" w:rsidRPr="00AB077D">
          <w:rPr>
            <w:rStyle w:val="Hiperpovezava"/>
            <w:noProof/>
          </w:rPr>
          <w:t>Izvajanje Zakona o nujnih ukrepih za zagotavljanje javne varnosti (ZNUZJV)</w:t>
        </w:r>
        <w:r w:rsidR="00B11870">
          <w:rPr>
            <w:noProof/>
            <w:webHidden/>
          </w:rPr>
          <w:tab/>
        </w:r>
        <w:r w:rsidR="00B11870">
          <w:rPr>
            <w:noProof/>
            <w:webHidden/>
          </w:rPr>
          <w:fldChar w:fldCharType="begin"/>
        </w:r>
        <w:r w:rsidR="00B11870">
          <w:rPr>
            <w:noProof/>
            <w:webHidden/>
          </w:rPr>
          <w:instrText xml:space="preserve"> PAGEREF _Toc237879382 \h </w:instrText>
        </w:r>
        <w:r w:rsidR="00B11870">
          <w:rPr>
            <w:noProof/>
            <w:webHidden/>
          </w:rPr>
        </w:r>
        <w:r w:rsidR="00B11870">
          <w:rPr>
            <w:noProof/>
            <w:webHidden/>
          </w:rPr>
          <w:fldChar w:fldCharType="separate"/>
        </w:r>
        <w:r>
          <w:rPr>
            <w:noProof/>
            <w:webHidden/>
          </w:rPr>
          <w:t>129</w:t>
        </w:r>
        <w:r w:rsidR="00B11870">
          <w:rPr>
            <w:noProof/>
            <w:webHidden/>
          </w:rPr>
          <w:fldChar w:fldCharType="end"/>
        </w:r>
      </w:hyperlink>
    </w:p>
    <w:p w14:paraId="0474B37B" w14:textId="607D4CB3" w:rsidR="00B11870" w:rsidRDefault="00330B47">
      <w:pPr>
        <w:pStyle w:val="Kazalovsebine1"/>
        <w:rPr>
          <w:rFonts w:asciiTheme="minorHAnsi" w:hAnsiTheme="minorHAnsi" w:cstheme="minorBidi"/>
          <w:noProof/>
          <w:sz w:val="22"/>
        </w:rPr>
      </w:pPr>
      <w:hyperlink w:anchor="_Toc237879383" w:history="1">
        <w:r w:rsidR="00B11870" w:rsidRPr="00AB077D">
          <w:rPr>
            <w:rStyle w:val="Hiperpovezava"/>
            <w:noProof/>
          </w:rPr>
          <w:t>Seznam uporabljenih kratic in okrajšav</w:t>
        </w:r>
        <w:r w:rsidR="00B11870">
          <w:rPr>
            <w:noProof/>
            <w:webHidden/>
          </w:rPr>
          <w:tab/>
        </w:r>
        <w:r w:rsidR="00B11870">
          <w:rPr>
            <w:noProof/>
            <w:webHidden/>
          </w:rPr>
          <w:fldChar w:fldCharType="begin"/>
        </w:r>
        <w:r w:rsidR="00B11870">
          <w:rPr>
            <w:noProof/>
            <w:webHidden/>
          </w:rPr>
          <w:instrText xml:space="preserve"> PAGEREF _Toc237879383 \h </w:instrText>
        </w:r>
        <w:r w:rsidR="00B11870">
          <w:rPr>
            <w:noProof/>
            <w:webHidden/>
          </w:rPr>
        </w:r>
        <w:r w:rsidR="00B11870">
          <w:rPr>
            <w:noProof/>
            <w:webHidden/>
          </w:rPr>
          <w:fldChar w:fldCharType="separate"/>
        </w:r>
        <w:r>
          <w:rPr>
            <w:noProof/>
            <w:webHidden/>
          </w:rPr>
          <w:t>131</w:t>
        </w:r>
        <w:r w:rsidR="00B11870">
          <w:rPr>
            <w:noProof/>
            <w:webHidden/>
          </w:rPr>
          <w:fldChar w:fldCharType="end"/>
        </w:r>
      </w:hyperlink>
    </w:p>
    <w:p w14:paraId="27268B3D" w14:textId="02E2A60B" w:rsidR="00010BDB" w:rsidRDefault="00603615">
      <w:pPr>
        <w:rPr>
          <w:rFonts w:eastAsiaTheme="minorEastAsia" w:cs="Times New Roman"/>
          <w:lang w:eastAsia="sl-SI"/>
        </w:rPr>
      </w:pPr>
      <w:r>
        <w:rPr>
          <w:rFonts w:eastAsiaTheme="minorEastAsia" w:cs="Times New Roman"/>
          <w:lang w:eastAsia="sl-SI"/>
        </w:rPr>
        <w:fldChar w:fldCharType="end"/>
      </w:r>
    </w:p>
    <w:p w14:paraId="17FFEFF5" w14:textId="77777777" w:rsidR="00010BDB" w:rsidRDefault="00010BDB">
      <w:pPr>
        <w:spacing w:after="160" w:line="259" w:lineRule="auto"/>
        <w:rPr>
          <w:rFonts w:eastAsiaTheme="minorEastAsia" w:cs="Times New Roman"/>
          <w:lang w:eastAsia="sl-SI"/>
        </w:rPr>
      </w:pPr>
      <w:r>
        <w:rPr>
          <w:rFonts w:eastAsiaTheme="minorEastAsia" w:cs="Times New Roman"/>
          <w:lang w:eastAsia="sl-SI"/>
        </w:rPr>
        <w:br w:type="page"/>
      </w:r>
    </w:p>
    <w:p w14:paraId="1BE4DD7C" w14:textId="0CB85E22" w:rsidR="00B51D8C" w:rsidRDefault="00B51D8C">
      <w:pPr>
        <w:rPr>
          <w:rFonts w:eastAsia="Tahoma" w:cs="Tahoma"/>
          <w:b/>
          <w:color w:val="215D66" w:themeColor="accent5" w:themeShade="80"/>
        </w:rPr>
      </w:pPr>
      <w:r>
        <w:rPr>
          <w:rFonts w:eastAsia="Tahoma" w:cs="Tahoma"/>
          <w:b/>
          <w:color w:val="215D66" w:themeColor="accent5" w:themeShade="80"/>
        </w:rPr>
        <w:lastRenderedPageBreak/>
        <w:br w:type="page"/>
      </w:r>
    </w:p>
    <w:p w14:paraId="5F2783E3" w14:textId="77777777" w:rsidR="00B94CF9" w:rsidRPr="005032F6" w:rsidRDefault="00B94CF9" w:rsidP="005032F6">
      <w:pPr>
        <w:pStyle w:val="Naslov1"/>
      </w:pPr>
      <w:bookmarkStart w:id="2" w:name="_Toc111795718"/>
      <w:bookmarkStart w:id="3" w:name="_Toc204254379"/>
      <w:bookmarkStart w:id="4" w:name="_Toc237879358"/>
      <w:r w:rsidRPr="005032F6">
        <w:lastRenderedPageBreak/>
        <w:t>Metodološka pojasnila</w:t>
      </w:r>
      <w:bookmarkEnd w:id="2"/>
      <w:bookmarkEnd w:id="3"/>
      <w:bookmarkEnd w:id="4"/>
    </w:p>
    <w:p w14:paraId="09FB8AF6" w14:textId="77777777" w:rsidR="00B94CF9" w:rsidRPr="00453F39" w:rsidRDefault="00B94CF9" w:rsidP="00017A9F">
      <w:pPr>
        <w:jc w:val="both"/>
        <w:rPr>
          <w:rFonts w:cs="Tahoma"/>
          <w:szCs w:val="20"/>
        </w:rPr>
      </w:pPr>
    </w:p>
    <w:p w14:paraId="120EBDA3" w14:textId="77777777" w:rsidR="00B94CF9" w:rsidRPr="00453F39" w:rsidRDefault="00B94CF9" w:rsidP="00017A9F">
      <w:pPr>
        <w:jc w:val="both"/>
        <w:rPr>
          <w:rFonts w:cs="Tahoma"/>
          <w:szCs w:val="20"/>
        </w:rPr>
      </w:pPr>
    </w:p>
    <w:p w14:paraId="5A8DC784" w14:textId="77777777" w:rsidR="00B94CF9" w:rsidRPr="00AB1F0A" w:rsidRDefault="00B94CF9" w:rsidP="00017A9F">
      <w:pPr>
        <w:keepNext/>
        <w:framePr w:dropCap="drop" w:lines="2" w:h="510" w:hRule="exact" w:wrap="around" w:vAnchor="text" w:hAnchor="text"/>
        <w:spacing w:line="510" w:lineRule="exact"/>
        <w:jc w:val="both"/>
        <w:textAlignment w:val="baseline"/>
        <w:rPr>
          <w:rFonts w:cs="Tahoma"/>
          <w:color w:val="875117"/>
          <w:position w:val="-5"/>
          <w:sz w:val="56"/>
          <w:szCs w:val="20"/>
        </w:rPr>
      </w:pPr>
      <w:r w:rsidRPr="003A7FEB">
        <w:rPr>
          <w:rFonts w:cs="Tahoma"/>
          <w:color w:val="9C951F"/>
          <w:position w:val="-5"/>
          <w:sz w:val="56"/>
          <w:szCs w:val="20"/>
        </w:rPr>
        <w:t>V</w:t>
      </w:r>
    </w:p>
    <w:p w14:paraId="4C746594" w14:textId="23386F0A" w:rsidR="00AD4B95" w:rsidRPr="00EB53DB" w:rsidRDefault="00B94CF9" w:rsidP="00EB53DB">
      <w:pPr>
        <w:jc w:val="both"/>
        <w:rPr>
          <w:rFonts w:eastAsia="Times New Roman" w:cs="Tahoma"/>
          <w:szCs w:val="20"/>
          <w:lang w:eastAsia="sl-SI"/>
        </w:rPr>
      </w:pPr>
      <w:r w:rsidRPr="00453F39">
        <w:rPr>
          <w:rFonts w:cs="Tahoma"/>
          <w:szCs w:val="20"/>
        </w:rPr>
        <w:t xml:space="preserve"> </w:t>
      </w:r>
      <w:r w:rsidR="00AD4B95" w:rsidRPr="00EB53DB">
        <w:rPr>
          <w:rFonts w:eastAsia="Times New Roman" w:cs="Tahoma"/>
          <w:szCs w:val="20"/>
          <w:lang w:eastAsia="sl-SI"/>
        </w:rPr>
        <w:t xml:space="preserve">pregledu dela policije za prvo polletje 2026 (v nadaljnjem besedilu: </w:t>
      </w:r>
      <w:r w:rsidR="00AD4B95" w:rsidRPr="00EB53DB">
        <w:rPr>
          <w:rFonts w:eastAsia="Times New Roman" w:cs="Tahoma"/>
          <w:bCs/>
          <w:szCs w:val="20"/>
          <w:lang w:eastAsia="sl-SI"/>
        </w:rPr>
        <w:t>polletni pregled</w:t>
      </w:r>
      <w:r w:rsidR="00AD4B95" w:rsidRPr="00EB53DB">
        <w:rPr>
          <w:rFonts w:eastAsia="Times New Roman" w:cs="Tahoma"/>
          <w:szCs w:val="20"/>
          <w:lang w:eastAsia="sl-SI"/>
        </w:rPr>
        <w:t xml:space="preserve">) so navedeni statistični podatki, večinoma pridobljeni iz aplikacije </w:t>
      </w:r>
      <w:r w:rsidR="00AD4B95" w:rsidRPr="00EB53DB">
        <w:rPr>
          <w:rFonts w:eastAsia="Times New Roman" w:cs="Tahoma"/>
          <w:bCs/>
          <w:szCs w:val="20"/>
          <w:lang w:eastAsia="sl-SI"/>
        </w:rPr>
        <w:t>Statistika, Polletno poročilo</w:t>
      </w:r>
      <w:r w:rsidR="00AD4B95" w:rsidRPr="00EB53DB">
        <w:rPr>
          <w:rFonts w:eastAsia="Times New Roman" w:cs="Tahoma"/>
          <w:szCs w:val="20"/>
          <w:lang w:eastAsia="sl-SI"/>
        </w:rPr>
        <w:t xml:space="preserve"> (v nadaljnjem besedilu: </w:t>
      </w:r>
      <w:r w:rsidR="00AD4B95" w:rsidRPr="00EB53DB">
        <w:rPr>
          <w:rFonts w:eastAsia="Times New Roman" w:cs="Tahoma"/>
          <w:bCs/>
          <w:szCs w:val="20"/>
          <w:lang w:eastAsia="sl-SI"/>
        </w:rPr>
        <w:t>aplikacija Statistika</w:t>
      </w:r>
      <w:r w:rsidR="00AD4B95" w:rsidRPr="00EB53DB">
        <w:rPr>
          <w:rFonts w:eastAsia="Times New Roman" w:cs="Tahoma"/>
          <w:szCs w:val="20"/>
          <w:lang w:eastAsia="sl-SI"/>
        </w:rPr>
        <w:t>), ki je dostopna v informacijsko-telekomunikacijskem sistemu policije.</w:t>
      </w:r>
    </w:p>
    <w:p w14:paraId="4FE38325" w14:textId="77777777" w:rsidR="00EB53DB" w:rsidRPr="00EB53DB" w:rsidRDefault="00EB53DB" w:rsidP="00EB53DB">
      <w:pPr>
        <w:jc w:val="both"/>
        <w:rPr>
          <w:rFonts w:eastAsia="Times New Roman" w:cs="Tahoma"/>
          <w:szCs w:val="20"/>
          <w:lang w:eastAsia="sl-SI"/>
        </w:rPr>
      </w:pPr>
    </w:p>
    <w:p w14:paraId="2869BDB4" w14:textId="0884209B" w:rsidR="00AD4B95" w:rsidRPr="00EB53DB" w:rsidRDefault="00AD4B95" w:rsidP="00EB53DB">
      <w:pPr>
        <w:jc w:val="both"/>
        <w:rPr>
          <w:rFonts w:eastAsia="Times New Roman" w:cs="Tahoma"/>
          <w:szCs w:val="20"/>
          <w:lang w:eastAsia="sl-SI"/>
        </w:rPr>
      </w:pPr>
      <w:r w:rsidRPr="00EB53DB">
        <w:rPr>
          <w:rFonts w:eastAsia="Times New Roman" w:cs="Tahoma"/>
          <w:szCs w:val="20"/>
          <w:lang w:eastAsia="sl-SI"/>
        </w:rPr>
        <w:t xml:space="preserve">Vse preglednice in grafi v aplikaciji Statistika so izdelani s sistemskim orodjem </w:t>
      </w:r>
      <w:r w:rsidRPr="00EB53DB">
        <w:rPr>
          <w:rFonts w:eastAsia="Times New Roman" w:cs="Tahoma"/>
          <w:bCs/>
          <w:szCs w:val="20"/>
          <w:lang w:eastAsia="sl-SI"/>
        </w:rPr>
        <w:t xml:space="preserve">SQL Server </w:t>
      </w:r>
      <w:proofErr w:type="spellStart"/>
      <w:r w:rsidRPr="00EB53DB">
        <w:rPr>
          <w:rFonts w:eastAsia="Times New Roman" w:cs="Tahoma"/>
          <w:bCs/>
          <w:szCs w:val="20"/>
          <w:lang w:eastAsia="sl-SI"/>
        </w:rPr>
        <w:t>Reporting</w:t>
      </w:r>
      <w:proofErr w:type="spellEnd"/>
      <w:r w:rsidRPr="00EB53DB">
        <w:rPr>
          <w:rFonts w:eastAsia="Times New Roman" w:cs="Tahoma"/>
          <w:bCs/>
          <w:szCs w:val="20"/>
          <w:lang w:eastAsia="sl-SI"/>
        </w:rPr>
        <w:t xml:space="preserve"> </w:t>
      </w:r>
      <w:proofErr w:type="spellStart"/>
      <w:r w:rsidRPr="00EB53DB">
        <w:rPr>
          <w:rFonts w:eastAsia="Times New Roman" w:cs="Tahoma"/>
          <w:bCs/>
          <w:szCs w:val="20"/>
          <w:lang w:eastAsia="sl-SI"/>
        </w:rPr>
        <w:t>Services</w:t>
      </w:r>
      <w:proofErr w:type="spellEnd"/>
      <w:r w:rsidRPr="00EB53DB">
        <w:rPr>
          <w:rFonts w:eastAsia="Times New Roman" w:cs="Tahoma"/>
          <w:szCs w:val="20"/>
          <w:lang w:eastAsia="sl-SI"/>
        </w:rPr>
        <w:t xml:space="preserve">, razen območnih geografskih prikazov. Ti so pripravljeni s programom </w:t>
      </w:r>
      <w:proofErr w:type="spellStart"/>
      <w:r w:rsidRPr="00EB53DB">
        <w:rPr>
          <w:rFonts w:eastAsia="Times New Roman" w:cs="Tahoma"/>
          <w:bCs/>
          <w:szCs w:val="20"/>
          <w:lang w:eastAsia="sl-SI"/>
        </w:rPr>
        <w:t>Visual</w:t>
      </w:r>
      <w:proofErr w:type="spellEnd"/>
      <w:r w:rsidRPr="00EB53DB">
        <w:rPr>
          <w:rFonts w:eastAsia="Times New Roman" w:cs="Tahoma"/>
          <w:bCs/>
          <w:szCs w:val="20"/>
          <w:lang w:eastAsia="sl-SI"/>
        </w:rPr>
        <w:t xml:space="preserve"> Studio</w:t>
      </w:r>
      <w:r w:rsidRPr="00EB53DB">
        <w:rPr>
          <w:rFonts w:eastAsia="Times New Roman" w:cs="Tahoma"/>
          <w:szCs w:val="20"/>
          <w:lang w:eastAsia="sl-SI"/>
        </w:rPr>
        <w:t xml:space="preserve">. Uporabljena je metoda razvrščanja z enakim intervalom (angl. </w:t>
      </w:r>
      <w:proofErr w:type="spellStart"/>
      <w:r w:rsidRPr="00EB53DB">
        <w:rPr>
          <w:rFonts w:eastAsia="Times New Roman" w:cs="Tahoma"/>
          <w:i/>
          <w:iCs/>
          <w:szCs w:val="20"/>
          <w:lang w:eastAsia="sl-SI"/>
        </w:rPr>
        <w:t>Equal</w:t>
      </w:r>
      <w:proofErr w:type="spellEnd"/>
      <w:r w:rsidRPr="00EB53DB">
        <w:rPr>
          <w:rFonts w:eastAsia="Times New Roman" w:cs="Tahoma"/>
          <w:i/>
          <w:iCs/>
          <w:szCs w:val="20"/>
          <w:lang w:eastAsia="sl-SI"/>
        </w:rPr>
        <w:t xml:space="preserve"> Interval</w:t>
      </w:r>
      <w:r w:rsidRPr="00EB53DB">
        <w:rPr>
          <w:rFonts w:eastAsia="Times New Roman" w:cs="Tahoma"/>
          <w:szCs w:val="20"/>
          <w:lang w:eastAsia="sl-SI"/>
        </w:rPr>
        <w:t>), pri kateri se razredi določijo samodejno glede na najnižjo in najvišjo vrednost.</w:t>
      </w:r>
    </w:p>
    <w:p w14:paraId="74534B0E" w14:textId="77777777" w:rsidR="00EB53DB" w:rsidRDefault="00EB53DB" w:rsidP="00EB53DB">
      <w:pPr>
        <w:jc w:val="both"/>
        <w:rPr>
          <w:rFonts w:eastAsia="Times New Roman" w:cs="Tahoma"/>
          <w:szCs w:val="20"/>
          <w:lang w:eastAsia="sl-SI"/>
        </w:rPr>
      </w:pPr>
    </w:p>
    <w:p w14:paraId="7B9F5B2F" w14:textId="79BD758B" w:rsidR="00AD4B95" w:rsidRPr="00AD4B95" w:rsidRDefault="00AD4B95" w:rsidP="00EB53DB">
      <w:pPr>
        <w:jc w:val="both"/>
        <w:rPr>
          <w:rFonts w:eastAsia="Times New Roman" w:cs="Tahoma"/>
          <w:szCs w:val="20"/>
          <w:lang w:eastAsia="sl-SI"/>
        </w:rPr>
      </w:pPr>
      <w:r w:rsidRPr="00AD4B95">
        <w:rPr>
          <w:rFonts w:eastAsia="Times New Roman" w:cs="Tahoma"/>
          <w:szCs w:val="20"/>
          <w:lang w:eastAsia="sl-SI"/>
        </w:rPr>
        <w:t>Podatki policije so dopolnjeni s podatki iz zunanjih virov, in sicer:</w:t>
      </w:r>
    </w:p>
    <w:p w14:paraId="2B7A0E24" w14:textId="21B9836F" w:rsidR="00AD4B95" w:rsidRPr="00AD4B95" w:rsidRDefault="00EB53DB" w:rsidP="00231330">
      <w:pPr>
        <w:numPr>
          <w:ilvl w:val="0"/>
          <w:numId w:val="38"/>
        </w:numPr>
        <w:spacing w:before="120"/>
        <w:jc w:val="both"/>
        <w:rPr>
          <w:rFonts w:eastAsia="Calibri" w:cs="Tahoma"/>
          <w:color w:val="000000" w:themeColor="text1"/>
          <w:szCs w:val="20"/>
          <w:lang w:eastAsia="sl-SI"/>
        </w:rPr>
      </w:pPr>
      <w:r>
        <w:rPr>
          <w:rFonts w:eastAsia="Calibri" w:cs="Tahoma"/>
          <w:color w:val="000000" w:themeColor="text1"/>
          <w:szCs w:val="20"/>
          <w:lang w:eastAsia="sl-SI"/>
        </w:rPr>
        <w:t>c</w:t>
      </w:r>
      <w:r w:rsidR="00AD4B95" w:rsidRPr="00AD4B95">
        <w:rPr>
          <w:rFonts w:eastAsia="Calibri" w:cs="Tahoma"/>
          <w:color w:val="000000" w:themeColor="text1"/>
          <w:szCs w:val="20"/>
          <w:lang w:eastAsia="sl-SI"/>
        </w:rPr>
        <w:t>entralnega registra prebivalstva na dan 5. februarja 2026; upoštevani so vsi rezidenti s prijavljenim prebivališčem v Sloveniji, ki so na območja policijskih uprav umeščeni glede na kraj prebivanja;</w:t>
      </w:r>
    </w:p>
    <w:p w14:paraId="047D3C7F" w14:textId="2370D4DD" w:rsidR="00AD4B95" w:rsidRPr="00AD4B95" w:rsidRDefault="00AD4B95" w:rsidP="00231330">
      <w:pPr>
        <w:numPr>
          <w:ilvl w:val="0"/>
          <w:numId w:val="38"/>
        </w:numPr>
        <w:spacing w:before="120"/>
        <w:jc w:val="both"/>
        <w:rPr>
          <w:rFonts w:eastAsia="Calibri" w:cs="Tahoma"/>
          <w:color w:val="000000" w:themeColor="text1"/>
          <w:szCs w:val="20"/>
          <w:lang w:eastAsia="sl-SI"/>
        </w:rPr>
      </w:pPr>
      <w:r w:rsidRPr="00AD4B95">
        <w:rPr>
          <w:rFonts w:eastAsia="Calibri" w:cs="Tahoma"/>
          <w:color w:val="000000" w:themeColor="text1"/>
          <w:szCs w:val="20"/>
          <w:lang w:eastAsia="sl-SI"/>
        </w:rPr>
        <w:t>Agencije Republike Slovenije za javnopravne evidence in storitve (AJPES); aktivni pravni subjekti na dan 30. junija 2026 so na območja policijskih uprav umeščeni glede na k</w:t>
      </w:r>
      <w:r w:rsidR="00EB53DB">
        <w:rPr>
          <w:rFonts w:eastAsia="Calibri" w:cs="Tahoma"/>
          <w:color w:val="000000" w:themeColor="text1"/>
          <w:szCs w:val="20"/>
          <w:lang w:eastAsia="sl-SI"/>
        </w:rPr>
        <w:t>raj (občino) sedeža podjetja;</w:t>
      </w:r>
      <w:r w:rsidR="00EB53DB" w:rsidRPr="00EB53DB">
        <w:rPr>
          <w:rStyle w:val="Sprotnaopomba-sklic"/>
          <w:rFonts w:eastAsia="Calibri" w:cs="Tahoma"/>
          <w:color w:val="000000" w:themeColor="text1"/>
          <w:szCs w:val="20"/>
          <w:lang w:eastAsia="sl-SI"/>
        </w:rPr>
        <w:t xml:space="preserve"> </w:t>
      </w:r>
      <w:r w:rsidR="00EB53DB">
        <w:rPr>
          <w:rStyle w:val="Sprotnaopomba-sklic"/>
          <w:rFonts w:eastAsia="Calibri" w:cs="Tahoma"/>
          <w:color w:val="000000" w:themeColor="text1"/>
          <w:szCs w:val="20"/>
          <w:lang w:eastAsia="sl-SI"/>
        </w:rPr>
        <w:footnoteReference w:id="1"/>
      </w:r>
    </w:p>
    <w:p w14:paraId="53867734" w14:textId="4F2E2B2E" w:rsidR="00AD4B95" w:rsidRPr="00AD4B95" w:rsidRDefault="00AD4B95" w:rsidP="00231330">
      <w:pPr>
        <w:numPr>
          <w:ilvl w:val="0"/>
          <w:numId w:val="38"/>
        </w:numPr>
        <w:spacing w:before="120"/>
        <w:jc w:val="both"/>
        <w:rPr>
          <w:rFonts w:eastAsia="Calibri" w:cs="Tahoma"/>
          <w:color w:val="000000" w:themeColor="text1"/>
          <w:szCs w:val="20"/>
          <w:lang w:eastAsia="sl-SI"/>
        </w:rPr>
      </w:pPr>
      <w:r w:rsidRPr="00AD4B95">
        <w:rPr>
          <w:rFonts w:eastAsia="Calibri" w:cs="Tahoma"/>
          <w:color w:val="000000" w:themeColor="text1"/>
          <w:szCs w:val="20"/>
          <w:lang w:eastAsia="sl-SI"/>
        </w:rPr>
        <w:t>Ministrstva za infrastrukturo Republike Slovenije, Direkcije Republike Slovenije za infrastrukturo, o dolžinah javnih cest (državnih in občinskih) po občinah, statističnih re</w:t>
      </w:r>
      <w:r w:rsidR="00EB53DB">
        <w:rPr>
          <w:rFonts w:eastAsia="Calibri" w:cs="Tahoma"/>
          <w:color w:val="000000" w:themeColor="text1"/>
          <w:szCs w:val="20"/>
          <w:lang w:eastAsia="sl-SI"/>
        </w:rPr>
        <w:t>gijah in kohezijskih regijah.</w:t>
      </w:r>
      <w:r w:rsidR="00EB53DB" w:rsidRPr="00734DCB">
        <w:rPr>
          <w:rFonts w:eastAsia="Calibri" w:cs="Tahoma"/>
          <w:color w:val="000000" w:themeColor="text1"/>
          <w:szCs w:val="20"/>
          <w:vertAlign w:val="superscript"/>
          <w:lang w:eastAsia="sl-SI"/>
        </w:rPr>
        <w:footnoteReference w:id="2"/>
      </w:r>
    </w:p>
    <w:p w14:paraId="72C77BC2" w14:textId="0C6C25D0" w:rsidR="00AD4B95" w:rsidRPr="00AD4B95" w:rsidRDefault="00AD4B95" w:rsidP="00AD4B95">
      <w:pPr>
        <w:jc w:val="both"/>
        <w:rPr>
          <w:rFonts w:cs="Tahoma"/>
          <w:color w:val="000000" w:themeColor="text1"/>
          <w:szCs w:val="20"/>
        </w:rPr>
      </w:pPr>
    </w:p>
    <w:p w14:paraId="601FFFA5" w14:textId="4B5A163B" w:rsidR="003A7FEB" w:rsidRDefault="003A7FEB" w:rsidP="003A7FEB">
      <w:pPr>
        <w:jc w:val="both"/>
        <w:rPr>
          <w:rFonts w:cs="Tahoma"/>
          <w:color w:val="000000" w:themeColor="text1"/>
          <w:szCs w:val="20"/>
        </w:rPr>
      </w:pPr>
    </w:p>
    <w:p w14:paraId="5A13AD06" w14:textId="12E36992" w:rsidR="003A7FEB" w:rsidRDefault="003A7FEB" w:rsidP="003A7FEB">
      <w:pPr>
        <w:jc w:val="both"/>
        <w:rPr>
          <w:rFonts w:cs="Tahoma"/>
          <w:color w:val="000000" w:themeColor="text1"/>
          <w:szCs w:val="20"/>
        </w:rPr>
      </w:pPr>
    </w:p>
    <w:p w14:paraId="3955BB77" w14:textId="77777777" w:rsidR="003A7FEB" w:rsidRDefault="003A7FEB" w:rsidP="003A7FEB">
      <w:pPr>
        <w:jc w:val="both"/>
        <w:rPr>
          <w:rFonts w:cs="Tahoma"/>
          <w:color w:val="000000" w:themeColor="text1"/>
          <w:szCs w:val="20"/>
        </w:rPr>
      </w:pPr>
    </w:p>
    <w:p w14:paraId="7BBD524B" w14:textId="61551328" w:rsidR="003A7FEB" w:rsidRDefault="003A7FEB" w:rsidP="003A7FEB">
      <w:pPr>
        <w:jc w:val="both"/>
        <w:rPr>
          <w:rFonts w:cs="Tahoma"/>
          <w:color w:val="000000" w:themeColor="text1"/>
          <w:szCs w:val="20"/>
        </w:rPr>
      </w:pPr>
    </w:p>
    <w:p w14:paraId="17CCD241" w14:textId="19031646" w:rsidR="003A7FEB" w:rsidRDefault="003A7FEB" w:rsidP="003A7FEB">
      <w:pPr>
        <w:jc w:val="both"/>
        <w:rPr>
          <w:rFonts w:cs="Tahoma"/>
          <w:color w:val="000000" w:themeColor="text1"/>
          <w:szCs w:val="20"/>
        </w:rPr>
      </w:pPr>
    </w:p>
    <w:p w14:paraId="267A4217" w14:textId="20C2E619" w:rsidR="003A7FEB" w:rsidRDefault="003A7FEB" w:rsidP="003A7FEB">
      <w:pPr>
        <w:jc w:val="both"/>
        <w:rPr>
          <w:rFonts w:cs="Tahoma"/>
          <w:color w:val="000000" w:themeColor="text1"/>
          <w:szCs w:val="20"/>
        </w:rPr>
      </w:pPr>
    </w:p>
    <w:p w14:paraId="700215AF" w14:textId="77777777" w:rsidR="003A7FEB" w:rsidRDefault="003A7FEB" w:rsidP="003A7FEB">
      <w:pPr>
        <w:jc w:val="both"/>
        <w:rPr>
          <w:rFonts w:cs="Tahoma"/>
          <w:color w:val="000000" w:themeColor="text1"/>
          <w:szCs w:val="20"/>
        </w:rPr>
      </w:pPr>
    </w:p>
    <w:p w14:paraId="4AA7B024" w14:textId="58205A80" w:rsidR="00E8633C" w:rsidRDefault="00E8633C" w:rsidP="00E8633C">
      <w:pPr>
        <w:jc w:val="both"/>
        <w:rPr>
          <w:rFonts w:cs="Tahoma"/>
          <w:color w:val="000000" w:themeColor="text1"/>
          <w:szCs w:val="20"/>
        </w:rPr>
      </w:pPr>
    </w:p>
    <w:p w14:paraId="6D7CD75E" w14:textId="77777777" w:rsidR="00E8633C" w:rsidRDefault="00E8633C" w:rsidP="00017A9F">
      <w:pPr>
        <w:jc w:val="both"/>
        <w:rPr>
          <w:rFonts w:eastAsia="Times New Roman" w:cs="Tahoma"/>
          <w:color w:val="000000" w:themeColor="text1"/>
          <w:szCs w:val="20"/>
        </w:rPr>
      </w:pPr>
    </w:p>
    <w:p w14:paraId="59ECF922" w14:textId="23488895" w:rsidR="00E8633C" w:rsidRDefault="00E8633C" w:rsidP="00017A9F">
      <w:pPr>
        <w:jc w:val="both"/>
        <w:rPr>
          <w:rFonts w:eastAsia="Times New Roman" w:cs="Tahoma"/>
          <w:color w:val="000000" w:themeColor="text1"/>
          <w:szCs w:val="20"/>
        </w:rPr>
      </w:pPr>
    </w:p>
    <w:p w14:paraId="25895000" w14:textId="3FCDC33E" w:rsidR="00E8633C" w:rsidRDefault="00E8633C" w:rsidP="00017A9F">
      <w:pPr>
        <w:jc w:val="both"/>
        <w:rPr>
          <w:rFonts w:eastAsia="Times New Roman" w:cs="Tahoma"/>
          <w:color w:val="000000" w:themeColor="text1"/>
          <w:szCs w:val="20"/>
        </w:rPr>
      </w:pPr>
    </w:p>
    <w:p w14:paraId="4357C433" w14:textId="4F5E3147" w:rsidR="00E8633C" w:rsidRDefault="00E8633C" w:rsidP="00017A9F">
      <w:pPr>
        <w:jc w:val="both"/>
        <w:rPr>
          <w:rFonts w:eastAsia="Times New Roman" w:cs="Tahoma"/>
          <w:color w:val="000000" w:themeColor="text1"/>
          <w:szCs w:val="20"/>
        </w:rPr>
      </w:pPr>
    </w:p>
    <w:p w14:paraId="33E99988" w14:textId="7E615BFD" w:rsidR="00E8633C" w:rsidRDefault="00E8633C" w:rsidP="00017A9F">
      <w:pPr>
        <w:jc w:val="both"/>
        <w:rPr>
          <w:rFonts w:eastAsia="Times New Roman" w:cs="Tahoma"/>
          <w:color w:val="000000" w:themeColor="text1"/>
          <w:szCs w:val="20"/>
        </w:rPr>
      </w:pPr>
    </w:p>
    <w:p w14:paraId="4C29955A" w14:textId="6FD3C1AD" w:rsidR="00E8633C" w:rsidRDefault="00E8633C" w:rsidP="00017A9F">
      <w:pPr>
        <w:jc w:val="both"/>
        <w:rPr>
          <w:rFonts w:eastAsia="Times New Roman" w:cs="Tahoma"/>
          <w:color w:val="000000" w:themeColor="text1"/>
          <w:szCs w:val="20"/>
        </w:rPr>
      </w:pPr>
    </w:p>
    <w:p w14:paraId="1B99595F" w14:textId="4A045F77" w:rsidR="00E8633C" w:rsidRDefault="00E8633C" w:rsidP="00017A9F">
      <w:pPr>
        <w:jc w:val="both"/>
        <w:rPr>
          <w:rFonts w:eastAsia="Times New Roman" w:cs="Tahoma"/>
          <w:color w:val="000000" w:themeColor="text1"/>
          <w:szCs w:val="20"/>
        </w:rPr>
      </w:pPr>
    </w:p>
    <w:p w14:paraId="7C159554" w14:textId="3E16C502" w:rsidR="00E8633C" w:rsidRDefault="00E8633C" w:rsidP="00017A9F">
      <w:pPr>
        <w:jc w:val="both"/>
        <w:rPr>
          <w:rFonts w:eastAsia="Times New Roman" w:cs="Tahoma"/>
          <w:color w:val="000000" w:themeColor="text1"/>
          <w:szCs w:val="20"/>
        </w:rPr>
      </w:pPr>
    </w:p>
    <w:p w14:paraId="1B4483D5" w14:textId="513F3B9E" w:rsidR="00E8633C" w:rsidRDefault="00E8633C" w:rsidP="00017A9F">
      <w:pPr>
        <w:jc w:val="both"/>
        <w:rPr>
          <w:rFonts w:eastAsia="Times New Roman" w:cs="Tahoma"/>
          <w:color w:val="000000" w:themeColor="text1"/>
          <w:szCs w:val="20"/>
        </w:rPr>
      </w:pPr>
    </w:p>
    <w:p w14:paraId="6F3305AC" w14:textId="006C2B7D" w:rsidR="00E8633C" w:rsidRDefault="00E8633C" w:rsidP="00017A9F">
      <w:pPr>
        <w:jc w:val="both"/>
        <w:rPr>
          <w:rFonts w:eastAsia="Times New Roman" w:cs="Tahoma"/>
          <w:color w:val="000000" w:themeColor="text1"/>
          <w:szCs w:val="20"/>
        </w:rPr>
      </w:pPr>
    </w:p>
    <w:p w14:paraId="01E1CEF3" w14:textId="2D6D6A4A" w:rsidR="00E8633C" w:rsidRDefault="00E8633C" w:rsidP="00017A9F">
      <w:pPr>
        <w:jc w:val="both"/>
        <w:rPr>
          <w:rFonts w:eastAsia="Times New Roman" w:cs="Tahoma"/>
          <w:color w:val="000000" w:themeColor="text1"/>
          <w:szCs w:val="20"/>
        </w:rPr>
      </w:pPr>
    </w:p>
    <w:p w14:paraId="719AA785" w14:textId="725C7966" w:rsidR="00E8633C" w:rsidRDefault="00E8633C" w:rsidP="00017A9F">
      <w:pPr>
        <w:jc w:val="both"/>
        <w:rPr>
          <w:rFonts w:eastAsia="Times New Roman" w:cs="Tahoma"/>
          <w:color w:val="000000" w:themeColor="text1"/>
          <w:szCs w:val="20"/>
        </w:rPr>
      </w:pPr>
    </w:p>
    <w:p w14:paraId="3EF0F573" w14:textId="12B09C94" w:rsidR="00E8633C" w:rsidRDefault="00E8633C" w:rsidP="00017A9F">
      <w:pPr>
        <w:jc w:val="both"/>
        <w:rPr>
          <w:rFonts w:eastAsia="Times New Roman" w:cs="Tahoma"/>
          <w:color w:val="000000" w:themeColor="text1"/>
          <w:szCs w:val="20"/>
        </w:rPr>
      </w:pPr>
    </w:p>
    <w:p w14:paraId="551C2F71" w14:textId="1BD6BE7C" w:rsidR="00E8633C" w:rsidRDefault="00E8633C" w:rsidP="00017A9F">
      <w:pPr>
        <w:jc w:val="both"/>
        <w:rPr>
          <w:rFonts w:eastAsia="Times New Roman" w:cs="Tahoma"/>
          <w:color w:val="000000" w:themeColor="text1"/>
          <w:szCs w:val="20"/>
        </w:rPr>
      </w:pPr>
      <w:r w:rsidRPr="00453F39">
        <w:rPr>
          <w:rFonts w:cs="Tahoma"/>
          <w:noProof/>
          <w:szCs w:val="20"/>
          <w:lang w:eastAsia="sl-SI"/>
        </w:rPr>
        <mc:AlternateContent>
          <mc:Choice Requires="wps">
            <w:drawing>
              <wp:inline distT="0" distB="0" distL="0" distR="0" wp14:anchorId="18565438" wp14:editId="30355016">
                <wp:extent cx="4320000" cy="3601453"/>
                <wp:effectExtent l="0" t="0" r="0" b="0"/>
                <wp:docPr id="4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320000" cy="3601453"/>
                        </a:xfrm>
                        <a:prstGeom prst="rect">
                          <a:avLst/>
                        </a:prstGeom>
                        <a:noFill/>
                        <a:extLst>
                          <a:ext uri="{53640926-AAD7-44D8-BBD7-CCE9431645EC}">
                            <a14:shadowObscured xmlns:a14="http://schemas.microsoft.com/office/drawing/2010/main" val="1"/>
                          </a:ext>
                        </a:extLst>
                      </wps:spPr>
                      <wps:txbx>
                        <w:txbxContent>
                          <w:p w14:paraId="748939A3" w14:textId="2A2DFB46" w:rsidR="00451571" w:rsidRPr="008E3CDC" w:rsidRDefault="00451571" w:rsidP="003A7FEB">
                            <w:pPr>
                              <w:pBdr>
                                <w:left w:val="single" w:sz="12" w:space="9" w:color="C0CF3A" w:themeColor="accent1"/>
                              </w:pBdr>
                              <w:jc w:val="right"/>
                              <w:rPr>
                                <w:rFonts w:cs="Tahoma"/>
                                <w:i/>
                                <w:iCs/>
                                <w:color w:val="9C951F"/>
                                <w:szCs w:val="20"/>
                              </w:rPr>
                            </w:pPr>
                            <w:r w:rsidRPr="00692031">
                              <w:rPr>
                                <w:rFonts w:cs="Tahoma"/>
                                <w:i/>
                                <w:iCs/>
                                <w:color w:val="9C951F"/>
                                <w:szCs w:val="20"/>
                              </w:rPr>
                              <w:t xml:space="preserve">Zaradi izrednih varnostnih dogodkov lahko statistični podatki v posameznem </w:t>
                            </w:r>
                            <w:r w:rsidRPr="008E3CDC">
                              <w:rPr>
                                <w:rFonts w:cs="Tahoma"/>
                                <w:i/>
                                <w:iCs/>
                                <w:color w:val="9C951F"/>
                                <w:szCs w:val="20"/>
                              </w:rPr>
                              <w:t xml:space="preserve">letu tudi </w:t>
                            </w:r>
                            <w:r>
                              <w:rPr>
                                <w:rFonts w:cs="Tahoma"/>
                                <w:i/>
                                <w:iCs/>
                                <w:color w:val="9C951F"/>
                                <w:szCs w:val="20"/>
                              </w:rPr>
                              <w:t>bistveno</w:t>
                            </w:r>
                            <w:r w:rsidRPr="008E3CDC">
                              <w:rPr>
                                <w:rFonts w:cs="Tahoma"/>
                                <w:i/>
                                <w:iCs/>
                                <w:color w:val="9C951F"/>
                                <w:szCs w:val="20"/>
                              </w:rPr>
                              <w:t xml:space="preserve"> odstopajo. Podatki za leto 2016 močno odstopajo zaradi </w:t>
                            </w:r>
                            <w:proofErr w:type="spellStart"/>
                            <w:r w:rsidRPr="008E3CDC">
                              <w:rPr>
                                <w:rFonts w:cs="Tahoma"/>
                                <w:i/>
                                <w:iCs/>
                                <w:color w:val="9C951F"/>
                                <w:szCs w:val="20"/>
                              </w:rPr>
                              <w:t>migrantske</w:t>
                            </w:r>
                            <w:proofErr w:type="spellEnd"/>
                            <w:r w:rsidRPr="008E3CDC">
                              <w:rPr>
                                <w:rFonts w:cs="Tahoma"/>
                                <w:i/>
                                <w:iCs/>
                                <w:color w:val="9C951F"/>
                                <w:szCs w:val="20"/>
                              </w:rPr>
                              <w:t xml:space="preserve"> krize in policijske stavke, podatki za leti 2020 in 2021 pa zaradi epidemije covida-19.</w:t>
                            </w:r>
                          </w:p>
                          <w:p w14:paraId="4F752796" w14:textId="77777777" w:rsidR="00451571" w:rsidRPr="008E3CDC" w:rsidRDefault="00451571" w:rsidP="003A7FEB">
                            <w:pPr>
                              <w:pBdr>
                                <w:left w:val="single" w:sz="12" w:space="9" w:color="C0CF3A" w:themeColor="accent1"/>
                              </w:pBdr>
                              <w:jc w:val="right"/>
                              <w:rPr>
                                <w:rFonts w:cs="Tahoma"/>
                                <w:i/>
                                <w:iCs/>
                                <w:color w:val="9C951F"/>
                                <w:szCs w:val="20"/>
                              </w:rPr>
                            </w:pPr>
                          </w:p>
                          <w:p w14:paraId="5C7C8B9E" w14:textId="112EF902" w:rsidR="00451571" w:rsidRPr="00692031" w:rsidRDefault="00451571" w:rsidP="003A7FEB">
                            <w:pPr>
                              <w:pBdr>
                                <w:left w:val="single" w:sz="12" w:space="9" w:color="C0CF3A" w:themeColor="accent1"/>
                              </w:pBdr>
                              <w:jc w:val="right"/>
                              <w:rPr>
                                <w:rFonts w:cs="Tahoma"/>
                                <w:i/>
                                <w:iCs/>
                                <w:color w:val="9C951F"/>
                                <w:szCs w:val="20"/>
                              </w:rPr>
                            </w:pPr>
                            <w:r w:rsidRPr="008E3CDC">
                              <w:rPr>
                                <w:rFonts w:cs="Tahoma"/>
                                <w:i/>
                                <w:iCs/>
                                <w:color w:val="9C951F"/>
                                <w:szCs w:val="20"/>
                              </w:rPr>
                              <w:t>Hrvaška je 1. januarja 2023 postala polnopravna članica schengenskega območja, zato ima Slovenija na zunanji schengenski meji le še pet mejnih prehodov: tri na zračni in</w:t>
                            </w:r>
                            <w:r w:rsidRPr="00692031">
                              <w:rPr>
                                <w:rFonts w:cs="Tahoma"/>
                                <w:i/>
                                <w:iCs/>
                                <w:color w:val="9C951F"/>
                                <w:szCs w:val="20"/>
                              </w:rPr>
                              <w:t xml:space="preserve"> dva na morski meji. Zaradi tveganj s področja terorizma je policija 21. oktobra 2023 uvedla začasni ponovni nadzor na notranjih kopenskih mejah s Hrvaško in Madžarsko ter ga nato podaljševala. Podatki za leta 2023, 2024 in 2025, povezani z vstopom Hrvaške in </w:t>
                            </w:r>
                            <w:r>
                              <w:rPr>
                                <w:rFonts w:cs="Tahoma"/>
                                <w:i/>
                                <w:iCs/>
                                <w:color w:val="9C951F"/>
                                <w:szCs w:val="20"/>
                              </w:rPr>
                              <w:t>ponovno uvedbo začasnega</w:t>
                            </w:r>
                            <w:r w:rsidRPr="00692031">
                              <w:rPr>
                                <w:rFonts w:cs="Tahoma"/>
                                <w:i/>
                                <w:iCs/>
                                <w:color w:val="9C951F"/>
                                <w:szCs w:val="20"/>
                              </w:rPr>
                              <w:t xml:space="preserve"> nadzora, zato niso primerljivi s podatki iz prejšnjih let.</w:t>
                            </w:r>
                          </w:p>
                          <w:p w14:paraId="31051C58" w14:textId="77777777" w:rsidR="00451571" w:rsidRPr="00692031" w:rsidRDefault="00451571" w:rsidP="003A7FEB">
                            <w:pPr>
                              <w:pBdr>
                                <w:left w:val="single" w:sz="12" w:space="9" w:color="C0CF3A" w:themeColor="accent1"/>
                              </w:pBdr>
                              <w:jc w:val="right"/>
                              <w:rPr>
                                <w:rFonts w:cs="Tahoma"/>
                                <w:i/>
                                <w:iCs/>
                                <w:color w:val="9C951F"/>
                                <w:szCs w:val="20"/>
                              </w:rPr>
                            </w:pPr>
                          </w:p>
                          <w:p w14:paraId="150C81A8" w14:textId="1F8DD3BA" w:rsidR="00451571" w:rsidRPr="00692031" w:rsidRDefault="00451571" w:rsidP="003A7FEB">
                            <w:pPr>
                              <w:pBdr>
                                <w:left w:val="single" w:sz="12" w:space="9" w:color="C0CF3A" w:themeColor="accent1"/>
                              </w:pBdr>
                              <w:jc w:val="right"/>
                              <w:rPr>
                                <w:rFonts w:cs="Tahoma"/>
                                <w:i/>
                                <w:iCs/>
                                <w:color w:val="9C951F"/>
                                <w:szCs w:val="20"/>
                              </w:rPr>
                            </w:pPr>
                            <w:r w:rsidRPr="00692031">
                              <w:rPr>
                                <w:rFonts w:cs="Tahoma"/>
                                <w:i/>
                                <w:iCs/>
                                <w:color w:val="9C951F"/>
                                <w:szCs w:val="20"/>
                              </w:rPr>
                              <w:t>Na statistične podatke je vplival tudi novembra 2025 sprejeti Zakon o nujnih ukrepih za zagotavljanje javne varnosti, med drugim zato, ker je kazniva dejanja tatvin majhne vrednosti prekvalificiral v prekrške.</w:t>
                            </w:r>
                          </w:p>
                          <w:p w14:paraId="18678193" w14:textId="7863CB10" w:rsidR="00451571" w:rsidRPr="00692031" w:rsidRDefault="00451571" w:rsidP="003A7FEB">
                            <w:pPr>
                              <w:pBdr>
                                <w:left w:val="single" w:sz="12" w:space="9" w:color="C0CF3A" w:themeColor="accent1"/>
                              </w:pBdr>
                              <w:jc w:val="right"/>
                              <w:rPr>
                                <w:rFonts w:cs="Tahoma"/>
                                <w:i/>
                                <w:iCs/>
                                <w:color w:val="9C951F"/>
                                <w:szCs w:val="20"/>
                              </w:rPr>
                            </w:pPr>
                          </w:p>
                          <w:p w14:paraId="27721FEC" w14:textId="4172CFB0" w:rsidR="00451571" w:rsidRPr="00692031" w:rsidRDefault="00451571" w:rsidP="003A7FEB">
                            <w:pPr>
                              <w:pBdr>
                                <w:left w:val="single" w:sz="12" w:space="9" w:color="C0CF3A" w:themeColor="accent1"/>
                              </w:pBdr>
                              <w:jc w:val="right"/>
                              <w:rPr>
                                <w:rFonts w:cs="Tahoma"/>
                                <w:i/>
                                <w:color w:val="9C951F"/>
                              </w:rPr>
                            </w:pPr>
                            <w:r w:rsidRPr="00692031">
                              <w:rPr>
                                <w:rFonts w:cs="Tahoma"/>
                                <w:i/>
                                <w:iCs/>
                                <w:color w:val="9C951F"/>
                                <w:szCs w:val="20"/>
                              </w:rPr>
                              <w:t xml:space="preserve">Med vplivi zakonodaje na statistične podatke pa velja omeniti tudi nov Zakona o varstvu javnega reda in miru </w:t>
                            </w:r>
                            <w:r>
                              <w:rPr>
                                <w:rFonts w:cs="Tahoma"/>
                                <w:i/>
                                <w:iCs/>
                                <w:color w:val="9C951F"/>
                                <w:szCs w:val="20"/>
                              </w:rPr>
                              <w:t>(</w:t>
                            </w:r>
                            <w:r w:rsidRPr="00692031">
                              <w:rPr>
                                <w:rFonts w:cs="Tahoma"/>
                                <w:i/>
                                <w:iCs/>
                                <w:color w:val="9C951F"/>
                                <w:szCs w:val="20"/>
                              </w:rPr>
                              <w:t>ZJRM-2),</w:t>
                            </w:r>
                            <w:r>
                              <w:rPr>
                                <w:rFonts w:cs="Tahoma"/>
                                <w:i/>
                                <w:iCs/>
                                <w:color w:val="9C951F"/>
                                <w:szCs w:val="20"/>
                              </w:rPr>
                              <w:t xml:space="preserve"> </w:t>
                            </w:r>
                            <w:r w:rsidRPr="00692031">
                              <w:rPr>
                                <w:rFonts w:cs="Tahoma"/>
                                <w:i/>
                                <w:iCs/>
                                <w:color w:val="9C951F"/>
                                <w:szCs w:val="20"/>
                              </w:rPr>
                              <w:t>ki je začel veljati 28. januarja 2026.</w:t>
                            </w:r>
                          </w:p>
                        </w:txbxContent>
                      </wps:txbx>
                      <wps:bodyPr rot="0" vert="horz" wrap="square" lIns="91440" tIns="45720" rIns="91440" bIns="45720" anchor="t" anchorCtr="0" upright="1">
                        <a:noAutofit/>
                      </wps:bodyPr>
                    </wps:wsp>
                  </a:graphicData>
                </a:graphic>
              </wp:inline>
            </w:drawing>
          </mc:Choice>
          <mc:Fallback>
            <w:pict>
              <v:shape w14:anchorId="18565438" id="Polje z besedilom 2" o:spid="_x0000_s1027" type="#_x0000_t202" style="width:340.15pt;height:283.6pt;rotation:180;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" filled="f" stroked="f">
                <v:textbox>
                  <w:txbxContent>
                    <w:p w14:paraId="748939A3" w14:textId="2A2DFB46" w:rsidR="00451571" w:rsidRPr="008E3CDC" w:rsidRDefault="00451571" w:rsidP="003A7FEB">
                      <w:pPr>
                        <w:pBdr>
                          <w:left w:val="single" w:sz="12" w:space="9" w:color="C0CF3A" w:themeColor="accent1"/>
                        </w:pBdr>
                        <w:jc w:val="right"/>
                        <w:rPr>
                          <w:rFonts w:cs="Tahoma"/>
                          <w:i/>
                          <w:iCs/>
                          <w:color w:val="9C951F"/>
                          <w:szCs w:val="20"/>
                        </w:rPr>
                      </w:pPr>
                      <w:r w:rsidRPr="00692031">
                        <w:rPr>
                          <w:rFonts w:cs="Tahoma"/>
                          <w:i/>
                          <w:iCs/>
                          <w:color w:val="9C951F"/>
                          <w:szCs w:val="20"/>
                        </w:rPr>
                        <w:t xml:space="preserve">Zaradi izrednih varnostnih dogodkov lahko statistični podatki v posameznem </w:t>
                      </w:r>
                      <w:r w:rsidRPr="008E3CDC">
                        <w:rPr>
                          <w:rFonts w:cs="Tahoma"/>
                          <w:i/>
                          <w:iCs/>
                          <w:color w:val="9C951F"/>
                          <w:szCs w:val="20"/>
                        </w:rPr>
                        <w:t xml:space="preserve">letu tudi </w:t>
                      </w:r>
                      <w:r>
                        <w:rPr>
                          <w:rFonts w:cs="Tahoma"/>
                          <w:i/>
                          <w:iCs/>
                          <w:color w:val="9C951F"/>
                          <w:szCs w:val="20"/>
                        </w:rPr>
                        <w:t>bistveno</w:t>
                      </w:r>
                      <w:r w:rsidRPr="008E3CDC">
                        <w:rPr>
                          <w:rFonts w:cs="Tahoma"/>
                          <w:i/>
                          <w:iCs/>
                          <w:color w:val="9C951F"/>
                          <w:szCs w:val="20"/>
                        </w:rPr>
                        <w:t xml:space="preserve"> odstopajo. Podatki za leto 2016 močno odstopajo zaradi </w:t>
                      </w:r>
                      <w:proofErr w:type="spellStart"/>
                      <w:r w:rsidRPr="008E3CDC">
                        <w:rPr>
                          <w:rFonts w:cs="Tahoma"/>
                          <w:i/>
                          <w:iCs/>
                          <w:color w:val="9C951F"/>
                          <w:szCs w:val="20"/>
                        </w:rPr>
                        <w:t>migrantske</w:t>
                      </w:r>
                      <w:proofErr w:type="spellEnd"/>
                      <w:r w:rsidRPr="008E3CDC">
                        <w:rPr>
                          <w:rFonts w:cs="Tahoma"/>
                          <w:i/>
                          <w:iCs/>
                          <w:color w:val="9C951F"/>
                          <w:szCs w:val="20"/>
                        </w:rPr>
                        <w:t xml:space="preserve"> krize in policijske stavke, podatki za leti 2020 in 2021 pa zaradi epidemije covida-19.</w:t>
                      </w:r>
                    </w:p>
                    <w:p w14:paraId="4F752796" w14:textId="77777777" w:rsidR="00451571" w:rsidRPr="008E3CDC" w:rsidRDefault="00451571" w:rsidP="003A7FEB">
                      <w:pPr>
                        <w:pBdr>
                          <w:left w:val="single" w:sz="12" w:space="9" w:color="C0CF3A" w:themeColor="accent1"/>
                        </w:pBdr>
                        <w:jc w:val="right"/>
                        <w:rPr>
                          <w:rFonts w:cs="Tahoma"/>
                          <w:i/>
                          <w:iCs/>
                          <w:color w:val="9C951F"/>
                          <w:szCs w:val="20"/>
                        </w:rPr>
                      </w:pPr>
                    </w:p>
                    <w:p w14:paraId="5C7C8B9E" w14:textId="112EF902" w:rsidR="00451571" w:rsidRPr="00692031" w:rsidRDefault="00451571" w:rsidP="003A7FEB">
                      <w:pPr>
                        <w:pBdr>
                          <w:left w:val="single" w:sz="12" w:space="9" w:color="C0CF3A" w:themeColor="accent1"/>
                        </w:pBdr>
                        <w:jc w:val="right"/>
                        <w:rPr>
                          <w:rFonts w:cs="Tahoma"/>
                          <w:i/>
                          <w:iCs/>
                          <w:color w:val="9C951F"/>
                          <w:szCs w:val="20"/>
                        </w:rPr>
                      </w:pPr>
                      <w:r w:rsidRPr="008E3CDC">
                        <w:rPr>
                          <w:rFonts w:cs="Tahoma"/>
                          <w:i/>
                          <w:iCs/>
                          <w:color w:val="9C951F"/>
                          <w:szCs w:val="20"/>
                        </w:rPr>
                        <w:t>Hrvaška je 1. januarja 2023 postala polnopravna članica schengenskega območja, zato ima Slovenija na zunanji schengenski meji le še pet mejnih prehodov: tri na zračni in</w:t>
                      </w:r>
                      <w:r w:rsidRPr="00692031">
                        <w:rPr>
                          <w:rFonts w:cs="Tahoma"/>
                          <w:i/>
                          <w:iCs/>
                          <w:color w:val="9C951F"/>
                          <w:szCs w:val="20"/>
                        </w:rPr>
                        <w:t xml:space="preserve"> dva na morski meji. Zaradi tveganj s področja terorizma je policija 21. oktobra 2023 uvedla začasni ponovni nadzor na notranjih kopenskih mejah s Hrvaško in Madžarsko ter ga nato podaljševala. Podatki za leta 2023, 2024 in 2025, povezani z vstopom Hrvaške in </w:t>
                      </w:r>
                      <w:r>
                        <w:rPr>
                          <w:rFonts w:cs="Tahoma"/>
                          <w:i/>
                          <w:iCs/>
                          <w:color w:val="9C951F"/>
                          <w:szCs w:val="20"/>
                        </w:rPr>
                        <w:t>ponovno uvedbo začasnega</w:t>
                      </w:r>
                      <w:r w:rsidRPr="00692031">
                        <w:rPr>
                          <w:rFonts w:cs="Tahoma"/>
                          <w:i/>
                          <w:iCs/>
                          <w:color w:val="9C951F"/>
                          <w:szCs w:val="20"/>
                        </w:rPr>
                        <w:t xml:space="preserve"> nadzora, zato niso primerljivi s podatki iz prejšnjih let.</w:t>
                      </w:r>
                    </w:p>
                    <w:p w14:paraId="31051C58" w14:textId="77777777" w:rsidR="00451571" w:rsidRPr="00692031" w:rsidRDefault="00451571" w:rsidP="003A7FEB">
                      <w:pPr>
                        <w:pBdr>
                          <w:left w:val="single" w:sz="12" w:space="9" w:color="C0CF3A" w:themeColor="accent1"/>
                        </w:pBdr>
                        <w:jc w:val="right"/>
                        <w:rPr>
                          <w:rFonts w:cs="Tahoma"/>
                          <w:i/>
                          <w:iCs/>
                          <w:color w:val="9C951F"/>
                          <w:szCs w:val="20"/>
                        </w:rPr>
                      </w:pPr>
                    </w:p>
                    <w:p w14:paraId="150C81A8" w14:textId="1F8DD3BA" w:rsidR="00451571" w:rsidRPr="00692031" w:rsidRDefault="00451571" w:rsidP="003A7FEB">
                      <w:pPr>
                        <w:pBdr>
                          <w:left w:val="single" w:sz="12" w:space="9" w:color="C0CF3A" w:themeColor="accent1"/>
                        </w:pBdr>
                        <w:jc w:val="right"/>
                        <w:rPr>
                          <w:rFonts w:cs="Tahoma"/>
                          <w:i/>
                          <w:iCs/>
                          <w:color w:val="9C951F"/>
                          <w:szCs w:val="20"/>
                        </w:rPr>
                      </w:pPr>
                      <w:r w:rsidRPr="00692031">
                        <w:rPr>
                          <w:rFonts w:cs="Tahoma"/>
                          <w:i/>
                          <w:iCs/>
                          <w:color w:val="9C951F"/>
                          <w:szCs w:val="20"/>
                        </w:rPr>
                        <w:t>Na statistične podatke je vplival tudi novembra 2025 sprejeti Zakon o nujnih ukrepih za zagotavljanje javne varnosti, med drugim zato, ker je kazniva dejanja tatvin majhne vrednosti prekvalificiral v prekrške.</w:t>
                      </w:r>
                    </w:p>
                    <w:p w14:paraId="18678193" w14:textId="7863CB10" w:rsidR="00451571" w:rsidRPr="00692031" w:rsidRDefault="00451571" w:rsidP="003A7FEB">
                      <w:pPr>
                        <w:pBdr>
                          <w:left w:val="single" w:sz="12" w:space="9" w:color="C0CF3A" w:themeColor="accent1"/>
                        </w:pBdr>
                        <w:jc w:val="right"/>
                        <w:rPr>
                          <w:rFonts w:cs="Tahoma"/>
                          <w:i/>
                          <w:iCs/>
                          <w:color w:val="9C951F"/>
                          <w:szCs w:val="20"/>
                        </w:rPr>
                      </w:pPr>
                    </w:p>
                    <w:p w14:paraId="27721FEC" w14:textId="4172CFB0" w:rsidR="00451571" w:rsidRPr="00692031" w:rsidRDefault="00451571" w:rsidP="003A7FEB">
                      <w:pPr>
                        <w:pBdr>
                          <w:left w:val="single" w:sz="12" w:space="9" w:color="C0CF3A" w:themeColor="accent1"/>
                        </w:pBdr>
                        <w:jc w:val="right"/>
                        <w:rPr>
                          <w:rFonts w:cs="Tahoma"/>
                          <w:i/>
                          <w:color w:val="9C951F"/>
                        </w:rPr>
                      </w:pPr>
                      <w:r w:rsidRPr="00692031">
                        <w:rPr>
                          <w:rFonts w:cs="Tahoma"/>
                          <w:i/>
                          <w:iCs/>
                          <w:color w:val="9C951F"/>
                          <w:szCs w:val="20"/>
                        </w:rPr>
                        <w:t xml:space="preserve">Med vplivi zakonodaje na statistične podatke pa velja omeniti tudi nov Zakona o varstvu javnega reda in miru </w:t>
                      </w:r>
                      <w:r>
                        <w:rPr>
                          <w:rFonts w:cs="Tahoma"/>
                          <w:i/>
                          <w:iCs/>
                          <w:color w:val="9C951F"/>
                          <w:szCs w:val="20"/>
                        </w:rPr>
                        <w:t>(</w:t>
                      </w:r>
                      <w:r w:rsidRPr="00692031">
                        <w:rPr>
                          <w:rFonts w:cs="Tahoma"/>
                          <w:i/>
                          <w:iCs/>
                          <w:color w:val="9C951F"/>
                          <w:szCs w:val="20"/>
                        </w:rPr>
                        <w:t>ZJRM-2),</w:t>
                      </w:r>
                      <w:r>
                        <w:rPr>
                          <w:rFonts w:cs="Tahoma"/>
                          <w:i/>
                          <w:iCs/>
                          <w:color w:val="9C951F"/>
                          <w:szCs w:val="20"/>
                        </w:rPr>
                        <w:t xml:space="preserve"> </w:t>
                      </w:r>
                      <w:r w:rsidRPr="00692031">
                        <w:rPr>
                          <w:rFonts w:cs="Tahoma"/>
                          <w:i/>
                          <w:iCs/>
                          <w:color w:val="9C951F"/>
                          <w:szCs w:val="20"/>
                        </w:rPr>
                        <w:t>ki je začel veljati 28. januarja 2026.</w:t>
                      </w:r>
                    </w:p>
                  </w:txbxContent>
                </v:textbox>
                <w10:anchorlock/>
              </v:shape>
            </w:pict>
          </mc:Fallback>
        </mc:AlternateContent>
      </w:r>
    </w:p>
    <w:p w14:paraId="63D55071" w14:textId="47D8C075" w:rsidR="00E8633C" w:rsidRDefault="00E8633C" w:rsidP="00017A9F">
      <w:pPr>
        <w:jc w:val="both"/>
        <w:rPr>
          <w:rFonts w:eastAsia="Times New Roman" w:cs="Tahoma"/>
          <w:color w:val="000000" w:themeColor="text1"/>
          <w:szCs w:val="20"/>
        </w:rPr>
      </w:pPr>
    </w:p>
    <w:p w14:paraId="01360B28" w14:textId="0F001293" w:rsidR="00C27288" w:rsidRDefault="00C27288" w:rsidP="00C27288">
      <w:pPr>
        <w:jc w:val="both"/>
        <w:rPr>
          <w:rFonts w:cs="Tahoma"/>
          <w:color w:val="000000" w:themeColor="text1"/>
          <w:szCs w:val="20"/>
        </w:rPr>
      </w:pPr>
      <w:r w:rsidRPr="004603D8">
        <w:rPr>
          <w:rFonts w:cs="Tahoma"/>
          <w:color w:val="000000" w:themeColor="text1"/>
          <w:szCs w:val="20"/>
        </w:rPr>
        <w:t xml:space="preserve">Posamezne preglednice in grafi, pri katerih so potrebna posebna metodološka pojasnila, so označeni z zvezdico, pojasnila pa so navedena pod njimi. </w:t>
      </w:r>
      <w:r w:rsidR="00D82942" w:rsidRPr="00D82942">
        <w:rPr>
          <w:rFonts w:cs="Tahoma"/>
          <w:color w:val="000000" w:themeColor="text1"/>
          <w:szCs w:val="20"/>
        </w:rPr>
        <w:t xml:space="preserve">Oznaka »0« v preglednicah pomeni, da pojav ni bil evidentiran, oznaka »–« pa, da pojava ni več mogoče evidentirati oziroma da ni bil evidentiran (zaradi </w:t>
      </w:r>
      <w:r w:rsidR="00D82942" w:rsidRPr="00D82942">
        <w:rPr>
          <w:rFonts w:cs="Tahoma"/>
          <w:color w:val="000000" w:themeColor="text1"/>
          <w:szCs w:val="20"/>
        </w:rPr>
        <w:lastRenderedPageBreak/>
        <w:t>zakonskih sprememb ali sprememb metodologije evidentiranja) ali da izračun ni smiseln (na primer pri deležu preiskanosti, če v obravnavanem letu ni bilo obravnavano nobeno kaznivo dejanje).</w:t>
      </w:r>
      <w:r w:rsidR="00D82942">
        <w:rPr>
          <w:rFonts w:cs="Tahoma"/>
          <w:color w:val="000000" w:themeColor="text1"/>
          <w:szCs w:val="20"/>
        </w:rPr>
        <w:t xml:space="preserve"> </w:t>
      </w:r>
      <w:r w:rsidRPr="00453F39">
        <w:rPr>
          <w:rFonts w:cs="Tahoma"/>
          <w:color w:val="000000" w:themeColor="text1"/>
          <w:szCs w:val="20"/>
        </w:rPr>
        <w:t>V oklepajih so podatki za pre</w:t>
      </w:r>
      <w:r>
        <w:rPr>
          <w:rFonts w:cs="Tahoma"/>
          <w:color w:val="000000" w:themeColor="text1"/>
          <w:szCs w:val="20"/>
        </w:rPr>
        <w:t>jšnj</w:t>
      </w:r>
      <w:r w:rsidRPr="00453F39">
        <w:rPr>
          <w:rFonts w:cs="Tahoma"/>
          <w:color w:val="000000" w:themeColor="text1"/>
          <w:szCs w:val="20"/>
        </w:rPr>
        <w:t xml:space="preserve">a </w:t>
      </w:r>
      <w:r>
        <w:rPr>
          <w:rFonts w:cs="Tahoma"/>
          <w:color w:val="000000" w:themeColor="text1"/>
          <w:szCs w:val="20"/>
        </w:rPr>
        <w:t xml:space="preserve">prva </w:t>
      </w:r>
      <w:r w:rsidRPr="00C33A7E">
        <w:rPr>
          <w:rFonts w:cs="Tahoma"/>
          <w:color w:val="000000"/>
          <w:szCs w:val="20"/>
        </w:rPr>
        <w:t>polletja</w:t>
      </w:r>
      <w:r w:rsidRPr="00453F39">
        <w:rPr>
          <w:rFonts w:cs="Tahoma"/>
          <w:color w:val="000000" w:themeColor="text1"/>
          <w:szCs w:val="20"/>
        </w:rPr>
        <w:t xml:space="preserve">, pojasnila, viri in podobno. Podatki, izraženi v odstotkih, so </w:t>
      </w:r>
      <w:r>
        <w:rPr>
          <w:rFonts w:cs="Tahoma"/>
          <w:color w:val="000000" w:themeColor="text1"/>
          <w:szCs w:val="20"/>
        </w:rPr>
        <w:t xml:space="preserve">v preglednicah </w:t>
      </w:r>
      <w:r w:rsidR="00D82942">
        <w:rPr>
          <w:rFonts w:cs="Tahoma"/>
          <w:color w:val="000000" w:themeColor="text1"/>
          <w:szCs w:val="20"/>
        </w:rPr>
        <w:t>prikazani</w:t>
      </w:r>
      <w:r w:rsidRPr="00453F39">
        <w:rPr>
          <w:rFonts w:cs="Tahoma"/>
          <w:color w:val="000000" w:themeColor="text1"/>
          <w:szCs w:val="20"/>
        </w:rPr>
        <w:t xml:space="preserve"> na eno decimalno mesto natančno.</w:t>
      </w:r>
      <w:r>
        <w:rPr>
          <w:rFonts w:cs="Tahoma"/>
          <w:color w:val="000000" w:themeColor="text1"/>
          <w:szCs w:val="20"/>
        </w:rPr>
        <w:t xml:space="preserve"> Pri številih, višjih od 999, razen letnic, so tisočice od nižjih enot ločene s piko</w:t>
      </w:r>
      <w:r w:rsidRPr="00694144">
        <w:rPr>
          <w:rFonts w:cs="Tahoma"/>
          <w:color w:val="000000" w:themeColor="text1"/>
          <w:szCs w:val="20"/>
        </w:rPr>
        <w:t xml:space="preserve">, pri </w:t>
      </w:r>
      <w:r>
        <w:rPr>
          <w:rFonts w:cs="Tahoma"/>
          <w:color w:val="000000" w:themeColor="text1"/>
          <w:szCs w:val="20"/>
        </w:rPr>
        <w:t>številih, višjih od enega milijona, je uporabljena decimalna</w:t>
      </w:r>
      <w:r w:rsidRPr="00694144">
        <w:rPr>
          <w:rFonts w:cs="Tahoma"/>
          <w:color w:val="000000" w:themeColor="text1"/>
          <w:szCs w:val="20"/>
        </w:rPr>
        <w:t xml:space="preserve"> vejic</w:t>
      </w:r>
      <w:r>
        <w:rPr>
          <w:rFonts w:cs="Tahoma"/>
          <w:color w:val="000000" w:themeColor="text1"/>
          <w:szCs w:val="20"/>
        </w:rPr>
        <w:t>a</w:t>
      </w:r>
      <w:r w:rsidRPr="00694144">
        <w:rPr>
          <w:rFonts w:cs="Tahoma"/>
          <w:color w:val="000000" w:themeColor="text1"/>
          <w:szCs w:val="20"/>
        </w:rPr>
        <w:t xml:space="preserve"> </w:t>
      </w:r>
      <w:r w:rsidR="001413C1">
        <w:rPr>
          <w:rFonts w:cs="Tahoma"/>
          <w:color w:val="000000" w:themeColor="text1"/>
          <w:szCs w:val="20"/>
        </w:rPr>
        <w:t>(</w:t>
      </w:r>
      <w:r w:rsidRPr="00694144">
        <w:rPr>
          <w:rFonts w:cs="Tahoma"/>
          <w:color w:val="000000" w:themeColor="text1"/>
          <w:szCs w:val="20"/>
        </w:rPr>
        <w:t>na primer 1</w:t>
      </w:r>
      <w:r>
        <w:rPr>
          <w:rFonts w:cs="Tahoma"/>
          <w:color w:val="000000" w:themeColor="text1"/>
          <w:szCs w:val="20"/>
        </w:rPr>
        <w:t>,</w:t>
      </w:r>
      <w:r w:rsidRPr="00694144">
        <w:rPr>
          <w:rFonts w:cs="Tahoma"/>
          <w:color w:val="000000" w:themeColor="text1"/>
          <w:szCs w:val="20"/>
        </w:rPr>
        <w:t>2</w:t>
      </w:r>
      <w:r>
        <w:rPr>
          <w:rFonts w:cs="Tahoma"/>
          <w:color w:val="000000" w:themeColor="text1"/>
          <w:szCs w:val="20"/>
        </w:rPr>
        <w:t> milijona</w:t>
      </w:r>
      <w:r w:rsidRPr="00694144">
        <w:rPr>
          <w:rFonts w:cs="Tahoma"/>
          <w:color w:val="000000" w:themeColor="text1"/>
          <w:szCs w:val="20"/>
        </w:rPr>
        <w:t>).</w:t>
      </w:r>
    </w:p>
    <w:p w14:paraId="615C1CCC" w14:textId="77777777" w:rsidR="00C27288" w:rsidRDefault="00C27288" w:rsidP="00017A9F">
      <w:pPr>
        <w:jc w:val="both"/>
        <w:rPr>
          <w:rFonts w:eastAsia="Times New Roman" w:cs="Tahoma"/>
          <w:color w:val="000000" w:themeColor="text1"/>
          <w:szCs w:val="20"/>
        </w:rPr>
      </w:pPr>
    </w:p>
    <w:p w14:paraId="547BB4F3" w14:textId="2C71CECC" w:rsidR="00D82942" w:rsidRPr="00D82942" w:rsidRDefault="00D82942" w:rsidP="00D82942">
      <w:pPr>
        <w:jc w:val="both"/>
        <w:rPr>
          <w:rFonts w:cs="Tahoma"/>
          <w:noProof/>
          <w:szCs w:val="20"/>
          <w:lang w:eastAsia="sl-SI"/>
        </w:rPr>
      </w:pPr>
      <w:r w:rsidRPr="00D82942">
        <w:rPr>
          <w:rFonts w:cs="Tahoma"/>
          <w:noProof/>
          <w:szCs w:val="20"/>
          <w:lang w:eastAsia="sl-SI"/>
        </w:rPr>
        <w:t>Navedeni podatki za posamezna leta oziroma podatki po letih se vedno nanašajo na prvo polletje posa</w:t>
      </w:r>
      <w:r w:rsidR="008663EB">
        <w:rPr>
          <w:rFonts w:cs="Tahoma"/>
          <w:noProof/>
          <w:szCs w:val="20"/>
          <w:lang w:eastAsia="sl-SI"/>
        </w:rPr>
        <w:t>-</w:t>
      </w:r>
      <w:r w:rsidRPr="00D82942">
        <w:rPr>
          <w:rFonts w:cs="Tahoma"/>
          <w:noProof/>
          <w:szCs w:val="20"/>
          <w:lang w:eastAsia="sl-SI"/>
        </w:rPr>
        <w:t>meznega leta. Podatki za prejšnja polletja, pridobljeni iz aplikacije Statistika in navedeni v tem polletnem pregledu, se lahko razlikujejo od istovrstnih podatkov, navedenih v prejšnjih polletnih</w:t>
      </w:r>
      <w:r w:rsidR="008663EB">
        <w:rPr>
          <w:rFonts w:cs="Tahoma"/>
          <w:noProof/>
          <w:szCs w:val="20"/>
          <w:lang w:eastAsia="sl-SI"/>
        </w:rPr>
        <w:t> </w:t>
      </w:r>
      <w:r w:rsidRPr="00D82942">
        <w:rPr>
          <w:rFonts w:cs="Tahoma"/>
          <w:noProof/>
          <w:szCs w:val="20"/>
          <w:lang w:eastAsia="sl-SI"/>
        </w:rPr>
        <w:t>pregledih.</w:t>
      </w:r>
    </w:p>
    <w:p w14:paraId="28D9BF6C" w14:textId="77777777" w:rsidR="00D82942" w:rsidRPr="00D82942" w:rsidRDefault="00D82942" w:rsidP="00D82942">
      <w:pPr>
        <w:jc w:val="both"/>
        <w:rPr>
          <w:rFonts w:cs="Tahoma"/>
          <w:noProof/>
          <w:szCs w:val="20"/>
          <w:lang w:eastAsia="sl-SI"/>
        </w:rPr>
      </w:pPr>
    </w:p>
    <w:p w14:paraId="4491675A" w14:textId="77777777" w:rsidR="00D82942" w:rsidRPr="00D82942" w:rsidRDefault="00D82942" w:rsidP="00D82942">
      <w:pPr>
        <w:jc w:val="both"/>
        <w:rPr>
          <w:rFonts w:cs="Tahoma"/>
          <w:noProof/>
          <w:szCs w:val="20"/>
          <w:lang w:eastAsia="sl-SI"/>
        </w:rPr>
      </w:pPr>
      <w:r w:rsidRPr="00D82942">
        <w:rPr>
          <w:rFonts w:cs="Tahoma"/>
          <w:noProof/>
          <w:szCs w:val="20"/>
          <w:lang w:eastAsia="sl-SI"/>
        </w:rPr>
        <w:t>Vsi statistični podatki (razen podatkov o izvajanju Zakona o nujnih ukrepih za zagotavljanje javne varnosti) za posamezna prva polletja so iz tekočih zbirk podatkov zajeti na določen dan. Za polletni pregled za leto 2026 so bili podatki vsem enotam dostopni 13. julija 2026 po 10. uri. To pomeni, da so v statistične podatke za prejšnja leta vključeni vsi morebitni popravki in naknadni vnosi v tekoče zbirke podatkov, zato so popolnejši od podatkov za prvo polletje 2025.</w:t>
      </w:r>
    </w:p>
    <w:p w14:paraId="1936CEB9" w14:textId="77777777" w:rsidR="00D82942" w:rsidRPr="00D82942" w:rsidRDefault="00D82942" w:rsidP="00D82942">
      <w:pPr>
        <w:jc w:val="both"/>
        <w:rPr>
          <w:rFonts w:cs="Tahoma"/>
          <w:noProof/>
          <w:szCs w:val="20"/>
          <w:lang w:eastAsia="sl-SI"/>
        </w:rPr>
      </w:pPr>
    </w:p>
    <w:p w14:paraId="66A55FAE" w14:textId="77777777" w:rsidR="00D82942" w:rsidRPr="00D82942" w:rsidRDefault="00D82942" w:rsidP="00D82942">
      <w:pPr>
        <w:jc w:val="both"/>
        <w:rPr>
          <w:rFonts w:cs="Tahoma"/>
          <w:noProof/>
          <w:szCs w:val="20"/>
          <w:lang w:eastAsia="sl-SI"/>
        </w:rPr>
      </w:pPr>
      <w:r w:rsidRPr="00D82942">
        <w:rPr>
          <w:rFonts w:cs="Tahoma"/>
          <w:noProof/>
          <w:szCs w:val="20"/>
          <w:lang w:eastAsia="sl-SI"/>
        </w:rPr>
        <w:t>Zaradi navedenega statistični podatki niso povsem časovno primerljivi, zlasti proti koncu opazovanega večletnega obdobja. Med vzroki za neprimerljivost statističnih podatkov so tudi spremembe zakonodaje (na primer spremembe Kazenskega zakonika, ki vplivajo na število evidentiranih kaznivih dejanj).</w:t>
      </w:r>
    </w:p>
    <w:p w14:paraId="71547332" w14:textId="77777777" w:rsidR="00D82942" w:rsidRPr="00D82942" w:rsidRDefault="00D82942" w:rsidP="00D82942">
      <w:pPr>
        <w:jc w:val="both"/>
        <w:rPr>
          <w:rFonts w:cs="Tahoma"/>
          <w:noProof/>
          <w:szCs w:val="20"/>
          <w:lang w:eastAsia="sl-SI"/>
        </w:rPr>
      </w:pPr>
    </w:p>
    <w:p w14:paraId="1C4A8D91" w14:textId="742D4817" w:rsidR="00D82942" w:rsidRDefault="00D82942" w:rsidP="00D82942">
      <w:pPr>
        <w:jc w:val="both"/>
        <w:rPr>
          <w:rFonts w:cs="Tahoma"/>
          <w:noProof/>
          <w:szCs w:val="20"/>
          <w:lang w:eastAsia="sl-SI"/>
        </w:rPr>
      </w:pPr>
      <w:r w:rsidRPr="00D82942">
        <w:rPr>
          <w:rFonts w:cs="Tahoma"/>
          <w:noProof/>
          <w:szCs w:val="20"/>
          <w:lang w:eastAsia="sl-SI"/>
        </w:rPr>
        <w:t>Podatki v aplikaciji Statistika so bili naknadno osveženi: 14. julija 2026 za področji javnega reda in miru ter operativno-komunikacijske dejavnosti, 15. julija 2026 za področje reševanja pritožb in območne geografske prikaze ter 21. julija 2026 za področje spremljanja izvajanja policijskih pooblastil in ogrožanja</w:t>
      </w:r>
      <w:r w:rsidR="008663EB">
        <w:rPr>
          <w:rFonts w:cs="Tahoma"/>
          <w:noProof/>
          <w:szCs w:val="20"/>
          <w:lang w:eastAsia="sl-SI"/>
        </w:rPr>
        <w:t> </w:t>
      </w:r>
      <w:r w:rsidRPr="00D82942">
        <w:rPr>
          <w:rFonts w:cs="Tahoma"/>
          <w:noProof/>
          <w:szCs w:val="20"/>
          <w:lang w:eastAsia="sl-SI"/>
        </w:rPr>
        <w:t>policistov.</w:t>
      </w:r>
    </w:p>
    <w:p w14:paraId="73931F4D" w14:textId="77777777" w:rsidR="00D82942" w:rsidRDefault="00D82942" w:rsidP="003A7FEB">
      <w:pPr>
        <w:jc w:val="both"/>
        <w:rPr>
          <w:rFonts w:cs="Tahoma"/>
          <w:noProof/>
          <w:szCs w:val="20"/>
          <w:lang w:eastAsia="sl-SI"/>
        </w:rPr>
      </w:pPr>
    </w:p>
    <w:p w14:paraId="59A83CB7" w14:textId="16BFD9E2" w:rsidR="0054066F" w:rsidRPr="00BA74F3" w:rsidRDefault="0054066F" w:rsidP="003A7FEB">
      <w:pPr>
        <w:jc w:val="both"/>
        <w:rPr>
          <w:rFonts w:cs="Tahoma"/>
          <w:noProof/>
          <w:szCs w:val="20"/>
          <w:lang w:eastAsia="sl-SI"/>
        </w:rPr>
      </w:pPr>
      <w:r>
        <w:rPr>
          <w:rFonts w:cs="Tahoma"/>
          <w:noProof/>
          <w:szCs w:val="20"/>
          <w:lang w:eastAsia="sl-SI"/>
        </w:rPr>
        <w:t xml:space="preserve">Podatki o </w:t>
      </w:r>
      <w:r w:rsidR="008663EB">
        <w:rPr>
          <w:rFonts w:cs="Tahoma"/>
          <w:color w:val="000000" w:themeColor="text1"/>
          <w:szCs w:val="20"/>
        </w:rPr>
        <w:t>izvajanju Z</w:t>
      </w:r>
      <w:r>
        <w:rPr>
          <w:rFonts w:cs="Tahoma"/>
          <w:color w:val="000000" w:themeColor="text1"/>
          <w:szCs w:val="20"/>
        </w:rPr>
        <w:t xml:space="preserve">akona o nujnih ukrepih za zagotavljanje javne varnosti </w:t>
      </w:r>
      <w:r w:rsidR="009C77E9">
        <w:rPr>
          <w:rFonts w:cs="Tahoma"/>
          <w:color w:val="000000" w:themeColor="text1"/>
          <w:szCs w:val="20"/>
        </w:rPr>
        <w:t>za prvo polletje</w:t>
      </w:r>
      <w:r w:rsidR="008663EB">
        <w:rPr>
          <w:rFonts w:cs="Tahoma"/>
          <w:color w:val="000000" w:themeColor="text1"/>
          <w:szCs w:val="20"/>
        </w:rPr>
        <w:t xml:space="preserve"> 2026</w:t>
      </w:r>
      <w:r w:rsidR="009C77E9">
        <w:rPr>
          <w:rFonts w:cs="Tahoma"/>
          <w:color w:val="000000" w:themeColor="text1"/>
          <w:szCs w:val="20"/>
        </w:rPr>
        <w:t xml:space="preserve"> </w:t>
      </w:r>
      <w:r w:rsidR="008663EB">
        <w:rPr>
          <w:rFonts w:cs="Tahoma"/>
          <w:color w:val="000000" w:themeColor="text1"/>
          <w:szCs w:val="20"/>
        </w:rPr>
        <w:t xml:space="preserve">so bili </w:t>
      </w:r>
      <w:r>
        <w:rPr>
          <w:rFonts w:cs="Tahoma"/>
          <w:color w:val="000000" w:themeColor="text1"/>
          <w:szCs w:val="20"/>
        </w:rPr>
        <w:t>p</w:t>
      </w:r>
      <w:r w:rsidR="009C77E9">
        <w:rPr>
          <w:rFonts w:cs="Tahoma"/>
          <w:color w:val="000000" w:themeColor="text1"/>
          <w:szCs w:val="20"/>
        </w:rPr>
        <w:t>ridobljeni 15. julija 2026 iz</w:t>
      </w:r>
      <w:r w:rsidR="002E6D18">
        <w:rPr>
          <w:rFonts w:cs="Tahoma"/>
          <w:color w:val="000000" w:themeColor="text1"/>
          <w:szCs w:val="20"/>
        </w:rPr>
        <w:t xml:space="preserve"> </w:t>
      </w:r>
      <w:r w:rsidR="00177222">
        <w:rPr>
          <w:rFonts w:cs="Tahoma"/>
          <w:color w:val="000000" w:themeColor="text1"/>
          <w:szCs w:val="20"/>
        </w:rPr>
        <w:t>preglednice</w:t>
      </w:r>
      <w:r w:rsidR="009C77E9">
        <w:rPr>
          <w:rFonts w:cs="Tahoma"/>
          <w:color w:val="000000" w:themeColor="text1"/>
          <w:szCs w:val="20"/>
        </w:rPr>
        <w:t xml:space="preserve"> </w:t>
      </w:r>
      <w:r w:rsidR="009C77E9" w:rsidRPr="009C77E9">
        <w:rPr>
          <w:rFonts w:cs="Tahoma"/>
          <w:color w:val="000000" w:themeColor="text1"/>
          <w:szCs w:val="20"/>
        </w:rPr>
        <w:t xml:space="preserve">ZNUZJV01 </w:t>
      </w:r>
      <w:r w:rsidR="00177222">
        <w:rPr>
          <w:rFonts w:cs="Tahoma"/>
          <w:color w:val="000000" w:themeColor="text1"/>
          <w:szCs w:val="20"/>
        </w:rPr>
        <w:t>– s</w:t>
      </w:r>
      <w:r w:rsidR="009C77E9" w:rsidRPr="009C77E9">
        <w:rPr>
          <w:rFonts w:cs="Tahoma"/>
          <w:color w:val="000000" w:themeColor="text1"/>
          <w:szCs w:val="20"/>
        </w:rPr>
        <w:t>premljanje zagotavljanja javne varnosti</w:t>
      </w:r>
      <w:r w:rsidR="00177222">
        <w:rPr>
          <w:rFonts w:cs="Tahoma"/>
          <w:color w:val="000000" w:themeColor="text1"/>
          <w:szCs w:val="20"/>
        </w:rPr>
        <w:t xml:space="preserve"> in 21. </w:t>
      </w:r>
      <w:r w:rsidR="008663EB">
        <w:rPr>
          <w:rFonts w:cs="Tahoma"/>
          <w:color w:val="000000" w:themeColor="text1"/>
          <w:szCs w:val="20"/>
        </w:rPr>
        <w:t>julija</w:t>
      </w:r>
      <w:r w:rsidR="00177222">
        <w:rPr>
          <w:rFonts w:cs="Tahoma"/>
          <w:color w:val="000000" w:themeColor="text1"/>
          <w:szCs w:val="20"/>
        </w:rPr>
        <w:t xml:space="preserve"> 2026 iz preglednice KRIM-STAT-02</w:t>
      </w:r>
      <w:r w:rsidR="009C77E9">
        <w:rPr>
          <w:rFonts w:cs="Tahoma"/>
          <w:color w:val="000000" w:themeColor="text1"/>
          <w:szCs w:val="20"/>
        </w:rPr>
        <w:t>.</w:t>
      </w:r>
      <w:r w:rsidR="00177222">
        <w:rPr>
          <w:rFonts w:cs="Tahoma"/>
          <w:color w:val="000000" w:themeColor="text1"/>
          <w:szCs w:val="20"/>
        </w:rPr>
        <w:t xml:space="preserve"> </w:t>
      </w:r>
    </w:p>
    <w:p w14:paraId="42B204E4" w14:textId="1E9FBE2D" w:rsidR="003A7FEB" w:rsidRDefault="003A7FEB" w:rsidP="00691642">
      <w:pPr>
        <w:jc w:val="both"/>
        <w:rPr>
          <w:rFonts w:cs="Tahoma"/>
          <w:color w:val="000000" w:themeColor="text1"/>
          <w:szCs w:val="20"/>
        </w:rPr>
      </w:pPr>
    </w:p>
    <w:p w14:paraId="73852677" w14:textId="77777777" w:rsidR="008663EB" w:rsidRPr="008663EB" w:rsidRDefault="008663EB" w:rsidP="008663EB">
      <w:pPr>
        <w:jc w:val="both"/>
        <w:rPr>
          <w:rFonts w:cs="Tahoma"/>
          <w:color w:val="000000" w:themeColor="text1"/>
          <w:szCs w:val="20"/>
        </w:rPr>
      </w:pPr>
      <w:r w:rsidRPr="008663EB">
        <w:rPr>
          <w:rFonts w:cs="Tahoma"/>
          <w:color w:val="000000" w:themeColor="text1"/>
          <w:szCs w:val="20"/>
        </w:rPr>
        <w:t>Statistični podatki se praviloma prikazujejo za daljše časovno obdobje (pet- ali desetletno). Nekateri podatki so prikazani za krajše obdobje, ker se zbirajo šele krajši čas ali zaradi pogostih zakonskih sprememb v zadnjih letih (na primer sprememb Zakona o prekrških).</w:t>
      </w:r>
    </w:p>
    <w:p w14:paraId="5621956C" w14:textId="77777777" w:rsidR="008663EB" w:rsidRPr="008663EB" w:rsidRDefault="008663EB" w:rsidP="008663EB">
      <w:pPr>
        <w:jc w:val="both"/>
        <w:rPr>
          <w:rFonts w:cs="Tahoma"/>
          <w:color w:val="000000" w:themeColor="text1"/>
          <w:szCs w:val="20"/>
        </w:rPr>
      </w:pPr>
    </w:p>
    <w:p w14:paraId="714F87B5" w14:textId="6D90C57D" w:rsidR="008663EB" w:rsidRDefault="008663EB" w:rsidP="008663EB">
      <w:pPr>
        <w:jc w:val="both"/>
        <w:rPr>
          <w:rFonts w:cs="Tahoma"/>
          <w:color w:val="000000" w:themeColor="text1"/>
          <w:szCs w:val="20"/>
        </w:rPr>
      </w:pPr>
      <w:r w:rsidRPr="008663EB">
        <w:rPr>
          <w:rFonts w:cs="Tahoma"/>
          <w:color w:val="000000" w:themeColor="text1"/>
          <w:szCs w:val="20"/>
        </w:rPr>
        <w:t>Dvoletne primerjave (porasti ali upadi) se zaradi metodologije zajemanja podatkov ne prikazujejo. Poudarek je na spreminjanju pogostosti obravnavanih varnostnih dogodkov v daljšem časovnem obdobju (trendu). Negativni trend pomeni, da se število dogodkov v daljšem obdobju zmanjšuje, pozitivni trend pa, da se povečuje.</w:t>
      </w:r>
      <w:r>
        <w:rPr>
          <w:rFonts w:cs="Tahoma"/>
          <w:color w:val="000000" w:themeColor="text1"/>
          <w:szCs w:val="20"/>
        </w:rPr>
        <w:t xml:space="preserve"> </w:t>
      </w:r>
      <w:r w:rsidRPr="008663EB">
        <w:rPr>
          <w:rFonts w:cs="Tahoma"/>
          <w:color w:val="000000" w:themeColor="text1"/>
          <w:szCs w:val="20"/>
        </w:rPr>
        <w:t>Namesto izraza trend se lahko uporablja tudi izraz trendna krivulja, ki je lahko usmerjena navzdol ali navzgor. Z vidika varnostnih razmer je negativni trend pri nekaterih pojavih, na primer pri številu umrlih v prometnih nesrečah, ugoden, medtem ko je pri številu preventivnih dejavnosti neugoden.</w:t>
      </w:r>
    </w:p>
    <w:p w14:paraId="35D53D51" w14:textId="4226C0A6" w:rsidR="008663EB" w:rsidRDefault="008663EB" w:rsidP="008663EB">
      <w:pPr>
        <w:jc w:val="both"/>
        <w:rPr>
          <w:rFonts w:cs="Tahoma"/>
          <w:color w:val="000000" w:themeColor="text1"/>
          <w:szCs w:val="20"/>
        </w:rPr>
      </w:pPr>
    </w:p>
    <w:p w14:paraId="684DEC97" w14:textId="7D4BAA39" w:rsidR="008663EB" w:rsidRPr="008663EB" w:rsidRDefault="008663EB" w:rsidP="008663EB">
      <w:pPr>
        <w:jc w:val="both"/>
        <w:rPr>
          <w:rFonts w:cs="Tahoma"/>
          <w:color w:val="000000" w:themeColor="text1"/>
          <w:szCs w:val="20"/>
        </w:rPr>
      </w:pPr>
      <w:r w:rsidRPr="008663EB">
        <w:rPr>
          <w:rFonts w:cs="Tahoma"/>
          <w:color w:val="000000" w:themeColor="text1"/>
          <w:szCs w:val="20"/>
        </w:rPr>
        <w:t>Statistični podatki o kriminaliteti so časovno razvrščeni glede na datum prvega zaključnega dokumenta (kazenske ovadbe ali poročila v dopolnitev kazenske ovadbe).</w:t>
      </w:r>
      <w:r w:rsidRPr="00BA74F3">
        <w:rPr>
          <w:rStyle w:val="Sprotnaopomba-sklic"/>
          <w:rFonts w:cs="Tahoma"/>
          <w:color w:val="000000" w:themeColor="text1"/>
          <w:szCs w:val="20"/>
        </w:rPr>
        <w:footnoteReference w:id="3"/>
      </w:r>
      <w:r w:rsidRPr="008663EB">
        <w:rPr>
          <w:rFonts w:cs="Tahoma"/>
          <w:color w:val="000000" w:themeColor="text1"/>
          <w:szCs w:val="20"/>
        </w:rPr>
        <w:t xml:space="preserve"> Statistično so prikazana vsa obravnavana kazniva dejanja, vključno s kaznivimi dejanji s področja cestnega prometa. Statistični podatki ne vključujejo dogodkov z znaki kaznivih dejanj, ki so jih storili otroci.</w:t>
      </w:r>
    </w:p>
    <w:p w14:paraId="107A3FEA" w14:textId="77777777" w:rsidR="008663EB" w:rsidRPr="008663EB" w:rsidRDefault="008663EB" w:rsidP="008663EB">
      <w:pPr>
        <w:jc w:val="both"/>
        <w:rPr>
          <w:rFonts w:cs="Tahoma"/>
          <w:color w:val="000000" w:themeColor="text1"/>
          <w:szCs w:val="20"/>
        </w:rPr>
      </w:pPr>
    </w:p>
    <w:p w14:paraId="3CF2AC6E" w14:textId="77777777" w:rsidR="008663EB" w:rsidRPr="008663EB" w:rsidRDefault="008663EB" w:rsidP="008663EB">
      <w:pPr>
        <w:jc w:val="both"/>
        <w:rPr>
          <w:rFonts w:cs="Tahoma"/>
          <w:color w:val="000000" w:themeColor="text1"/>
          <w:szCs w:val="20"/>
        </w:rPr>
      </w:pPr>
      <w:r w:rsidRPr="008663EB">
        <w:rPr>
          <w:rFonts w:cs="Tahoma"/>
          <w:color w:val="000000" w:themeColor="text1"/>
          <w:szCs w:val="20"/>
        </w:rPr>
        <w:t xml:space="preserve">Kazniva dejanja, ki se preganjajo na predlog in pri katerih je oškodovanec že ob vložitvi prijave umaknil predlog za pregon (s pisno izjavo o umiku ali z izjavo o umiku predloga za pregon), so prikazana v posebni preglednici, niso pa vključena v skupno število obravnavanih kaznivih dejanj. V skupno število niso vključena niti kazniva dejanja brez pravne podlage za pregon, za katera so bila podana poročila po desetem odstavku 148. člena Zakona o kazenskem postopku (v nadaljnjem besedilu: ZKP). Gre za </w:t>
      </w:r>
      <w:r w:rsidRPr="008663EB">
        <w:rPr>
          <w:rFonts w:cs="Tahoma"/>
          <w:color w:val="000000" w:themeColor="text1"/>
          <w:szCs w:val="20"/>
        </w:rPr>
        <w:lastRenderedPageBreak/>
        <w:t>dejanja, pri katerih po končani preiskavi ni bil potrjen sum storitve kaznivega dejanja oziroma ni bilo podlage za vložitev kazenske ovadbe.</w:t>
      </w:r>
    </w:p>
    <w:p w14:paraId="44CDC92F" w14:textId="77777777" w:rsidR="008663EB" w:rsidRPr="008663EB" w:rsidRDefault="008663EB" w:rsidP="008663EB">
      <w:pPr>
        <w:jc w:val="both"/>
        <w:rPr>
          <w:rFonts w:cs="Tahoma"/>
          <w:color w:val="000000" w:themeColor="text1"/>
          <w:szCs w:val="20"/>
        </w:rPr>
      </w:pPr>
    </w:p>
    <w:p w14:paraId="63B981C9" w14:textId="25ABE605" w:rsidR="008663EB" w:rsidRDefault="008663EB" w:rsidP="008663EB">
      <w:pPr>
        <w:jc w:val="both"/>
        <w:rPr>
          <w:rFonts w:cs="Tahoma"/>
          <w:color w:val="000000" w:themeColor="text1"/>
          <w:szCs w:val="20"/>
        </w:rPr>
      </w:pPr>
      <w:r w:rsidRPr="008663EB">
        <w:rPr>
          <w:rFonts w:cs="Tahoma"/>
          <w:color w:val="000000" w:themeColor="text1"/>
          <w:szCs w:val="20"/>
        </w:rPr>
        <w:t>V okviru obravnavane kriminalitete so prikazana kazniva dejanja, za katera je policija vložila kazensko ovadbo ali poročilo v njeno dopolnitev. Preiskana kazniva dejanja so tista, pri katerih je bil osumljenec znan že ob prijavi ali odkritju kaznivega dejanja ali pa ga je policija odkrila naknadno.</w:t>
      </w:r>
    </w:p>
    <w:p w14:paraId="5D5C9AF4" w14:textId="77777777" w:rsidR="008663EB" w:rsidRDefault="008663EB" w:rsidP="008663EB">
      <w:pPr>
        <w:jc w:val="both"/>
        <w:rPr>
          <w:rFonts w:cs="Tahoma"/>
          <w:color w:val="000000" w:themeColor="text1"/>
          <w:szCs w:val="20"/>
        </w:rPr>
      </w:pPr>
    </w:p>
    <w:p w14:paraId="53228A5A" w14:textId="52C56F0C" w:rsidR="00E037E4" w:rsidRDefault="0093438B" w:rsidP="00E07D0E">
      <w:pPr>
        <w:jc w:val="both"/>
        <w:rPr>
          <w:rFonts w:cs="Tahoma"/>
          <w:color w:val="000000" w:themeColor="text1"/>
          <w:szCs w:val="20"/>
        </w:rPr>
      </w:pPr>
      <w:r w:rsidRPr="00BA74F3">
        <w:rPr>
          <w:rFonts w:cs="Tahoma"/>
          <w:color w:val="000000" w:themeColor="text1"/>
          <w:szCs w:val="20"/>
        </w:rPr>
        <w:t xml:space="preserve">V grafičnem prikazu </w:t>
      </w:r>
      <w:r w:rsidRPr="00BA74F3">
        <w:rPr>
          <w:rFonts w:cs="Tahoma"/>
          <w:i/>
          <w:color w:val="000000" w:themeColor="text1"/>
          <w:szCs w:val="20"/>
        </w:rPr>
        <w:t xml:space="preserve">Preiskanost kaznivih dejanj po enotah </w:t>
      </w:r>
      <w:r w:rsidR="001413C1">
        <w:rPr>
          <w:rFonts w:cs="Tahoma"/>
          <w:i/>
          <w:color w:val="000000" w:themeColor="text1"/>
          <w:szCs w:val="20"/>
        </w:rPr>
        <w:t>(</w:t>
      </w:r>
      <w:r w:rsidRPr="00BA74F3">
        <w:rPr>
          <w:rFonts w:cs="Tahoma"/>
          <w:i/>
          <w:color w:val="000000" w:themeColor="text1"/>
          <w:szCs w:val="20"/>
        </w:rPr>
        <w:t>odstopanja)</w:t>
      </w:r>
      <w:r w:rsidRPr="00BA74F3">
        <w:rPr>
          <w:rFonts w:cs="Tahoma"/>
          <w:color w:val="000000" w:themeColor="text1"/>
          <w:szCs w:val="20"/>
        </w:rPr>
        <w:t xml:space="preserve"> je prikazano </w:t>
      </w:r>
      <w:r w:rsidR="008663EB" w:rsidRPr="008663EB">
        <w:rPr>
          <w:rFonts w:cs="Tahoma"/>
          <w:color w:val="000000" w:themeColor="text1"/>
          <w:szCs w:val="20"/>
        </w:rPr>
        <w:t>odstopanje deleža preiskanosti posameznih policijskih uprav od deleža preiskanosti, ki ga je v obravnavanem obdobju dosegla policija kot celota.</w:t>
      </w:r>
    </w:p>
    <w:p w14:paraId="7B420DCD" w14:textId="38837A6F" w:rsidR="00231330" w:rsidRDefault="00231330" w:rsidP="00E07D0E">
      <w:pPr>
        <w:jc w:val="both"/>
        <w:rPr>
          <w:rFonts w:cs="Tahoma"/>
          <w:color w:val="000000" w:themeColor="text1"/>
          <w:szCs w:val="20"/>
        </w:rPr>
      </w:pPr>
    </w:p>
    <w:p w14:paraId="005F1924" w14:textId="6B2FCB94" w:rsidR="00231330" w:rsidRPr="00231330" w:rsidRDefault="00231330" w:rsidP="00231330">
      <w:pPr>
        <w:jc w:val="both"/>
        <w:rPr>
          <w:rFonts w:cs="Tahoma"/>
          <w:color w:val="000000" w:themeColor="text1"/>
          <w:szCs w:val="20"/>
        </w:rPr>
      </w:pPr>
      <w:r w:rsidRPr="00231330">
        <w:rPr>
          <w:rFonts w:cs="Tahoma"/>
          <w:color w:val="000000" w:themeColor="text1"/>
          <w:szCs w:val="20"/>
        </w:rPr>
        <w:t xml:space="preserve">Dne 27. novembra 2025 je začel veljati Zakon o nujnih ukrepih za zagotavljanje javne varnosti (ZNUZJV), s katerim se je procesna obravnava nekaterih premoženjskih ravnanj spremenila iz kazenskega v prekrškovni režim. Kaznivo dejanje tatvine po drugem odstavku 204. člena Kazenskega zakonika </w:t>
      </w:r>
      <w:r>
        <w:rPr>
          <w:rFonts w:cs="Tahoma"/>
          <w:color w:val="000000" w:themeColor="text1"/>
          <w:szCs w:val="20"/>
        </w:rPr>
        <w:t>(K</w:t>
      </w:r>
      <w:r w:rsidRPr="00410469">
        <w:rPr>
          <w:rFonts w:cs="Tahoma"/>
          <w:color w:val="000000" w:themeColor="text1"/>
          <w:szCs w:val="20"/>
        </w:rPr>
        <w:t>Z</w:t>
      </w:r>
      <w:r>
        <w:rPr>
          <w:rFonts w:cs="Tahoma"/>
          <w:color w:val="000000" w:themeColor="text1"/>
          <w:szCs w:val="20"/>
        </w:rPr>
        <w:noBreakHyphen/>
      </w:r>
      <w:r w:rsidRPr="00410469">
        <w:rPr>
          <w:rFonts w:cs="Tahoma"/>
          <w:color w:val="000000" w:themeColor="text1"/>
          <w:szCs w:val="20"/>
        </w:rPr>
        <w:t>1</w:t>
      </w:r>
      <w:r>
        <w:rPr>
          <w:rFonts w:cs="Tahoma"/>
          <w:color w:val="000000" w:themeColor="text1"/>
          <w:szCs w:val="20"/>
        </w:rPr>
        <w:t>)</w:t>
      </w:r>
      <w:r w:rsidRPr="00231330">
        <w:rPr>
          <w:rFonts w:cs="Tahoma"/>
          <w:color w:val="000000" w:themeColor="text1"/>
          <w:szCs w:val="20"/>
        </w:rPr>
        <w:t>, če vrednost ukradenega ne presega 500 evrov, in kaznivo dejanje poškodovanja tuje stvari po 220.</w:t>
      </w:r>
      <w:r>
        <w:rPr>
          <w:rFonts w:cs="Tahoma"/>
          <w:color w:val="000000" w:themeColor="text1"/>
          <w:szCs w:val="20"/>
        </w:rPr>
        <w:t> </w:t>
      </w:r>
      <w:r w:rsidRPr="00231330">
        <w:rPr>
          <w:rFonts w:cs="Tahoma"/>
          <w:color w:val="000000" w:themeColor="text1"/>
          <w:szCs w:val="20"/>
        </w:rPr>
        <w:t>členu KZ-1, če povzročena škoda ne presega 500 evrov, se po določbah ZNUZJV obravnavata kot</w:t>
      </w:r>
      <w:r>
        <w:rPr>
          <w:rFonts w:cs="Tahoma"/>
          <w:color w:val="000000" w:themeColor="text1"/>
          <w:szCs w:val="20"/>
        </w:rPr>
        <w:t> </w:t>
      </w:r>
      <w:r w:rsidRPr="00231330">
        <w:rPr>
          <w:rFonts w:cs="Tahoma"/>
          <w:color w:val="000000" w:themeColor="text1"/>
          <w:szCs w:val="20"/>
        </w:rPr>
        <w:t>prekrška.</w:t>
      </w:r>
    </w:p>
    <w:p w14:paraId="5B543798" w14:textId="77777777" w:rsidR="00231330" w:rsidRPr="00231330" w:rsidRDefault="00231330" w:rsidP="00231330">
      <w:pPr>
        <w:jc w:val="both"/>
        <w:rPr>
          <w:rFonts w:cs="Tahoma"/>
          <w:color w:val="000000" w:themeColor="text1"/>
          <w:szCs w:val="20"/>
        </w:rPr>
      </w:pPr>
    </w:p>
    <w:p w14:paraId="48E5A0EE" w14:textId="77777777" w:rsidR="00231330" w:rsidRPr="00231330" w:rsidRDefault="00231330" w:rsidP="00231330">
      <w:pPr>
        <w:jc w:val="both"/>
        <w:rPr>
          <w:rFonts w:cs="Tahoma"/>
          <w:color w:val="000000" w:themeColor="text1"/>
          <w:szCs w:val="20"/>
        </w:rPr>
      </w:pPr>
      <w:r w:rsidRPr="00231330">
        <w:rPr>
          <w:rFonts w:cs="Tahoma"/>
          <w:color w:val="000000" w:themeColor="text1"/>
          <w:szCs w:val="20"/>
        </w:rPr>
        <w:t>Navedene spremembe so vplivale predvsem na statistične podatke o premoženjski kriminaliteti, ki je del splošne kriminalitete, ter na podatke o mladoletniški kriminaliteti.</w:t>
      </w:r>
    </w:p>
    <w:p w14:paraId="2C5BA31A" w14:textId="77777777" w:rsidR="00231330" w:rsidRPr="00231330" w:rsidRDefault="00231330" w:rsidP="00231330">
      <w:pPr>
        <w:jc w:val="both"/>
        <w:rPr>
          <w:rFonts w:cs="Tahoma"/>
          <w:color w:val="000000" w:themeColor="text1"/>
          <w:szCs w:val="20"/>
        </w:rPr>
      </w:pPr>
    </w:p>
    <w:p w14:paraId="26FCD941" w14:textId="129502E0" w:rsidR="00231330" w:rsidRDefault="00231330" w:rsidP="00231330">
      <w:pPr>
        <w:jc w:val="both"/>
        <w:rPr>
          <w:rFonts w:cs="Tahoma"/>
          <w:color w:val="000000" w:themeColor="text1"/>
          <w:szCs w:val="20"/>
        </w:rPr>
      </w:pPr>
      <w:r w:rsidRPr="00231330">
        <w:rPr>
          <w:rFonts w:cs="Tahoma"/>
          <w:color w:val="000000" w:themeColor="text1"/>
          <w:szCs w:val="20"/>
        </w:rPr>
        <w:t>ZNUZJV je določil tudi, da se ne glede na četrti odstavek 122. člena KZ-1 pregon storilca za kaznivo dejanje lahke telesne poškodbe po prvem odstavku 122. člena KZ-1 začne po uradni dolžnosti. Prav</w:t>
      </w:r>
      <w:r>
        <w:rPr>
          <w:rFonts w:cs="Tahoma"/>
          <w:color w:val="000000" w:themeColor="text1"/>
          <w:szCs w:val="20"/>
        </w:rPr>
        <w:t> </w:t>
      </w:r>
      <w:r w:rsidRPr="00231330">
        <w:rPr>
          <w:rFonts w:cs="Tahoma"/>
          <w:color w:val="000000" w:themeColor="text1"/>
          <w:szCs w:val="20"/>
        </w:rPr>
        <w:t>tako se ne glede na drugi odstavek 127. člena KZ-1 pregon storilca za kaznivo dejanje ogrožanja z nevarnim orodjem pri pretepu ali prepiru po prvem odstavku 127. člena KZ-1 začne po uradni dolžnosti.</w:t>
      </w:r>
    </w:p>
    <w:p w14:paraId="01FF22EF" w14:textId="77777777" w:rsidR="00231330" w:rsidRDefault="00231330" w:rsidP="00E07D0E">
      <w:pPr>
        <w:jc w:val="both"/>
        <w:rPr>
          <w:rFonts w:cs="Tahoma"/>
          <w:color w:val="000000" w:themeColor="text1"/>
          <w:szCs w:val="20"/>
        </w:rPr>
      </w:pPr>
    </w:p>
    <w:p w14:paraId="0D470D5E" w14:textId="59228817" w:rsidR="00231330" w:rsidRPr="00231330" w:rsidRDefault="00231330" w:rsidP="00231330">
      <w:pPr>
        <w:jc w:val="both"/>
        <w:rPr>
          <w:rFonts w:cs="Tahoma"/>
          <w:color w:val="000000" w:themeColor="text1"/>
          <w:szCs w:val="20"/>
        </w:rPr>
      </w:pPr>
      <w:r w:rsidRPr="00231330">
        <w:rPr>
          <w:rFonts w:cs="Tahoma"/>
          <w:color w:val="000000" w:themeColor="text1"/>
          <w:szCs w:val="20"/>
        </w:rPr>
        <w:t>Podatki o iskanih in najdenih vozilih, povezanih s kaznivimi dejanji po 204., 205., 206., 207., 208. in 210. členu KZ-1, so prikazani glede na datum prvega zaključnega dokumenta. Podatki o zaseženih prepovedanih drogah so prikazani za vsa kazniva ravnanja (kazniva dejanja in prekrške), in sicer glede na datum vpisa v zbirko podatkov.</w:t>
      </w:r>
    </w:p>
    <w:p w14:paraId="79D87C8D" w14:textId="77777777" w:rsidR="00231330" w:rsidRPr="00231330" w:rsidRDefault="00231330" w:rsidP="00231330">
      <w:pPr>
        <w:jc w:val="both"/>
        <w:rPr>
          <w:rFonts w:cs="Tahoma"/>
          <w:color w:val="000000" w:themeColor="text1"/>
          <w:szCs w:val="20"/>
        </w:rPr>
      </w:pPr>
    </w:p>
    <w:p w14:paraId="57026C6B" w14:textId="012F3047" w:rsidR="00231330" w:rsidRDefault="00231330" w:rsidP="00231330">
      <w:pPr>
        <w:jc w:val="both"/>
        <w:rPr>
          <w:rFonts w:cs="Tahoma"/>
          <w:color w:val="000000" w:themeColor="text1"/>
          <w:szCs w:val="20"/>
        </w:rPr>
      </w:pPr>
      <w:r w:rsidRPr="00231330">
        <w:rPr>
          <w:rFonts w:cs="Tahoma"/>
          <w:color w:val="000000" w:themeColor="text1"/>
          <w:szCs w:val="20"/>
        </w:rPr>
        <w:t>Pri prijavljenih in odkritih kaznivih dejanjih uradnih oseb policije ter Ministrstva za notranje zadeve Republike Slovenije je dodaten pogoj za prikaz podatkov, da je prvi zaključni dokument kaznivega dejanja obrazec za odstop zadeve Specializiranemu državnemu tožilstvu.</w:t>
      </w:r>
    </w:p>
    <w:p w14:paraId="11A4F66F" w14:textId="607EE9E7" w:rsidR="00231330" w:rsidRDefault="00231330" w:rsidP="0093438B">
      <w:pPr>
        <w:jc w:val="both"/>
        <w:rPr>
          <w:rFonts w:cs="Tahoma"/>
          <w:color w:val="000000" w:themeColor="text1"/>
          <w:szCs w:val="20"/>
        </w:rPr>
      </w:pPr>
    </w:p>
    <w:p w14:paraId="7FE020CD" w14:textId="7E9E9600" w:rsidR="00231330" w:rsidRDefault="00231330" w:rsidP="0093438B">
      <w:pPr>
        <w:jc w:val="both"/>
        <w:rPr>
          <w:rFonts w:cs="Tahoma"/>
          <w:color w:val="000000" w:themeColor="text1"/>
          <w:szCs w:val="20"/>
        </w:rPr>
      </w:pPr>
      <w:r w:rsidRPr="00231330">
        <w:rPr>
          <w:rFonts w:cs="Tahoma"/>
          <w:color w:val="000000" w:themeColor="text1"/>
          <w:szCs w:val="20"/>
        </w:rPr>
        <w:t xml:space="preserve">Kazniva dejanja goljufije se prikazujejo znotraj gospodarske in splošne kriminalitete, v okviru slednje pa tudi </w:t>
      </w:r>
      <w:r>
        <w:rPr>
          <w:rFonts w:cs="Tahoma"/>
          <w:color w:val="000000" w:themeColor="text1"/>
          <w:szCs w:val="20"/>
        </w:rPr>
        <w:t>pri  premoženjski kriminaliteti</w:t>
      </w:r>
      <w:r w:rsidRPr="00231330">
        <w:rPr>
          <w:rFonts w:cs="Tahoma"/>
          <w:color w:val="000000" w:themeColor="text1"/>
          <w:szCs w:val="20"/>
        </w:rPr>
        <w:t xml:space="preserve">. Njihova </w:t>
      </w:r>
      <w:r>
        <w:rPr>
          <w:rFonts w:cs="Tahoma"/>
          <w:color w:val="000000" w:themeColor="text1"/>
          <w:szCs w:val="20"/>
        </w:rPr>
        <w:t>u</w:t>
      </w:r>
      <w:r w:rsidRPr="00231330">
        <w:rPr>
          <w:rFonts w:cs="Tahoma"/>
          <w:color w:val="000000" w:themeColor="text1"/>
          <w:szCs w:val="20"/>
        </w:rPr>
        <w:t>vrstitev je odvisna od policijske enote, ki obravnava zadevo, ter od vpletenih subjektov. Če so v zadevo vključene gospodarske družbe, se goljufije praviloma obravnavajo v okviru gospodarske kriminalitete.</w:t>
      </w:r>
    </w:p>
    <w:p w14:paraId="6BE8EF92" w14:textId="77777777" w:rsidR="00231330" w:rsidRDefault="00231330" w:rsidP="0093438B">
      <w:pPr>
        <w:jc w:val="both"/>
        <w:rPr>
          <w:rFonts w:cs="Tahoma"/>
          <w:color w:val="000000" w:themeColor="text1"/>
          <w:szCs w:val="20"/>
        </w:rPr>
      </w:pPr>
    </w:p>
    <w:p w14:paraId="2F6C80C4" w14:textId="77777777" w:rsidR="00231330" w:rsidRPr="00231330" w:rsidRDefault="00231330" w:rsidP="00231330">
      <w:pPr>
        <w:jc w:val="both"/>
        <w:rPr>
          <w:rFonts w:cs="Tahoma"/>
          <w:color w:val="0D0D0D" w:themeColor="text1" w:themeTint="F2"/>
          <w:szCs w:val="20"/>
        </w:rPr>
      </w:pPr>
      <w:r w:rsidRPr="00231330">
        <w:rPr>
          <w:rFonts w:cs="Tahoma"/>
          <w:color w:val="0D0D0D" w:themeColor="text1" w:themeTint="F2"/>
          <w:szCs w:val="20"/>
        </w:rPr>
        <w:t>Za opredelitev kaznivih dejanj, ki so posledica organizirane kriminalne dejavnosti, morajo biti izpolnjena štiri obvezna merila in najmanj dve od sedmih spremenljivih (izbirnih) meril. Obvezna merila so:</w:t>
      </w:r>
    </w:p>
    <w:p w14:paraId="1207C9A4"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obstoj skupine najmanj treh oseb,</w:t>
      </w:r>
    </w:p>
    <w:p w14:paraId="4FCF4E27"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delovanje v daljšem časovnem obdobju,</w:t>
      </w:r>
    </w:p>
    <w:p w14:paraId="5EF60323"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pridobivanje premoženjske koristi in/ali družbene moči,</w:t>
      </w:r>
    </w:p>
    <w:p w14:paraId="1EE32ECF"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izvrševanje uradno pregonljivih kaznivih dejanj.</w:t>
      </w:r>
    </w:p>
    <w:p w14:paraId="7262602E" w14:textId="77777777" w:rsidR="00231330" w:rsidRDefault="00231330" w:rsidP="00231330">
      <w:pPr>
        <w:jc w:val="both"/>
        <w:rPr>
          <w:rFonts w:cs="Tahoma"/>
          <w:color w:val="0D0D0D" w:themeColor="text1" w:themeTint="F2"/>
          <w:szCs w:val="20"/>
        </w:rPr>
      </w:pPr>
    </w:p>
    <w:p w14:paraId="42829676" w14:textId="40615E10" w:rsidR="00231330" w:rsidRPr="00231330" w:rsidRDefault="00231330" w:rsidP="00231330">
      <w:pPr>
        <w:jc w:val="both"/>
        <w:rPr>
          <w:rFonts w:cs="Tahoma"/>
          <w:color w:val="0D0D0D" w:themeColor="text1" w:themeTint="F2"/>
          <w:szCs w:val="20"/>
        </w:rPr>
      </w:pPr>
      <w:r w:rsidRPr="00231330">
        <w:rPr>
          <w:rFonts w:cs="Tahoma"/>
          <w:color w:val="0D0D0D" w:themeColor="text1" w:themeTint="F2"/>
          <w:szCs w:val="20"/>
        </w:rPr>
        <w:t>Spremenljiva merila so:</w:t>
      </w:r>
    </w:p>
    <w:p w14:paraId="0667D9F1"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uporaba nasilja in/ali korupcije,</w:t>
      </w:r>
    </w:p>
    <w:p w14:paraId="5920A666"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delovanje na mednarodni ravni,</w:t>
      </w:r>
    </w:p>
    <w:p w14:paraId="549C8B91"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sodelovanje pri pranju denarja,</w:t>
      </w:r>
    </w:p>
    <w:p w14:paraId="14A324D4"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lastRenderedPageBreak/>
        <w:t>notranja pravila ravnanja ter delitev vlog in nalog med člani skupine,</w:t>
      </w:r>
    </w:p>
    <w:p w14:paraId="51C882C0" w14:textId="77777777" w:rsidR="00231330" w:rsidRPr="00231330" w:rsidRDefault="00231330" w:rsidP="00231330">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podjetniški način delovanja,</w:t>
      </w:r>
    </w:p>
    <w:p w14:paraId="3CBE983F" w14:textId="6AC83460" w:rsidR="0008201D" w:rsidRDefault="00231330" w:rsidP="0008201D">
      <w:pPr>
        <w:numPr>
          <w:ilvl w:val="0"/>
          <w:numId w:val="38"/>
        </w:numPr>
        <w:spacing w:before="120"/>
        <w:jc w:val="both"/>
        <w:rPr>
          <w:rFonts w:eastAsia="Calibri" w:cs="Tahoma"/>
          <w:color w:val="000000" w:themeColor="text1"/>
          <w:szCs w:val="20"/>
          <w:lang w:eastAsia="sl-SI"/>
        </w:rPr>
      </w:pPr>
      <w:r w:rsidRPr="00231330">
        <w:rPr>
          <w:rFonts w:eastAsia="Calibri" w:cs="Tahoma"/>
          <w:color w:val="000000" w:themeColor="text1"/>
          <w:szCs w:val="20"/>
          <w:lang w:eastAsia="sl-SI"/>
        </w:rPr>
        <w:t>vplivanje na medije, gospodarstvo, državno upravo in/ali politiko.</w:t>
      </w:r>
    </w:p>
    <w:p w14:paraId="1D8E2A9B" w14:textId="77777777" w:rsidR="0008201D" w:rsidRPr="0008201D" w:rsidRDefault="0008201D" w:rsidP="0008201D">
      <w:pPr>
        <w:jc w:val="both"/>
        <w:rPr>
          <w:rFonts w:eastAsia="Calibri" w:cs="Tahoma"/>
          <w:color w:val="000000" w:themeColor="text1"/>
          <w:szCs w:val="20"/>
          <w:lang w:eastAsia="sl-SI"/>
        </w:rPr>
      </w:pPr>
    </w:p>
    <w:p w14:paraId="75494CF8" w14:textId="2F77ED73" w:rsidR="008740E2" w:rsidRDefault="008740E2" w:rsidP="00E07D0E">
      <w:pPr>
        <w:jc w:val="both"/>
        <w:rPr>
          <w:rFonts w:cs="Tahoma"/>
          <w:color w:val="000000" w:themeColor="text1"/>
          <w:szCs w:val="20"/>
        </w:rPr>
      </w:pPr>
    </w:p>
    <w:p w14:paraId="26DD30F1" w14:textId="77777777" w:rsidR="008740E2" w:rsidRDefault="008740E2" w:rsidP="00E07D0E">
      <w:pPr>
        <w:jc w:val="both"/>
        <w:rPr>
          <w:rFonts w:cs="Tahoma"/>
          <w:color w:val="000000" w:themeColor="text1"/>
          <w:szCs w:val="20"/>
        </w:rPr>
      </w:pPr>
    </w:p>
    <w:p w14:paraId="4BADF456" w14:textId="2FA5F63F" w:rsidR="008740E2" w:rsidRDefault="008740E2" w:rsidP="00E07D0E">
      <w:pPr>
        <w:jc w:val="both"/>
        <w:rPr>
          <w:rFonts w:cs="Tahoma"/>
          <w:color w:val="000000" w:themeColor="text1"/>
          <w:szCs w:val="20"/>
        </w:rPr>
      </w:pPr>
    </w:p>
    <w:p w14:paraId="0CE488E2" w14:textId="6E949855" w:rsidR="008740E2" w:rsidRDefault="008740E2" w:rsidP="00E07D0E">
      <w:pPr>
        <w:jc w:val="both"/>
        <w:rPr>
          <w:rFonts w:cs="Tahoma"/>
          <w:color w:val="000000" w:themeColor="text1"/>
          <w:szCs w:val="20"/>
        </w:rPr>
      </w:pPr>
    </w:p>
    <w:p w14:paraId="55A4ED5D" w14:textId="77777777" w:rsidR="008740E2" w:rsidRDefault="008740E2" w:rsidP="00E07D0E">
      <w:pPr>
        <w:jc w:val="both"/>
        <w:rPr>
          <w:rFonts w:cs="Tahoma"/>
          <w:color w:val="000000" w:themeColor="text1"/>
          <w:szCs w:val="20"/>
        </w:rPr>
      </w:pPr>
    </w:p>
    <w:p w14:paraId="4BD2E0C0" w14:textId="66E7E99C" w:rsidR="005505A3" w:rsidRDefault="005505A3" w:rsidP="00E07D0E">
      <w:pPr>
        <w:jc w:val="both"/>
        <w:rPr>
          <w:rFonts w:cs="Tahoma"/>
          <w:color w:val="000000" w:themeColor="text1"/>
          <w:szCs w:val="20"/>
        </w:rPr>
      </w:pPr>
    </w:p>
    <w:p w14:paraId="69F9FF0E" w14:textId="3A533532" w:rsidR="00391837" w:rsidRDefault="00391837" w:rsidP="00E07D0E">
      <w:pPr>
        <w:jc w:val="both"/>
        <w:rPr>
          <w:rFonts w:cs="Tahoma"/>
          <w:color w:val="000000" w:themeColor="text1"/>
          <w:szCs w:val="20"/>
        </w:rPr>
      </w:pPr>
    </w:p>
    <w:p w14:paraId="252C9D80" w14:textId="4029AAA0" w:rsidR="00391837" w:rsidRDefault="00391837" w:rsidP="008F50AD">
      <w:pPr>
        <w:rPr>
          <w:rFonts w:cs="Tahoma"/>
          <w:color w:val="000000" w:themeColor="text1"/>
          <w:szCs w:val="20"/>
        </w:rPr>
      </w:pPr>
      <w:r w:rsidRPr="00391837">
        <w:rPr>
          <w:rFonts w:cs="Tahoma"/>
          <w:noProof/>
          <w:color w:val="000000" w:themeColor="text1"/>
          <w:szCs w:val="20"/>
          <w:lang w:eastAsia="sl-SI"/>
        </w:rPr>
        <mc:AlternateContent>
          <mc:Choice Requires="wps">
            <w:drawing>
              <wp:inline distT="0" distB="0" distL="0" distR="0" wp14:anchorId="749830DA" wp14:editId="6F8AE206">
                <wp:extent cx="4320000" cy="947420"/>
                <wp:effectExtent l="0" t="0" r="0" b="0"/>
                <wp:docPr id="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25A756FC" w14:textId="6DE7FF08" w:rsidR="00451571" w:rsidRPr="00692031" w:rsidRDefault="00451571" w:rsidP="008740E2">
                            <w:pPr>
                              <w:pBdr>
                                <w:left w:val="single" w:sz="12" w:space="9" w:color="C0CF3A" w:themeColor="accent1"/>
                              </w:pBdr>
                              <w:jc w:val="right"/>
                              <w:rPr>
                                <w:rFonts w:cs="Tahoma"/>
                                <w:i/>
                                <w:iCs/>
                                <w:color w:val="9C951F"/>
                                <w:szCs w:val="20"/>
                              </w:rPr>
                            </w:pPr>
                            <w:r w:rsidRPr="0008201D">
                              <w:rPr>
                                <w:rFonts w:cs="Tahoma"/>
                                <w:i/>
                                <w:iCs/>
                                <w:color w:val="9C951F"/>
                                <w:szCs w:val="20"/>
                              </w:rPr>
                              <w:t>Od leta 2025 se uporablja spremenjena metodologija prikazovanja korupcijskih kaznivih dejanj. Uvedena je bila zaradi sprememb v načinih delovanja storilcev korupcijskih kaznivih dejanj, ugotovljenih korupcijskih tveganj v Sloveniji, medinstitucionalne usklajenosti na državni ravni ter zagotavljanja ustreznih podatkov za mednarodna ocenjevanja. Poleg tipičnih korupcijskih kaznivih dejanj se v statističnih prikazih upoštevajo tudi atipična korupcijska kazniva dejanja.</w:t>
                            </w:r>
                          </w:p>
                        </w:txbxContent>
                      </wps:txbx>
                      <wps:bodyPr rot="0" vert="horz" wrap="square" lIns="91440" tIns="45720" rIns="91440" bIns="45720" anchor="t" anchorCtr="0" upright="1">
                        <a:spAutoFit/>
                      </wps:bodyPr>
                    </wps:wsp>
                  </a:graphicData>
                </a:graphic>
              </wp:inline>
            </w:drawing>
          </mc:Choice>
          <mc:Fallback>
            <w:pict>
              <v:shape w14:anchorId="749830DA" id="_x0000_s1028"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" filled="f" stroked="f">
                <v:textbox style="mso-fit-shape-to-text:t">
                  <w:txbxContent>
                    <w:p w14:paraId="25A756FC" w14:textId="6DE7FF08" w:rsidR="00451571" w:rsidRPr="00692031" w:rsidRDefault="00451571" w:rsidP="008740E2">
                      <w:pPr>
                        <w:pBdr>
                          <w:left w:val="single" w:sz="12" w:space="9" w:color="C0CF3A" w:themeColor="accent1"/>
                        </w:pBdr>
                        <w:jc w:val="right"/>
                        <w:rPr>
                          <w:rFonts w:cs="Tahoma"/>
                          <w:i/>
                          <w:iCs/>
                          <w:color w:val="9C951F"/>
                          <w:szCs w:val="20"/>
                        </w:rPr>
                      </w:pPr>
                      <w:r w:rsidRPr="0008201D">
                        <w:rPr>
                          <w:rFonts w:cs="Tahoma"/>
                          <w:i/>
                          <w:iCs/>
                          <w:color w:val="9C951F"/>
                          <w:szCs w:val="20"/>
                        </w:rPr>
                        <w:t>Od leta 2025 se uporablja spremenjena metodologija prikazovanja korupcijskih kaznivih dejanj. Uvedena je bila zaradi sprememb v načinih delovanja storilcev korupcijskih kaznivih dejanj, ugotovljenih korupcijskih tveganj v Sloveniji, medinstitucionalne usklajenosti na državni ravni ter zagotavljanja ustreznih podatkov za mednarodna ocenjevanja. Poleg tipičnih korupcijskih kaznivih dejanj se v statističnih prikazih upoštevajo tudi atipična korupcijska kazniva dejanja.</w:t>
                      </w:r>
                    </w:p>
                  </w:txbxContent>
                </v:textbox>
                <w10:anchorlock/>
              </v:shape>
            </w:pict>
          </mc:Fallback>
        </mc:AlternateContent>
      </w:r>
    </w:p>
    <w:p w14:paraId="3A76A32A" w14:textId="77777777" w:rsidR="00391837" w:rsidRDefault="00391837" w:rsidP="00E07D0E">
      <w:pPr>
        <w:jc w:val="both"/>
        <w:rPr>
          <w:rFonts w:cs="Tahoma"/>
          <w:color w:val="000000" w:themeColor="text1"/>
          <w:szCs w:val="20"/>
        </w:rPr>
      </w:pPr>
    </w:p>
    <w:p w14:paraId="06FBC4F8" w14:textId="77777777" w:rsidR="0008201D" w:rsidRPr="0008201D" w:rsidRDefault="0008201D" w:rsidP="0008201D">
      <w:pPr>
        <w:jc w:val="both"/>
        <w:rPr>
          <w:rFonts w:cs="Tahoma"/>
          <w:color w:val="000000" w:themeColor="text1"/>
          <w:szCs w:val="20"/>
        </w:rPr>
      </w:pPr>
      <w:r w:rsidRPr="0008201D">
        <w:rPr>
          <w:rFonts w:cs="Tahoma"/>
          <w:color w:val="000000" w:themeColor="text1"/>
          <w:szCs w:val="20"/>
        </w:rPr>
        <w:t>Tipična korupcijska kazniva dejanja so: kršitev proste odločitve volivcev (151. člen KZ-1), sprejemanje podkupnine pri volitvah (157. člen KZ-1), nedovoljeno sprejemanje daril (241. člen KZ-1), nedovoljeno dajanje daril (242. člen KZ-1), jemanje podkupnine (261. člen KZ-1), dajanje podkupnine (262. člen KZ-1), sprejemanje koristi za nezakonito posredovanje (263. člen KZ-1) in dajanje daril za nezakonito posredovanje (264. člen KZ-1).</w:t>
      </w:r>
    </w:p>
    <w:p w14:paraId="03C019BE" w14:textId="77777777" w:rsidR="0008201D" w:rsidRPr="0008201D" w:rsidRDefault="0008201D" w:rsidP="0008201D">
      <w:pPr>
        <w:jc w:val="both"/>
        <w:rPr>
          <w:rFonts w:cs="Tahoma"/>
          <w:color w:val="000000" w:themeColor="text1"/>
          <w:szCs w:val="20"/>
        </w:rPr>
      </w:pPr>
    </w:p>
    <w:p w14:paraId="2FBD3480" w14:textId="572B4452" w:rsidR="0093438B" w:rsidRDefault="0008201D" w:rsidP="0008201D">
      <w:pPr>
        <w:jc w:val="both"/>
        <w:rPr>
          <w:rFonts w:cs="Tahoma"/>
          <w:color w:val="000000" w:themeColor="text1"/>
          <w:szCs w:val="20"/>
        </w:rPr>
      </w:pPr>
      <w:r w:rsidRPr="0008201D">
        <w:rPr>
          <w:rFonts w:cs="Tahoma"/>
          <w:color w:val="000000" w:themeColor="text1"/>
          <w:szCs w:val="20"/>
        </w:rPr>
        <w:t>Atipična korupcijska kazniva dejanja so: poneverba in neupravičena uporaba tujega premoženja (209. člen KZ-1), organiziranje denarnih verig, nedovoljeno prirejanje iger na srečo in nedovoljeno prirejanje rezultatov športnih tekmovanj (tretji odstavek 212. člena KZ-1), zloraba položaja ali zaupanja pri gospodarski dejavnosti (240. člen KZ-1), zloraba uradnega položaja ali uradnih pravic (257. člen KZ-1) ter oviranje pravosodnih in drugih državnih organov (286. člen KZ-1).</w:t>
      </w:r>
    </w:p>
    <w:p w14:paraId="31E8ED82" w14:textId="77777777" w:rsidR="0008201D" w:rsidRDefault="0008201D" w:rsidP="0008201D">
      <w:pPr>
        <w:jc w:val="both"/>
        <w:rPr>
          <w:rFonts w:cs="Tahoma"/>
          <w:color w:val="0D0D0D" w:themeColor="text1" w:themeTint="F2"/>
          <w:szCs w:val="20"/>
        </w:rPr>
      </w:pPr>
    </w:p>
    <w:p w14:paraId="0893EED1" w14:textId="64BC9768" w:rsidR="0093438B" w:rsidRPr="00F54B44" w:rsidRDefault="0093438B" w:rsidP="0093438B">
      <w:pPr>
        <w:jc w:val="both"/>
        <w:rPr>
          <w:rFonts w:cs="Tahoma"/>
          <w:color w:val="000000" w:themeColor="text1"/>
          <w:szCs w:val="20"/>
        </w:rPr>
      </w:pPr>
      <w:r>
        <w:rPr>
          <w:rFonts w:cs="Tahoma"/>
          <w:color w:val="000000" w:themeColor="text1"/>
          <w:szCs w:val="20"/>
        </w:rPr>
        <w:t xml:space="preserve">Delo policije na področju odkrivanja </w:t>
      </w:r>
      <w:r w:rsidR="0008201D">
        <w:rPr>
          <w:rFonts w:cs="Tahoma"/>
          <w:color w:val="000000" w:themeColor="text1"/>
          <w:szCs w:val="20"/>
        </w:rPr>
        <w:t xml:space="preserve">in preiskovanja </w:t>
      </w:r>
      <w:r>
        <w:rPr>
          <w:rFonts w:cs="Tahoma"/>
          <w:color w:val="000000" w:themeColor="text1"/>
          <w:szCs w:val="20"/>
        </w:rPr>
        <w:t xml:space="preserve">kaznivih dejanj je prikazano po </w:t>
      </w:r>
      <w:r w:rsidR="0008201D">
        <w:rPr>
          <w:rFonts w:cs="Tahoma"/>
          <w:color w:val="000000" w:themeColor="text1"/>
          <w:szCs w:val="20"/>
        </w:rPr>
        <w:t>naslednjih vrstah</w:t>
      </w:r>
      <w:r>
        <w:rPr>
          <w:rFonts w:cs="Tahoma"/>
          <w:color w:val="000000" w:themeColor="text1"/>
          <w:szCs w:val="20"/>
        </w:rPr>
        <w:t xml:space="preserve"> zaključnih dokumentov: kazenski ovadbi, poročilu v dopolnitev kazenske ovadbe, poročilu, da ni pravne podlage za pregon, in po kazenski ovadbi </w:t>
      </w:r>
      <w:r w:rsidR="0008201D">
        <w:rPr>
          <w:rFonts w:cs="Tahoma"/>
          <w:color w:val="000000" w:themeColor="text1"/>
          <w:szCs w:val="20"/>
        </w:rPr>
        <w:t>po skrajšanem postop</w:t>
      </w:r>
      <w:r>
        <w:rPr>
          <w:rFonts w:cs="Tahoma"/>
          <w:color w:val="000000" w:themeColor="text1"/>
          <w:szCs w:val="20"/>
        </w:rPr>
        <w:t>k</w:t>
      </w:r>
      <w:r w:rsidR="0008201D">
        <w:rPr>
          <w:rFonts w:cs="Tahoma"/>
          <w:color w:val="000000" w:themeColor="text1"/>
          <w:szCs w:val="20"/>
        </w:rPr>
        <w:t>u</w:t>
      </w:r>
      <w:r>
        <w:rPr>
          <w:rFonts w:cs="Tahoma"/>
          <w:color w:val="000000" w:themeColor="text1"/>
          <w:szCs w:val="20"/>
        </w:rPr>
        <w:t xml:space="preserve">. Pri zadnji navedeni vrsti zaključnega dokumenta gre za </w:t>
      </w:r>
      <w:r w:rsidRPr="00F54B44">
        <w:rPr>
          <w:rFonts w:cs="Tahoma"/>
          <w:color w:val="000000" w:themeColor="text1"/>
          <w:szCs w:val="20"/>
        </w:rPr>
        <w:t>kazenske ovadbe zoper znane storilce za bagatelna kazniva dejanja, in sicer za:</w:t>
      </w:r>
    </w:p>
    <w:p w14:paraId="2E3D7303" w14:textId="0A2F4BF6" w:rsidR="0093438B" w:rsidRPr="00F54B44" w:rsidRDefault="0093438B" w:rsidP="0093438B">
      <w:pPr>
        <w:pStyle w:val="Odstavekseznama"/>
        <w:numPr>
          <w:ilvl w:val="0"/>
          <w:numId w:val="1"/>
        </w:numPr>
        <w:spacing w:before="120"/>
        <w:ind w:left="714" w:hanging="357"/>
        <w:contextualSpacing w:val="0"/>
        <w:jc w:val="both"/>
        <w:rPr>
          <w:rFonts w:cs="Tahoma"/>
          <w:color w:val="000000" w:themeColor="text1"/>
          <w:szCs w:val="20"/>
        </w:rPr>
      </w:pPr>
      <w:r w:rsidRPr="00F54B44">
        <w:rPr>
          <w:rFonts w:cs="Tahoma"/>
          <w:color w:val="000000" w:themeColor="text1"/>
          <w:szCs w:val="20"/>
        </w:rPr>
        <w:t>tatvin</w:t>
      </w:r>
      <w:r w:rsidR="00456DC8">
        <w:rPr>
          <w:rFonts w:cs="Tahoma"/>
          <w:color w:val="000000" w:themeColor="text1"/>
          <w:szCs w:val="20"/>
        </w:rPr>
        <w:t>o</w:t>
      </w:r>
      <w:r w:rsidRPr="00F54B44">
        <w:rPr>
          <w:rFonts w:cs="Tahoma"/>
          <w:color w:val="000000" w:themeColor="text1"/>
          <w:szCs w:val="20"/>
        </w:rPr>
        <w:t xml:space="preserve"> po drugem odstavku 204. člena </w:t>
      </w:r>
      <w:r w:rsidR="0008201D">
        <w:rPr>
          <w:rFonts w:cs="Tahoma"/>
          <w:color w:val="000000" w:themeColor="text1"/>
          <w:szCs w:val="20"/>
        </w:rPr>
        <w:t>KZ-1</w:t>
      </w:r>
      <w:r w:rsidRPr="00F54B44">
        <w:rPr>
          <w:rFonts w:cs="Tahoma"/>
          <w:color w:val="000000" w:themeColor="text1"/>
          <w:szCs w:val="20"/>
        </w:rPr>
        <w:t>, če vrednost ukradene stvari ne presega 200</w:t>
      </w:r>
      <w:r w:rsidR="0008201D">
        <w:rPr>
          <w:rFonts w:cs="Tahoma"/>
          <w:color w:val="000000" w:themeColor="text1"/>
          <w:szCs w:val="20"/>
        </w:rPr>
        <w:t> </w:t>
      </w:r>
      <w:r w:rsidRPr="00F54B44">
        <w:rPr>
          <w:rFonts w:cs="Tahoma"/>
          <w:color w:val="000000" w:themeColor="text1"/>
          <w:szCs w:val="20"/>
        </w:rPr>
        <w:t>evrov,</w:t>
      </w:r>
      <w:r>
        <w:rPr>
          <w:rStyle w:val="Sprotnaopomba-sklic"/>
          <w:rFonts w:cs="Tahoma"/>
          <w:color w:val="000000" w:themeColor="text1"/>
          <w:szCs w:val="20"/>
        </w:rPr>
        <w:footnoteReference w:id="4"/>
      </w:r>
    </w:p>
    <w:p w14:paraId="0671FE94" w14:textId="493F88B1" w:rsidR="0093438B" w:rsidRPr="00F54B44" w:rsidRDefault="0093438B" w:rsidP="0093438B">
      <w:pPr>
        <w:pStyle w:val="Odstavekseznama"/>
        <w:numPr>
          <w:ilvl w:val="0"/>
          <w:numId w:val="1"/>
        </w:numPr>
        <w:spacing w:before="120"/>
        <w:ind w:left="714" w:hanging="357"/>
        <w:contextualSpacing w:val="0"/>
        <w:jc w:val="both"/>
        <w:rPr>
          <w:rFonts w:cs="Tahoma"/>
          <w:color w:val="000000" w:themeColor="text1"/>
          <w:szCs w:val="20"/>
        </w:rPr>
      </w:pPr>
      <w:r w:rsidRPr="00F54B44">
        <w:rPr>
          <w:rFonts w:cs="Tahoma"/>
          <w:color w:val="000000" w:themeColor="text1"/>
          <w:szCs w:val="20"/>
        </w:rPr>
        <w:t>zatajit</w:t>
      </w:r>
      <w:r w:rsidR="00456DC8">
        <w:rPr>
          <w:rFonts w:cs="Tahoma"/>
          <w:color w:val="000000" w:themeColor="text1"/>
          <w:szCs w:val="20"/>
        </w:rPr>
        <w:t>e</w:t>
      </w:r>
      <w:r w:rsidRPr="00F54B44">
        <w:rPr>
          <w:rFonts w:cs="Tahoma"/>
          <w:color w:val="000000" w:themeColor="text1"/>
          <w:szCs w:val="20"/>
        </w:rPr>
        <w:t xml:space="preserve">v po drugem in petem odstavku 208. člena </w:t>
      </w:r>
      <w:r w:rsidR="0008201D">
        <w:rPr>
          <w:rFonts w:cs="Tahoma"/>
          <w:color w:val="000000" w:themeColor="text1"/>
          <w:szCs w:val="20"/>
        </w:rPr>
        <w:t>KZ-1</w:t>
      </w:r>
      <w:r w:rsidRPr="00F54B44">
        <w:rPr>
          <w:rFonts w:cs="Tahoma"/>
          <w:color w:val="000000" w:themeColor="text1"/>
          <w:szCs w:val="20"/>
        </w:rPr>
        <w:t>, če vrednost zatajene stvari ne presega 200 evrov,</w:t>
      </w:r>
    </w:p>
    <w:p w14:paraId="5E4027FD" w14:textId="1973196E" w:rsidR="0093438B" w:rsidRPr="00F54B44" w:rsidRDefault="00456DC8" w:rsidP="0093438B">
      <w:pPr>
        <w:pStyle w:val="Odstavekseznama"/>
        <w:numPr>
          <w:ilvl w:val="0"/>
          <w:numId w:val="1"/>
        </w:numPr>
        <w:spacing w:before="120"/>
        <w:ind w:left="714" w:hanging="357"/>
        <w:contextualSpacing w:val="0"/>
        <w:jc w:val="both"/>
        <w:rPr>
          <w:rFonts w:cs="Tahoma"/>
          <w:color w:val="000000" w:themeColor="text1"/>
          <w:szCs w:val="20"/>
        </w:rPr>
      </w:pPr>
      <w:r>
        <w:rPr>
          <w:rFonts w:cs="Tahoma"/>
          <w:color w:val="000000" w:themeColor="text1"/>
          <w:szCs w:val="20"/>
        </w:rPr>
        <w:t>goljufijo</w:t>
      </w:r>
      <w:r w:rsidR="0093438B" w:rsidRPr="00F54B44">
        <w:rPr>
          <w:rFonts w:cs="Tahoma"/>
          <w:color w:val="000000" w:themeColor="text1"/>
          <w:szCs w:val="20"/>
        </w:rPr>
        <w:t xml:space="preserve"> po petem odstavku 211. člena </w:t>
      </w:r>
      <w:r w:rsidR="0008201D">
        <w:rPr>
          <w:rFonts w:cs="Tahoma"/>
          <w:color w:val="000000" w:themeColor="text1"/>
          <w:szCs w:val="20"/>
        </w:rPr>
        <w:t>KZ-1</w:t>
      </w:r>
      <w:r w:rsidR="0093438B" w:rsidRPr="00F54B44">
        <w:rPr>
          <w:rFonts w:cs="Tahoma"/>
          <w:color w:val="000000" w:themeColor="text1"/>
          <w:szCs w:val="20"/>
        </w:rPr>
        <w:t>, če povzročena premoženjska škoda ne presega 200 evrov,</w:t>
      </w:r>
    </w:p>
    <w:p w14:paraId="5E4B05E7" w14:textId="6E95B94E" w:rsidR="0093438B" w:rsidRPr="00F54B44" w:rsidRDefault="0093438B" w:rsidP="0093438B">
      <w:pPr>
        <w:pStyle w:val="Odstavekseznama"/>
        <w:numPr>
          <w:ilvl w:val="0"/>
          <w:numId w:val="1"/>
        </w:numPr>
        <w:spacing w:before="120"/>
        <w:ind w:left="714" w:hanging="357"/>
        <w:contextualSpacing w:val="0"/>
        <w:jc w:val="both"/>
        <w:rPr>
          <w:rFonts w:cs="Tahoma"/>
          <w:color w:val="000000" w:themeColor="text1"/>
          <w:szCs w:val="20"/>
        </w:rPr>
      </w:pPr>
      <w:r w:rsidRPr="00F54B44">
        <w:rPr>
          <w:rFonts w:cs="Tahoma"/>
          <w:color w:val="000000" w:themeColor="text1"/>
          <w:szCs w:val="20"/>
        </w:rPr>
        <w:t xml:space="preserve">poškodovanje tuje stvari po prvem odstavku 220. člena </w:t>
      </w:r>
      <w:r w:rsidR="0008201D">
        <w:rPr>
          <w:rFonts w:cs="Tahoma"/>
          <w:color w:val="000000" w:themeColor="text1"/>
          <w:szCs w:val="20"/>
        </w:rPr>
        <w:t>KZ-1</w:t>
      </w:r>
      <w:r w:rsidRPr="00F54B44">
        <w:rPr>
          <w:rFonts w:cs="Tahoma"/>
          <w:color w:val="000000" w:themeColor="text1"/>
          <w:szCs w:val="20"/>
        </w:rPr>
        <w:t>, če povzročena škoda ne presega 500 evrov</w:t>
      </w:r>
      <w:r>
        <w:rPr>
          <w:rFonts w:cs="Tahoma"/>
          <w:color w:val="000000" w:themeColor="text1"/>
          <w:szCs w:val="20"/>
        </w:rPr>
        <w:t>,</w:t>
      </w:r>
      <w:r>
        <w:rPr>
          <w:rStyle w:val="Sprotnaopomba-sklic"/>
          <w:rFonts w:cs="Tahoma"/>
          <w:color w:val="000000" w:themeColor="text1"/>
          <w:szCs w:val="20"/>
        </w:rPr>
        <w:footnoteReference w:id="5"/>
      </w:r>
      <w:r w:rsidRPr="00F54B44">
        <w:rPr>
          <w:rFonts w:cs="Tahoma"/>
          <w:color w:val="000000" w:themeColor="text1"/>
          <w:szCs w:val="20"/>
        </w:rPr>
        <w:t xml:space="preserve"> in</w:t>
      </w:r>
    </w:p>
    <w:p w14:paraId="7F2E4575" w14:textId="77777777" w:rsidR="0093438B" w:rsidRDefault="0093438B" w:rsidP="0093438B">
      <w:pPr>
        <w:pStyle w:val="Odstavekseznama"/>
        <w:numPr>
          <w:ilvl w:val="0"/>
          <w:numId w:val="1"/>
        </w:numPr>
        <w:spacing w:before="120"/>
        <w:ind w:left="714" w:hanging="357"/>
        <w:contextualSpacing w:val="0"/>
        <w:jc w:val="both"/>
        <w:rPr>
          <w:rFonts w:cs="Tahoma"/>
          <w:color w:val="000000" w:themeColor="text1"/>
          <w:szCs w:val="20"/>
        </w:rPr>
      </w:pPr>
      <w:r w:rsidRPr="00F54B44">
        <w:rPr>
          <w:rFonts w:cs="Tahoma"/>
          <w:color w:val="000000" w:themeColor="text1"/>
          <w:szCs w:val="20"/>
        </w:rPr>
        <w:t>kazensko ovadbo zoper neznanega storilca za kazniva dejanja, za katera je kot glavna kazen predpisana denarna kazen ali kazen zapora do treh let.</w:t>
      </w:r>
    </w:p>
    <w:p w14:paraId="2D2B91D7" w14:textId="77777777" w:rsidR="0093438B" w:rsidRDefault="0093438B" w:rsidP="0093438B">
      <w:pPr>
        <w:jc w:val="both"/>
        <w:rPr>
          <w:rFonts w:cs="Tahoma"/>
          <w:color w:val="0D0D0D" w:themeColor="text1" w:themeTint="F2"/>
          <w:szCs w:val="20"/>
        </w:rPr>
      </w:pPr>
    </w:p>
    <w:p w14:paraId="22A0364A" w14:textId="04E2F34D" w:rsidR="00456DC8" w:rsidRDefault="00456DC8" w:rsidP="0093438B">
      <w:pPr>
        <w:jc w:val="both"/>
        <w:rPr>
          <w:rFonts w:cs="Tahoma"/>
          <w:color w:val="000000" w:themeColor="text1"/>
          <w:szCs w:val="20"/>
        </w:rPr>
      </w:pPr>
      <w:r w:rsidRPr="00456DC8">
        <w:rPr>
          <w:rFonts w:cs="Tahoma"/>
          <w:color w:val="000000" w:themeColor="text1"/>
          <w:szCs w:val="20"/>
        </w:rPr>
        <w:t xml:space="preserve">Zoper posamezno osebo je lahko hkrati odrejen eden ali več prikritih preiskovalnih ukrepov, posamezni prikriti preiskovalni ukrep pa je lahko odrejen tudi zoper več oseb. Zato se število oseb v preglednici </w:t>
      </w:r>
      <w:r w:rsidRPr="00456DC8">
        <w:rPr>
          <w:rFonts w:cs="Tahoma"/>
          <w:i/>
          <w:color w:val="000000" w:themeColor="text1"/>
          <w:szCs w:val="20"/>
        </w:rPr>
        <w:t>Prikriti preiskovalni ukrepi pri preiskovanju kaznivih dejanj</w:t>
      </w:r>
      <w:r w:rsidRPr="00456DC8">
        <w:rPr>
          <w:rFonts w:cs="Tahoma"/>
          <w:color w:val="000000" w:themeColor="text1"/>
          <w:szCs w:val="20"/>
        </w:rPr>
        <w:t>, ki je vključena v prilogo s statističnimi podatki, ne sešteva.</w:t>
      </w:r>
    </w:p>
    <w:p w14:paraId="119C8E0B" w14:textId="77777777" w:rsidR="00456DC8" w:rsidRDefault="00456DC8" w:rsidP="0093438B">
      <w:pPr>
        <w:jc w:val="both"/>
        <w:rPr>
          <w:rFonts w:cs="Tahoma"/>
          <w:color w:val="000000" w:themeColor="text1"/>
          <w:szCs w:val="20"/>
        </w:rPr>
      </w:pPr>
    </w:p>
    <w:p w14:paraId="2AA35863" w14:textId="6D4CD25B" w:rsidR="0093438B" w:rsidRPr="0093438B" w:rsidRDefault="00456DC8" w:rsidP="0093438B">
      <w:pPr>
        <w:jc w:val="both"/>
        <w:rPr>
          <w:rFonts w:cs="Tahoma"/>
          <w:color w:val="000000" w:themeColor="text1"/>
          <w:szCs w:val="20"/>
        </w:rPr>
      </w:pPr>
      <w:r w:rsidRPr="00456DC8">
        <w:rPr>
          <w:rFonts w:cs="Tahoma"/>
          <w:color w:val="000000" w:themeColor="text1"/>
          <w:szCs w:val="20"/>
        </w:rPr>
        <w:t xml:space="preserve">Policija je do leta 2019 število prikritih preiskovalnih ukrepov prikazovala kot število izvedb ukrepa pridobivanja prometnih podatkov elektronskih komunikacij za nazaj (149.b člen </w:t>
      </w:r>
      <w:r>
        <w:rPr>
          <w:rFonts w:cs="Tahoma"/>
          <w:color w:val="000000" w:themeColor="text1"/>
          <w:szCs w:val="20"/>
        </w:rPr>
        <w:t>ZKP</w:t>
      </w:r>
      <w:r w:rsidRPr="00456DC8">
        <w:rPr>
          <w:rFonts w:cs="Tahoma"/>
          <w:color w:val="000000" w:themeColor="text1"/>
          <w:szCs w:val="20"/>
        </w:rPr>
        <w:t>) in število izvedb</w:t>
      </w:r>
      <w:r>
        <w:rPr>
          <w:rFonts w:cs="Tahoma"/>
          <w:color w:val="000000" w:themeColor="text1"/>
          <w:szCs w:val="20"/>
        </w:rPr>
        <w:t> </w:t>
      </w:r>
      <w:r w:rsidRPr="00456DC8">
        <w:rPr>
          <w:rFonts w:cs="Tahoma"/>
          <w:color w:val="000000" w:themeColor="text1"/>
          <w:szCs w:val="20"/>
        </w:rPr>
        <w:t xml:space="preserve">drugih prikritih preiskovalnih ukrepov (149.a člen, prvi odstavek 150. člena ter 151., 155. in </w:t>
      </w:r>
      <w:r w:rsidRPr="00456DC8">
        <w:rPr>
          <w:rFonts w:cs="Tahoma"/>
          <w:color w:val="000000" w:themeColor="text1"/>
          <w:szCs w:val="20"/>
        </w:rPr>
        <w:lastRenderedPageBreak/>
        <w:t>155.a</w:t>
      </w:r>
      <w:r>
        <w:rPr>
          <w:rFonts w:cs="Tahoma"/>
          <w:color w:val="000000" w:themeColor="text1"/>
          <w:szCs w:val="20"/>
        </w:rPr>
        <w:t> </w:t>
      </w:r>
      <w:r w:rsidRPr="00456DC8">
        <w:rPr>
          <w:rFonts w:cs="Tahoma"/>
          <w:color w:val="000000" w:themeColor="text1"/>
          <w:szCs w:val="20"/>
        </w:rPr>
        <w:t>člen</w:t>
      </w:r>
      <w:r>
        <w:rPr>
          <w:rFonts w:cs="Tahoma"/>
          <w:color w:val="000000" w:themeColor="text1"/>
          <w:szCs w:val="20"/>
        </w:rPr>
        <w:t> ZKP</w:t>
      </w:r>
      <w:r w:rsidRPr="00456DC8">
        <w:rPr>
          <w:rFonts w:cs="Tahoma"/>
          <w:color w:val="000000" w:themeColor="text1"/>
          <w:szCs w:val="20"/>
        </w:rPr>
        <w:t xml:space="preserve">). Od leta 2019 dalje prikazuje tudi število izvedb ukrepa sprotnega pridobivanja prometnih podatkov elektronskih komunikacij (149.c člen </w:t>
      </w:r>
      <w:r>
        <w:rPr>
          <w:rFonts w:cs="Tahoma"/>
          <w:color w:val="000000" w:themeColor="text1"/>
          <w:szCs w:val="20"/>
        </w:rPr>
        <w:t>ZKP</w:t>
      </w:r>
      <w:r w:rsidRPr="00456DC8">
        <w:rPr>
          <w:rFonts w:cs="Tahoma"/>
          <w:color w:val="000000" w:themeColor="text1"/>
          <w:szCs w:val="20"/>
        </w:rPr>
        <w:t xml:space="preserve">) ter število izvedb ukrepa pridobivanja podatkov o vlogah, depozitih, stanju in prometu na računu (156. člen </w:t>
      </w:r>
      <w:r>
        <w:rPr>
          <w:rFonts w:cs="Tahoma"/>
          <w:color w:val="000000" w:themeColor="text1"/>
          <w:szCs w:val="20"/>
        </w:rPr>
        <w:t>ZKP</w:t>
      </w:r>
      <w:r w:rsidRPr="00456DC8">
        <w:rPr>
          <w:rFonts w:cs="Tahoma"/>
          <w:color w:val="000000" w:themeColor="text1"/>
          <w:szCs w:val="20"/>
        </w:rPr>
        <w:t xml:space="preserve">). Od avgusta 2024 policija med prikrite preiskovalne ukrepe evidentira tudi število izvedb ukrepa pridobivanja naročniških podatkov o lastniku ali uporabniku komunikacijskega sredstva po 149.č členu </w:t>
      </w:r>
      <w:r>
        <w:rPr>
          <w:rFonts w:cs="Tahoma"/>
          <w:color w:val="000000" w:themeColor="text1"/>
          <w:szCs w:val="20"/>
        </w:rPr>
        <w:t>ZKP</w:t>
      </w:r>
      <w:r w:rsidRPr="00456DC8">
        <w:rPr>
          <w:rFonts w:cs="Tahoma"/>
          <w:color w:val="000000" w:themeColor="text1"/>
          <w:szCs w:val="20"/>
        </w:rPr>
        <w:t>.</w:t>
      </w:r>
      <w:r w:rsidR="004C6621">
        <w:rPr>
          <w:rFonts w:cs="Tahoma"/>
          <w:color w:val="000000" w:themeColor="text1"/>
          <w:szCs w:val="20"/>
        </w:rPr>
        <w:t xml:space="preserve"> </w:t>
      </w:r>
      <w:r w:rsidR="0093438B" w:rsidRPr="0093438B">
        <w:rPr>
          <w:rFonts w:cs="Tahoma"/>
          <w:color w:val="000000" w:themeColor="text1"/>
          <w:szCs w:val="20"/>
        </w:rPr>
        <w:t xml:space="preserve">Od leta 2024 policija prikazuje podatke o </w:t>
      </w:r>
      <w:r w:rsidR="00486846">
        <w:rPr>
          <w:rFonts w:cs="Tahoma"/>
          <w:color w:val="000000" w:themeColor="text1"/>
          <w:szCs w:val="20"/>
        </w:rPr>
        <w:t>naslednjih</w:t>
      </w:r>
      <w:r w:rsidR="0093438B" w:rsidRPr="0093438B">
        <w:rPr>
          <w:rFonts w:cs="Tahoma"/>
          <w:color w:val="000000" w:themeColor="text1"/>
          <w:szCs w:val="20"/>
        </w:rPr>
        <w:t xml:space="preserve"> razpisanih ukrepih: prepovedih prehoda državne meje mladoletne osebe, iskanjih neznane osebe </w:t>
      </w:r>
      <w:r w:rsidR="001413C1">
        <w:rPr>
          <w:rFonts w:cs="Tahoma"/>
          <w:color w:val="000000" w:themeColor="text1"/>
          <w:szCs w:val="20"/>
        </w:rPr>
        <w:t>(</w:t>
      </w:r>
      <w:r w:rsidR="0093438B" w:rsidRPr="0093438B">
        <w:rPr>
          <w:rFonts w:cs="Tahoma"/>
          <w:color w:val="000000" w:themeColor="text1"/>
          <w:szCs w:val="20"/>
        </w:rPr>
        <w:t>za osebo ima policija le sled) in pogrešan</w:t>
      </w:r>
      <w:r w:rsidR="00486846">
        <w:rPr>
          <w:rFonts w:cs="Tahoma"/>
          <w:color w:val="000000" w:themeColor="text1"/>
          <w:szCs w:val="20"/>
        </w:rPr>
        <w:t>ih</w:t>
      </w:r>
      <w:r w:rsidR="0093438B" w:rsidRPr="0093438B">
        <w:rPr>
          <w:rFonts w:cs="Tahoma"/>
          <w:color w:val="000000" w:themeColor="text1"/>
          <w:szCs w:val="20"/>
        </w:rPr>
        <w:t xml:space="preserve"> mladoletnih tujcev brez spremstva. Prva dva ukrepa se vodita od leta 2024, podatki o pogrešanju mladoletnih tujcev brez spremstva pa so objavljeni za celotno desetletno obdobje.</w:t>
      </w:r>
    </w:p>
    <w:p w14:paraId="5782A089" w14:textId="77777777" w:rsidR="0093438B" w:rsidRPr="0093438B" w:rsidRDefault="0093438B" w:rsidP="0093438B">
      <w:pPr>
        <w:jc w:val="both"/>
        <w:rPr>
          <w:rFonts w:cs="Tahoma"/>
          <w:color w:val="000000" w:themeColor="text1"/>
          <w:szCs w:val="20"/>
        </w:rPr>
      </w:pPr>
    </w:p>
    <w:p w14:paraId="71514438" w14:textId="5399AC38" w:rsidR="0093438B" w:rsidRDefault="0093438B" w:rsidP="0093438B">
      <w:pPr>
        <w:jc w:val="both"/>
        <w:rPr>
          <w:rFonts w:cs="Tahoma"/>
          <w:color w:val="000000" w:themeColor="text1"/>
          <w:szCs w:val="20"/>
        </w:rPr>
      </w:pPr>
      <w:r w:rsidRPr="0093438B">
        <w:rPr>
          <w:rFonts w:cs="Tahoma"/>
          <w:color w:val="000000" w:themeColor="text1"/>
          <w:szCs w:val="20"/>
        </w:rPr>
        <w:t xml:space="preserve">V preglednico </w:t>
      </w:r>
      <w:r w:rsidRPr="00486846">
        <w:rPr>
          <w:rFonts w:cs="Tahoma"/>
          <w:i/>
          <w:color w:val="000000" w:themeColor="text1"/>
          <w:szCs w:val="20"/>
        </w:rPr>
        <w:t>Zadetki preverjanj podatkov o iskanih osebah in predmetih v schengenskem informacijskem sistemu</w:t>
      </w:r>
      <w:r w:rsidRPr="0093438B">
        <w:rPr>
          <w:rFonts w:cs="Tahoma"/>
          <w:color w:val="000000" w:themeColor="text1"/>
          <w:szCs w:val="20"/>
        </w:rPr>
        <w:t xml:space="preserve"> so bili leta 2025 dodani </w:t>
      </w:r>
      <w:r w:rsidR="00486846" w:rsidRPr="00486846">
        <w:rPr>
          <w:rFonts w:cs="Tahoma"/>
          <w:color w:val="000000" w:themeColor="text1"/>
          <w:szCs w:val="20"/>
        </w:rPr>
        <w:t>podatki o zadetkih za osebe, za katere je bila izdana</w:t>
      </w:r>
      <w:r w:rsidR="00486846">
        <w:rPr>
          <w:rFonts w:cs="Tahoma"/>
          <w:color w:val="000000" w:themeColor="text1"/>
          <w:szCs w:val="20"/>
        </w:rPr>
        <w:t> </w:t>
      </w:r>
      <w:r w:rsidR="00486846" w:rsidRPr="00486846">
        <w:rPr>
          <w:rFonts w:cs="Tahoma"/>
          <w:color w:val="000000" w:themeColor="text1"/>
          <w:szCs w:val="20"/>
        </w:rPr>
        <w:t>odločba o vrnitvi, o zadetkih za informacijsko tehnologijo, iskano zaradi zasega ali zagotovitve dokazov</w:t>
      </w:r>
      <w:r w:rsidR="00486846">
        <w:rPr>
          <w:rFonts w:cs="Tahoma"/>
          <w:color w:val="000000" w:themeColor="text1"/>
          <w:szCs w:val="20"/>
        </w:rPr>
        <w:t> </w:t>
      </w:r>
      <w:r w:rsidR="00486846" w:rsidRPr="00486846">
        <w:rPr>
          <w:rFonts w:cs="Tahoma"/>
          <w:color w:val="000000" w:themeColor="text1"/>
          <w:szCs w:val="20"/>
        </w:rPr>
        <w:t>v kazenskem postopku, ter o zadetkih za ogrožene ranljive osebe (otroke), ki jim je prepovedano potovanje.</w:t>
      </w:r>
    </w:p>
    <w:p w14:paraId="4970C3EC" w14:textId="77777777" w:rsidR="00486846" w:rsidRPr="0093438B" w:rsidRDefault="00486846" w:rsidP="0093438B">
      <w:pPr>
        <w:jc w:val="both"/>
        <w:rPr>
          <w:rFonts w:cs="Tahoma"/>
          <w:color w:val="000000" w:themeColor="text1"/>
          <w:szCs w:val="20"/>
        </w:rPr>
      </w:pPr>
    </w:p>
    <w:p w14:paraId="4D48D449" w14:textId="2F63CF6A" w:rsidR="0093438B" w:rsidRDefault="00486846" w:rsidP="0093438B">
      <w:pPr>
        <w:jc w:val="both"/>
        <w:rPr>
          <w:rFonts w:cs="Tahoma"/>
          <w:color w:val="000000" w:themeColor="text1"/>
          <w:szCs w:val="20"/>
        </w:rPr>
      </w:pPr>
      <w:r w:rsidRPr="00486846">
        <w:rPr>
          <w:rFonts w:cs="Tahoma"/>
          <w:color w:val="000000" w:themeColor="text1"/>
          <w:szCs w:val="20"/>
        </w:rPr>
        <w:t xml:space="preserve">V polletnem pregledu so navedeni statistični podatki o številu dejanskih in ne statističnih oseb, razen pri osebah, zoper katere so se izvajali prikriti preiskovalni ukrepi. To pomeni, da je lahko posamezna oseba v </w:t>
      </w:r>
      <w:r>
        <w:rPr>
          <w:rFonts w:cs="Tahoma"/>
          <w:color w:val="000000" w:themeColor="text1"/>
          <w:szCs w:val="20"/>
        </w:rPr>
        <w:t>obravnavanem</w:t>
      </w:r>
      <w:r w:rsidRPr="00486846">
        <w:rPr>
          <w:rFonts w:cs="Tahoma"/>
          <w:color w:val="000000" w:themeColor="text1"/>
          <w:szCs w:val="20"/>
        </w:rPr>
        <w:t xml:space="preserve"> obdobju osumljena enega ali več kaznivih dejanj, oškodovana v enem ali več kaznivih dejanjih oziroma odgovorna za enega ali več prekrškov.</w:t>
      </w:r>
    </w:p>
    <w:p w14:paraId="4049ADE6" w14:textId="6594CCCE" w:rsidR="0093438B" w:rsidRDefault="0093438B" w:rsidP="0093438B">
      <w:pPr>
        <w:jc w:val="both"/>
        <w:rPr>
          <w:rFonts w:cs="Tahoma"/>
          <w:color w:val="000000" w:themeColor="text1"/>
          <w:szCs w:val="20"/>
        </w:rPr>
      </w:pPr>
    </w:p>
    <w:p w14:paraId="1147CD17" w14:textId="17040F9E" w:rsidR="004C6621" w:rsidRPr="004C6621" w:rsidRDefault="004C6621" w:rsidP="004C6621">
      <w:pPr>
        <w:jc w:val="both"/>
        <w:rPr>
          <w:rFonts w:cs="Tahoma"/>
          <w:color w:val="000000" w:themeColor="text1"/>
          <w:szCs w:val="20"/>
        </w:rPr>
      </w:pPr>
      <w:r w:rsidRPr="004C6621">
        <w:rPr>
          <w:rFonts w:cs="Tahoma"/>
          <w:color w:val="000000" w:themeColor="text1"/>
          <w:szCs w:val="20"/>
        </w:rPr>
        <w:t xml:space="preserve">Na področju vzdrževanja javnega reda ter zagotavljanja splošne varnosti ljudi in premoženja so pri podatkih o nesrečah in drugih dogodkih prikazani dogodki, ki niso bili obravnavani kot kazniva ravnanja. V poglavje so vključeni tudi podatki o kršitvah po </w:t>
      </w:r>
      <w:r>
        <w:rPr>
          <w:rFonts w:cs="Tahoma"/>
          <w:color w:val="000000" w:themeColor="text1"/>
          <w:szCs w:val="20"/>
        </w:rPr>
        <w:t>ZNUZJV</w:t>
      </w:r>
      <w:r w:rsidRPr="004C6621">
        <w:rPr>
          <w:rFonts w:cs="Tahoma"/>
          <w:color w:val="000000" w:themeColor="text1"/>
          <w:szCs w:val="20"/>
        </w:rPr>
        <w:t xml:space="preserve">, </w:t>
      </w:r>
      <w:r w:rsidR="00C7480A">
        <w:rPr>
          <w:rFonts w:cs="Tahoma"/>
          <w:color w:val="000000" w:themeColor="text1"/>
          <w:szCs w:val="20"/>
        </w:rPr>
        <w:t>ki so hkrati prikazani v posebnem poglavju</w:t>
      </w:r>
      <w:r w:rsidRPr="004C6621">
        <w:rPr>
          <w:rFonts w:cs="Tahoma"/>
          <w:color w:val="000000" w:themeColor="text1"/>
          <w:szCs w:val="20"/>
        </w:rPr>
        <w:t xml:space="preserve"> </w:t>
      </w:r>
      <w:r w:rsidRPr="004C6621">
        <w:rPr>
          <w:rFonts w:cs="Tahoma"/>
          <w:i/>
          <w:color w:val="000000" w:themeColor="text1"/>
          <w:szCs w:val="20"/>
        </w:rPr>
        <w:t>Izvajanje Zakona o nujnih ukrepih za zagotavljanje javne varnosti</w:t>
      </w:r>
      <w:r w:rsidRPr="004C6621">
        <w:rPr>
          <w:rFonts w:cs="Tahoma"/>
          <w:color w:val="000000" w:themeColor="text1"/>
          <w:szCs w:val="20"/>
        </w:rPr>
        <w:t>.</w:t>
      </w:r>
      <w:r w:rsidR="00C7480A">
        <w:rPr>
          <w:rFonts w:cs="Tahoma"/>
          <w:color w:val="000000" w:themeColor="text1"/>
          <w:szCs w:val="20"/>
        </w:rPr>
        <w:t xml:space="preserve"> V njem</w:t>
      </w:r>
      <w:r w:rsidR="00C7480A" w:rsidRPr="00C7480A">
        <w:rPr>
          <w:rFonts w:cs="Tahoma"/>
          <w:color w:val="000000" w:themeColor="text1"/>
          <w:szCs w:val="20"/>
        </w:rPr>
        <w:t xml:space="preserve"> so prikazani podatki o kaznivih dejanjih zoper življenje in telo, pri katerih se storilec v skladu z 9. in 10. členom ZNUZJV preganja po uradni dolžnosti, številu prekrškov po 12. in 13. členu tega zakona ter drugih ukrepih po tem zakonu, ki </w:t>
      </w:r>
      <w:r w:rsidR="00C7480A">
        <w:rPr>
          <w:rFonts w:cs="Tahoma"/>
          <w:color w:val="000000" w:themeColor="text1"/>
          <w:szCs w:val="20"/>
        </w:rPr>
        <w:t>so</w:t>
      </w:r>
      <w:r w:rsidR="00C7480A" w:rsidRPr="00C7480A">
        <w:rPr>
          <w:rFonts w:cs="Tahoma"/>
          <w:color w:val="000000" w:themeColor="text1"/>
          <w:szCs w:val="20"/>
        </w:rPr>
        <w:t xml:space="preserve"> v pristojnost</w:t>
      </w:r>
      <w:r w:rsidR="00C7480A">
        <w:rPr>
          <w:rFonts w:cs="Tahoma"/>
          <w:color w:val="000000" w:themeColor="text1"/>
          <w:szCs w:val="20"/>
        </w:rPr>
        <w:t>i</w:t>
      </w:r>
      <w:r w:rsidR="00C7480A" w:rsidRPr="00C7480A">
        <w:rPr>
          <w:rFonts w:cs="Tahoma"/>
          <w:color w:val="000000" w:themeColor="text1"/>
          <w:szCs w:val="20"/>
        </w:rPr>
        <w:t xml:space="preserve"> policije.</w:t>
      </w:r>
    </w:p>
    <w:p w14:paraId="0A9399D1" w14:textId="77777777" w:rsidR="004C6621" w:rsidRPr="004C6621" w:rsidRDefault="004C6621" w:rsidP="004C6621">
      <w:pPr>
        <w:jc w:val="both"/>
        <w:rPr>
          <w:rFonts w:cs="Tahoma"/>
          <w:color w:val="000000" w:themeColor="text1"/>
          <w:szCs w:val="20"/>
        </w:rPr>
      </w:pPr>
    </w:p>
    <w:p w14:paraId="5B808BB7" w14:textId="77777777" w:rsidR="004C6621" w:rsidRPr="004C6621" w:rsidRDefault="004C6621" w:rsidP="004C6621">
      <w:pPr>
        <w:jc w:val="both"/>
        <w:rPr>
          <w:rFonts w:cs="Tahoma"/>
          <w:color w:val="000000" w:themeColor="text1"/>
          <w:szCs w:val="20"/>
        </w:rPr>
      </w:pPr>
      <w:r w:rsidRPr="004C6621">
        <w:rPr>
          <w:rFonts w:cs="Tahoma"/>
          <w:color w:val="000000" w:themeColor="text1"/>
          <w:szCs w:val="20"/>
        </w:rPr>
        <w:t>Januarja 2026 je začel veljati Zakon o varstvu javnega reda in miru (ZJRM-2), zaradi česar je bilo treba kršitve po členih prejšnjega Zakona o varstvu javnega reda in miru (ZJRM-1) ustrezno pretvoriti v člene novega zakona.</w:t>
      </w:r>
    </w:p>
    <w:p w14:paraId="6D7CCC6F" w14:textId="77777777" w:rsidR="004C6621" w:rsidRPr="004C6621" w:rsidRDefault="004C6621" w:rsidP="004C6621">
      <w:pPr>
        <w:jc w:val="both"/>
        <w:rPr>
          <w:rFonts w:cs="Tahoma"/>
          <w:color w:val="000000" w:themeColor="text1"/>
          <w:szCs w:val="20"/>
        </w:rPr>
      </w:pPr>
    </w:p>
    <w:p w14:paraId="2F5B763F" w14:textId="77777777" w:rsidR="00E03234" w:rsidRDefault="004C6621" w:rsidP="004C6621">
      <w:pPr>
        <w:jc w:val="both"/>
        <w:rPr>
          <w:rFonts w:cs="Tahoma"/>
          <w:color w:val="000000" w:themeColor="text1"/>
          <w:szCs w:val="20"/>
        </w:rPr>
      </w:pPr>
      <w:r w:rsidRPr="004C6621">
        <w:rPr>
          <w:rFonts w:cs="Tahoma"/>
          <w:color w:val="000000" w:themeColor="text1"/>
          <w:szCs w:val="20"/>
        </w:rPr>
        <w:t xml:space="preserve">Statistični podatki o številu izrečenih prepovedi približevanja v preglednici </w:t>
      </w:r>
      <w:r w:rsidRPr="004C6621">
        <w:rPr>
          <w:rFonts w:cs="Tahoma"/>
          <w:i/>
          <w:color w:val="000000" w:themeColor="text1"/>
          <w:szCs w:val="20"/>
        </w:rPr>
        <w:t>Ukrepi policistov zaradi prekrškov</w:t>
      </w:r>
      <w:r w:rsidRPr="004C6621">
        <w:rPr>
          <w:rFonts w:cs="Tahoma"/>
          <w:color w:val="000000" w:themeColor="text1"/>
          <w:szCs w:val="20"/>
        </w:rPr>
        <w:t xml:space="preserve"> od leta 2024 vključujejo prepovedi približevanja po Zakonu o nalogah in pooblastilih policije</w:t>
      </w:r>
      <w:r>
        <w:rPr>
          <w:rFonts w:cs="Tahoma"/>
          <w:color w:val="000000" w:themeColor="text1"/>
          <w:szCs w:val="20"/>
        </w:rPr>
        <w:t xml:space="preserve"> (</w:t>
      </w:r>
      <w:proofErr w:type="spellStart"/>
      <w:r>
        <w:rPr>
          <w:rFonts w:cs="Tahoma"/>
          <w:color w:val="000000" w:themeColor="text1"/>
          <w:szCs w:val="20"/>
        </w:rPr>
        <w:t>ZNPPol</w:t>
      </w:r>
      <w:proofErr w:type="spellEnd"/>
      <w:r>
        <w:rPr>
          <w:rFonts w:cs="Tahoma"/>
          <w:color w:val="000000" w:themeColor="text1"/>
          <w:szCs w:val="20"/>
        </w:rPr>
        <w:t>)</w:t>
      </w:r>
      <w:r w:rsidRPr="004C6621">
        <w:rPr>
          <w:rFonts w:cs="Tahoma"/>
          <w:color w:val="000000" w:themeColor="text1"/>
          <w:szCs w:val="20"/>
        </w:rPr>
        <w:t xml:space="preserve">, ki jih izrekajo policisti, ter prepovedi približevanja po </w:t>
      </w:r>
      <w:r>
        <w:rPr>
          <w:rFonts w:cs="Tahoma"/>
          <w:color w:val="000000" w:themeColor="text1"/>
          <w:szCs w:val="20"/>
        </w:rPr>
        <w:t>ZKP</w:t>
      </w:r>
      <w:r w:rsidRPr="004C6621">
        <w:rPr>
          <w:rFonts w:cs="Tahoma"/>
          <w:color w:val="000000" w:themeColor="text1"/>
          <w:szCs w:val="20"/>
        </w:rPr>
        <w:t xml:space="preserve"> in Zakonu o preprečevanju nasilja v družini</w:t>
      </w:r>
      <w:r>
        <w:rPr>
          <w:rFonts w:cs="Tahoma"/>
          <w:color w:val="000000" w:themeColor="text1"/>
          <w:szCs w:val="20"/>
        </w:rPr>
        <w:t xml:space="preserve"> (ZPND)</w:t>
      </w:r>
      <w:r w:rsidRPr="004C6621">
        <w:rPr>
          <w:rFonts w:cs="Tahoma"/>
          <w:color w:val="000000" w:themeColor="text1"/>
          <w:szCs w:val="20"/>
        </w:rPr>
        <w:t>, ki jih izrekajo sodišča.</w:t>
      </w:r>
      <w:r>
        <w:rPr>
          <w:rFonts w:cs="Tahoma"/>
          <w:color w:val="000000" w:themeColor="text1"/>
          <w:szCs w:val="20"/>
        </w:rPr>
        <w:t xml:space="preserve"> </w:t>
      </w:r>
    </w:p>
    <w:p w14:paraId="0D0E742B" w14:textId="77777777" w:rsidR="00E03234" w:rsidRDefault="00E03234" w:rsidP="004C6621">
      <w:pPr>
        <w:jc w:val="both"/>
        <w:rPr>
          <w:rFonts w:cs="Tahoma"/>
          <w:color w:val="000000" w:themeColor="text1"/>
          <w:szCs w:val="20"/>
        </w:rPr>
      </w:pPr>
    </w:p>
    <w:p w14:paraId="4D0E544F" w14:textId="77777777" w:rsidR="00E03234" w:rsidRDefault="004C6621" w:rsidP="004C6621">
      <w:pPr>
        <w:jc w:val="both"/>
        <w:rPr>
          <w:rFonts w:cs="Tahoma"/>
          <w:color w:val="000000" w:themeColor="text1"/>
          <w:szCs w:val="20"/>
        </w:rPr>
      </w:pPr>
      <w:r w:rsidRPr="004C6621">
        <w:rPr>
          <w:rFonts w:cs="Tahoma"/>
          <w:color w:val="000000" w:themeColor="text1"/>
          <w:szCs w:val="20"/>
        </w:rPr>
        <w:t xml:space="preserve">Ti podatki niso primerljivi s podatki iz prejšnjih let, ko so bili prikazani le podatki o številu prepovedi približevanja po </w:t>
      </w:r>
      <w:proofErr w:type="spellStart"/>
      <w:r>
        <w:rPr>
          <w:rFonts w:cs="Tahoma"/>
          <w:color w:val="000000" w:themeColor="text1"/>
          <w:szCs w:val="20"/>
        </w:rPr>
        <w:t>ZNPPol</w:t>
      </w:r>
      <w:proofErr w:type="spellEnd"/>
      <w:r w:rsidRPr="004C6621">
        <w:rPr>
          <w:rFonts w:cs="Tahoma"/>
          <w:color w:val="000000" w:themeColor="text1"/>
          <w:szCs w:val="20"/>
        </w:rPr>
        <w:t>. Ukrep</w:t>
      </w:r>
      <w:r>
        <w:rPr>
          <w:rFonts w:cs="Tahoma"/>
          <w:color w:val="000000" w:themeColor="text1"/>
          <w:szCs w:val="20"/>
        </w:rPr>
        <w:t> </w:t>
      </w:r>
      <w:r w:rsidRPr="004C6621">
        <w:rPr>
          <w:rFonts w:cs="Tahoma"/>
          <w:color w:val="000000" w:themeColor="text1"/>
          <w:szCs w:val="20"/>
        </w:rPr>
        <w:t>prepovedi približevanja po tem zakonu je policijski varnostni ukrep, ki ga policija izreče neposredno povzročitelju nasilja ob obravnavi kaznivih dejanj ali prekrškov, pri katerih so neposredno ogroženi življenje, osebna varnost ali svoboda oškodovanca.</w:t>
      </w:r>
      <w:r>
        <w:rPr>
          <w:rFonts w:cs="Tahoma"/>
          <w:color w:val="000000" w:themeColor="text1"/>
          <w:szCs w:val="20"/>
        </w:rPr>
        <w:t xml:space="preserve"> </w:t>
      </w:r>
      <w:r w:rsidRPr="004C6621">
        <w:rPr>
          <w:rFonts w:cs="Tahoma"/>
          <w:color w:val="000000" w:themeColor="text1"/>
          <w:szCs w:val="20"/>
        </w:rPr>
        <w:t xml:space="preserve">Prepoved približevanja po </w:t>
      </w:r>
      <w:r>
        <w:rPr>
          <w:rFonts w:cs="Tahoma"/>
          <w:color w:val="000000" w:themeColor="text1"/>
          <w:szCs w:val="20"/>
        </w:rPr>
        <w:t>ZKP</w:t>
      </w:r>
      <w:r w:rsidRPr="004C6621">
        <w:rPr>
          <w:rFonts w:cs="Tahoma"/>
          <w:color w:val="000000" w:themeColor="text1"/>
          <w:szCs w:val="20"/>
        </w:rPr>
        <w:t xml:space="preserve"> po </w:t>
      </w:r>
      <w:r>
        <w:rPr>
          <w:rFonts w:cs="Tahoma"/>
          <w:color w:val="000000" w:themeColor="text1"/>
          <w:szCs w:val="20"/>
        </w:rPr>
        <w:t>ZPND</w:t>
      </w:r>
      <w:r w:rsidRPr="004C6621">
        <w:rPr>
          <w:rFonts w:cs="Tahoma"/>
          <w:color w:val="000000" w:themeColor="text1"/>
          <w:szCs w:val="20"/>
        </w:rPr>
        <w:t xml:space="preserve"> se izreka s sklepom oziroma odločbo sodišča, pri čemer se po </w:t>
      </w:r>
      <w:r>
        <w:rPr>
          <w:rFonts w:cs="Tahoma"/>
          <w:color w:val="000000" w:themeColor="text1"/>
          <w:szCs w:val="20"/>
        </w:rPr>
        <w:t>ZPND</w:t>
      </w:r>
      <w:r w:rsidRPr="004C6621">
        <w:rPr>
          <w:rFonts w:cs="Tahoma"/>
          <w:color w:val="000000" w:themeColor="text1"/>
          <w:szCs w:val="20"/>
        </w:rPr>
        <w:t xml:space="preserve"> izreka na predlog žrtve. Po </w:t>
      </w:r>
      <w:r>
        <w:rPr>
          <w:rFonts w:cs="Tahoma"/>
          <w:color w:val="000000" w:themeColor="text1"/>
          <w:szCs w:val="20"/>
        </w:rPr>
        <w:t>ZKP</w:t>
      </w:r>
      <w:r w:rsidRPr="004C6621">
        <w:rPr>
          <w:rFonts w:cs="Tahoma"/>
          <w:color w:val="000000" w:themeColor="text1"/>
          <w:szCs w:val="20"/>
        </w:rPr>
        <w:t xml:space="preserve"> gre za procesni ukrep oziroma milejši nadomestek pripora, ki ga odredi preiskovalni sodnik. Po </w:t>
      </w:r>
      <w:r w:rsidR="00E03234">
        <w:rPr>
          <w:rFonts w:cs="Tahoma"/>
          <w:color w:val="000000" w:themeColor="text1"/>
          <w:szCs w:val="20"/>
        </w:rPr>
        <w:t>ZPND</w:t>
      </w:r>
      <w:r w:rsidRPr="004C6621">
        <w:rPr>
          <w:rFonts w:cs="Tahoma"/>
          <w:color w:val="000000" w:themeColor="text1"/>
          <w:szCs w:val="20"/>
        </w:rPr>
        <w:t xml:space="preserve"> pa se ukrep izreka v nepravdnem postopku, v katerem policija ne sodeluje.</w:t>
      </w:r>
      <w:r>
        <w:rPr>
          <w:rFonts w:cs="Tahoma"/>
          <w:color w:val="000000" w:themeColor="text1"/>
          <w:szCs w:val="20"/>
        </w:rPr>
        <w:t xml:space="preserve"> </w:t>
      </w:r>
    </w:p>
    <w:p w14:paraId="3E84D063" w14:textId="77777777" w:rsidR="00E03234" w:rsidRDefault="00E03234" w:rsidP="004C6621">
      <w:pPr>
        <w:jc w:val="both"/>
        <w:rPr>
          <w:rFonts w:cs="Tahoma"/>
          <w:color w:val="000000" w:themeColor="text1"/>
          <w:szCs w:val="20"/>
        </w:rPr>
      </w:pPr>
    </w:p>
    <w:p w14:paraId="3439857B" w14:textId="4D9093D9" w:rsidR="004C6621" w:rsidRDefault="004C6621" w:rsidP="004C6621">
      <w:pPr>
        <w:jc w:val="both"/>
        <w:rPr>
          <w:rFonts w:cs="Tahoma"/>
          <w:color w:val="000000" w:themeColor="text1"/>
          <w:szCs w:val="20"/>
        </w:rPr>
      </w:pPr>
      <w:r w:rsidRPr="004C6621">
        <w:rPr>
          <w:rFonts w:cs="Tahoma"/>
          <w:color w:val="000000" w:themeColor="text1"/>
          <w:szCs w:val="20"/>
        </w:rPr>
        <w:t xml:space="preserve">Razlikuje se tudi poimenovanje ukrepa. Pomembna razlika je med drugim v nadzoru nad njegovim izvajanjem, saj policija spoštovanja ukrepa, izrečenega po </w:t>
      </w:r>
      <w:r>
        <w:rPr>
          <w:rFonts w:cs="Tahoma"/>
          <w:color w:val="000000" w:themeColor="text1"/>
          <w:szCs w:val="20"/>
        </w:rPr>
        <w:t>ZPND</w:t>
      </w:r>
      <w:r w:rsidRPr="004C6621">
        <w:rPr>
          <w:rFonts w:cs="Tahoma"/>
          <w:color w:val="000000" w:themeColor="text1"/>
          <w:szCs w:val="20"/>
        </w:rPr>
        <w:t>, ne nadzoruje.</w:t>
      </w:r>
    </w:p>
    <w:p w14:paraId="2FF6785D" w14:textId="77777777" w:rsidR="004C6621" w:rsidRDefault="004C6621" w:rsidP="0093438B">
      <w:pPr>
        <w:jc w:val="both"/>
        <w:rPr>
          <w:rFonts w:cs="Tahoma"/>
          <w:color w:val="000000" w:themeColor="text1"/>
          <w:szCs w:val="20"/>
        </w:rPr>
      </w:pPr>
    </w:p>
    <w:p w14:paraId="4547A7F9" w14:textId="77777777" w:rsidR="00E03234" w:rsidRPr="00E03234" w:rsidRDefault="00E03234" w:rsidP="00E03234">
      <w:pPr>
        <w:jc w:val="both"/>
        <w:rPr>
          <w:rFonts w:cs="Tahoma"/>
          <w:color w:val="000000" w:themeColor="text1"/>
          <w:szCs w:val="20"/>
        </w:rPr>
      </w:pPr>
      <w:r w:rsidRPr="00E03234">
        <w:rPr>
          <w:rFonts w:cs="Tahoma"/>
          <w:color w:val="000000" w:themeColor="text1"/>
          <w:szCs w:val="20"/>
        </w:rPr>
        <w:t>Hrvaška je 1. januarja 2023 postala polnopravna članica schengenskega območja, zato je bil odpravljen sistematični nadzor na slovensko-hrvaški kopenski meji. Na notranji schengenski meji s Hrvaško je omogočen prost pretok oseb in prometa. Slovenija ima na zunanji schengenski meji le še pet mejnih prehodov: tri na zračni in dva na morski meji.</w:t>
      </w:r>
    </w:p>
    <w:p w14:paraId="6903D931" w14:textId="77777777" w:rsidR="00E03234" w:rsidRPr="00E03234" w:rsidRDefault="00E03234" w:rsidP="00E03234">
      <w:pPr>
        <w:jc w:val="both"/>
        <w:rPr>
          <w:rFonts w:cs="Tahoma"/>
          <w:color w:val="000000" w:themeColor="text1"/>
          <w:szCs w:val="20"/>
        </w:rPr>
      </w:pPr>
    </w:p>
    <w:p w14:paraId="53B00F8E" w14:textId="77777777" w:rsidR="00E03234" w:rsidRPr="00E03234" w:rsidRDefault="00E03234" w:rsidP="00E03234">
      <w:pPr>
        <w:jc w:val="both"/>
        <w:rPr>
          <w:rFonts w:cs="Tahoma"/>
          <w:color w:val="000000" w:themeColor="text1"/>
          <w:szCs w:val="20"/>
        </w:rPr>
      </w:pPr>
      <w:r w:rsidRPr="00E03234">
        <w:rPr>
          <w:rFonts w:cs="Tahoma"/>
          <w:color w:val="000000" w:themeColor="text1"/>
          <w:szCs w:val="20"/>
        </w:rPr>
        <w:lastRenderedPageBreak/>
        <w:t xml:space="preserve">Zaradi teh sprememb je bil prilagojen tudi način prikazovanja podatkov v poglavju </w:t>
      </w:r>
      <w:r w:rsidRPr="00E03234">
        <w:rPr>
          <w:rFonts w:cs="Tahoma"/>
          <w:i/>
          <w:color w:val="000000" w:themeColor="text1"/>
          <w:szCs w:val="20"/>
        </w:rPr>
        <w:t>Nadzor državne meje in izvajanje predpisov o tujcih</w:t>
      </w:r>
      <w:r w:rsidRPr="00E03234">
        <w:rPr>
          <w:rFonts w:cs="Tahoma"/>
          <w:color w:val="000000" w:themeColor="text1"/>
          <w:szCs w:val="20"/>
        </w:rPr>
        <w:t>. Podatki za prva polletja 2023, 2024, 2025 in 2026 zato niso neposredno primerljivi s podatki iz prejšnjih let.</w:t>
      </w:r>
    </w:p>
    <w:p w14:paraId="2451A3DD" w14:textId="77777777" w:rsidR="00E03234" w:rsidRPr="00E03234" w:rsidRDefault="00E03234" w:rsidP="00E03234">
      <w:pPr>
        <w:jc w:val="both"/>
        <w:rPr>
          <w:rFonts w:cs="Tahoma"/>
          <w:color w:val="000000" w:themeColor="text1"/>
          <w:szCs w:val="20"/>
        </w:rPr>
      </w:pPr>
    </w:p>
    <w:p w14:paraId="6B0810A0" w14:textId="77777777" w:rsidR="00E03234" w:rsidRPr="00E03234" w:rsidRDefault="00E03234" w:rsidP="00E03234">
      <w:pPr>
        <w:jc w:val="both"/>
        <w:rPr>
          <w:rFonts w:cs="Tahoma"/>
          <w:color w:val="000000" w:themeColor="text1"/>
          <w:szCs w:val="20"/>
        </w:rPr>
      </w:pPr>
      <w:r w:rsidRPr="00E03234">
        <w:rPr>
          <w:rFonts w:cs="Tahoma"/>
          <w:color w:val="000000" w:themeColor="text1"/>
          <w:szCs w:val="20"/>
        </w:rPr>
        <w:t>Izravnalne ukrepe policija izvaja na notranjih mejah z namenom preprečevanja, odkrivanja in preiskovanja čezmejne kriminalitete ter preprečevanja nedovoljenih migracij. Med izravnalne ukrepe po drugem odstavku 35. člena Zakona o nadzoru državne meje spadajo naslednja policijska pooblastila: kontrola osebe, ugotavljanje identitete osebe, pregled listin ter pregled prevoznega sredstva in stvari.</w:t>
      </w:r>
    </w:p>
    <w:p w14:paraId="2F72C4EF" w14:textId="77777777" w:rsidR="00E03234" w:rsidRPr="00E03234" w:rsidRDefault="00E03234" w:rsidP="00E03234">
      <w:pPr>
        <w:jc w:val="both"/>
        <w:rPr>
          <w:rFonts w:cs="Tahoma"/>
          <w:color w:val="000000" w:themeColor="text1"/>
          <w:szCs w:val="20"/>
        </w:rPr>
      </w:pPr>
    </w:p>
    <w:p w14:paraId="0619F717" w14:textId="0A217ACB" w:rsidR="00E03234" w:rsidRDefault="00E03234" w:rsidP="00E03234">
      <w:pPr>
        <w:jc w:val="both"/>
        <w:rPr>
          <w:rFonts w:cs="Tahoma"/>
          <w:color w:val="000000" w:themeColor="text1"/>
          <w:szCs w:val="20"/>
        </w:rPr>
      </w:pPr>
      <w:r w:rsidRPr="00E03234">
        <w:rPr>
          <w:rFonts w:cs="Tahoma"/>
          <w:color w:val="000000" w:themeColor="text1"/>
          <w:szCs w:val="20"/>
        </w:rPr>
        <w:t xml:space="preserve">Po vstopu Hrvaške v schengensko območje so bile policijske postaje za izravnalne ukrepe kadrovsko okrepljene, obseg izvajanja izravnalnih ukrepov pa se je povečal zaradi nadomestitve odpravljenega sistematičnega nadzora državne meje. Zato tudi podatki za </w:t>
      </w:r>
      <w:r>
        <w:rPr>
          <w:rFonts w:cs="Tahoma"/>
          <w:color w:val="000000" w:themeColor="text1"/>
          <w:szCs w:val="20"/>
        </w:rPr>
        <w:t>prva polletja</w:t>
      </w:r>
      <w:r w:rsidRPr="00E03234">
        <w:rPr>
          <w:rFonts w:cs="Tahoma"/>
          <w:color w:val="000000" w:themeColor="text1"/>
          <w:szCs w:val="20"/>
        </w:rPr>
        <w:t xml:space="preserve"> 2023, 2024</w:t>
      </w:r>
      <w:r>
        <w:rPr>
          <w:rFonts w:cs="Tahoma"/>
          <w:color w:val="000000" w:themeColor="text1"/>
          <w:szCs w:val="20"/>
        </w:rPr>
        <w:t xml:space="preserve">, </w:t>
      </w:r>
      <w:r w:rsidRPr="00E03234">
        <w:rPr>
          <w:rFonts w:cs="Tahoma"/>
          <w:color w:val="000000" w:themeColor="text1"/>
          <w:szCs w:val="20"/>
        </w:rPr>
        <w:t>2025</w:t>
      </w:r>
      <w:r>
        <w:rPr>
          <w:rFonts w:cs="Tahoma"/>
          <w:color w:val="000000" w:themeColor="text1"/>
          <w:szCs w:val="20"/>
        </w:rPr>
        <w:t xml:space="preserve"> in 2026</w:t>
      </w:r>
      <w:r w:rsidRPr="00E03234">
        <w:rPr>
          <w:rFonts w:cs="Tahoma"/>
          <w:color w:val="000000" w:themeColor="text1"/>
          <w:szCs w:val="20"/>
        </w:rPr>
        <w:t xml:space="preserve"> niso neposredno primerljivi s podatki iz prejšnjih let.</w:t>
      </w:r>
    </w:p>
    <w:p w14:paraId="030BF704" w14:textId="77777777" w:rsidR="0093438B" w:rsidRPr="00BA74F3" w:rsidRDefault="0093438B" w:rsidP="0093438B">
      <w:pPr>
        <w:jc w:val="both"/>
        <w:rPr>
          <w:rFonts w:cs="Tahoma"/>
          <w:color w:val="000000" w:themeColor="text1"/>
          <w:szCs w:val="20"/>
        </w:rPr>
      </w:pPr>
    </w:p>
    <w:p w14:paraId="56A28820" w14:textId="7C666D2D" w:rsidR="00E03234" w:rsidRDefault="00E03234" w:rsidP="00E03234">
      <w:pPr>
        <w:jc w:val="both"/>
        <w:rPr>
          <w:rFonts w:cs="Tahoma"/>
          <w:color w:val="000000" w:themeColor="text1"/>
          <w:szCs w:val="20"/>
        </w:rPr>
      </w:pPr>
      <w:r w:rsidRPr="00E03234">
        <w:rPr>
          <w:rFonts w:cs="Tahoma"/>
          <w:color w:val="000000" w:themeColor="text1"/>
          <w:szCs w:val="20"/>
        </w:rPr>
        <w:t>Odločba o vrnitvi se izda tujcu, ki nezakonito prebiva v Republiki Sloveniji. Z odločbo, v kateri je določen rok za prostovoljni odhod, se tujcu omogoči desetdnevni ali tridesetdnevni rok za zapustitev države. Če</w:t>
      </w:r>
      <w:r>
        <w:rPr>
          <w:rFonts w:cs="Tahoma"/>
          <w:color w:val="000000" w:themeColor="text1"/>
          <w:szCs w:val="20"/>
        </w:rPr>
        <w:t> </w:t>
      </w:r>
      <w:r w:rsidRPr="00E03234">
        <w:rPr>
          <w:rFonts w:cs="Tahoma"/>
          <w:color w:val="000000" w:themeColor="text1"/>
          <w:szCs w:val="20"/>
        </w:rPr>
        <w:t>tujec roka za prostovoljni odhod ne spoštuje, ga policija odstrani iz države.</w:t>
      </w:r>
    </w:p>
    <w:p w14:paraId="758E6175" w14:textId="77777777" w:rsidR="00E03234" w:rsidRPr="00E03234" w:rsidRDefault="00E03234" w:rsidP="00E03234">
      <w:pPr>
        <w:jc w:val="both"/>
        <w:rPr>
          <w:rFonts w:cs="Tahoma"/>
          <w:color w:val="000000" w:themeColor="text1"/>
          <w:szCs w:val="20"/>
        </w:rPr>
      </w:pPr>
    </w:p>
    <w:p w14:paraId="344D0FB7" w14:textId="74834F10" w:rsidR="00E03234" w:rsidRDefault="00E03234" w:rsidP="00E03234">
      <w:pPr>
        <w:jc w:val="both"/>
        <w:rPr>
          <w:rFonts w:cs="Tahoma"/>
          <w:color w:val="000000" w:themeColor="text1"/>
          <w:szCs w:val="20"/>
        </w:rPr>
      </w:pPr>
      <w:r w:rsidRPr="00E03234">
        <w:rPr>
          <w:rFonts w:cs="Tahoma"/>
          <w:color w:val="000000" w:themeColor="text1"/>
          <w:szCs w:val="20"/>
        </w:rPr>
        <w:t>Tujcu, ki nezakonito prebiva v Republiki Sloveniji in pri katerem obstaja nevarnost pobega (68. člen Zakona o tujcih), ter tujcu, katerega prebivanje v Republiki Sloveniji pomeni nevarnost za javni red, javno varnost ali varnost države (sedmi odstavek 66. člena Zakona o tujcih), se izda odločba o vrnitvi brez roka za prostovoljni odhod. Tudi v tem primeru policija tujca odstrani iz države.</w:t>
      </w:r>
    </w:p>
    <w:p w14:paraId="6C7D1591" w14:textId="77777777" w:rsidR="00E03234" w:rsidRPr="00E03234" w:rsidRDefault="00E03234" w:rsidP="00E03234">
      <w:pPr>
        <w:jc w:val="both"/>
        <w:rPr>
          <w:rFonts w:cs="Tahoma"/>
          <w:color w:val="000000" w:themeColor="text1"/>
          <w:szCs w:val="20"/>
        </w:rPr>
      </w:pPr>
    </w:p>
    <w:p w14:paraId="0B609C07" w14:textId="06DF5AF6" w:rsidR="00E03234" w:rsidRDefault="00E03234" w:rsidP="00E03234">
      <w:pPr>
        <w:jc w:val="both"/>
        <w:rPr>
          <w:rFonts w:cs="Tahoma"/>
          <w:color w:val="000000" w:themeColor="text1"/>
          <w:szCs w:val="20"/>
        </w:rPr>
      </w:pPr>
      <w:r w:rsidRPr="00E03234">
        <w:rPr>
          <w:rFonts w:cs="Tahoma"/>
          <w:color w:val="000000" w:themeColor="text1"/>
          <w:szCs w:val="20"/>
        </w:rPr>
        <w:t>Podatki o številu odločb z rokom za prostovoljni odhod in brez njega vključujejo tudi odločbe, ki jih izdajo upravne enote. Te izdajo večino odločb z rokom za prostovoljni odhod, medtem ko policijske enote izdajo večino odločb brez roka za prostovoljni odhod.</w:t>
      </w:r>
    </w:p>
    <w:p w14:paraId="41B131FC" w14:textId="77777777" w:rsidR="00E03234" w:rsidRPr="00E03234" w:rsidRDefault="00E03234" w:rsidP="00E03234">
      <w:pPr>
        <w:jc w:val="both"/>
        <w:rPr>
          <w:rFonts w:cs="Tahoma"/>
          <w:color w:val="000000" w:themeColor="text1"/>
          <w:szCs w:val="20"/>
        </w:rPr>
      </w:pPr>
    </w:p>
    <w:p w14:paraId="144E6308" w14:textId="47EF7796" w:rsidR="00E03234" w:rsidRPr="00E03234" w:rsidRDefault="00E03234" w:rsidP="00E03234">
      <w:pPr>
        <w:jc w:val="both"/>
        <w:rPr>
          <w:rFonts w:cs="Tahoma"/>
          <w:color w:val="000000" w:themeColor="text1"/>
          <w:szCs w:val="20"/>
        </w:rPr>
      </w:pPr>
      <w:r w:rsidRPr="00E03234">
        <w:rPr>
          <w:rFonts w:cs="Tahoma"/>
          <w:color w:val="000000" w:themeColor="text1"/>
          <w:szCs w:val="20"/>
        </w:rPr>
        <w:t xml:space="preserve">V preglednici </w:t>
      </w:r>
      <w:r w:rsidRPr="00E03234">
        <w:rPr>
          <w:rFonts w:cs="Tahoma"/>
          <w:i/>
          <w:color w:val="000000" w:themeColor="text1"/>
          <w:szCs w:val="20"/>
        </w:rPr>
        <w:t xml:space="preserve">Število tujcev, nastanjenih v Centru za tujce in odstranjenih iz njega (po načinu zapustitve) </w:t>
      </w:r>
      <w:r w:rsidRPr="00E03234">
        <w:rPr>
          <w:rFonts w:cs="Tahoma"/>
          <w:color w:val="000000" w:themeColor="text1"/>
          <w:szCs w:val="20"/>
        </w:rPr>
        <w:t>od leta 2024 niso prikazani le podatki o skupnem številu nastanjenih tujcev, temveč tudi podatki o nastanjenih tujcih glede na način nastanitve, in sicer na podlagi odločbe o nastanitvi ali sklepa Sektorja za postopke mednarodne zaščite Urada za migracije v Direktoratu za migracije in upravne notranje zadeve Ministrstva za notranje zadeve in javno upravo Republike Slovenije.</w:t>
      </w:r>
      <w:r w:rsidRPr="00725199">
        <w:rPr>
          <w:rStyle w:val="Sprotnaopomba-sklic"/>
          <w:rFonts w:cs="Tahoma"/>
          <w:color w:val="000000" w:themeColor="text1"/>
          <w:szCs w:val="20"/>
        </w:rPr>
        <w:footnoteReference w:id="6"/>
      </w:r>
    </w:p>
    <w:p w14:paraId="7E9E69FC" w14:textId="77777777" w:rsidR="00E03234" w:rsidRPr="00BA74F3" w:rsidRDefault="00E03234" w:rsidP="0093438B">
      <w:pPr>
        <w:jc w:val="both"/>
        <w:rPr>
          <w:rFonts w:cs="Tahoma"/>
          <w:color w:val="000000" w:themeColor="text1"/>
          <w:szCs w:val="20"/>
        </w:rPr>
      </w:pPr>
    </w:p>
    <w:p w14:paraId="5A3A54DB" w14:textId="77777777" w:rsidR="005E02BB" w:rsidRPr="005E02BB" w:rsidRDefault="005E02BB" w:rsidP="005E02BB">
      <w:pPr>
        <w:jc w:val="both"/>
        <w:rPr>
          <w:rFonts w:cs="Tahoma"/>
          <w:color w:val="000000" w:themeColor="text1"/>
          <w:szCs w:val="20"/>
        </w:rPr>
      </w:pPr>
      <w:r w:rsidRPr="005E02BB">
        <w:rPr>
          <w:rFonts w:cs="Tahoma"/>
          <w:color w:val="000000" w:themeColor="text1"/>
          <w:szCs w:val="20"/>
        </w:rPr>
        <w:t>Ker lahko prekrškovni postopek zajema več kršitev po različnih pravnih podlagah (materialnih predpisih), je število vseh prekrškovnih postopkov praviloma manjše od skupnega števila kršitev predpisov, ugotovljenih na posameznih področjih dela policije (vzdrževanje javnega reda ter zagotavljanje splošne varnosti ljudi in premoženja, zagotavljanje varnosti cestnega prometa ter nadzor državne meje in izvajanje predpisov o tujcih).</w:t>
      </w:r>
    </w:p>
    <w:p w14:paraId="0AD647C1" w14:textId="77777777" w:rsidR="005E02BB" w:rsidRPr="005E02BB" w:rsidRDefault="005E02BB" w:rsidP="005E02BB">
      <w:pPr>
        <w:jc w:val="both"/>
        <w:rPr>
          <w:rFonts w:cs="Tahoma"/>
          <w:color w:val="000000" w:themeColor="text1"/>
          <w:szCs w:val="20"/>
        </w:rPr>
      </w:pPr>
    </w:p>
    <w:p w14:paraId="49D5FF17" w14:textId="672D4113" w:rsidR="005E02BB" w:rsidRDefault="005E02BB" w:rsidP="005E02BB">
      <w:pPr>
        <w:jc w:val="both"/>
        <w:rPr>
          <w:rFonts w:cs="Tahoma"/>
          <w:color w:val="000000" w:themeColor="text1"/>
          <w:szCs w:val="20"/>
        </w:rPr>
      </w:pPr>
      <w:r w:rsidRPr="005E02BB">
        <w:rPr>
          <w:rFonts w:cs="Tahoma"/>
          <w:color w:val="000000" w:themeColor="text1"/>
          <w:szCs w:val="20"/>
        </w:rPr>
        <w:t>Podatki o prekrškovnih postopkih so prikazani glede na datum storitve prekrška, medtem ko so podatki o pravnih sredstvih, vloženih v hitrem postopku po Zakonu o prekrških, prikazani glede na datum vložitve pravnega sredstva.</w:t>
      </w:r>
      <w:r>
        <w:rPr>
          <w:rFonts w:cs="Tahoma"/>
          <w:color w:val="000000" w:themeColor="text1"/>
          <w:szCs w:val="20"/>
        </w:rPr>
        <w:t xml:space="preserve"> </w:t>
      </w:r>
      <w:r w:rsidRPr="005E02BB">
        <w:rPr>
          <w:rFonts w:cs="Tahoma"/>
          <w:color w:val="000000" w:themeColor="text1"/>
          <w:szCs w:val="20"/>
        </w:rPr>
        <w:t>Tako je lahko zahteva za sodno varstvo zoper odločbo, izdano v hitrem postopku, evidentirana v prvem polletju 2026, čeprav je bil prekršek storjen že v letu 2025. Zato je lahko število vloženih pravnih sredstev v posameznem obdobju tudi večje od števila izvedenih prekrškovnih postopkov v istem obdobju.</w:t>
      </w:r>
    </w:p>
    <w:p w14:paraId="60F5B688" w14:textId="77777777" w:rsidR="005E02BB" w:rsidRDefault="005E02BB" w:rsidP="00E07D0E">
      <w:pPr>
        <w:jc w:val="both"/>
        <w:rPr>
          <w:rFonts w:cs="Tahoma"/>
          <w:color w:val="000000" w:themeColor="text1"/>
          <w:szCs w:val="20"/>
        </w:rPr>
      </w:pPr>
    </w:p>
    <w:p w14:paraId="1914495E" w14:textId="4FECF2E3" w:rsidR="00DB023D" w:rsidRDefault="00DB023D" w:rsidP="00DB023D">
      <w:pPr>
        <w:jc w:val="both"/>
        <w:rPr>
          <w:rFonts w:cs="Tahoma"/>
          <w:color w:val="000000" w:themeColor="text1"/>
          <w:szCs w:val="20"/>
        </w:rPr>
      </w:pPr>
      <w:r>
        <w:rPr>
          <w:rFonts w:cs="Tahoma"/>
          <w:color w:val="000000" w:themeColor="text1"/>
          <w:szCs w:val="20"/>
        </w:rPr>
        <w:t>Z</w:t>
      </w:r>
      <w:r w:rsidRPr="00BD6C7C">
        <w:rPr>
          <w:rFonts w:cs="Tahoma"/>
          <w:color w:val="000000" w:themeColor="text1"/>
          <w:szCs w:val="20"/>
        </w:rPr>
        <w:t xml:space="preserve">a interventne klice na številko 113 se </w:t>
      </w:r>
      <w:r>
        <w:rPr>
          <w:rFonts w:cs="Tahoma"/>
          <w:color w:val="000000" w:themeColor="text1"/>
          <w:szCs w:val="20"/>
        </w:rPr>
        <w:t xml:space="preserve">čas zvonjenja </w:t>
      </w:r>
      <w:r w:rsidRPr="00BD6C7C">
        <w:rPr>
          <w:rFonts w:cs="Tahoma"/>
          <w:color w:val="000000" w:themeColor="text1"/>
          <w:szCs w:val="20"/>
        </w:rPr>
        <w:t xml:space="preserve">meri od </w:t>
      </w:r>
      <w:r w:rsidR="00ED0E78">
        <w:rPr>
          <w:rFonts w:cs="Tahoma"/>
          <w:color w:val="000000" w:themeColor="text1"/>
          <w:szCs w:val="20"/>
        </w:rPr>
        <w:t>trenutka</w:t>
      </w:r>
      <w:r w:rsidRPr="00BD6C7C">
        <w:rPr>
          <w:rFonts w:cs="Tahoma"/>
          <w:color w:val="000000" w:themeColor="text1"/>
          <w:szCs w:val="20"/>
        </w:rPr>
        <w:t xml:space="preserve">, ko na sprejemnem mestu začne zvoniti telefon, do </w:t>
      </w:r>
      <w:r w:rsidR="00ED0E78">
        <w:rPr>
          <w:rFonts w:cs="Tahoma"/>
          <w:color w:val="000000" w:themeColor="text1"/>
          <w:szCs w:val="20"/>
        </w:rPr>
        <w:t>trenutka</w:t>
      </w:r>
      <w:r w:rsidRPr="00BD6C7C">
        <w:rPr>
          <w:rFonts w:cs="Tahoma"/>
          <w:color w:val="000000" w:themeColor="text1"/>
          <w:szCs w:val="20"/>
        </w:rPr>
        <w:t>, ko je klic sprejet.</w:t>
      </w:r>
    </w:p>
    <w:p w14:paraId="3A4F5DAF" w14:textId="188D4DCF" w:rsidR="00DB023D" w:rsidRDefault="00DB023D" w:rsidP="00DB023D">
      <w:pPr>
        <w:jc w:val="both"/>
        <w:rPr>
          <w:rFonts w:cs="Tahoma"/>
          <w:color w:val="000000" w:themeColor="text1"/>
          <w:szCs w:val="20"/>
        </w:rPr>
      </w:pPr>
    </w:p>
    <w:p w14:paraId="27CC2F8C" w14:textId="477D875B" w:rsidR="00ED0E78" w:rsidRPr="00ED0E78" w:rsidRDefault="00ED0E78" w:rsidP="00ED0E78">
      <w:pPr>
        <w:jc w:val="both"/>
        <w:rPr>
          <w:rFonts w:cs="Tahoma"/>
          <w:color w:val="000000" w:themeColor="text1"/>
          <w:szCs w:val="20"/>
        </w:rPr>
      </w:pPr>
      <w:r w:rsidRPr="00ED0E78">
        <w:rPr>
          <w:rFonts w:cs="Tahoma"/>
          <w:color w:val="000000" w:themeColor="text1"/>
          <w:szCs w:val="20"/>
        </w:rPr>
        <w:t>Nujni interventni dogodki (88. člen Pravil policije)</w:t>
      </w:r>
      <w:r>
        <w:rPr>
          <w:rFonts w:cs="Tahoma"/>
          <w:color w:val="000000" w:themeColor="text1"/>
          <w:szCs w:val="20"/>
        </w:rPr>
        <w:t xml:space="preserve"> </w:t>
      </w:r>
      <w:r w:rsidRPr="00ED0E78">
        <w:rPr>
          <w:rFonts w:cs="Tahoma"/>
          <w:color w:val="000000" w:themeColor="text1"/>
          <w:szCs w:val="20"/>
        </w:rPr>
        <w:t>so:</w:t>
      </w:r>
    </w:p>
    <w:p w14:paraId="08558D94" w14:textId="77777777" w:rsidR="00ED0E78" w:rsidRPr="00ED0E78" w:rsidRDefault="00ED0E78" w:rsidP="00ED0E78">
      <w:pPr>
        <w:pStyle w:val="Odstavekseznama"/>
        <w:numPr>
          <w:ilvl w:val="0"/>
          <w:numId w:val="1"/>
        </w:numPr>
        <w:spacing w:before="120"/>
        <w:ind w:left="714" w:hanging="357"/>
        <w:contextualSpacing w:val="0"/>
        <w:jc w:val="both"/>
        <w:rPr>
          <w:rFonts w:cs="Tahoma"/>
          <w:color w:val="000000" w:themeColor="text1"/>
          <w:szCs w:val="20"/>
        </w:rPr>
      </w:pPr>
      <w:r w:rsidRPr="00ED0E78">
        <w:rPr>
          <w:rFonts w:cs="Tahoma"/>
          <w:color w:val="000000" w:themeColor="text1"/>
          <w:szCs w:val="20"/>
        </w:rPr>
        <w:t>dogodki, pri katerih je neposredno ogroženo življenje;</w:t>
      </w:r>
    </w:p>
    <w:p w14:paraId="552512AC" w14:textId="77777777" w:rsidR="00ED0E78" w:rsidRPr="00ED0E78" w:rsidRDefault="00ED0E78" w:rsidP="00ED0E78">
      <w:pPr>
        <w:pStyle w:val="Odstavekseznama"/>
        <w:numPr>
          <w:ilvl w:val="0"/>
          <w:numId w:val="1"/>
        </w:numPr>
        <w:spacing w:before="120"/>
        <w:ind w:left="714" w:hanging="357"/>
        <w:contextualSpacing w:val="0"/>
        <w:jc w:val="both"/>
        <w:rPr>
          <w:rFonts w:cs="Tahoma"/>
          <w:color w:val="000000" w:themeColor="text1"/>
          <w:szCs w:val="20"/>
        </w:rPr>
      </w:pPr>
      <w:r w:rsidRPr="00ED0E78">
        <w:rPr>
          <w:rFonts w:cs="Tahoma"/>
          <w:color w:val="000000" w:themeColor="text1"/>
          <w:szCs w:val="20"/>
        </w:rPr>
        <w:lastRenderedPageBreak/>
        <w:t>dogodki, pri katerih je napaden policist oziroma policist potrebuje pomoč;</w:t>
      </w:r>
    </w:p>
    <w:p w14:paraId="0A4A3B43" w14:textId="77777777" w:rsidR="00ED0E78" w:rsidRPr="00ED0E78" w:rsidRDefault="00ED0E78" w:rsidP="00ED0E78">
      <w:pPr>
        <w:pStyle w:val="Odstavekseznama"/>
        <w:numPr>
          <w:ilvl w:val="0"/>
          <w:numId w:val="1"/>
        </w:numPr>
        <w:spacing w:before="120"/>
        <w:ind w:left="714" w:hanging="357"/>
        <w:contextualSpacing w:val="0"/>
        <w:jc w:val="both"/>
        <w:rPr>
          <w:rFonts w:cs="Tahoma"/>
          <w:color w:val="000000" w:themeColor="text1"/>
          <w:szCs w:val="20"/>
        </w:rPr>
      </w:pPr>
      <w:r w:rsidRPr="00ED0E78">
        <w:rPr>
          <w:rFonts w:cs="Tahoma"/>
          <w:color w:val="000000" w:themeColor="text1"/>
          <w:szCs w:val="20"/>
        </w:rPr>
        <w:t>dogodki ob prometni nesreči s hudimi telesnimi poškodbami ali ob prometni nesreči, ki ogroža varnost drugih udeležencev v prometu;</w:t>
      </w:r>
    </w:p>
    <w:p w14:paraId="5CD02698" w14:textId="77777777" w:rsidR="00ED0E78" w:rsidRPr="00ED0E78" w:rsidRDefault="00ED0E78" w:rsidP="00ED0E78">
      <w:pPr>
        <w:pStyle w:val="Odstavekseznama"/>
        <w:numPr>
          <w:ilvl w:val="0"/>
          <w:numId w:val="1"/>
        </w:numPr>
        <w:spacing w:before="120"/>
        <w:ind w:left="714" w:hanging="357"/>
        <w:contextualSpacing w:val="0"/>
        <w:jc w:val="both"/>
        <w:rPr>
          <w:rFonts w:cs="Tahoma"/>
          <w:color w:val="000000" w:themeColor="text1"/>
          <w:szCs w:val="20"/>
        </w:rPr>
      </w:pPr>
      <w:r w:rsidRPr="00ED0E78">
        <w:rPr>
          <w:rFonts w:cs="Tahoma"/>
          <w:color w:val="000000" w:themeColor="text1"/>
          <w:szCs w:val="20"/>
        </w:rPr>
        <w:t>dogodki, pri katerih so naznanjena pripravljalna dejanja za izvršitev kaznivega dejanja oziroma kaznivo dejanje že poteka in bi njegov storilec lahko pobegnil;</w:t>
      </w:r>
    </w:p>
    <w:p w14:paraId="7FEECB72" w14:textId="24EDD67C" w:rsidR="00ED0E78" w:rsidRDefault="00ED0E78" w:rsidP="00ED0E78">
      <w:pPr>
        <w:pStyle w:val="Odstavekseznama"/>
        <w:numPr>
          <w:ilvl w:val="0"/>
          <w:numId w:val="1"/>
        </w:numPr>
        <w:spacing w:before="120"/>
        <w:ind w:left="714" w:hanging="357"/>
        <w:contextualSpacing w:val="0"/>
        <w:jc w:val="both"/>
        <w:rPr>
          <w:rFonts w:cs="Tahoma"/>
          <w:color w:val="000000" w:themeColor="text1"/>
          <w:szCs w:val="20"/>
        </w:rPr>
      </w:pPr>
      <w:r w:rsidRPr="00ED0E78">
        <w:rPr>
          <w:rFonts w:cs="Tahoma"/>
          <w:color w:val="000000" w:themeColor="text1"/>
          <w:szCs w:val="20"/>
        </w:rPr>
        <w:t>dogodki, za katere vodja izmene operativno-komunikacijskega centra presodi, da zahtevajo takojšnje posredovanje policije.</w:t>
      </w:r>
    </w:p>
    <w:p w14:paraId="534A1356" w14:textId="77777777" w:rsidR="00ED0E78" w:rsidRDefault="00ED0E78" w:rsidP="00ED0E78">
      <w:pPr>
        <w:jc w:val="both"/>
        <w:rPr>
          <w:rFonts w:cs="Tahoma"/>
          <w:color w:val="000000" w:themeColor="text1"/>
          <w:szCs w:val="20"/>
        </w:rPr>
      </w:pPr>
    </w:p>
    <w:p w14:paraId="2A3C5A33" w14:textId="05CB0780" w:rsidR="006203DC" w:rsidRPr="006203DC" w:rsidRDefault="006203DC" w:rsidP="006203DC">
      <w:pPr>
        <w:jc w:val="both"/>
        <w:rPr>
          <w:rFonts w:cs="Tahoma"/>
          <w:color w:val="000000" w:themeColor="text1"/>
          <w:szCs w:val="20"/>
        </w:rPr>
      </w:pPr>
      <w:r w:rsidRPr="006203DC">
        <w:rPr>
          <w:rFonts w:cs="Tahoma"/>
          <w:color w:val="000000" w:themeColor="text1"/>
          <w:szCs w:val="20"/>
        </w:rPr>
        <w:t xml:space="preserve">Policija od leta 2024 v preglednici </w:t>
      </w:r>
      <w:r w:rsidRPr="006203DC">
        <w:rPr>
          <w:rFonts w:cs="Tahoma"/>
          <w:i/>
          <w:color w:val="000000" w:themeColor="text1"/>
          <w:szCs w:val="20"/>
        </w:rPr>
        <w:t>Druga strokovna opravila pri preiskovanju kaznivih dejanj</w:t>
      </w:r>
      <w:r w:rsidRPr="006203DC">
        <w:rPr>
          <w:rFonts w:cs="Tahoma"/>
          <w:color w:val="000000" w:themeColor="text1"/>
          <w:szCs w:val="20"/>
        </w:rPr>
        <w:t xml:space="preserve"> prikazuje skupne podatke o prepoznavi oseb po fotografijah, ki vključujejo</w:t>
      </w:r>
      <w:r>
        <w:rPr>
          <w:rFonts w:cs="Tahoma"/>
          <w:color w:val="000000" w:themeColor="text1"/>
          <w:szCs w:val="20"/>
        </w:rPr>
        <w:t>:</w:t>
      </w:r>
      <w:r w:rsidRPr="006203DC">
        <w:rPr>
          <w:rFonts w:cs="Tahoma"/>
          <w:color w:val="000000" w:themeColor="text1"/>
          <w:szCs w:val="20"/>
        </w:rPr>
        <w:t xml:space="preserve"> izdelavo fotorobota ter prepoznavo oseb po fotografijah na podlagi </w:t>
      </w:r>
      <w:proofErr w:type="spellStart"/>
      <w:r w:rsidRPr="006203DC">
        <w:rPr>
          <w:rFonts w:cs="Tahoma"/>
          <w:color w:val="000000" w:themeColor="text1"/>
          <w:szCs w:val="20"/>
        </w:rPr>
        <w:t>fotoalbuma</w:t>
      </w:r>
      <w:proofErr w:type="spellEnd"/>
      <w:r w:rsidRPr="006203DC">
        <w:rPr>
          <w:rFonts w:cs="Tahoma"/>
          <w:color w:val="000000" w:themeColor="text1"/>
          <w:szCs w:val="20"/>
        </w:rPr>
        <w:t xml:space="preserve"> in biometričnih značilnosti obraza s sistemom </w:t>
      </w:r>
      <w:proofErr w:type="spellStart"/>
      <w:r w:rsidRPr="006203DC">
        <w:rPr>
          <w:rFonts w:cs="Tahoma"/>
          <w:color w:val="000000" w:themeColor="text1"/>
          <w:szCs w:val="20"/>
        </w:rPr>
        <w:t>FaceTrace</w:t>
      </w:r>
      <w:proofErr w:type="spellEnd"/>
      <w:r w:rsidRPr="006203DC">
        <w:rPr>
          <w:rFonts w:cs="Tahoma"/>
          <w:color w:val="000000" w:themeColor="text1"/>
          <w:szCs w:val="20"/>
        </w:rPr>
        <w:t>. Za</w:t>
      </w:r>
      <w:r>
        <w:rPr>
          <w:rFonts w:cs="Tahoma"/>
          <w:color w:val="000000" w:themeColor="text1"/>
          <w:szCs w:val="20"/>
        </w:rPr>
        <w:t> obdobje 2018–2026</w:t>
      </w:r>
      <w:r w:rsidRPr="006203DC">
        <w:rPr>
          <w:rFonts w:cs="Tahoma"/>
          <w:color w:val="000000" w:themeColor="text1"/>
          <w:szCs w:val="20"/>
        </w:rPr>
        <w:t xml:space="preserve"> je prikazano število izdelanih fotorobotov, </w:t>
      </w:r>
      <w:r>
        <w:rPr>
          <w:rFonts w:cs="Tahoma"/>
          <w:color w:val="000000" w:themeColor="text1"/>
          <w:szCs w:val="20"/>
        </w:rPr>
        <w:t>pred tem</w:t>
      </w:r>
      <w:r w:rsidRPr="006203DC">
        <w:rPr>
          <w:rFonts w:cs="Tahoma"/>
          <w:color w:val="000000" w:themeColor="text1"/>
          <w:szCs w:val="20"/>
        </w:rPr>
        <w:t xml:space="preserve"> pa število predlogov za njihovo izdelavo.</w:t>
      </w:r>
    </w:p>
    <w:p w14:paraId="685D2D98" w14:textId="77777777" w:rsidR="006203DC" w:rsidRPr="006203DC" w:rsidRDefault="006203DC" w:rsidP="006203DC">
      <w:pPr>
        <w:jc w:val="both"/>
        <w:rPr>
          <w:rFonts w:cs="Tahoma"/>
          <w:color w:val="000000" w:themeColor="text1"/>
          <w:szCs w:val="20"/>
        </w:rPr>
      </w:pPr>
    </w:p>
    <w:p w14:paraId="59AAFC9B" w14:textId="4AB5A98E" w:rsidR="006203DC" w:rsidRPr="006203DC" w:rsidRDefault="006203DC" w:rsidP="006203DC">
      <w:pPr>
        <w:jc w:val="both"/>
        <w:rPr>
          <w:rFonts w:cs="Tahoma"/>
          <w:color w:val="000000" w:themeColor="text1"/>
          <w:szCs w:val="20"/>
        </w:rPr>
      </w:pPr>
      <w:r w:rsidRPr="006203DC">
        <w:rPr>
          <w:rFonts w:cs="Tahoma"/>
          <w:color w:val="000000" w:themeColor="text1"/>
          <w:szCs w:val="20"/>
        </w:rPr>
        <w:t>Med kazniva dejanja napadov na policiste so vključena kazniva dejanja po 299., 300., 301. in 302.</w:t>
      </w:r>
      <w:r w:rsidR="00F857C2">
        <w:rPr>
          <w:rFonts w:cs="Tahoma"/>
          <w:color w:val="000000" w:themeColor="text1"/>
          <w:szCs w:val="20"/>
        </w:rPr>
        <w:t xml:space="preserve">, </w:t>
      </w:r>
      <w:r w:rsidRPr="006203DC">
        <w:rPr>
          <w:rFonts w:cs="Tahoma"/>
          <w:color w:val="000000" w:themeColor="text1"/>
          <w:szCs w:val="20"/>
        </w:rPr>
        <w:t xml:space="preserve"> členu KZ-1: preprečitev uradnega dejanja ali maščevanje uradni osebi, napad na uradno osebo, ko opravlja naloge varnosti, sodelovanje v skupini, ki prepreči uradni osebi uradn</w:t>
      </w:r>
      <w:r w:rsidR="00F857C2">
        <w:rPr>
          <w:rFonts w:cs="Tahoma"/>
          <w:color w:val="000000" w:themeColor="text1"/>
          <w:szCs w:val="20"/>
        </w:rPr>
        <w:t>o dejanje</w:t>
      </w:r>
      <w:r w:rsidRPr="006203DC">
        <w:rPr>
          <w:rFonts w:cs="Tahoma"/>
          <w:color w:val="000000" w:themeColor="text1"/>
          <w:szCs w:val="20"/>
        </w:rPr>
        <w:t xml:space="preserve">, </w:t>
      </w:r>
      <w:r>
        <w:rPr>
          <w:rFonts w:cs="Tahoma"/>
          <w:color w:val="000000" w:themeColor="text1"/>
          <w:szCs w:val="20"/>
        </w:rPr>
        <w:t>in</w:t>
      </w:r>
      <w:r w:rsidRPr="006203DC">
        <w:rPr>
          <w:rFonts w:cs="Tahoma"/>
          <w:color w:val="000000" w:themeColor="text1"/>
          <w:szCs w:val="20"/>
        </w:rPr>
        <w:t xml:space="preserve"> hujskanje k</w:t>
      </w:r>
      <w:r w:rsidR="00F857C2">
        <w:rPr>
          <w:rFonts w:cs="Tahoma"/>
          <w:color w:val="000000" w:themeColor="text1"/>
          <w:szCs w:val="20"/>
        </w:rPr>
        <w:t> </w:t>
      </w:r>
      <w:r w:rsidRPr="006203DC">
        <w:rPr>
          <w:rFonts w:cs="Tahoma"/>
          <w:color w:val="000000" w:themeColor="text1"/>
          <w:szCs w:val="20"/>
        </w:rPr>
        <w:t>upiranju.</w:t>
      </w:r>
    </w:p>
    <w:p w14:paraId="0FA99EBA" w14:textId="77777777" w:rsidR="006203DC" w:rsidRPr="006203DC" w:rsidRDefault="006203DC" w:rsidP="006203DC">
      <w:pPr>
        <w:jc w:val="both"/>
        <w:rPr>
          <w:rFonts w:cs="Tahoma"/>
          <w:color w:val="000000" w:themeColor="text1"/>
          <w:szCs w:val="20"/>
        </w:rPr>
      </w:pPr>
    </w:p>
    <w:p w14:paraId="3681697B" w14:textId="723731CB" w:rsidR="006203DC" w:rsidRDefault="006203DC" w:rsidP="006203DC">
      <w:pPr>
        <w:jc w:val="both"/>
        <w:rPr>
          <w:rFonts w:cs="Tahoma"/>
          <w:color w:val="000000" w:themeColor="text1"/>
          <w:szCs w:val="20"/>
        </w:rPr>
      </w:pPr>
      <w:r w:rsidRPr="006203DC">
        <w:rPr>
          <w:rFonts w:cs="Tahoma"/>
          <w:color w:val="000000" w:themeColor="text1"/>
          <w:szCs w:val="20"/>
        </w:rPr>
        <w:t xml:space="preserve">Posamezna pritožba lahko vsebuje več pritožbenih razlogov, zato je njihovo število večje od števila rešenih pritožb. Pritožba se lahko nanaša </w:t>
      </w:r>
      <w:r w:rsidR="00F857C2">
        <w:rPr>
          <w:rFonts w:cs="Tahoma"/>
          <w:color w:val="000000" w:themeColor="text1"/>
          <w:szCs w:val="20"/>
        </w:rPr>
        <w:t xml:space="preserve">tudi </w:t>
      </w:r>
      <w:r w:rsidRPr="006203DC">
        <w:rPr>
          <w:rFonts w:cs="Tahoma"/>
          <w:color w:val="000000" w:themeColor="text1"/>
          <w:szCs w:val="20"/>
        </w:rPr>
        <w:t>na več različnih področij dela policije.</w:t>
      </w:r>
    </w:p>
    <w:p w14:paraId="1DED240D" w14:textId="77777777" w:rsidR="006203DC" w:rsidRDefault="006203DC" w:rsidP="00DB023D">
      <w:pPr>
        <w:jc w:val="both"/>
        <w:rPr>
          <w:rFonts w:cs="Tahoma"/>
          <w:color w:val="000000" w:themeColor="text1"/>
          <w:szCs w:val="20"/>
        </w:rPr>
      </w:pPr>
    </w:p>
    <w:p w14:paraId="0FC1F651" w14:textId="77777777" w:rsidR="00B16B84" w:rsidRPr="00B16B84" w:rsidRDefault="00B16B84" w:rsidP="00B16B84">
      <w:pPr>
        <w:jc w:val="both"/>
        <w:rPr>
          <w:rFonts w:cs="Tahoma"/>
          <w:color w:val="000000" w:themeColor="text1"/>
          <w:szCs w:val="20"/>
        </w:rPr>
      </w:pPr>
      <w:r w:rsidRPr="00B16B84">
        <w:rPr>
          <w:rFonts w:cs="Tahoma"/>
          <w:color w:val="000000" w:themeColor="text1"/>
          <w:szCs w:val="20"/>
        </w:rPr>
        <w:t xml:space="preserve">V preglednici </w:t>
      </w:r>
      <w:r w:rsidRPr="00B16B84">
        <w:rPr>
          <w:rFonts w:cs="Tahoma"/>
          <w:i/>
          <w:color w:val="000000" w:themeColor="text1"/>
          <w:szCs w:val="20"/>
        </w:rPr>
        <w:t>Izvajanje izobraževalnega programa za višje policiste in policiste</w:t>
      </w:r>
      <w:r w:rsidRPr="00B16B84">
        <w:rPr>
          <w:rFonts w:cs="Tahoma"/>
          <w:color w:val="000000" w:themeColor="text1"/>
          <w:szCs w:val="20"/>
        </w:rPr>
        <w:t xml:space="preserve"> so podatki o izvajanju rednega in izrednega študija po izobraževalnem programu Policist prikazani za zadnjih deset generacij.</w:t>
      </w:r>
    </w:p>
    <w:p w14:paraId="1F1338BA" w14:textId="66FA8F64" w:rsidR="00B16B84" w:rsidRDefault="00B16B84" w:rsidP="00B16B84">
      <w:pPr>
        <w:jc w:val="both"/>
        <w:rPr>
          <w:rFonts w:cs="Tahoma"/>
          <w:color w:val="000000" w:themeColor="text1"/>
          <w:szCs w:val="20"/>
        </w:rPr>
      </w:pPr>
      <w:r w:rsidRPr="00B16B84">
        <w:rPr>
          <w:rFonts w:cs="Tahoma"/>
          <w:color w:val="000000" w:themeColor="text1"/>
          <w:szCs w:val="20"/>
        </w:rPr>
        <w:t>V posameznem koledarskem letu je lahko vpisanih več generacij, lahko pa tudi nobena. Pri številu vpisanih so prikazani podatki o številu študentov, ki so izobraževanje v prvem letniku začeli 1.</w:t>
      </w:r>
      <w:r>
        <w:rPr>
          <w:rFonts w:cs="Tahoma"/>
          <w:color w:val="000000" w:themeColor="text1"/>
          <w:szCs w:val="20"/>
        </w:rPr>
        <w:t> </w:t>
      </w:r>
      <w:r w:rsidRPr="00B16B84">
        <w:rPr>
          <w:rFonts w:cs="Tahoma"/>
          <w:color w:val="000000" w:themeColor="text1"/>
          <w:szCs w:val="20"/>
        </w:rPr>
        <w:t>oktobra</w:t>
      </w:r>
      <w:r>
        <w:rPr>
          <w:rFonts w:cs="Tahoma"/>
          <w:color w:val="000000" w:themeColor="text1"/>
          <w:szCs w:val="20"/>
        </w:rPr>
        <w:t> </w:t>
      </w:r>
      <w:r w:rsidRPr="00B16B84">
        <w:rPr>
          <w:rFonts w:cs="Tahoma"/>
          <w:color w:val="000000" w:themeColor="text1"/>
          <w:szCs w:val="20"/>
        </w:rPr>
        <w:t>posameznega koledarskega leta. Študenti, ki letnik ponavljajo ali začasno prekinejo izobraževanje, so upoštevani v generaciji in letu, v katerem so bili prvič vpisani v letnik.</w:t>
      </w:r>
    </w:p>
    <w:p w14:paraId="355BEAF6" w14:textId="77777777" w:rsidR="00B16B84" w:rsidRPr="00B16B84" w:rsidRDefault="00B16B84" w:rsidP="00B16B84">
      <w:pPr>
        <w:jc w:val="both"/>
        <w:rPr>
          <w:rFonts w:cs="Tahoma"/>
          <w:color w:val="000000" w:themeColor="text1"/>
          <w:szCs w:val="20"/>
        </w:rPr>
      </w:pPr>
    </w:p>
    <w:p w14:paraId="5D57B9AB" w14:textId="40A61524" w:rsidR="00B16B84" w:rsidRDefault="00B16B84" w:rsidP="00B16B84">
      <w:pPr>
        <w:jc w:val="both"/>
        <w:rPr>
          <w:rFonts w:cs="Tahoma"/>
          <w:color w:val="000000" w:themeColor="text1"/>
          <w:szCs w:val="20"/>
        </w:rPr>
      </w:pPr>
      <w:r w:rsidRPr="00B16B84">
        <w:rPr>
          <w:rFonts w:cs="Tahoma"/>
          <w:color w:val="000000" w:themeColor="text1"/>
          <w:szCs w:val="20"/>
        </w:rPr>
        <w:t>Podatki o številu udeležencev programov izpopolnjevanja in usposabljanja po posameznih področjih vključujejo tudi udeležence iz drugih domačih in/ali tujih organizacij, vendar velika večina udeležencev prihaja iz policije.</w:t>
      </w:r>
      <w:r>
        <w:rPr>
          <w:rFonts w:cs="Tahoma"/>
          <w:color w:val="000000" w:themeColor="text1"/>
          <w:szCs w:val="20"/>
        </w:rPr>
        <w:t xml:space="preserve"> </w:t>
      </w:r>
      <w:r w:rsidRPr="00B16B84">
        <w:rPr>
          <w:rFonts w:cs="Tahoma"/>
          <w:color w:val="000000" w:themeColor="text1"/>
          <w:szCs w:val="20"/>
        </w:rPr>
        <w:t>Posameznik je upoštevan tolikokrat, kolikorkrat se je udeležil različnih programov usposabljanja ali izpopolnjevanja.</w:t>
      </w:r>
    </w:p>
    <w:p w14:paraId="3E85E4B7" w14:textId="77777777" w:rsidR="001B4407" w:rsidRPr="00B16B84" w:rsidRDefault="001B4407" w:rsidP="00B16B84">
      <w:pPr>
        <w:jc w:val="both"/>
        <w:rPr>
          <w:rFonts w:cs="Tahoma"/>
          <w:color w:val="000000" w:themeColor="text1"/>
          <w:szCs w:val="20"/>
        </w:rPr>
      </w:pPr>
    </w:p>
    <w:p w14:paraId="72F3B960" w14:textId="2B0193DB" w:rsidR="005707EB" w:rsidRPr="00DB023D" w:rsidRDefault="005707EB" w:rsidP="00017A9F">
      <w:pPr>
        <w:jc w:val="both"/>
        <w:rPr>
          <w:rFonts w:cs="Tahoma"/>
          <w:szCs w:val="20"/>
        </w:rPr>
      </w:pPr>
    </w:p>
    <w:p w14:paraId="761786A6" w14:textId="6DA462CD" w:rsidR="005505A3" w:rsidRPr="00DB023D" w:rsidRDefault="005505A3" w:rsidP="00017A9F"/>
    <w:p w14:paraId="6ECE7FCB" w14:textId="59A3A1B7" w:rsidR="005505A3" w:rsidRPr="00DB023D" w:rsidRDefault="005505A3" w:rsidP="005505A3">
      <w:pPr>
        <w:jc w:val="both"/>
        <w:rPr>
          <w:rFonts w:cs="Tahoma"/>
          <w:color w:val="000000" w:themeColor="text1"/>
          <w:szCs w:val="20"/>
        </w:rPr>
      </w:pPr>
    </w:p>
    <w:p w14:paraId="0D82F077" w14:textId="77777777" w:rsidR="00526355" w:rsidRPr="00DB023D" w:rsidRDefault="00526355" w:rsidP="005505A3">
      <w:pPr>
        <w:jc w:val="both"/>
        <w:rPr>
          <w:rFonts w:cs="Tahoma"/>
          <w:color w:val="000000" w:themeColor="text1"/>
          <w:szCs w:val="20"/>
        </w:rPr>
      </w:pPr>
    </w:p>
    <w:p w14:paraId="78563C48" w14:textId="77777777" w:rsidR="00526355" w:rsidRPr="00DB023D" w:rsidRDefault="00526355" w:rsidP="005505A3">
      <w:pPr>
        <w:jc w:val="both"/>
        <w:rPr>
          <w:rFonts w:cs="Tahoma"/>
          <w:color w:val="000000" w:themeColor="text1"/>
          <w:szCs w:val="20"/>
        </w:rPr>
      </w:pPr>
    </w:p>
    <w:p w14:paraId="087BA6E8" w14:textId="60116E93" w:rsidR="00526355" w:rsidRPr="00DB023D" w:rsidRDefault="00526355" w:rsidP="005505A3">
      <w:pPr>
        <w:jc w:val="both"/>
        <w:rPr>
          <w:rFonts w:cs="Tahoma"/>
          <w:color w:val="000000" w:themeColor="text1"/>
          <w:szCs w:val="20"/>
        </w:rPr>
      </w:pPr>
    </w:p>
    <w:p w14:paraId="7BC82F50" w14:textId="77777777" w:rsidR="00526355" w:rsidRPr="00DB023D" w:rsidRDefault="00526355" w:rsidP="005505A3">
      <w:pPr>
        <w:jc w:val="both"/>
        <w:rPr>
          <w:rFonts w:cs="Tahoma"/>
          <w:color w:val="000000" w:themeColor="text1"/>
          <w:szCs w:val="20"/>
        </w:rPr>
      </w:pPr>
    </w:p>
    <w:p w14:paraId="404F4C8E" w14:textId="6B7C597E" w:rsidR="00526355" w:rsidRPr="00DB023D" w:rsidRDefault="00526355" w:rsidP="005505A3">
      <w:pPr>
        <w:jc w:val="both"/>
        <w:rPr>
          <w:rFonts w:cs="Tahoma"/>
          <w:color w:val="000000" w:themeColor="text1"/>
          <w:szCs w:val="20"/>
        </w:rPr>
      </w:pPr>
      <w:r w:rsidRPr="00DB023D">
        <w:rPr>
          <w:rFonts w:cs="Tahoma"/>
          <w:noProof/>
          <w:szCs w:val="20"/>
          <w:lang w:eastAsia="sl-SI"/>
        </w:rPr>
        <mc:AlternateContent>
          <mc:Choice Requires="wps">
            <w:drawing>
              <wp:inline distT="0" distB="0" distL="0" distR="0" wp14:anchorId="1C8235A1" wp14:editId="66F68805">
                <wp:extent cx="4680000" cy="1276350"/>
                <wp:effectExtent l="0" t="0" r="0" b="0"/>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680000" cy="1276350"/>
                        </a:xfrm>
                        <a:prstGeom prst="rect">
                          <a:avLst/>
                        </a:prstGeom>
                        <a:noFill/>
                        <a:extLst>
                          <a:ext uri="{53640926-AAD7-44D8-BBD7-CCE9431645EC}">
                            <a14:shadowObscured xmlns:a14="http://schemas.microsoft.com/office/drawing/2010/main" val="1"/>
                          </a:ext>
                        </a:extLst>
                      </wps:spPr>
                      <wps:txbx>
                        <w:txbxContent>
                          <w:p w14:paraId="651DF78A" w14:textId="77777777" w:rsidR="00451571" w:rsidRDefault="00451571" w:rsidP="00526355">
                            <w:pPr>
                              <w:pBdr>
                                <w:left w:val="single" w:sz="12" w:space="9" w:color="C0CF3A" w:themeColor="accent1"/>
                              </w:pBdr>
                              <w:jc w:val="right"/>
                              <w:rPr>
                                <w:rFonts w:cs="Tahoma"/>
                                <w:i/>
                                <w:iCs/>
                                <w:color w:val="9C951F"/>
                                <w:szCs w:val="20"/>
                              </w:rPr>
                            </w:pPr>
                            <w:r w:rsidRPr="001B4407">
                              <w:rPr>
                                <w:rFonts w:cs="Tahoma"/>
                                <w:i/>
                                <w:iCs/>
                                <w:color w:val="9C951F"/>
                                <w:szCs w:val="20"/>
                              </w:rPr>
                              <w:t>Prikazovanje podatkov je ponekod prilagojeno njihovi pogostosti (na primer s</w:t>
                            </w:r>
                            <w:r>
                              <w:rPr>
                                <w:rFonts w:cs="Tahoma"/>
                                <w:i/>
                                <w:iCs/>
                                <w:color w:val="9C951F"/>
                                <w:szCs w:val="20"/>
                              </w:rPr>
                              <w:t> </w:t>
                            </w:r>
                            <w:r w:rsidRPr="001B4407">
                              <w:rPr>
                                <w:rFonts w:cs="Tahoma"/>
                                <w:i/>
                                <w:iCs/>
                                <w:color w:val="9C951F"/>
                                <w:szCs w:val="20"/>
                              </w:rPr>
                              <w:t xml:space="preserve">prikazom petih ali desetih najpogostejših dogodkov) oziroma razvrščeno od najpogostejšega do najmanj pogostega dogodka. </w:t>
                            </w:r>
                          </w:p>
                          <w:p w14:paraId="6679D8BB" w14:textId="26033BE8" w:rsidR="00451571" w:rsidRPr="005C4FB0" w:rsidRDefault="00451571" w:rsidP="00526355">
                            <w:pPr>
                              <w:pBdr>
                                <w:left w:val="single" w:sz="12" w:space="9" w:color="C0CF3A" w:themeColor="accent1"/>
                              </w:pBdr>
                              <w:jc w:val="right"/>
                              <w:rPr>
                                <w:rFonts w:cs="Tahoma"/>
                                <w:i/>
                                <w:color w:val="215D66" w:themeColor="accent5" w:themeShade="80"/>
                              </w:rPr>
                            </w:pPr>
                            <w:r w:rsidRPr="001B4407">
                              <w:rPr>
                                <w:rFonts w:cs="Tahoma"/>
                                <w:i/>
                                <w:iCs/>
                                <w:color w:val="9C951F"/>
                                <w:szCs w:val="20"/>
                              </w:rPr>
                              <w:t>Aplikacija Statistika je podlaga za pripravo poročil vseh policijskih enot na vseh treh organizacijskih ravneh. V njej so prikazani varnostni dogodki, ki jih posamezna enota obravnava najpogosteje in ki najbolj vplivajo na varnostne razmere na njenem območju.</w:t>
                            </w:r>
                          </w:p>
                        </w:txbxContent>
                      </wps:txbx>
                      <wps:bodyPr rot="0" vert="horz" wrap="square" lIns="91440" tIns="45720" rIns="91440" bIns="45720" anchor="t" anchorCtr="0" upright="1">
                        <a:noAutofit/>
                      </wps:bodyPr>
                    </wps:wsp>
                  </a:graphicData>
                </a:graphic>
              </wp:inline>
            </w:drawing>
          </mc:Choice>
          <mc:Fallback>
            <w:pict>
              <v:shape w14:anchorId="1C8235A1" id="_x0000_s1029" type="#_x0000_t202" style="width:368.5pt;height:100.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" filled="f" stroked="f">
                <v:textbox>
                  <w:txbxContent>
                    <w:p w14:paraId="651DF78A" w14:textId="77777777" w:rsidR="00451571" w:rsidRDefault="00451571" w:rsidP="00526355">
                      <w:pPr>
                        <w:pBdr>
                          <w:left w:val="single" w:sz="12" w:space="9" w:color="C0CF3A" w:themeColor="accent1"/>
                        </w:pBdr>
                        <w:jc w:val="right"/>
                        <w:rPr>
                          <w:rFonts w:cs="Tahoma"/>
                          <w:i/>
                          <w:iCs/>
                          <w:color w:val="9C951F"/>
                          <w:szCs w:val="20"/>
                        </w:rPr>
                      </w:pPr>
                      <w:r w:rsidRPr="001B4407">
                        <w:rPr>
                          <w:rFonts w:cs="Tahoma"/>
                          <w:i/>
                          <w:iCs/>
                          <w:color w:val="9C951F"/>
                          <w:szCs w:val="20"/>
                        </w:rPr>
                        <w:t>Prikazovanje podatkov je ponekod prilagojeno njihovi pogostosti (na primer s</w:t>
                      </w:r>
                      <w:r>
                        <w:rPr>
                          <w:rFonts w:cs="Tahoma"/>
                          <w:i/>
                          <w:iCs/>
                          <w:color w:val="9C951F"/>
                          <w:szCs w:val="20"/>
                        </w:rPr>
                        <w:t> </w:t>
                      </w:r>
                      <w:r w:rsidRPr="001B4407">
                        <w:rPr>
                          <w:rFonts w:cs="Tahoma"/>
                          <w:i/>
                          <w:iCs/>
                          <w:color w:val="9C951F"/>
                          <w:szCs w:val="20"/>
                        </w:rPr>
                        <w:t xml:space="preserve">prikazom petih ali desetih najpogostejših dogodkov) oziroma razvrščeno od najpogostejšega do najmanj pogostega dogodka. </w:t>
                      </w:r>
                    </w:p>
                    <w:p w14:paraId="6679D8BB" w14:textId="26033BE8" w:rsidR="00451571" w:rsidRPr="005C4FB0" w:rsidRDefault="00451571" w:rsidP="00526355">
                      <w:pPr>
                        <w:pBdr>
                          <w:left w:val="single" w:sz="12" w:space="9" w:color="C0CF3A" w:themeColor="accent1"/>
                        </w:pBdr>
                        <w:jc w:val="right"/>
                        <w:rPr>
                          <w:rFonts w:cs="Tahoma"/>
                          <w:i/>
                          <w:color w:val="215D66" w:themeColor="accent5" w:themeShade="80"/>
                        </w:rPr>
                      </w:pPr>
                      <w:r w:rsidRPr="001B4407">
                        <w:rPr>
                          <w:rFonts w:cs="Tahoma"/>
                          <w:i/>
                          <w:iCs/>
                          <w:color w:val="9C951F"/>
                          <w:szCs w:val="20"/>
                        </w:rPr>
                        <w:t>Aplikacija Statistika je podlaga za pripravo poročil vseh policijskih enot na vseh treh organizacijskih ravneh. V njej so prikazani varnostni dogodki, ki jih posamezna enota obravnava najpogosteje in ki najbolj vplivajo na varnostne razmere na njenem območju.</w:t>
                      </w:r>
                    </w:p>
                  </w:txbxContent>
                </v:textbox>
                <w10:anchorlock/>
              </v:shape>
            </w:pict>
          </mc:Fallback>
        </mc:AlternateContent>
      </w:r>
    </w:p>
    <w:p w14:paraId="7804873C" w14:textId="424443E3" w:rsidR="00DB023D" w:rsidRDefault="00DB023D" w:rsidP="00DB023D">
      <w:pPr>
        <w:jc w:val="both"/>
        <w:rPr>
          <w:rFonts w:cs="Tahoma"/>
          <w:color w:val="000000" w:themeColor="text1"/>
          <w:szCs w:val="20"/>
        </w:rPr>
      </w:pPr>
    </w:p>
    <w:p w14:paraId="736300C9" w14:textId="05771D56" w:rsidR="00C55E68" w:rsidRPr="00C55E68" w:rsidRDefault="00C55E68" w:rsidP="00C55E68">
      <w:pPr>
        <w:jc w:val="both"/>
        <w:rPr>
          <w:rFonts w:cs="Tahoma"/>
          <w:color w:val="000000" w:themeColor="text1"/>
          <w:szCs w:val="20"/>
        </w:rPr>
      </w:pPr>
      <w:r w:rsidRPr="00C55E68">
        <w:rPr>
          <w:rFonts w:cs="Tahoma"/>
          <w:color w:val="000000" w:themeColor="text1"/>
          <w:szCs w:val="20"/>
        </w:rPr>
        <w:t xml:space="preserve">V poglavju </w:t>
      </w:r>
      <w:r w:rsidRPr="00C55E68">
        <w:rPr>
          <w:rFonts w:cs="Tahoma"/>
          <w:i/>
          <w:color w:val="000000" w:themeColor="text1"/>
          <w:szCs w:val="20"/>
        </w:rPr>
        <w:t xml:space="preserve">Pregled ključnih dogodkov v </w:t>
      </w:r>
      <w:r>
        <w:rPr>
          <w:rFonts w:cs="Tahoma"/>
          <w:i/>
          <w:color w:val="000000" w:themeColor="text1"/>
          <w:szCs w:val="20"/>
        </w:rPr>
        <w:t>prvem polletju</w:t>
      </w:r>
      <w:r w:rsidRPr="00C55E68">
        <w:rPr>
          <w:rFonts w:cs="Tahoma"/>
          <w:i/>
          <w:color w:val="000000" w:themeColor="text1"/>
          <w:szCs w:val="20"/>
        </w:rPr>
        <w:t xml:space="preserve"> 2026</w:t>
      </w:r>
      <w:r w:rsidRPr="00C55E68">
        <w:rPr>
          <w:rFonts w:cs="Tahoma"/>
          <w:color w:val="000000" w:themeColor="text1"/>
          <w:szCs w:val="20"/>
        </w:rPr>
        <w:t xml:space="preserve"> so predstavljeni izbrani dogodki s področja dela policije v prvem polletju 2026, o katerih se je poročalo v policiji ter na Ministrstvu za notranje zadeve in javno upravo Republike Slovenije (v objavah na spletu). V pregled so vključeni predvsem dogodki na državni ravni in v mednarodnem okolju. Med njimi so navedene tudi objave zakonov in drugih predpisov v Uradnem listu Republike Slovenije, ki so pomembni za delo policije.</w:t>
      </w:r>
    </w:p>
    <w:p w14:paraId="774FB043" w14:textId="59D88AEF" w:rsidR="00514DDB" w:rsidRDefault="00B94CF9">
      <w:pPr>
        <w:spacing w:after="160" w:line="259" w:lineRule="auto"/>
        <w:rPr>
          <w:highlight w:val="red"/>
        </w:rPr>
      </w:pPr>
      <w:r w:rsidRPr="00453F39">
        <w:rPr>
          <w:highlight w:val="red"/>
        </w:rPr>
        <w:br w:type="page"/>
      </w:r>
      <w:r w:rsidR="00514DDB">
        <w:rPr>
          <w:highlight w:val="red"/>
        </w:rPr>
        <w:lastRenderedPageBreak/>
        <w:br w:type="page"/>
      </w:r>
    </w:p>
    <w:p w14:paraId="6356D6ED" w14:textId="77777777" w:rsidR="00B94CF9" w:rsidRPr="00453F39" w:rsidRDefault="00B94CF9" w:rsidP="005505A3">
      <w:pPr>
        <w:jc w:val="both"/>
        <w:rPr>
          <w:rFonts w:eastAsiaTheme="majorEastAsia" w:cs="Tahoma"/>
          <w:b/>
          <w:color w:val="215D66" w:themeColor="accent5" w:themeShade="80"/>
          <w:szCs w:val="20"/>
          <w:highlight w:val="red"/>
        </w:rPr>
      </w:pPr>
    </w:p>
    <w:p w14:paraId="4729F2D3" w14:textId="7E967479" w:rsidR="00B94CF9" w:rsidRPr="002F010D" w:rsidRDefault="00B94CF9" w:rsidP="005032F6">
      <w:pPr>
        <w:pStyle w:val="Naslov1"/>
      </w:pPr>
      <w:bookmarkStart w:id="5" w:name="_Toc111795719"/>
      <w:bookmarkStart w:id="6" w:name="_Toc204254380"/>
      <w:bookmarkStart w:id="7" w:name="_Toc237879359"/>
      <w:r w:rsidRPr="002F010D">
        <w:t>Statistični kazalniki dela policije v prvem polletju 202</w:t>
      </w:r>
      <w:bookmarkEnd w:id="5"/>
      <w:bookmarkEnd w:id="6"/>
      <w:r w:rsidR="00C33A7E">
        <w:t>6</w:t>
      </w:r>
      <w:bookmarkEnd w:id="7"/>
    </w:p>
    <w:p w14:paraId="2F55657D" w14:textId="477838CA" w:rsidR="00B94CF9" w:rsidRDefault="00B94CF9" w:rsidP="00017A9F">
      <w:pPr>
        <w:jc w:val="both"/>
        <w:rPr>
          <w:rFonts w:cs="Tahoma"/>
          <w:color w:val="000000" w:themeColor="text1"/>
          <w:szCs w:val="20"/>
          <w:highlight w:val="yellow"/>
        </w:rPr>
      </w:pPr>
    </w:p>
    <w:p w14:paraId="1584C641" w14:textId="1A46694D" w:rsidR="009553B9" w:rsidRPr="00100AB5" w:rsidRDefault="009553B9" w:rsidP="009553B9">
      <w:pPr>
        <w:pStyle w:val="Naslov2"/>
      </w:pPr>
      <w:bookmarkStart w:id="8" w:name="_Toc237879360"/>
      <w:r w:rsidRPr="005F4444">
        <w:t>Policija v številkah</w:t>
      </w:r>
      <w:bookmarkEnd w:id="8"/>
    </w:p>
    <w:p w14:paraId="21B663E3" w14:textId="77777777" w:rsidR="009553B9" w:rsidRDefault="009553B9" w:rsidP="009553B9">
      <w:pPr>
        <w:rPr>
          <w:rFonts w:cs="Tahoma"/>
          <w:color w:val="000000" w:themeColor="text1"/>
          <w:szCs w:val="20"/>
        </w:rPr>
      </w:pPr>
    </w:p>
    <w:p w14:paraId="6D22BEBF" w14:textId="77777777" w:rsidR="009553B9" w:rsidRPr="00D66EB1" w:rsidRDefault="009553B9" w:rsidP="009553B9">
      <w:pPr>
        <w:rPr>
          <w:rFonts w:cs="Tahoma"/>
          <w:szCs w:val="20"/>
        </w:rPr>
      </w:pPr>
    </w:p>
    <w:p w14:paraId="68FCA9EF" w14:textId="77777777" w:rsidR="009553B9" w:rsidRPr="00D66EB1" w:rsidRDefault="009553B9" w:rsidP="009553B9">
      <w:pPr>
        <w:rPr>
          <w:rFonts w:cs="Tahoma"/>
          <w:szCs w:val="20"/>
        </w:rPr>
      </w:pPr>
    </w:p>
    <w:p w14:paraId="40101C1A" w14:textId="77777777" w:rsidR="009553B9" w:rsidRPr="00D66EB1" w:rsidRDefault="009553B9" w:rsidP="009553B9">
      <w:pPr>
        <w:rPr>
          <w:rFonts w:cs="Tahoma"/>
          <w:szCs w:val="20"/>
        </w:rPr>
      </w:pPr>
    </w:p>
    <w:p w14:paraId="4512E8F6" w14:textId="77777777" w:rsidR="009553B9" w:rsidRPr="00D66EB1" w:rsidRDefault="009553B9" w:rsidP="009553B9">
      <w:pPr>
        <w:rPr>
          <w:rFonts w:cs="Tahoma"/>
          <w:szCs w:val="20"/>
        </w:rPr>
      </w:pPr>
    </w:p>
    <w:p w14:paraId="01800534" w14:textId="77777777" w:rsidR="009553B9" w:rsidRPr="00D66EB1" w:rsidRDefault="009553B9" w:rsidP="009553B9">
      <w:pPr>
        <w:rPr>
          <w:rFonts w:cs="Tahoma"/>
          <w:szCs w:val="20"/>
        </w:rPr>
      </w:pPr>
    </w:p>
    <w:p w14:paraId="27545B95" w14:textId="77777777" w:rsidR="009553B9" w:rsidRPr="00D66EB1" w:rsidRDefault="009553B9" w:rsidP="009553B9">
      <w:pPr>
        <w:rPr>
          <w:rFonts w:cs="Tahoma"/>
          <w:szCs w:val="20"/>
        </w:rPr>
      </w:pPr>
    </w:p>
    <w:p w14:paraId="6A4A25BD" w14:textId="77777777" w:rsidR="009553B9" w:rsidRPr="00D66EB1" w:rsidRDefault="009553B9" w:rsidP="009553B9">
      <w:pPr>
        <w:rPr>
          <w:rFonts w:cs="Tahoma"/>
          <w:szCs w:val="20"/>
        </w:rPr>
      </w:pPr>
    </w:p>
    <w:p w14:paraId="3996BB5C" w14:textId="77777777" w:rsidR="009553B9" w:rsidRPr="00D66EB1" w:rsidRDefault="009553B9" w:rsidP="009553B9">
      <w:pPr>
        <w:rPr>
          <w:rFonts w:cs="Tahoma"/>
          <w:szCs w:val="20"/>
        </w:rPr>
      </w:pPr>
    </w:p>
    <w:p w14:paraId="669E8599" w14:textId="77777777" w:rsidR="009553B9" w:rsidRPr="00D66EB1" w:rsidRDefault="009553B9" w:rsidP="009553B9">
      <w:pPr>
        <w:rPr>
          <w:rFonts w:cs="Tahoma"/>
          <w:szCs w:val="20"/>
        </w:rPr>
      </w:pPr>
    </w:p>
    <w:p w14:paraId="6A781BDE" w14:textId="77777777" w:rsidR="009553B9" w:rsidRPr="00D66EB1" w:rsidRDefault="009553B9" w:rsidP="009553B9">
      <w:pPr>
        <w:rPr>
          <w:rFonts w:cs="Tahoma"/>
          <w:szCs w:val="20"/>
        </w:rPr>
      </w:pPr>
    </w:p>
    <w:p w14:paraId="1CD1F2F6" w14:textId="77777777" w:rsidR="009553B9" w:rsidRPr="00D66EB1" w:rsidRDefault="009553B9" w:rsidP="009553B9">
      <w:pPr>
        <w:rPr>
          <w:rFonts w:cs="Tahoma"/>
          <w:szCs w:val="20"/>
        </w:rPr>
      </w:pPr>
    </w:p>
    <w:p w14:paraId="3D627CA4" w14:textId="77777777" w:rsidR="009553B9" w:rsidRPr="00D66EB1" w:rsidRDefault="009553B9" w:rsidP="009553B9">
      <w:pPr>
        <w:rPr>
          <w:rFonts w:cs="Tahoma"/>
          <w:szCs w:val="20"/>
        </w:rPr>
      </w:pPr>
      <w:r w:rsidRPr="00D66EB1">
        <w:rPr>
          <w:rFonts w:cs="Tahoma"/>
          <w:noProof/>
          <w:szCs w:val="20"/>
          <w:lang w:eastAsia="sl-SI"/>
        </w:rPr>
        <mc:AlternateContent>
          <mc:Choice Requires="wps">
            <w:drawing>
              <wp:inline distT="0" distB="0" distL="0" distR="0" wp14:anchorId="68437330" wp14:editId="7EA6F903">
                <wp:extent cx="5796000" cy="1800000"/>
                <wp:effectExtent l="19050" t="19050" r="14605" b="10160"/>
                <wp:docPr id="763" name="Zaobljeni 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000" cy="1800000"/>
                        </a:xfrm>
                        <a:prstGeom prst="roundRect">
                          <a:avLst/>
                        </a:prstGeom>
                        <a:noFill/>
                        <a:ln w="28575">
                          <a:solidFill>
                            <a:srgbClr val="56783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012F" w14:textId="31E73A8E" w:rsidR="00451571" w:rsidRPr="00906A63" w:rsidRDefault="00451571" w:rsidP="009553B9">
                            <w:pPr>
                              <w:spacing w:after="120"/>
                              <w:jc w:val="center"/>
                              <w:rPr>
                                <w:color w:val="000000" w:themeColor="text1"/>
                              </w:rPr>
                            </w:pPr>
                            <w:r>
                              <w:rPr>
                                <w:b/>
                                <w:color w:val="000000" w:themeColor="text1"/>
                              </w:rPr>
                              <w:t>24.177</w:t>
                            </w:r>
                            <w:r w:rsidRPr="00C70AC0">
                              <w:rPr>
                                <w:b/>
                                <w:color w:val="000000" w:themeColor="text1"/>
                              </w:rPr>
                              <w:t xml:space="preserve"> </w:t>
                            </w:r>
                            <w:r w:rsidRPr="00FE234E">
                              <w:rPr>
                                <w:color w:val="000000" w:themeColor="text1"/>
                              </w:rPr>
                              <w:t>obravnavanih</w:t>
                            </w:r>
                            <w:r>
                              <w:rPr>
                                <w:b/>
                                <w:color w:val="000000" w:themeColor="text1"/>
                              </w:rPr>
                              <w:t xml:space="preserve"> </w:t>
                            </w:r>
                            <w:r w:rsidRPr="00C70AC0">
                              <w:rPr>
                                <w:color w:val="000000" w:themeColor="text1"/>
                              </w:rPr>
                              <w:t>kaznivih</w:t>
                            </w:r>
                            <w:r w:rsidRPr="00906A63">
                              <w:rPr>
                                <w:color w:val="000000" w:themeColor="text1"/>
                              </w:rPr>
                              <w:t xml:space="preserve"> dejanj</w:t>
                            </w:r>
                          </w:p>
                          <w:p w14:paraId="4B335C5D" w14:textId="401DEEAC" w:rsidR="00451571" w:rsidRDefault="00451571" w:rsidP="009553B9">
                            <w:pPr>
                              <w:spacing w:after="120"/>
                              <w:jc w:val="center"/>
                              <w:rPr>
                                <w:color w:val="000000" w:themeColor="text1"/>
                              </w:rPr>
                            </w:pPr>
                            <w:r>
                              <w:rPr>
                                <w:b/>
                                <w:color w:val="000000" w:themeColor="text1"/>
                              </w:rPr>
                              <w:t>53,1-</w:t>
                            </w:r>
                            <w:r w:rsidRPr="00C70AC0">
                              <w:rPr>
                                <w:color w:val="000000" w:themeColor="text1"/>
                              </w:rPr>
                              <w:t>odstot</w:t>
                            </w:r>
                            <w:r>
                              <w:rPr>
                                <w:color w:val="000000" w:themeColor="text1"/>
                              </w:rPr>
                              <w:t>na</w:t>
                            </w:r>
                            <w:r w:rsidRPr="00906A63">
                              <w:rPr>
                                <w:color w:val="000000" w:themeColor="text1"/>
                              </w:rPr>
                              <w:t xml:space="preserve"> preiska</w:t>
                            </w:r>
                            <w:r>
                              <w:rPr>
                                <w:color w:val="000000" w:themeColor="text1"/>
                              </w:rPr>
                              <w:t>nost</w:t>
                            </w:r>
                            <w:r w:rsidRPr="00906A63">
                              <w:rPr>
                                <w:color w:val="000000" w:themeColor="text1"/>
                              </w:rPr>
                              <w:t xml:space="preserve"> kaznivih dejanj</w:t>
                            </w:r>
                          </w:p>
                          <w:p w14:paraId="0EACA14E" w14:textId="565AD56B" w:rsidR="00451571" w:rsidRPr="00906A63" w:rsidRDefault="00451571" w:rsidP="009553B9">
                            <w:pPr>
                              <w:spacing w:after="120"/>
                              <w:jc w:val="center"/>
                              <w:rPr>
                                <w:color w:val="000000" w:themeColor="text1"/>
                              </w:rPr>
                            </w:pPr>
                            <w:r w:rsidRPr="00E42213">
                              <w:rPr>
                                <w:b/>
                                <w:color w:val="000000" w:themeColor="text1"/>
                              </w:rPr>
                              <w:t>20,7</w:t>
                            </w:r>
                            <w:r w:rsidRPr="00FE234E">
                              <w:rPr>
                                <w:color w:val="000000" w:themeColor="text1"/>
                              </w:rPr>
                              <w:t>-odstotni delež</w:t>
                            </w:r>
                            <w:r>
                              <w:rPr>
                                <w:color w:val="000000" w:themeColor="text1"/>
                              </w:rPr>
                              <w:t xml:space="preserve"> kaznivih dejanj, odkritih z lastno dejavnostjo policije</w:t>
                            </w:r>
                          </w:p>
                          <w:p w14:paraId="0C6B3208" w14:textId="63D1E491" w:rsidR="00451571" w:rsidRPr="00C70AC0" w:rsidRDefault="00451571" w:rsidP="009553B9">
                            <w:pPr>
                              <w:spacing w:after="120"/>
                              <w:jc w:val="center"/>
                              <w:rPr>
                                <w:color w:val="000000" w:themeColor="text1"/>
                              </w:rPr>
                            </w:pPr>
                            <w:r>
                              <w:rPr>
                                <w:b/>
                                <w:color w:val="000000" w:themeColor="text1"/>
                              </w:rPr>
                              <w:t>27,1</w:t>
                            </w:r>
                            <w:r>
                              <w:rPr>
                                <w:color w:val="000000" w:themeColor="text1"/>
                              </w:rPr>
                              <w:t>-odstotna preiskanost</w:t>
                            </w:r>
                            <w:r w:rsidRPr="00C70AC0">
                              <w:rPr>
                                <w:color w:val="000000" w:themeColor="text1"/>
                              </w:rPr>
                              <w:t xml:space="preserve"> premoženjskih kaznivih dejanj</w:t>
                            </w:r>
                          </w:p>
                          <w:p w14:paraId="076B1302" w14:textId="198AE71E" w:rsidR="00451571" w:rsidRPr="00906A63" w:rsidRDefault="00451571" w:rsidP="009553B9">
                            <w:pPr>
                              <w:spacing w:after="120"/>
                              <w:jc w:val="center"/>
                              <w:rPr>
                                <w:color w:val="000000" w:themeColor="text1"/>
                              </w:rPr>
                            </w:pPr>
                            <w:r>
                              <w:rPr>
                                <w:b/>
                                <w:color w:val="000000" w:themeColor="text1"/>
                              </w:rPr>
                              <w:t>47,4</w:t>
                            </w:r>
                            <w:r w:rsidRPr="00C70AC0">
                              <w:rPr>
                                <w:color w:val="000000" w:themeColor="text1"/>
                              </w:rPr>
                              <w:t xml:space="preserve">-odstotni delež škode gospodarske kriminalitete v </w:t>
                            </w:r>
                            <w:r w:rsidRPr="000746DE">
                              <w:rPr>
                                <w:color w:val="000000" w:themeColor="text1"/>
                              </w:rPr>
                              <w:t>celotni</w:t>
                            </w:r>
                            <w:r w:rsidRPr="00C70AC0">
                              <w:rPr>
                                <w:color w:val="000000" w:themeColor="text1"/>
                              </w:rPr>
                              <w:t xml:space="preserve"> </w:t>
                            </w:r>
                            <w:r>
                              <w:rPr>
                                <w:color w:val="000000" w:themeColor="text1"/>
                              </w:rPr>
                              <w:t xml:space="preserve">škodi zaradi </w:t>
                            </w:r>
                            <w:r w:rsidRPr="00C70AC0">
                              <w:rPr>
                                <w:color w:val="000000" w:themeColor="text1"/>
                              </w:rPr>
                              <w:t>kriminalitet</w:t>
                            </w:r>
                            <w:r>
                              <w:rPr>
                                <w:color w:val="000000" w:themeColor="text1"/>
                              </w:rPr>
                              <w:t>e</w:t>
                            </w:r>
                          </w:p>
                          <w:p w14:paraId="31C4ECC0" w14:textId="7E5DB7C0" w:rsidR="00451571" w:rsidRPr="00906A63" w:rsidRDefault="00451571" w:rsidP="009553B9">
                            <w:pPr>
                              <w:spacing w:after="120"/>
                              <w:jc w:val="center"/>
                              <w:rPr>
                                <w:color w:val="000000" w:themeColor="text1"/>
                              </w:rPr>
                            </w:pPr>
                            <w:r>
                              <w:rPr>
                                <w:b/>
                                <w:color w:val="000000" w:themeColor="text1"/>
                              </w:rPr>
                              <w:t>149</w:t>
                            </w:r>
                            <w:r w:rsidRPr="00C70AC0">
                              <w:rPr>
                                <w:color w:val="000000" w:themeColor="text1"/>
                              </w:rPr>
                              <w:t xml:space="preserve"> </w:t>
                            </w:r>
                            <w:r>
                              <w:rPr>
                                <w:color w:val="000000" w:themeColor="text1"/>
                              </w:rPr>
                              <w:t xml:space="preserve">izvedenih </w:t>
                            </w:r>
                            <w:r w:rsidRPr="00C70AC0">
                              <w:rPr>
                                <w:color w:val="000000" w:themeColor="text1"/>
                              </w:rPr>
                              <w:t>finančnih preiskav po Zakonu o kazenskem postopku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437330" id="Zaobljeni pravokotnik 1" o:spid="_x0000_s1030" style="width:456.4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" filled="f" strokecolor="#567832" strokeweight="2.25pt">
                <v:stroke joinstyle="miter"/>
                <v:path arrowok="t"/>
                <v:textbox>
                  <w:txbxContent>
                    <w:p w14:paraId="5E4D012F" w14:textId="31E73A8E" w:rsidR="00451571" w:rsidRPr="00906A63" w:rsidRDefault="00451571" w:rsidP="009553B9">
                      <w:pPr>
                        <w:spacing w:after="120"/>
                        <w:jc w:val="center"/>
                        <w:rPr>
                          <w:color w:val="000000" w:themeColor="text1"/>
                        </w:rPr>
                      </w:pPr>
                      <w:r>
                        <w:rPr>
                          <w:b/>
                          <w:color w:val="000000" w:themeColor="text1"/>
                        </w:rPr>
                        <w:t>24.177</w:t>
                      </w:r>
                      <w:r w:rsidRPr="00C70AC0">
                        <w:rPr>
                          <w:b/>
                          <w:color w:val="000000" w:themeColor="text1"/>
                        </w:rPr>
                        <w:t xml:space="preserve"> </w:t>
                      </w:r>
                      <w:r w:rsidRPr="00FE234E">
                        <w:rPr>
                          <w:color w:val="000000" w:themeColor="text1"/>
                        </w:rPr>
                        <w:t>obravnavanih</w:t>
                      </w:r>
                      <w:r>
                        <w:rPr>
                          <w:b/>
                          <w:color w:val="000000" w:themeColor="text1"/>
                        </w:rPr>
                        <w:t xml:space="preserve"> </w:t>
                      </w:r>
                      <w:r w:rsidRPr="00C70AC0">
                        <w:rPr>
                          <w:color w:val="000000" w:themeColor="text1"/>
                        </w:rPr>
                        <w:t>kaznivih</w:t>
                      </w:r>
                      <w:r w:rsidRPr="00906A63">
                        <w:rPr>
                          <w:color w:val="000000" w:themeColor="text1"/>
                        </w:rPr>
                        <w:t xml:space="preserve"> dejanj</w:t>
                      </w:r>
                    </w:p>
                    <w:p w14:paraId="4B335C5D" w14:textId="401DEEAC" w:rsidR="00451571" w:rsidRDefault="00451571" w:rsidP="009553B9">
                      <w:pPr>
                        <w:spacing w:after="120"/>
                        <w:jc w:val="center"/>
                        <w:rPr>
                          <w:color w:val="000000" w:themeColor="text1"/>
                        </w:rPr>
                      </w:pPr>
                      <w:r>
                        <w:rPr>
                          <w:b/>
                          <w:color w:val="000000" w:themeColor="text1"/>
                        </w:rPr>
                        <w:t>53,1-</w:t>
                      </w:r>
                      <w:r w:rsidRPr="00C70AC0">
                        <w:rPr>
                          <w:color w:val="000000" w:themeColor="text1"/>
                        </w:rPr>
                        <w:t>odstot</w:t>
                      </w:r>
                      <w:r>
                        <w:rPr>
                          <w:color w:val="000000" w:themeColor="text1"/>
                        </w:rPr>
                        <w:t>na</w:t>
                      </w:r>
                      <w:r w:rsidRPr="00906A63">
                        <w:rPr>
                          <w:color w:val="000000" w:themeColor="text1"/>
                        </w:rPr>
                        <w:t xml:space="preserve"> preiska</w:t>
                      </w:r>
                      <w:r>
                        <w:rPr>
                          <w:color w:val="000000" w:themeColor="text1"/>
                        </w:rPr>
                        <w:t>nost</w:t>
                      </w:r>
                      <w:r w:rsidRPr="00906A63">
                        <w:rPr>
                          <w:color w:val="000000" w:themeColor="text1"/>
                        </w:rPr>
                        <w:t xml:space="preserve"> kaznivih dejanj</w:t>
                      </w:r>
                    </w:p>
                    <w:p w14:paraId="0EACA14E" w14:textId="565AD56B" w:rsidR="00451571" w:rsidRPr="00906A63" w:rsidRDefault="00451571" w:rsidP="009553B9">
                      <w:pPr>
                        <w:spacing w:after="120"/>
                        <w:jc w:val="center"/>
                        <w:rPr>
                          <w:color w:val="000000" w:themeColor="text1"/>
                        </w:rPr>
                      </w:pPr>
                      <w:r w:rsidRPr="00E42213">
                        <w:rPr>
                          <w:b/>
                          <w:color w:val="000000" w:themeColor="text1"/>
                        </w:rPr>
                        <w:t>20,7</w:t>
                      </w:r>
                      <w:r w:rsidRPr="00FE234E">
                        <w:rPr>
                          <w:color w:val="000000" w:themeColor="text1"/>
                        </w:rPr>
                        <w:t>-odstotni delež</w:t>
                      </w:r>
                      <w:r>
                        <w:rPr>
                          <w:color w:val="000000" w:themeColor="text1"/>
                        </w:rPr>
                        <w:t xml:space="preserve"> kaznivih dejanj, odkritih z lastno dejavnostjo policije</w:t>
                      </w:r>
                    </w:p>
                    <w:p w14:paraId="0C6B3208" w14:textId="63D1E491" w:rsidR="00451571" w:rsidRPr="00C70AC0" w:rsidRDefault="00451571" w:rsidP="009553B9">
                      <w:pPr>
                        <w:spacing w:after="120"/>
                        <w:jc w:val="center"/>
                        <w:rPr>
                          <w:color w:val="000000" w:themeColor="text1"/>
                        </w:rPr>
                      </w:pPr>
                      <w:r>
                        <w:rPr>
                          <w:b/>
                          <w:color w:val="000000" w:themeColor="text1"/>
                        </w:rPr>
                        <w:t>27,1</w:t>
                      </w:r>
                      <w:r>
                        <w:rPr>
                          <w:color w:val="000000" w:themeColor="text1"/>
                        </w:rPr>
                        <w:t>-odstotna preiskanost</w:t>
                      </w:r>
                      <w:r w:rsidRPr="00C70AC0">
                        <w:rPr>
                          <w:color w:val="000000" w:themeColor="text1"/>
                        </w:rPr>
                        <w:t xml:space="preserve"> premoženjskih kaznivih dejanj</w:t>
                      </w:r>
                    </w:p>
                    <w:p w14:paraId="076B1302" w14:textId="198AE71E" w:rsidR="00451571" w:rsidRPr="00906A63" w:rsidRDefault="00451571" w:rsidP="009553B9">
                      <w:pPr>
                        <w:spacing w:after="120"/>
                        <w:jc w:val="center"/>
                        <w:rPr>
                          <w:color w:val="000000" w:themeColor="text1"/>
                        </w:rPr>
                      </w:pPr>
                      <w:r>
                        <w:rPr>
                          <w:b/>
                          <w:color w:val="000000" w:themeColor="text1"/>
                        </w:rPr>
                        <w:t>47,4</w:t>
                      </w:r>
                      <w:r w:rsidRPr="00C70AC0">
                        <w:rPr>
                          <w:color w:val="000000" w:themeColor="text1"/>
                        </w:rPr>
                        <w:t xml:space="preserve">-odstotni delež škode gospodarske kriminalitete v </w:t>
                      </w:r>
                      <w:r w:rsidRPr="000746DE">
                        <w:rPr>
                          <w:color w:val="000000" w:themeColor="text1"/>
                        </w:rPr>
                        <w:t>celotni</w:t>
                      </w:r>
                      <w:r w:rsidRPr="00C70AC0">
                        <w:rPr>
                          <w:color w:val="000000" w:themeColor="text1"/>
                        </w:rPr>
                        <w:t xml:space="preserve"> </w:t>
                      </w:r>
                      <w:r>
                        <w:rPr>
                          <w:color w:val="000000" w:themeColor="text1"/>
                        </w:rPr>
                        <w:t xml:space="preserve">škodi zaradi </w:t>
                      </w:r>
                      <w:r w:rsidRPr="00C70AC0">
                        <w:rPr>
                          <w:color w:val="000000" w:themeColor="text1"/>
                        </w:rPr>
                        <w:t>kriminalitet</w:t>
                      </w:r>
                      <w:r>
                        <w:rPr>
                          <w:color w:val="000000" w:themeColor="text1"/>
                        </w:rPr>
                        <w:t>e</w:t>
                      </w:r>
                    </w:p>
                    <w:p w14:paraId="31C4ECC0" w14:textId="7E5DB7C0" w:rsidR="00451571" w:rsidRPr="00906A63" w:rsidRDefault="00451571" w:rsidP="009553B9">
                      <w:pPr>
                        <w:spacing w:after="120"/>
                        <w:jc w:val="center"/>
                        <w:rPr>
                          <w:color w:val="000000" w:themeColor="text1"/>
                        </w:rPr>
                      </w:pPr>
                      <w:r>
                        <w:rPr>
                          <w:b/>
                          <w:color w:val="000000" w:themeColor="text1"/>
                        </w:rPr>
                        <w:t>149</w:t>
                      </w:r>
                      <w:r w:rsidRPr="00C70AC0">
                        <w:rPr>
                          <w:color w:val="000000" w:themeColor="text1"/>
                        </w:rPr>
                        <w:t xml:space="preserve"> </w:t>
                      </w:r>
                      <w:r>
                        <w:rPr>
                          <w:color w:val="000000" w:themeColor="text1"/>
                        </w:rPr>
                        <w:t xml:space="preserve">izvedenih </w:t>
                      </w:r>
                      <w:r w:rsidRPr="00C70AC0">
                        <w:rPr>
                          <w:color w:val="000000" w:themeColor="text1"/>
                        </w:rPr>
                        <w:t>finančnih preiskav po Zakonu o kazenskem postopku</w:t>
                      </w:r>
                    </w:p>
                  </w:txbxContent>
                </v:textbox>
                <w10:anchorlock/>
              </v:roundrect>
            </w:pict>
          </mc:Fallback>
        </mc:AlternateContent>
      </w:r>
    </w:p>
    <w:p w14:paraId="06547F0A" w14:textId="77777777" w:rsidR="009553B9" w:rsidRPr="00D66EB1" w:rsidRDefault="009553B9" w:rsidP="009553B9">
      <w:pPr>
        <w:rPr>
          <w:rFonts w:cs="Tahoma"/>
          <w:szCs w:val="20"/>
        </w:rPr>
      </w:pPr>
    </w:p>
    <w:p w14:paraId="729A65D7" w14:textId="77777777" w:rsidR="009553B9" w:rsidRPr="00D66EB1" w:rsidRDefault="009553B9" w:rsidP="009553B9">
      <w:pPr>
        <w:rPr>
          <w:rFonts w:cs="Tahoma"/>
          <w:szCs w:val="20"/>
        </w:rPr>
      </w:pPr>
    </w:p>
    <w:p w14:paraId="2841E6B0" w14:textId="77777777" w:rsidR="009553B9" w:rsidRPr="00D66EB1" w:rsidRDefault="009553B9" w:rsidP="009553B9">
      <w:pPr>
        <w:rPr>
          <w:rFonts w:cs="Tahoma"/>
          <w:szCs w:val="20"/>
        </w:rPr>
      </w:pPr>
    </w:p>
    <w:p w14:paraId="033BB1E7" w14:textId="77777777" w:rsidR="009553B9" w:rsidRPr="00D66EB1" w:rsidRDefault="009553B9" w:rsidP="009553B9">
      <w:pPr>
        <w:rPr>
          <w:rFonts w:cs="Tahoma"/>
          <w:szCs w:val="20"/>
        </w:rPr>
      </w:pPr>
    </w:p>
    <w:p w14:paraId="242494BB" w14:textId="77777777" w:rsidR="009553B9" w:rsidRPr="00D66EB1" w:rsidRDefault="009553B9" w:rsidP="009553B9">
      <w:pPr>
        <w:rPr>
          <w:rFonts w:cs="Tahoma"/>
          <w:szCs w:val="20"/>
        </w:rPr>
      </w:pPr>
    </w:p>
    <w:p w14:paraId="2A6A8B0D" w14:textId="77777777" w:rsidR="009553B9" w:rsidRPr="00D66EB1" w:rsidRDefault="009553B9" w:rsidP="009553B9">
      <w:pPr>
        <w:rPr>
          <w:rFonts w:cs="Tahoma"/>
          <w:szCs w:val="20"/>
        </w:rPr>
      </w:pPr>
    </w:p>
    <w:p w14:paraId="54653648" w14:textId="77777777" w:rsidR="009553B9" w:rsidRPr="00D66EB1" w:rsidRDefault="009553B9" w:rsidP="009553B9">
      <w:pPr>
        <w:rPr>
          <w:rFonts w:cs="Tahoma"/>
          <w:szCs w:val="20"/>
        </w:rPr>
      </w:pPr>
    </w:p>
    <w:p w14:paraId="49E049B6" w14:textId="77777777" w:rsidR="009553B9" w:rsidRPr="00D66EB1" w:rsidRDefault="009553B9" w:rsidP="009553B9">
      <w:pPr>
        <w:rPr>
          <w:rFonts w:cs="Tahoma"/>
          <w:szCs w:val="20"/>
        </w:rPr>
      </w:pPr>
    </w:p>
    <w:p w14:paraId="3C78B7FD" w14:textId="77777777" w:rsidR="009553B9" w:rsidRPr="00D66EB1" w:rsidRDefault="009553B9" w:rsidP="009553B9">
      <w:pPr>
        <w:rPr>
          <w:rFonts w:cs="Tahoma"/>
          <w:szCs w:val="20"/>
        </w:rPr>
      </w:pPr>
    </w:p>
    <w:p w14:paraId="7E373BD3" w14:textId="77777777" w:rsidR="009553B9" w:rsidRPr="00D66EB1" w:rsidRDefault="009553B9" w:rsidP="009553B9">
      <w:pPr>
        <w:rPr>
          <w:rFonts w:cs="Tahoma"/>
          <w:szCs w:val="20"/>
        </w:rPr>
      </w:pPr>
    </w:p>
    <w:p w14:paraId="27FF0278" w14:textId="77777777" w:rsidR="009553B9" w:rsidRPr="00D66EB1" w:rsidRDefault="009553B9" w:rsidP="009553B9">
      <w:pPr>
        <w:rPr>
          <w:rFonts w:cs="Tahoma"/>
          <w:szCs w:val="20"/>
        </w:rPr>
      </w:pPr>
    </w:p>
    <w:p w14:paraId="7D0E6FF6" w14:textId="77777777" w:rsidR="009553B9" w:rsidRPr="00D66EB1" w:rsidRDefault="009553B9" w:rsidP="009553B9">
      <w:pPr>
        <w:rPr>
          <w:rFonts w:cs="Tahoma"/>
          <w:szCs w:val="20"/>
        </w:rPr>
      </w:pPr>
      <w:r w:rsidRPr="00D66EB1">
        <w:rPr>
          <w:rFonts w:cs="Tahoma"/>
          <w:noProof/>
          <w:szCs w:val="20"/>
          <w:lang w:eastAsia="sl-SI"/>
        </w:rPr>
        <mc:AlternateContent>
          <mc:Choice Requires="wps">
            <w:drawing>
              <wp:inline distT="0" distB="0" distL="0" distR="0" wp14:anchorId="66ABDC9A" wp14:editId="6A3AEB2A">
                <wp:extent cx="5760720" cy="1800000"/>
                <wp:effectExtent l="19050" t="19050" r="11430" b="10160"/>
                <wp:docPr id="764" name="Zaobljeni 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006D6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93D75" w14:textId="4B844743" w:rsidR="00451571" w:rsidRPr="00A56F39" w:rsidRDefault="00451571" w:rsidP="009553B9">
                            <w:pPr>
                              <w:spacing w:after="120"/>
                              <w:jc w:val="center"/>
                              <w:rPr>
                                <w:color w:val="000000" w:themeColor="text1"/>
                              </w:rPr>
                            </w:pPr>
                            <w:r w:rsidRPr="000E09FF">
                              <w:rPr>
                                <w:b/>
                                <w:color w:val="000000" w:themeColor="text1"/>
                              </w:rPr>
                              <w:t>14.303</w:t>
                            </w:r>
                            <w:r w:rsidRPr="00A56F39">
                              <w:rPr>
                                <w:color w:val="000000" w:themeColor="text1"/>
                              </w:rPr>
                              <w:t xml:space="preserve"> kršitev predpisov o javnem redu</w:t>
                            </w:r>
                            <w:r>
                              <w:rPr>
                                <w:color w:val="000000" w:themeColor="text1"/>
                              </w:rPr>
                              <w:t xml:space="preserve">, od tega </w:t>
                            </w:r>
                            <w:r w:rsidRPr="000E09FF">
                              <w:rPr>
                                <w:b/>
                                <w:color w:val="000000" w:themeColor="text1"/>
                              </w:rPr>
                              <w:t>5.795</w:t>
                            </w:r>
                            <w:r>
                              <w:rPr>
                                <w:color w:val="000000" w:themeColor="text1"/>
                              </w:rPr>
                              <w:t xml:space="preserve"> kršitev Zakona o javnem redu in miru ter </w:t>
                            </w:r>
                            <w:r w:rsidRPr="009D0C69">
                              <w:rPr>
                                <w:b/>
                                <w:color w:val="000000" w:themeColor="text1"/>
                              </w:rPr>
                              <w:t>8.508</w:t>
                            </w:r>
                            <w:r>
                              <w:rPr>
                                <w:b/>
                                <w:color w:val="000000" w:themeColor="text1"/>
                              </w:rPr>
                              <w:t xml:space="preserve"> </w:t>
                            </w:r>
                            <w:r>
                              <w:rPr>
                                <w:color w:val="000000" w:themeColor="text1"/>
                              </w:rPr>
                              <w:t xml:space="preserve">kršitev </w:t>
                            </w:r>
                            <w:r w:rsidRPr="009D0C69">
                              <w:rPr>
                                <w:color w:val="000000" w:themeColor="text1"/>
                              </w:rPr>
                              <w:t>druge zakonodaje s področja javnega reda</w:t>
                            </w:r>
                          </w:p>
                          <w:p w14:paraId="52F82CFB" w14:textId="15713369" w:rsidR="00451571" w:rsidRPr="00A56F39" w:rsidRDefault="00451571" w:rsidP="009553B9">
                            <w:pPr>
                              <w:spacing w:after="120"/>
                              <w:jc w:val="center"/>
                              <w:rPr>
                                <w:color w:val="000000" w:themeColor="text1"/>
                              </w:rPr>
                            </w:pPr>
                            <w:r>
                              <w:rPr>
                                <w:b/>
                                <w:color w:val="000000" w:themeColor="text1"/>
                              </w:rPr>
                              <w:t>784</w:t>
                            </w:r>
                            <w:r w:rsidRPr="00A56F39">
                              <w:rPr>
                                <w:color w:val="000000" w:themeColor="text1"/>
                              </w:rPr>
                              <w:t xml:space="preserve"> prekrškov, povezanih z nasiljem v družini</w:t>
                            </w:r>
                          </w:p>
                          <w:p w14:paraId="15E2792B" w14:textId="48C82224" w:rsidR="00451571" w:rsidRPr="00F92BEA" w:rsidRDefault="00451571" w:rsidP="009553B9">
                            <w:pPr>
                              <w:spacing w:after="120"/>
                              <w:jc w:val="center"/>
                              <w:rPr>
                                <w:color w:val="000000" w:themeColor="text1"/>
                              </w:rPr>
                            </w:pPr>
                            <w:r>
                              <w:rPr>
                                <w:b/>
                                <w:color w:val="000000" w:themeColor="text1"/>
                              </w:rPr>
                              <w:t>608</w:t>
                            </w:r>
                            <w:r w:rsidRPr="00A56F39">
                              <w:rPr>
                                <w:color w:val="000000" w:themeColor="text1"/>
                              </w:rPr>
                              <w:t xml:space="preserve"> izrečenih ukrepov prepovedi približevanja po Zakonu o nalogah in pooblastilih policije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6ABDC9A" id="Zaobljeni pravokotnik 4" o:spid="_x0000_s1031"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" filled="f" strokecolor="#006d6e" strokeweight="2.25pt">
                <v:stroke joinstyle="miter"/>
                <v:path arrowok="t"/>
                <v:textbox>
                  <w:txbxContent>
                    <w:p w14:paraId="46193D75" w14:textId="4B844743" w:rsidR="00451571" w:rsidRPr="00A56F39" w:rsidRDefault="00451571" w:rsidP="009553B9">
                      <w:pPr>
                        <w:spacing w:after="120"/>
                        <w:jc w:val="center"/>
                        <w:rPr>
                          <w:color w:val="000000" w:themeColor="text1"/>
                        </w:rPr>
                      </w:pPr>
                      <w:r w:rsidRPr="000E09FF">
                        <w:rPr>
                          <w:b/>
                          <w:color w:val="000000" w:themeColor="text1"/>
                        </w:rPr>
                        <w:t>14.303</w:t>
                      </w:r>
                      <w:r w:rsidRPr="00A56F39">
                        <w:rPr>
                          <w:color w:val="000000" w:themeColor="text1"/>
                        </w:rPr>
                        <w:t xml:space="preserve"> kršitev predpisov o javnem redu</w:t>
                      </w:r>
                      <w:r>
                        <w:rPr>
                          <w:color w:val="000000" w:themeColor="text1"/>
                        </w:rPr>
                        <w:t xml:space="preserve">, od tega </w:t>
                      </w:r>
                      <w:r w:rsidRPr="000E09FF">
                        <w:rPr>
                          <w:b/>
                          <w:color w:val="000000" w:themeColor="text1"/>
                        </w:rPr>
                        <w:t>5.795</w:t>
                      </w:r>
                      <w:r>
                        <w:rPr>
                          <w:color w:val="000000" w:themeColor="text1"/>
                        </w:rPr>
                        <w:t xml:space="preserve"> kršitev Zakona o javnem redu in miru ter </w:t>
                      </w:r>
                      <w:r w:rsidRPr="009D0C69">
                        <w:rPr>
                          <w:b/>
                          <w:color w:val="000000" w:themeColor="text1"/>
                        </w:rPr>
                        <w:t>8.508</w:t>
                      </w:r>
                      <w:r>
                        <w:rPr>
                          <w:b/>
                          <w:color w:val="000000" w:themeColor="text1"/>
                        </w:rPr>
                        <w:t xml:space="preserve"> </w:t>
                      </w:r>
                      <w:r>
                        <w:rPr>
                          <w:color w:val="000000" w:themeColor="text1"/>
                        </w:rPr>
                        <w:t xml:space="preserve">kršitev </w:t>
                      </w:r>
                      <w:r w:rsidRPr="009D0C69">
                        <w:rPr>
                          <w:color w:val="000000" w:themeColor="text1"/>
                        </w:rPr>
                        <w:t>druge zakonodaje s področja javnega reda</w:t>
                      </w:r>
                    </w:p>
                    <w:p w14:paraId="52F82CFB" w14:textId="15713369" w:rsidR="00451571" w:rsidRPr="00A56F39" w:rsidRDefault="00451571" w:rsidP="009553B9">
                      <w:pPr>
                        <w:spacing w:after="120"/>
                        <w:jc w:val="center"/>
                        <w:rPr>
                          <w:color w:val="000000" w:themeColor="text1"/>
                        </w:rPr>
                      </w:pPr>
                      <w:r>
                        <w:rPr>
                          <w:b/>
                          <w:color w:val="000000" w:themeColor="text1"/>
                        </w:rPr>
                        <w:t>784</w:t>
                      </w:r>
                      <w:r w:rsidRPr="00A56F39">
                        <w:rPr>
                          <w:color w:val="000000" w:themeColor="text1"/>
                        </w:rPr>
                        <w:t xml:space="preserve"> prekrškov, povezanih z nasiljem v družini</w:t>
                      </w:r>
                    </w:p>
                    <w:p w14:paraId="15E2792B" w14:textId="48C82224" w:rsidR="00451571" w:rsidRPr="00F92BEA" w:rsidRDefault="00451571" w:rsidP="009553B9">
                      <w:pPr>
                        <w:spacing w:after="120"/>
                        <w:jc w:val="center"/>
                        <w:rPr>
                          <w:color w:val="000000" w:themeColor="text1"/>
                        </w:rPr>
                      </w:pPr>
                      <w:r>
                        <w:rPr>
                          <w:b/>
                          <w:color w:val="000000" w:themeColor="text1"/>
                        </w:rPr>
                        <w:t>608</w:t>
                      </w:r>
                      <w:r w:rsidRPr="00A56F39">
                        <w:rPr>
                          <w:color w:val="000000" w:themeColor="text1"/>
                        </w:rPr>
                        <w:t xml:space="preserve"> izrečenih ukrepov prepovedi približevanja po Zakonu o nalogah in pooblastilih policije</w:t>
                      </w:r>
                    </w:p>
                  </w:txbxContent>
                </v:textbox>
                <w10:anchorlock/>
              </v:roundrect>
            </w:pict>
          </mc:Fallback>
        </mc:AlternateContent>
      </w:r>
    </w:p>
    <w:p w14:paraId="2DEA1D50" w14:textId="77777777" w:rsidR="009553B9" w:rsidRPr="00D66EB1" w:rsidRDefault="009553B9" w:rsidP="009553B9">
      <w:pPr>
        <w:rPr>
          <w:rFonts w:cs="Tahoma"/>
          <w:szCs w:val="20"/>
        </w:rPr>
      </w:pPr>
    </w:p>
    <w:p w14:paraId="0973641A" w14:textId="77777777" w:rsidR="009553B9" w:rsidRPr="00D66EB1" w:rsidRDefault="009553B9" w:rsidP="009553B9">
      <w:pPr>
        <w:rPr>
          <w:rFonts w:cs="Tahoma"/>
          <w:szCs w:val="20"/>
        </w:rPr>
      </w:pPr>
    </w:p>
    <w:p w14:paraId="2AD3EB59" w14:textId="77777777" w:rsidR="009553B9" w:rsidRPr="00D66EB1" w:rsidRDefault="009553B9" w:rsidP="009553B9">
      <w:pPr>
        <w:rPr>
          <w:rFonts w:cs="Tahoma"/>
          <w:szCs w:val="20"/>
        </w:rPr>
      </w:pPr>
    </w:p>
    <w:p w14:paraId="1EF88E20" w14:textId="77777777" w:rsidR="009553B9" w:rsidRPr="00D66EB1" w:rsidRDefault="009553B9" w:rsidP="009553B9">
      <w:pPr>
        <w:rPr>
          <w:rFonts w:cs="Tahoma"/>
          <w:szCs w:val="20"/>
        </w:rPr>
      </w:pPr>
    </w:p>
    <w:p w14:paraId="40711E78" w14:textId="77777777" w:rsidR="009553B9" w:rsidRPr="00D66EB1" w:rsidRDefault="009553B9" w:rsidP="009553B9">
      <w:pPr>
        <w:rPr>
          <w:rFonts w:cs="Tahoma"/>
          <w:szCs w:val="20"/>
        </w:rPr>
      </w:pPr>
    </w:p>
    <w:p w14:paraId="4EAAA7F3" w14:textId="77777777" w:rsidR="009553B9" w:rsidRPr="00D66EB1" w:rsidRDefault="009553B9" w:rsidP="009553B9">
      <w:pPr>
        <w:rPr>
          <w:rFonts w:cs="Tahoma"/>
          <w:szCs w:val="20"/>
        </w:rPr>
      </w:pPr>
    </w:p>
    <w:p w14:paraId="03FA04A0" w14:textId="77777777" w:rsidR="009553B9" w:rsidRPr="00D66EB1" w:rsidRDefault="009553B9" w:rsidP="009553B9">
      <w:pPr>
        <w:rPr>
          <w:rFonts w:cs="Tahoma"/>
          <w:szCs w:val="20"/>
        </w:rPr>
      </w:pPr>
    </w:p>
    <w:p w14:paraId="29901E75" w14:textId="77777777" w:rsidR="009553B9" w:rsidRPr="00D66EB1" w:rsidRDefault="009553B9" w:rsidP="009553B9">
      <w:pPr>
        <w:rPr>
          <w:rFonts w:cs="Tahoma"/>
          <w:szCs w:val="20"/>
        </w:rPr>
      </w:pPr>
    </w:p>
    <w:p w14:paraId="18ED280D" w14:textId="77777777" w:rsidR="009553B9" w:rsidRPr="00D66EB1" w:rsidRDefault="009553B9" w:rsidP="009553B9">
      <w:pPr>
        <w:rPr>
          <w:rFonts w:cs="Tahoma"/>
          <w:szCs w:val="20"/>
        </w:rPr>
      </w:pPr>
    </w:p>
    <w:p w14:paraId="5D264161" w14:textId="77777777" w:rsidR="009553B9" w:rsidRPr="00D66EB1" w:rsidRDefault="009553B9" w:rsidP="009553B9">
      <w:pPr>
        <w:rPr>
          <w:rFonts w:cs="Tahoma"/>
          <w:szCs w:val="20"/>
        </w:rPr>
      </w:pPr>
    </w:p>
    <w:p w14:paraId="1FA70B18" w14:textId="77777777" w:rsidR="009553B9" w:rsidRPr="00D66EB1" w:rsidRDefault="009553B9" w:rsidP="009553B9">
      <w:pPr>
        <w:rPr>
          <w:rFonts w:cs="Tahoma"/>
          <w:szCs w:val="20"/>
        </w:rPr>
      </w:pPr>
    </w:p>
    <w:p w14:paraId="66615DED" w14:textId="77777777" w:rsidR="009553B9" w:rsidRPr="00D66EB1" w:rsidRDefault="009553B9" w:rsidP="009553B9">
      <w:pPr>
        <w:rPr>
          <w:rFonts w:cs="Tahoma"/>
          <w:szCs w:val="20"/>
        </w:rPr>
      </w:pPr>
      <w:r w:rsidRPr="00D66EB1">
        <w:rPr>
          <w:rFonts w:cs="Tahoma"/>
          <w:noProof/>
          <w:szCs w:val="20"/>
          <w:lang w:eastAsia="sl-SI"/>
        </w:rPr>
        <mc:AlternateContent>
          <mc:Choice Requires="wps">
            <w:drawing>
              <wp:inline distT="0" distB="0" distL="0" distR="0" wp14:anchorId="715CA7AF" wp14:editId="0A99E754">
                <wp:extent cx="5760720" cy="1800000"/>
                <wp:effectExtent l="19050" t="19050" r="11430" b="10160"/>
                <wp:docPr id="765" name="Zaobljeni 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7E0F1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94359E" w14:textId="77777777" w:rsidR="00451571" w:rsidRDefault="00451571" w:rsidP="009553B9">
                            <w:pPr>
                              <w:jc w:val="center"/>
                              <w:rPr>
                                <w:color w:val="000000" w:themeColor="text1"/>
                              </w:rPr>
                            </w:pPr>
                          </w:p>
                          <w:p w14:paraId="51D9DB58" w14:textId="58B84CA7" w:rsidR="00451571" w:rsidRPr="0077443A" w:rsidRDefault="00451571" w:rsidP="009553B9">
                            <w:pPr>
                              <w:spacing w:after="120"/>
                              <w:jc w:val="center"/>
                              <w:rPr>
                                <w:color w:val="000000" w:themeColor="text1"/>
                              </w:rPr>
                            </w:pPr>
                            <w:r w:rsidRPr="004A2C47">
                              <w:rPr>
                                <w:b/>
                                <w:color w:val="000000" w:themeColor="text1"/>
                              </w:rPr>
                              <w:t>155.542</w:t>
                            </w:r>
                            <w:r w:rsidRPr="0077443A">
                              <w:rPr>
                                <w:color w:val="000000" w:themeColor="text1"/>
                              </w:rPr>
                              <w:t xml:space="preserve"> kršitev cestnoprometnih predpisov</w:t>
                            </w:r>
                          </w:p>
                          <w:p w14:paraId="1FB58448" w14:textId="64425B20" w:rsidR="00451571" w:rsidRPr="0077443A" w:rsidRDefault="00451571" w:rsidP="009553B9">
                            <w:pPr>
                              <w:spacing w:after="120"/>
                              <w:jc w:val="center"/>
                              <w:rPr>
                                <w:color w:val="000000" w:themeColor="text1"/>
                              </w:rPr>
                            </w:pPr>
                            <w:r>
                              <w:rPr>
                                <w:b/>
                                <w:color w:val="000000" w:themeColor="text1"/>
                              </w:rPr>
                              <w:t>45</w:t>
                            </w:r>
                            <w:r w:rsidRPr="0077443A">
                              <w:rPr>
                                <w:color w:val="000000" w:themeColor="text1"/>
                              </w:rPr>
                              <w:t xml:space="preserve"> umrlih v prometnih nesrečah</w:t>
                            </w:r>
                            <w:r>
                              <w:rPr>
                                <w:color w:val="000000" w:themeColor="text1"/>
                              </w:rPr>
                              <w:t xml:space="preserve">, od tega </w:t>
                            </w:r>
                            <w:r>
                              <w:rPr>
                                <w:b/>
                                <w:color w:val="000000" w:themeColor="text1"/>
                              </w:rPr>
                              <w:t>12</w:t>
                            </w:r>
                            <w:r w:rsidRPr="000746DE">
                              <w:rPr>
                                <w:color w:val="000000" w:themeColor="text1"/>
                              </w:rPr>
                              <w:t xml:space="preserve"> umrlih v prometnih nesrečah zaradi</w:t>
                            </w:r>
                            <w:r w:rsidRPr="0077443A">
                              <w:rPr>
                                <w:color w:val="000000" w:themeColor="text1"/>
                              </w:rPr>
                              <w:t xml:space="preserve"> ne</w:t>
                            </w:r>
                            <w:r>
                              <w:rPr>
                                <w:color w:val="000000" w:themeColor="text1"/>
                              </w:rPr>
                              <w:t xml:space="preserve">pravilne strani in smeri vožnje ter </w:t>
                            </w:r>
                            <w:r>
                              <w:rPr>
                                <w:b/>
                                <w:color w:val="000000" w:themeColor="text1"/>
                              </w:rPr>
                              <w:t>21</w:t>
                            </w:r>
                            <w:r w:rsidRPr="0077443A">
                              <w:rPr>
                                <w:color w:val="000000" w:themeColor="text1"/>
                              </w:rPr>
                              <w:t xml:space="preserve"> umrlih v prometnih nesrečah zaradi vožnje z neprilagojeno hitrostjo</w:t>
                            </w:r>
                          </w:p>
                          <w:p w14:paraId="549B755B" w14:textId="7361396E" w:rsidR="00451571" w:rsidRPr="00DF60F9" w:rsidRDefault="00451571" w:rsidP="00DF60F9">
                            <w:pPr>
                              <w:spacing w:after="120"/>
                              <w:jc w:val="center"/>
                              <w:rPr>
                                <w:rFonts w:cs="Tahoma"/>
                                <w:color w:val="FFFFFF" w:themeColor="background1"/>
                                <w:szCs w:val="20"/>
                              </w:rPr>
                            </w:pPr>
                            <w:r>
                              <w:rPr>
                                <w:b/>
                                <w:color w:val="000000" w:themeColor="text1"/>
                              </w:rPr>
                              <w:t>25,6</w:t>
                            </w:r>
                            <w:r w:rsidRPr="00DF60F9">
                              <w:rPr>
                                <w:color w:val="000000" w:themeColor="text1"/>
                              </w:rPr>
                              <w:t>-odstotni delež</w:t>
                            </w:r>
                            <w:r w:rsidRPr="0077443A">
                              <w:rPr>
                                <w:color w:val="000000" w:themeColor="text1"/>
                              </w:rPr>
                              <w:t xml:space="preserve"> alkoholiziranih povzročiteljev prometnih nesreč s smrtnim izidom</w:t>
                            </w:r>
                          </w:p>
                          <w:p w14:paraId="6AF21366" w14:textId="77777777" w:rsidR="00451571" w:rsidRPr="00A569CB" w:rsidRDefault="00451571" w:rsidP="009553B9">
                            <w:pPr>
                              <w:jc w:val="center"/>
                              <w:rPr>
                                <w:rFonts w:cs="Tahoma"/>
                                <w:b/>
                                <w:color w:val="FFFFFF" w:themeColor="background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5CA7AF" id="Zaobljeni pravokotnik 12" o:spid="_x0000_s1032"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" filled="f" strokecolor="#7e0f12" strokeweight="2.25pt">
                <v:stroke joinstyle="miter"/>
                <v:path arrowok="t"/>
                <v:textbox>
                  <w:txbxContent>
                    <w:p w14:paraId="7594359E" w14:textId="77777777" w:rsidR="00451571" w:rsidRDefault="00451571" w:rsidP="009553B9">
                      <w:pPr>
                        <w:jc w:val="center"/>
                        <w:rPr>
                          <w:color w:val="000000" w:themeColor="text1"/>
                        </w:rPr>
                      </w:pPr>
                    </w:p>
                    <w:p w14:paraId="51D9DB58" w14:textId="58B84CA7" w:rsidR="00451571" w:rsidRPr="0077443A" w:rsidRDefault="00451571" w:rsidP="009553B9">
                      <w:pPr>
                        <w:spacing w:after="120"/>
                        <w:jc w:val="center"/>
                        <w:rPr>
                          <w:color w:val="000000" w:themeColor="text1"/>
                        </w:rPr>
                      </w:pPr>
                      <w:r w:rsidRPr="004A2C47">
                        <w:rPr>
                          <w:b/>
                          <w:color w:val="000000" w:themeColor="text1"/>
                        </w:rPr>
                        <w:t>155.542</w:t>
                      </w:r>
                      <w:r w:rsidRPr="0077443A">
                        <w:rPr>
                          <w:color w:val="000000" w:themeColor="text1"/>
                        </w:rPr>
                        <w:t xml:space="preserve"> kršitev cestnoprometnih predpisov</w:t>
                      </w:r>
                    </w:p>
                    <w:p w14:paraId="1FB58448" w14:textId="64425B20" w:rsidR="00451571" w:rsidRPr="0077443A" w:rsidRDefault="00451571" w:rsidP="009553B9">
                      <w:pPr>
                        <w:spacing w:after="120"/>
                        <w:jc w:val="center"/>
                        <w:rPr>
                          <w:color w:val="000000" w:themeColor="text1"/>
                        </w:rPr>
                      </w:pPr>
                      <w:r>
                        <w:rPr>
                          <w:b/>
                          <w:color w:val="000000" w:themeColor="text1"/>
                        </w:rPr>
                        <w:t>45</w:t>
                      </w:r>
                      <w:r w:rsidRPr="0077443A">
                        <w:rPr>
                          <w:color w:val="000000" w:themeColor="text1"/>
                        </w:rPr>
                        <w:t xml:space="preserve"> umrlih v prometnih nesrečah</w:t>
                      </w:r>
                      <w:r>
                        <w:rPr>
                          <w:color w:val="000000" w:themeColor="text1"/>
                        </w:rPr>
                        <w:t xml:space="preserve">, od tega </w:t>
                      </w:r>
                      <w:r>
                        <w:rPr>
                          <w:b/>
                          <w:color w:val="000000" w:themeColor="text1"/>
                        </w:rPr>
                        <w:t>12</w:t>
                      </w:r>
                      <w:r w:rsidRPr="000746DE">
                        <w:rPr>
                          <w:color w:val="000000" w:themeColor="text1"/>
                        </w:rPr>
                        <w:t xml:space="preserve"> umrlih v prometnih nesrečah zaradi</w:t>
                      </w:r>
                      <w:r w:rsidRPr="0077443A">
                        <w:rPr>
                          <w:color w:val="000000" w:themeColor="text1"/>
                        </w:rPr>
                        <w:t xml:space="preserve"> ne</w:t>
                      </w:r>
                      <w:r>
                        <w:rPr>
                          <w:color w:val="000000" w:themeColor="text1"/>
                        </w:rPr>
                        <w:t xml:space="preserve">pravilne strani in smeri vožnje ter </w:t>
                      </w:r>
                      <w:r>
                        <w:rPr>
                          <w:b/>
                          <w:color w:val="000000" w:themeColor="text1"/>
                        </w:rPr>
                        <w:t>21</w:t>
                      </w:r>
                      <w:r w:rsidRPr="0077443A">
                        <w:rPr>
                          <w:color w:val="000000" w:themeColor="text1"/>
                        </w:rPr>
                        <w:t xml:space="preserve"> umrlih v prometnih nesrečah zaradi vožnje z neprilagojeno hitrostjo</w:t>
                      </w:r>
                    </w:p>
                    <w:p w14:paraId="549B755B" w14:textId="7361396E" w:rsidR="00451571" w:rsidRPr="00DF60F9" w:rsidRDefault="00451571" w:rsidP="00DF60F9">
                      <w:pPr>
                        <w:spacing w:after="120"/>
                        <w:jc w:val="center"/>
                        <w:rPr>
                          <w:rFonts w:cs="Tahoma"/>
                          <w:color w:val="FFFFFF" w:themeColor="background1"/>
                          <w:szCs w:val="20"/>
                        </w:rPr>
                      </w:pPr>
                      <w:r>
                        <w:rPr>
                          <w:b/>
                          <w:color w:val="000000" w:themeColor="text1"/>
                        </w:rPr>
                        <w:t>25,6</w:t>
                      </w:r>
                      <w:r w:rsidRPr="00DF60F9">
                        <w:rPr>
                          <w:color w:val="000000" w:themeColor="text1"/>
                        </w:rPr>
                        <w:t>-odstotni delež</w:t>
                      </w:r>
                      <w:r w:rsidRPr="0077443A">
                        <w:rPr>
                          <w:color w:val="000000" w:themeColor="text1"/>
                        </w:rPr>
                        <w:t xml:space="preserve"> alkoholiziranih povzročiteljev prometnih nesreč s smrtnim izidom</w:t>
                      </w:r>
                    </w:p>
                    <w:p w14:paraId="6AF21366" w14:textId="77777777" w:rsidR="00451571" w:rsidRPr="00A569CB" w:rsidRDefault="00451571" w:rsidP="009553B9">
                      <w:pPr>
                        <w:jc w:val="center"/>
                        <w:rPr>
                          <w:rFonts w:cs="Tahoma"/>
                          <w:b/>
                          <w:color w:val="FFFFFF" w:themeColor="background1"/>
                          <w:szCs w:val="20"/>
                        </w:rPr>
                      </w:pPr>
                    </w:p>
                  </w:txbxContent>
                </v:textbox>
                <w10:anchorlock/>
              </v:roundrect>
            </w:pict>
          </mc:Fallback>
        </mc:AlternateContent>
      </w:r>
    </w:p>
    <w:p w14:paraId="405D2E81" w14:textId="77777777" w:rsidR="009553B9" w:rsidRPr="00DB2837" w:rsidRDefault="009553B9" w:rsidP="009553B9">
      <w:pPr>
        <w:rPr>
          <w:rFonts w:cs="Tahoma"/>
          <w:color w:val="000000" w:themeColor="text1"/>
          <w:szCs w:val="20"/>
        </w:rPr>
      </w:pPr>
    </w:p>
    <w:p w14:paraId="51CDE9CC" w14:textId="77777777" w:rsidR="009553B9" w:rsidRPr="00DB2837" w:rsidRDefault="009553B9" w:rsidP="009553B9">
      <w:pPr>
        <w:rPr>
          <w:rFonts w:cs="Tahoma"/>
          <w:color w:val="000000" w:themeColor="text1"/>
          <w:szCs w:val="20"/>
        </w:rPr>
      </w:pPr>
    </w:p>
    <w:p w14:paraId="638F1644" w14:textId="77777777" w:rsidR="009553B9" w:rsidRPr="00DB2837" w:rsidRDefault="009553B9" w:rsidP="009553B9">
      <w:pPr>
        <w:rPr>
          <w:rFonts w:cs="Tahoma"/>
          <w:color w:val="000000" w:themeColor="text1"/>
          <w:szCs w:val="20"/>
        </w:rPr>
      </w:pPr>
    </w:p>
    <w:p w14:paraId="035622C5" w14:textId="77777777" w:rsidR="009553B9" w:rsidRPr="00DB2837" w:rsidRDefault="009553B9" w:rsidP="009553B9">
      <w:pPr>
        <w:rPr>
          <w:rFonts w:cs="Tahoma"/>
          <w:color w:val="000000" w:themeColor="text1"/>
          <w:szCs w:val="20"/>
        </w:rPr>
      </w:pPr>
    </w:p>
    <w:p w14:paraId="1A80A0E8" w14:textId="77777777" w:rsidR="009553B9" w:rsidRPr="00DB2837" w:rsidRDefault="009553B9" w:rsidP="009553B9">
      <w:pPr>
        <w:rPr>
          <w:rFonts w:cs="Tahoma"/>
          <w:color w:val="000000" w:themeColor="text1"/>
          <w:szCs w:val="20"/>
        </w:rPr>
      </w:pPr>
    </w:p>
    <w:p w14:paraId="53A9A6BE" w14:textId="77777777" w:rsidR="009553B9" w:rsidRPr="00DB2837" w:rsidRDefault="009553B9" w:rsidP="009553B9">
      <w:pPr>
        <w:rPr>
          <w:rFonts w:cs="Tahoma"/>
          <w:color w:val="000000" w:themeColor="text1"/>
          <w:szCs w:val="20"/>
        </w:rPr>
      </w:pPr>
    </w:p>
    <w:p w14:paraId="2E6EA549" w14:textId="77777777" w:rsidR="009553B9" w:rsidRPr="00DB2837" w:rsidRDefault="009553B9" w:rsidP="009553B9">
      <w:pPr>
        <w:rPr>
          <w:rFonts w:cs="Tahoma"/>
          <w:color w:val="000000" w:themeColor="text1"/>
          <w:szCs w:val="20"/>
        </w:rPr>
      </w:pPr>
    </w:p>
    <w:p w14:paraId="65C7A853" w14:textId="77777777" w:rsidR="009553B9" w:rsidRPr="00DB2837" w:rsidRDefault="009553B9" w:rsidP="009553B9">
      <w:pPr>
        <w:rPr>
          <w:rFonts w:cs="Tahoma"/>
          <w:color w:val="000000" w:themeColor="text1"/>
          <w:szCs w:val="20"/>
        </w:rPr>
      </w:pPr>
    </w:p>
    <w:p w14:paraId="37916AF1" w14:textId="77777777" w:rsidR="009553B9" w:rsidRPr="00DB2837" w:rsidRDefault="009553B9" w:rsidP="009553B9">
      <w:pPr>
        <w:rPr>
          <w:rFonts w:cs="Tahoma"/>
          <w:color w:val="000000" w:themeColor="text1"/>
          <w:szCs w:val="20"/>
        </w:rPr>
      </w:pPr>
    </w:p>
    <w:p w14:paraId="60C083E1" w14:textId="77777777" w:rsidR="009553B9" w:rsidRPr="00DB2837" w:rsidRDefault="009553B9" w:rsidP="009553B9">
      <w:pPr>
        <w:rPr>
          <w:rFonts w:cs="Tahoma"/>
          <w:color w:val="000000" w:themeColor="text1"/>
          <w:szCs w:val="20"/>
        </w:rPr>
      </w:pPr>
    </w:p>
    <w:p w14:paraId="549030E5" w14:textId="77777777" w:rsidR="009553B9" w:rsidRPr="00DB2837" w:rsidRDefault="009553B9" w:rsidP="009553B9">
      <w:pPr>
        <w:rPr>
          <w:rFonts w:cs="Tahoma"/>
          <w:color w:val="000000" w:themeColor="text1"/>
          <w:szCs w:val="20"/>
        </w:rPr>
      </w:pPr>
    </w:p>
    <w:p w14:paraId="3AB09915"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4D4C33A4" wp14:editId="7F660845">
                <wp:extent cx="5760720" cy="1800000"/>
                <wp:effectExtent l="19050" t="19050" r="11430" b="10160"/>
                <wp:docPr id="766" name="Zaobljeni 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1B6B4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26B29" w14:textId="6025B78C" w:rsidR="00451571" w:rsidRPr="006D4118" w:rsidRDefault="00451571" w:rsidP="009553B9">
                            <w:pPr>
                              <w:spacing w:after="120"/>
                              <w:jc w:val="center"/>
                              <w:rPr>
                                <w:color w:val="000000" w:themeColor="text1"/>
                              </w:rPr>
                            </w:pPr>
                            <w:r>
                              <w:rPr>
                                <w:b/>
                                <w:color w:val="000000" w:themeColor="text1"/>
                              </w:rPr>
                              <w:t xml:space="preserve">14.454 </w:t>
                            </w:r>
                            <w:r w:rsidRPr="006D4118">
                              <w:rPr>
                                <w:color w:val="000000" w:themeColor="text1"/>
                              </w:rPr>
                              <w:t>nedovoljenih vstopov v Slovenijo na notranji meji</w:t>
                            </w:r>
                            <w:r>
                              <w:rPr>
                                <w:color w:val="000000" w:themeColor="text1"/>
                              </w:rPr>
                              <w:t xml:space="preserve"> Evropske unije</w:t>
                            </w:r>
                          </w:p>
                          <w:p w14:paraId="3A65AB28" w14:textId="4FCE10A0" w:rsidR="00451571" w:rsidRPr="0077443A" w:rsidRDefault="00451571" w:rsidP="009553B9">
                            <w:pPr>
                              <w:spacing w:after="120"/>
                              <w:jc w:val="center"/>
                              <w:rPr>
                                <w:color w:val="000000" w:themeColor="text1"/>
                              </w:rPr>
                            </w:pPr>
                            <w:r>
                              <w:rPr>
                                <w:b/>
                                <w:color w:val="000000" w:themeColor="text1"/>
                              </w:rPr>
                              <w:t xml:space="preserve">3.982 </w:t>
                            </w:r>
                            <w:r w:rsidRPr="0077443A">
                              <w:rPr>
                                <w:color w:val="000000" w:themeColor="text1"/>
                              </w:rPr>
                              <w:t xml:space="preserve">kršitev Zakona o tujcih </w:t>
                            </w:r>
                          </w:p>
                          <w:p w14:paraId="6963FE43" w14:textId="04DC77CA" w:rsidR="00451571" w:rsidRPr="0077443A" w:rsidRDefault="00451571" w:rsidP="009553B9">
                            <w:pPr>
                              <w:spacing w:after="120"/>
                              <w:jc w:val="center"/>
                              <w:rPr>
                                <w:color w:val="000000" w:themeColor="text1"/>
                              </w:rPr>
                            </w:pPr>
                            <w:r>
                              <w:rPr>
                                <w:b/>
                                <w:color w:val="000000" w:themeColor="text1"/>
                              </w:rPr>
                              <w:t>904</w:t>
                            </w:r>
                            <w:r w:rsidRPr="000746DE">
                              <w:rPr>
                                <w:b/>
                                <w:color w:val="000000" w:themeColor="text1"/>
                              </w:rPr>
                              <w:t xml:space="preserve"> </w:t>
                            </w:r>
                            <w:r w:rsidRPr="000746DE">
                              <w:rPr>
                                <w:color w:val="000000" w:themeColor="text1"/>
                              </w:rPr>
                              <w:t>zavrni</w:t>
                            </w:r>
                            <w:r>
                              <w:rPr>
                                <w:color w:val="000000" w:themeColor="text1"/>
                              </w:rPr>
                              <w:t>tve</w:t>
                            </w:r>
                            <w:r w:rsidRPr="000746DE">
                              <w:rPr>
                                <w:color w:val="000000" w:themeColor="text1"/>
                              </w:rPr>
                              <w:t xml:space="preserve"> tujcev na mejnih prehodih</w:t>
                            </w:r>
                          </w:p>
                          <w:p w14:paraId="3C1E3D49" w14:textId="1D9553CF" w:rsidR="00451571" w:rsidRPr="0077443A" w:rsidRDefault="00451571" w:rsidP="009553B9">
                            <w:pPr>
                              <w:spacing w:after="120"/>
                              <w:jc w:val="center"/>
                              <w:rPr>
                                <w:color w:val="000000" w:themeColor="text1"/>
                              </w:rPr>
                            </w:pPr>
                            <w:r>
                              <w:rPr>
                                <w:b/>
                                <w:color w:val="000000" w:themeColor="text1"/>
                              </w:rPr>
                              <w:t>71</w:t>
                            </w:r>
                            <w:r w:rsidRPr="0077443A">
                              <w:rPr>
                                <w:color w:val="000000" w:themeColor="text1"/>
                              </w:rPr>
                              <w:t xml:space="preserve"> oseb </w:t>
                            </w:r>
                            <w:r>
                              <w:rPr>
                                <w:color w:val="000000" w:themeColor="text1"/>
                              </w:rPr>
                              <w:t>s</w:t>
                            </w:r>
                            <w:r w:rsidRPr="0077443A">
                              <w:rPr>
                                <w:color w:val="000000" w:themeColor="text1"/>
                              </w:rPr>
                              <w:t>o slovenski policisti vrnili tujim varnostnim organom</w:t>
                            </w:r>
                            <w:r>
                              <w:rPr>
                                <w:color w:val="000000" w:themeColor="text1"/>
                              </w:rPr>
                              <w:t xml:space="preserve">, </w:t>
                            </w:r>
                            <w:r w:rsidRPr="00E71B74">
                              <w:rPr>
                                <w:color w:val="000000" w:themeColor="text1"/>
                              </w:rPr>
                              <w:t xml:space="preserve">in </w:t>
                            </w:r>
                            <w:r w:rsidRPr="00E71B74">
                              <w:rPr>
                                <w:b/>
                                <w:color w:val="000000" w:themeColor="text1"/>
                              </w:rPr>
                              <w:t>123</w:t>
                            </w:r>
                            <w:r w:rsidRPr="00E71B74">
                              <w:rPr>
                                <w:color w:val="000000" w:themeColor="text1"/>
                              </w:rPr>
                              <w:t xml:space="preserve"> oseb, ki so jih tuji varnostni organi vrnili slovenskim policistom</w:t>
                            </w:r>
                          </w:p>
                          <w:p w14:paraId="051D1B1D" w14:textId="41181245" w:rsidR="00451571" w:rsidRPr="009707F9" w:rsidRDefault="00451571" w:rsidP="009707F9">
                            <w:pPr>
                              <w:spacing w:after="120"/>
                              <w:jc w:val="center"/>
                              <w:rPr>
                                <w:color w:val="000000" w:themeColor="text1"/>
                              </w:rPr>
                            </w:pPr>
                            <w:r>
                              <w:rPr>
                                <w:b/>
                                <w:color w:val="000000" w:themeColor="text1"/>
                              </w:rPr>
                              <w:t>5.954</w:t>
                            </w:r>
                            <w:r w:rsidRPr="0077443A">
                              <w:rPr>
                                <w:b/>
                                <w:color w:val="000000" w:themeColor="text1"/>
                              </w:rPr>
                              <w:t xml:space="preserve"> </w:t>
                            </w:r>
                            <w:r w:rsidRPr="0077443A">
                              <w:rPr>
                                <w:color w:val="000000" w:themeColor="text1"/>
                              </w:rPr>
                              <w:t>postopkov, v katerih so bili iz</w:t>
                            </w:r>
                            <w:r>
                              <w:rPr>
                                <w:color w:val="000000" w:themeColor="text1"/>
                              </w:rPr>
                              <w:t xml:space="preserve">vedeni izravnalni ukrepi zoper </w:t>
                            </w:r>
                            <w:r>
                              <w:rPr>
                                <w:b/>
                                <w:color w:val="000000" w:themeColor="text1"/>
                              </w:rPr>
                              <w:t>6.934</w:t>
                            </w:r>
                            <w:r w:rsidRPr="0077443A">
                              <w:rPr>
                                <w:b/>
                                <w:color w:val="000000" w:themeColor="text1"/>
                              </w:rPr>
                              <w:t xml:space="preserve"> </w:t>
                            </w:r>
                            <w:r w:rsidRPr="0077443A">
                              <w:rPr>
                                <w:color w:val="000000" w:themeColor="text1"/>
                              </w:rPr>
                              <w:t>oseb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4C33A4" id="Zaobljeni pravokotnik 14" o:spid="_x0000_s1033"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" filled="f" strokecolor="#1b6b40" strokeweight="2.25pt">
                <v:stroke joinstyle="miter"/>
                <v:path arrowok="t"/>
                <v:textbox>
                  <w:txbxContent>
                    <w:p w14:paraId="03D26B29" w14:textId="6025B78C" w:rsidR="00451571" w:rsidRPr="006D4118" w:rsidRDefault="00451571" w:rsidP="009553B9">
                      <w:pPr>
                        <w:spacing w:after="120"/>
                        <w:jc w:val="center"/>
                        <w:rPr>
                          <w:color w:val="000000" w:themeColor="text1"/>
                        </w:rPr>
                      </w:pPr>
                      <w:r>
                        <w:rPr>
                          <w:b/>
                          <w:color w:val="000000" w:themeColor="text1"/>
                        </w:rPr>
                        <w:t xml:space="preserve">14.454 </w:t>
                      </w:r>
                      <w:r w:rsidRPr="006D4118">
                        <w:rPr>
                          <w:color w:val="000000" w:themeColor="text1"/>
                        </w:rPr>
                        <w:t>nedovoljenih vstopov v Slovenijo na notranji meji</w:t>
                      </w:r>
                      <w:r>
                        <w:rPr>
                          <w:color w:val="000000" w:themeColor="text1"/>
                        </w:rPr>
                        <w:t xml:space="preserve"> Evropske unije</w:t>
                      </w:r>
                    </w:p>
                    <w:p w14:paraId="3A65AB28" w14:textId="4FCE10A0" w:rsidR="00451571" w:rsidRPr="0077443A" w:rsidRDefault="00451571" w:rsidP="009553B9">
                      <w:pPr>
                        <w:spacing w:after="120"/>
                        <w:jc w:val="center"/>
                        <w:rPr>
                          <w:color w:val="000000" w:themeColor="text1"/>
                        </w:rPr>
                      </w:pPr>
                      <w:r>
                        <w:rPr>
                          <w:b/>
                          <w:color w:val="000000" w:themeColor="text1"/>
                        </w:rPr>
                        <w:t xml:space="preserve">3.982 </w:t>
                      </w:r>
                      <w:r w:rsidRPr="0077443A">
                        <w:rPr>
                          <w:color w:val="000000" w:themeColor="text1"/>
                        </w:rPr>
                        <w:t xml:space="preserve">kršitev Zakona o tujcih </w:t>
                      </w:r>
                    </w:p>
                    <w:p w14:paraId="6963FE43" w14:textId="04DC77CA" w:rsidR="00451571" w:rsidRPr="0077443A" w:rsidRDefault="00451571" w:rsidP="009553B9">
                      <w:pPr>
                        <w:spacing w:after="120"/>
                        <w:jc w:val="center"/>
                        <w:rPr>
                          <w:color w:val="000000" w:themeColor="text1"/>
                        </w:rPr>
                      </w:pPr>
                      <w:r>
                        <w:rPr>
                          <w:b/>
                          <w:color w:val="000000" w:themeColor="text1"/>
                        </w:rPr>
                        <w:t>904</w:t>
                      </w:r>
                      <w:r w:rsidRPr="000746DE">
                        <w:rPr>
                          <w:b/>
                          <w:color w:val="000000" w:themeColor="text1"/>
                        </w:rPr>
                        <w:t xml:space="preserve"> </w:t>
                      </w:r>
                      <w:r w:rsidRPr="000746DE">
                        <w:rPr>
                          <w:color w:val="000000" w:themeColor="text1"/>
                        </w:rPr>
                        <w:t>zavrni</w:t>
                      </w:r>
                      <w:r>
                        <w:rPr>
                          <w:color w:val="000000" w:themeColor="text1"/>
                        </w:rPr>
                        <w:t>tve</w:t>
                      </w:r>
                      <w:r w:rsidRPr="000746DE">
                        <w:rPr>
                          <w:color w:val="000000" w:themeColor="text1"/>
                        </w:rPr>
                        <w:t xml:space="preserve"> tujcev na mejnih prehodih</w:t>
                      </w:r>
                    </w:p>
                    <w:p w14:paraId="3C1E3D49" w14:textId="1D9553CF" w:rsidR="00451571" w:rsidRPr="0077443A" w:rsidRDefault="00451571" w:rsidP="009553B9">
                      <w:pPr>
                        <w:spacing w:after="120"/>
                        <w:jc w:val="center"/>
                        <w:rPr>
                          <w:color w:val="000000" w:themeColor="text1"/>
                        </w:rPr>
                      </w:pPr>
                      <w:r>
                        <w:rPr>
                          <w:b/>
                          <w:color w:val="000000" w:themeColor="text1"/>
                        </w:rPr>
                        <w:t>71</w:t>
                      </w:r>
                      <w:r w:rsidRPr="0077443A">
                        <w:rPr>
                          <w:color w:val="000000" w:themeColor="text1"/>
                        </w:rPr>
                        <w:t xml:space="preserve"> oseb </w:t>
                      </w:r>
                      <w:r>
                        <w:rPr>
                          <w:color w:val="000000" w:themeColor="text1"/>
                        </w:rPr>
                        <w:t>s</w:t>
                      </w:r>
                      <w:r w:rsidRPr="0077443A">
                        <w:rPr>
                          <w:color w:val="000000" w:themeColor="text1"/>
                        </w:rPr>
                        <w:t>o slovenski policisti vrnili tujim varnostnim organom</w:t>
                      </w:r>
                      <w:r>
                        <w:rPr>
                          <w:color w:val="000000" w:themeColor="text1"/>
                        </w:rPr>
                        <w:t xml:space="preserve">, </w:t>
                      </w:r>
                      <w:r w:rsidRPr="00E71B74">
                        <w:rPr>
                          <w:color w:val="000000" w:themeColor="text1"/>
                        </w:rPr>
                        <w:t xml:space="preserve">in </w:t>
                      </w:r>
                      <w:r w:rsidRPr="00E71B74">
                        <w:rPr>
                          <w:b/>
                          <w:color w:val="000000" w:themeColor="text1"/>
                        </w:rPr>
                        <w:t>123</w:t>
                      </w:r>
                      <w:r w:rsidRPr="00E71B74">
                        <w:rPr>
                          <w:color w:val="000000" w:themeColor="text1"/>
                        </w:rPr>
                        <w:t xml:space="preserve"> oseb, ki so jih tuji varnostni organi vrnili slovenskim policistom</w:t>
                      </w:r>
                    </w:p>
                    <w:p w14:paraId="051D1B1D" w14:textId="41181245" w:rsidR="00451571" w:rsidRPr="009707F9" w:rsidRDefault="00451571" w:rsidP="009707F9">
                      <w:pPr>
                        <w:spacing w:after="120"/>
                        <w:jc w:val="center"/>
                        <w:rPr>
                          <w:color w:val="000000" w:themeColor="text1"/>
                        </w:rPr>
                      </w:pPr>
                      <w:r>
                        <w:rPr>
                          <w:b/>
                          <w:color w:val="000000" w:themeColor="text1"/>
                        </w:rPr>
                        <w:t>5.954</w:t>
                      </w:r>
                      <w:r w:rsidRPr="0077443A">
                        <w:rPr>
                          <w:b/>
                          <w:color w:val="000000" w:themeColor="text1"/>
                        </w:rPr>
                        <w:t xml:space="preserve"> </w:t>
                      </w:r>
                      <w:r w:rsidRPr="0077443A">
                        <w:rPr>
                          <w:color w:val="000000" w:themeColor="text1"/>
                        </w:rPr>
                        <w:t>postopkov, v katerih so bili iz</w:t>
                      </w:r>
                      <w:r>
                        <w:rPr>
                          <w:color w:val="000000" w:themeColor="text1"/>
                        </w:rPr>
                        <w:t xml:space="preserve">vedeni izravnalni ukrepi zoper </w:t>
                      </w:r>
                      <w:r>
                        <w:rPr>
                          <w:b/>
                          <w:color w:val="000000" w:themeColor="text1"/>
                        </w:rPr>
                        <w:t>6.934</w:t>
                      </w:r>
                      <w:r w:rsidRPr="0077443A">
                        <w:rPr>
                          <w:b/>
                          <w:color w:val="000000" w:themeColor="text1"/>
                        </w:rPr>
                        <w:t xml:space="preserve"> </w:t>
                      </w:r>
                      <w:r w:rsidRPr="0077443A">
                        <w:rPr>
                          <w:color w:val="000000" w:themeColor="text1"/>
                        </w:rPr>
                        <w:t>oseb</w:t>
                      </w:r>
                    </w:p>
                  </w:txbxContent>
                </v:textbox>
                <w10:anchorlock/>
              </v:roundrect>
            </w:pict>
          </mc:Fallback>
        </mc:AlternateContent>
      </w:r>
    </w:p>
    <w:p w14:paraId="71C84F95" w14:textId="38BB1718" w:rsidR="009553B9" w:rsidRDefault="009553B9" w:rsidP="009553B9">
      <w:pPr>
        <w:rPr>
          <w:rFonts w:cs="Tahoma"/>
          <w:color w:val="000000" w:themeColor="text1"/>
          <w:szCs w:val="20"/>
        </w:rPr>
      </w:pPr>
    </w:p>
    <w:p w14:paraId="7C71B414" w14:textId="21D052CE" w:rsidR="009E7C9C" w:rsidRDefault="009E7C9C" w:rsidP="009553B9">
      <w:pPr>
        <w:rPr>
          <w:rFonts w:cs="Tahoma"/>
          <w:color w:val="000000" w:themeColor="text1"/>
          <w:szCs w:val="20"/>
        </w:rPr>
      </w:pPr>
    </w:p>
    <w:p w14:paraId="500564C7" w14:textId="2CB0757D" w:rsidR="009E7C9C" w:rsidRDefault="009E7C9C" w:rsidP="009553B9">
      <w:pPr>
        <w:rPr>
          <w:rFonts w:cs="Tahoma"/>
          <w:color w:val="000000" w:themeColor="text1"/>
          <w:szCs w:val="20"/>
        </w:rPr>
      </w:pPr>
    </w:p>
    <w:p w14:paraId="089802EC" w14:textId="77777777" w:rsidR="009E7C9C" w:rsidRDefault="009E7C9C" w:rsidP="009553B9">
      <w:pPr>
        <w:rPr>
          <w:rFonts w:cs="Tahoma"/>
          <w:color w:val="000000" w:themeColor="text1"/>
          <w:szCs w:val="20"/>
        </w:rPr>
      </w:pPr>
    </w:p>
    <w:p w14:paraId="16C9E1C6" w14:textId="77777777" w:rsidR="009E7C9C" w:rsidRDefault="009E7C9C" w:rsidP="009553B9">
      <w:pPr>
        <w:rPr>
          <w:rFonts w:cs="Tahoma"/>
          <w:color w:val="000000" w:themeColor="text1"/>
          <w:szCs w:val="20"/>
        </w:rPr>
      </w:pPr>
    </w:p>
    <w:p w14:paraId="2CA1FBCB" w14:textId="77777777" w:rsidR="009553B9" w:rsidRPr="00DB2837" w:rsidRDefault="009553B9" w:rsidP="009553B9">
      <w:pPr>
        <w:rPr>
          <w:rFonts w:cs="Tahoma"/>
          <w:color w:val="000000" w:themeColor="text1"/>
          <w:szCs w:val="20"/>
        </w:rPr>
      </w:pPr>
    </w:p>
    <w:p w14:paraId="5D456D8A" w14:textId="77777777" w:rsidR="009553B9" w:rsidRPr="00DB2837" w:rsidRDefault="009553B9" w:rsidP="009553B9">
      <w:pPr>
        <w:rPr>
          <w:rFonts w:cs="Tahoma"/>
          <w:color w:val="000000" w:themeColor="text1"/>
          <w:szCs w:val="20"/>
        </w:rPr>
      </w:pPr>
    </w:p>
    <w:p w14:paraId="4B883C52" w14:textId="77777777" w:rsidR="009553B9" w:rsidRPr="00DB2837" w:rsidRDefault="009553B9" w:rsidP="009553B9">
      <w:pPr>
        <w:rPr>
          <w:rFonts w:cs="Tahoma"/>
          <w:color w:val="000000" w:themeColor="text1"/>
          <w:szCs w:val="20"/>
        </w:rPr>
      </w:pPr>
    </w:p>
    <w:p w14:paraId="447EF2ED" w14:textId="77777777" w:rsidR="009553B9" w:rsidRPr="00DB2837" w:rsidRDefault="009553B9" w:rsidP="009553B9">
      <w:pPr>
        <w:rPr>
          <w:rFonts w:cs="Tahoma"/>
          <w:color w:val="000000" w:themeColor="text1"/>
          <w:szCs w:val="20"/>
        </w:rPr>
      </w:pPr>
    </w:p>
    <w:p w14:paraId="553A3F78" w14:textId="77777777" w:rsidR="009553B9" w:rsidRPr="00DB2837" w:rsidRDefault="009553B9" w:rsidP="009553B9">
      <w:pPr>
        <w:rPr>
          <w:rFonts w:cs="Tahoma"/>
          <w:color w:val="000000" w:themeColor="text1"/>
          <w:szCs w:val="20"/>
        </w:rPr>
      </w:pPr>
    </w:p>
    <w:p w14:paraId="36A1C279" w14:textId="77777777" w:rsidR="009553B9" w:rsidRPr="00DB2837" w:rsidRDefault="009553B9" w:rsidP="009553B9">
      <w:pPr>
        <w:rPr>
          <w:rFonts w:cs="Tahoma"/>
          <w:color w:val="000000" w:themeColor="text1"/>
          <w:szCs w:val="20"/>
        </w:rPr>
      </w:pPr>
    </w:p>
    <w:p w14:paraId="76AE7AAA" w14:textId="77777777" w:rsidR="009553B9" w:rsidRPr="00DB2837" w:rsidRDefault="009553B9" w:rsidP="009553B9">
      <w:pPr>
        <w:rPr>
          <w:rFonts w:cs="Tahoma"/>
          <w:color w:val="000000" w:themeColor="text1"/>
          <w:szCs w:val="20"/>
        </w:rPr>
      </w:pPr>
    </w:p>
    <w:p w14:paraId="1EA4BC61" w14:textId="77777777" w:rsidR="009553B9" w:rsidRPr="00DB2837" w:rsidRDefault="009553B9" w:rsidP="009553B9">
      <w:pPr>
        <w:rPr>
          <w:rFonts w:cs="Tahoma"/>
          <w:color w:val="000000" w:themeColor="text1"/>
          <w:szCs w:val="20"/>
        </w:rPr>
      </w:pPr>
    </w:p>
    <w:p w14:paraId="30DB8904" w14:textId="77777777" w:rsidR="009553B9" w:rsidRPr="00DB2837" w:rsidRDefault="009553B9" w:rsidP="009553B9">
      <w:pPr>
        <w:rPr>
          <w:rFonts w:cs="Tahoma"/>
          <w:color w:val="000000" w:themeColor="text1"/>
          <w:szCs w:val="20"/>
        </w:rPr>
      </w:pPr>
    </w:p>
    <w:p w14:paraId="712425A2" w14:textId="77777777" w:rsidR="009553B9" w:rsidRPr="00DB2837" w:rsidRDefault="009553B9" w:rsidP="009553B9">
      <w:pPr>
        <w:rPr>
          <w:rFonts w:cs="Tahoma"/>
          <w:color w:val="000000" w:themeColor="text1"/>
          <w:szCs w:val="20"/>
        </w:rPr>
      </w:pPr>
    </w:p>
    <w:p w14:paraId="12C4A720"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08583C46" wp14:editId="3C0D10FD">
                <wp:extent cx="5760720" cy="1800000"/>
                <wp:effectExtent l="19050" t="19050" r="11430" b="10160"/>
                <wp:docPr id="767" name="Zaobljeni 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59005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3C759" w14:textId="1FD7B855" w:rsidR="00451571" w:rsidRPr="00F771B4" w:rsidRDefault="00451571" w:rsidP="009553B9">
                            <w:pPr>
                              <w:spacing w:after="120"/>
                              <w:jc w:val="center"/>
                              <w:rPr>
                                <w:color w:val="000000" w:themeColor="text1"/>
                              </w:rPr>
                            </w:pPr>
                            <w:r w:rsidRPr="004A2C47">
                              <w:rPr>
                                <w:b/>
                                <w:color w:val="000000" w:themeColor="text1"/>
                              </w:rPr>
                              <w:t>31.801</w:t>
                            </w:r>
                            <w:r>
                              <w:rPr>
                                <w:b/>
                                <w:color w:val="000000" w:themeColor="text1"/>
                              </w:rPr>
                              <w:t xml:space="preserve"> </w:t>
                            </w:r>
                            <w:r>
                              <w:rPr>
                                <w:color w:val="000000" w:themeColor="text1"/>
                              </w:rPr>
                              <w:t>izrečenih</w:t>
                            </w:r>
                            <w:r w:rsidRPr="00F771B4">
                              <w:rPr>
                                <w:color w:val="000000" w:themeColor="text1"/>
                              </w:rPr>
                              <w:t xml:space="preserve"> opozoril po Zakonu o prekrških</w:t>
                            </w:r>
                          </w:p>
                          <w:p w14:paraId="23636EBC" w14:textId="7CFD7890" w:rsidR="00451571" w:rsidRPr="00F771B4" w:rsidRDefault="00451571" w:rsidP="009553B9">
                            <w:pPr>
                              <w:spacing w:after="120"/>
                              <w:jc w:val="center"/>
                              <w:rPr>
                                <w:color w:val="000000" w:themeColor="text1"/>
                              </w:rPr>
                            </w:pPr>
                            <w:r w:rsidRPr="004A2C47">
                              <w:rPr>
                                <w:b/>
                                <w:color w:val="000000" w:themeColor="text1"/>
                              </w:rPr>
                              <w:t>9.464</w:t>
                            </w:r>
                            <w:r w:rsidRPr="00F771B4">
                              <w:rPr>
                                <w:b/>
                                <w:color w:val="000000" w:themeColor="text1"/>
                              </w:rPr>
                              <w:t xml:space="preserve"> </w:t>
                            </w:r>
                            <w:r w:rsidRPr="00E71B74">
                              <w:rPr>
                                <w:color w:val="000000" w:themeColor="text1"/>
                              </w:rPr>
                              <w:t>izdanih</w:t>
                            </w:r>
                            <w:r>
                              <w:rPr>
                                <w:b/>
                                <w:color w:val="000000" w:themeColor="text1"/>
                              </w:rPr>
                              <w:t xml:space="preserve"> </w:t>
                            </w:r>
                            <w:r w:rsidRPr="00F771B4">
                              <w:rPr>
                                <w:color w:val="000000" w:themeColor="text1"/>
                              </w:rPr>
                              <w:t>obvestil o prekršku po Zakonu o prekrških</w:t>
                            </w:r>
                          </w:p>
                          <w:p w14:paraId="389BEE20" w14:textId="6BB20243" w:rsidR="00451571" w:rsidRPr="00F771B4" w:rsidRDefault="00451571" w:rsidP="009553B9">
                            <w:pPr>
                              <w:spacing w:after="120"/>
                              <w:jc w:val="center"/>
                              <w:rPr>
                                <w:color w:val="000000" w:themeColor="text1"/>
                              </w:rPr>
                            </w:pPr>
                            <w:r w:rsidRPr="004A2C47">
                              <w:rPr>
                                <w:b/>
                                <w:color w:val="000000" w:themeColor="text1"/>
                              </w:rPr>
                              <w:t>104.548</w:t>
                            </w:r>
                            <w:r w:rsidRPr="00F771B4">
                              <w:rPr>
                                <w:b/>
                                <w:color w:val="000000" w:themeColor="text1"/>
                              </w:rPr>
                              <w:t xml:space="preserve"> </w:t>
                            </w:r>
                            <w:r w:rsidRPr="00F771B4">
                              <w:rPr>
                                <w:color w:val="000000" w:themeColor="text1"/>
                              </w:rPr>
                              <w:t>izdanih plačilnih nalogov zaradi prekrškov</w:t>
                            </w:r>
                          </w:p>
                          <w:p w14:paraId="510B1492" w14:textId="5847C357" w:rsidR="00451571" w:rsidRPr="00F771B4" w:rsidRDefault="00451571" w:rsidP="009553B9">
                            <w:pPr>
                              <w:spacing w:after="120"/>
                              <w:jc w:val="center"/>
                              <w:rPr>
                                <w:color w:val="000000" w:themeColor="text1"/>
                              </w:rPr>
                            </w:pPr>
                            <w:r w:rsidRPr="004A2C47">
                              <w:rPr>
                                <w:b/>
                                <w:color w:val="000000" w:themeColor="text1"/>
                              </w:rPr>
                              <w:t>6.064</w:t>
                            </w:r>
                            <w:r w:rsidRPr="00F771B4">
                              <w:rPr>
                                <w:color w:val="000000" w:themeColor="text1"/>
                              </w:rPr>
                              <w:t xml:space="preserve"> odločb</w:t>
                            </w:r>
                            <w:r>
                              <w:rPr>
                                <w:color w:val="000000" w:themeColor="text1"/>
                              </w:rPr>
                              <w:t>, izdanih</w:t>
                            </w:r>
                            <w:r w:rsidRPr="00F771B4">
                              <w:rPr>
                                <w:color w:val="000000" w:themeColor="text1"/>
                              </w:rPr>
                              <w:t xml:space="preserve"> v hitrem postopku</w:t>
                            </w:r>
                          </w:p>
                          <w:p w14:paraId="312101CD" w14:textId="1E1F9A86" w:rsidR="00451571" w:rsidRPr="00F771B4" w:rsidRDefault="00451571" w:rsidP="009553B9">
                            <w:pPr>
                              <w:spacing w:after="120"/>
                              <w:jc w:val="center"/>
                              <w:rPr>
                                <w:color w:val="000000" w:themeColor="text1"/>
                              </w:rPr>
                            </w:pPr>
                            <w:r w:rsidRPr="004A2C47">
                              <w:rPr>
                                <w:b/>
                                <w:color w:val="000000" w:themeColor="text1"/>
                              </w:rPr>
                              <w:t>4.532</w:t>
                            </w:r>
                            <w:r w:rsidRPr="00F771B4">
                              <w:rPr>
                                <w:b/>
                                <w:color w:val="000000" w:themeColor="text1"/>
                              </w:rPr>
                              <w:t xml:space="preserve"> </w:t>
                            </w:r>
                            <w:r w:rsidRPr="00E71B74">
                              <w:rPr>
                                <w:color w:val="000000" w:themeColor="text1"/>
                              </w:rPr>
                              <w:t>vloženih</w:t>
                            </w:r>
                            <w:r>
                              <w:rPr>
                                <w:b/>
                                <w:color w:val="000000" w:themeColor="text1"/>
                              </w:rPr>
                              <w:t xml:space="preserve"> </w:t>
                            </w:r>
                            <w:proofErr w:type="spellStart"/>
                            <w:r w:rsidRPr="00F771B4">
                              <w:rPr>
                                <w:color w:val="000000" w:themeColor="text1"/>
                              </w:rPr>
                              <w:t>obdolžilnih</w:t>
                            </w:r>
                            <w:proofErr w:type="spellEnd"/>
                            <w:r w:rsidRPr="00F771B4">
                              <w:rPr>
                                <w:color w:val="000000" w:themeColor="text1"/>
                              </w:rPr>
                              <w:t xml:space="preserve"> predlogov</w:t>
                            </w:r>
                          </w:p>
                          <w:p w14:paraId="5A4EEA5D" w14:textId="67F0AB1C" w:rsidR="00451571" w:rsidRPr="006D4118" w:rsidRDefault="00451571" w:rsidP="009553B9">
                            <w:pPr>
                              <w:jc w:val="center"/>
                              <w:rPr>
                                <w:rFonts w:cs="Tahoma"/>
                                <w:color w:val="000000" w:themeColor="text1"/>
                                <w:szCs w:val="20"/>
                              </w:rPr>
                            </w:pPr>
                            <w:r w:rsidRPr="002A4D56">
                              <w:rPr>
                                <w:b/>
                                <w:color w:val="000000" w:themeColor="text1"/>
                              </w:rPr>
                              <w:t>1.167</w:t>
                            </w:r>
                            <w:r w:rsidRPr="00F771B4">
                              <w:rPr>
                                <w:b/>
                                <w:color w:val="000000" w:themeColor="text1"/>
                              </w:rPr>
                              <w:t xml:space="preserve"> </w:t>
                            </w:r>
                            <w:r w:rsidRPr="00F771B4">
                              <w:rPr>
                                <w:color w:val="000000" w:themeColor="text1"/>
                              </w:rPr>
                              <w:t xml:space="preserve">predlogov, </w:t>
                            </w:r>
                            <w:r w:rsidRPr="0080002A">
                              <w:rPr>
                                <w:color w:val="000000" w:themeColor="text1"/>
                              </w:rPr>
                              <w:t>podanih</w:t>
                            </w:r>
                            <w:r w:rsidRPr="00F771B4">
                              <w:rPr>
                                <w:color w:val="000000" w:themeColor="text1"/>
                              </w:rPr>
                              <w:t xml:space="preserve"> drugemu </w:t>
                            </w:r>
                            <w:proofErr w:type="spellStart"/>
                            <w:r w:rsidRPr="00F771B4">
                              <w:rPr>
                                <w:color w:val="000000" w:themeColor="text1"/>
                              </w:rPr>
                              <w:t>prekrškovnemu</w:t>
                            </w:r>
                            <w:proofErr w:type="spellEnd"/>
                            <w:r w:rsidRPr="00F771B4">
                              <w:rPr>
                                <w:color w:val="000000" w:themeColor="text1"/>
                              </w:rPr>
                              <w:t xml:space="preserve"> organu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583C46" id="Zaobljeni pravokotnik 15" o:spid="_x0000_s1034"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" filled="f" strokecolor="#590058" strokeweight="2.25pt">
                <v:stroke joinstyle="miter"/>
                <v:path arrowok="t"/>
                <v:textbox>
                  <w:txbxContent>
                    <w:p w14:paraId="1EE3C759" w14:textId="1FD7B855" w:rsidR="00451571" w:rsidRPr="00F771B4" w:rsidRDefault="00451571" w:rsidP="009553B9">
                      <w:pPr>
                        <w:spacing w:after="120"/>
                        <w:jc w:val="center"/>
                        <w:rPr>
                          <w:color w:val="000000" w:themeColor="text1"/>
                        </w:rPr>
                      </w:pPr>
                      <w:r w:rsidRPr="004A2C47">
                        <w:rPr>
                          <w:b/>
                          <w:color w:val="000000" w:themeColor="text1"/>
                        </w:rPr>
                        <w:t>31.801</w:t>
                      </w:r>
                      <w:r>
                        <w:rPr>
                          <w:b/>
                          <w:color w:val="000000" w:themeColor="text1"/>
                        </w:rPr>
                        <w:t xml:space="preserve"> </w:t>
                      </w:r>
                      <w:r>
                        <w:rPr>
                          <w:color w:val="000000" w:themeColor="text1"/>
                        </w:rPr>
                        <w:t>izrečenih</w:t>
                      </w:r>
                      <w:r w:rsidRPr="00F771B4">
                        <w:rPr>
                          <w:color w:val="000000" w:themeColor="text1"/>
                        </w:rPr>
                        <w:t xml:space="preserve"> opozoril po Zakonu o prekrških</w:t>
                      </w:r>
                    </w:p>
                    <w:p w14:paraId="23636EBC" w14:textId="7CFD7890" w:rsidR="00451571" w:rsidRPr="00F771B4" w:rsidRDefault="00451571" w:rsidP="009553B9">
                      <w:pPr>
                        <w:spacing w:after="120"/>
                        <w:jc w:val="center"/>
                        <w:rPr>
                          <w:color w:val="000000" w:themeColor="text1"/>
                        </w:rPr>
                      </w:pPr>
                      <w:r w:rsidRPr="004A2C47">
                        <w:rPr>
                          <w:b/>
                          <w:color w:val="000000" w:themeColor="text1"/>
                        </w:rPr>
                        <w:t>9.464</w:t>
                      </w:r>
                      <w:r w:rsidRPr="00F771B4">
                        <w:rPr>
                          <w:b/>
                          <w:color w:val="000000" w:themeColor="text1"/>
                        </w:rPr>
                        <w:t xml:space="preserve"> </w:t>
                      </w:r>
                      <w:r w:rsidRPr="00E71B74">
                        <w:rPr>
                          <w:color w:val="000000" w:themeColor="text1"/>
                        </w:rPr>
                        <w:t>izdanih</w:t>
                      </w:r>
                      <w:r>
                        <w:rPr>
                          <w:b/>
                          <w:color w:val="000000" w:themeColor="text1"/>
                        </w:rPr>
                        <w:t xml:space="preserve"> </w:t>
                      </w:r>
                      <w:r w:rsidRPr="00F771B4">
                        <w:rPr>
                          <w:color w:val="000000" w:themeColor="text1"/>
                        </w:rPr>
                        <w:t>obvestil o prekršku po Zakonu o prekrških</w:t>
                      </w:r>
                    </w:p>
                    <w:p w14:paraId="389BEE20" w14:textId="6BB20243" w:rsidR="00451571" w:rsidRPr="00F771B4" w:rsidRDefault="00451571" w:rsidP="009553B9">
                      <w:pPr>
                        <w:spacing w:after="120"/>
                        <w:jc w:val="center"/>
                        <w:rPr>
                          <w:color w:val="000000" w:themeColor="text1"/>
                        </w:rPr>
                      </w:pPr>
                      <w:r w:rsidRPr="004A2C47">
                        <w:rPr>
                          <w:b/>
                          <w:color w:val="000000" w:themeColor="text1"/>
                        </w:rPr>
                        <w:t>104.548</w:t>
                      </w:r>
                      <w:r w:rsidRPr="00F771B4">
                        <w:rPr>
                          <w:b/>
                          <w:color w:val="000000" w:themeColor="text1"/>
                        </w:rPr>
                        <w:t xml:space="preserve"> </w:t>
                      </w:r>
                      <w:r w:rsidRPr="00F771B4">
                        <w:rPr>
                          <w:color w:val="000000" w:themeColor="text1"/>
                        </w:rPr>
                        <w:t>izdanih plačilnih nalogov zaradi prekrškov</w:t>
                      </w:r>
                    </w:p>
                    <w:p w14:paraId="510B1492" w14:textId="5847C357" w:rsidR="00451571" w:rsidRPr="00F771B4" w:rsidRDefault="00451571" w:rsidP="009553B9">
                      <w:pPr>
                        <w:spacing w:after="120"/>
                        <w:jc w:val="center"/>
                        <w:rPr>
                          <w:color w:val="000000" w:themeColor="text1"/>
                        </w:rPr>
                      </w:pPr>
                      <w:r w:rsidRPr="004A2C47">
                        <w:rPr>
                          <w:b/>
                          <w:color w:val="000000" w:themeColor="text1"/>
                        </w:rPr>
                        <w:t>6.064</w:t>
                      </w:r>
                      <w:r w:rsidRPr="00F771B4">
                        <w:rPr>
                          <w:color w:val="000000" w:themeColor="text1"/>
                        </w:rPr>
                        <w:t xml:space="preserve"> odločb</w:t>
                      </w:r>
                      <w:r>
                        <w:rPr>
                          <w:color w:val="000000" w:themeColor="text1"/>
                        </w:rPr>
                        <w:t>, izdanih</w:t>
                      </w:r>
                      <w:r w:rsidRPr="00F771B4">
                        <w:rPr>
                          <w:color w:val="000000" w:themeColor="text1"/>
                        </w:rPr>
                        <w:t xml:space="preserve"> v hitrem postopku</w:t>
                      </w:r>
                    </w:p>
                    <w:p w14:paraId="312101CD" w14:textId="1E1F9A86" w:rsidR="00451571" w:rsidRPr="00F771B4" w:rsidRDefault="00451571" w:rsidP="009553B9">
                      <w:pPr>
                        <w:spacing w:after="120"/>
                        <w:jc w:val="center"/>
                        <w:rPr>
                          <w:color w:val="000000" w:themeColor="text1"/>
                        </w:rPr>
                      </w:pPr>
                      <w:r w:rsidRPr="004A2C47">
                        <w:rPr>
                          <w:b/>
                          <w:color w:val="000000" w:themeColor="text1"/>
                        </w:rPr>
                        <w:t>4.532</w:t>
                      </w:r>
                      <w:r w:rsidRPr="00F771B4">
                        <w:rPr>
                          <w:b/>
                          <w:color w:val="000000" w:themeColor="text1"/>
                        </w:rPr>
                        <w:t xml:space="preserve"> </w:t>
                      </w:r>
                      <w:r w:rsidRPr="00E71B74">
                        <w:rPr>
                          <w:color w:val="000000" w:themeColor="text1"/>
                        </w:rPr>
                        <w:t>vloženih</w:t>
                      </w:r>
                      <w:r>
                        <w:rPr>
                          <w:b/>
                          <w:color w:val="000000" w:themeColor="text1"/>
                        </w:rPr>
                        <w:t xml:space="preserve"> </w:t>
                      </w:r>
                      <w:proofErr w:type="spellStart"/>
                      <w:r w:rsidRPr="00F771B4">
                        <w:rPr>
                          <w:color w:val="000000" w:themeColor="text1"/>
                        </w:rPr>
                        <w:t>obdolžilnih</w:t>
                      </w:r>
                      <w:proofErr w:type="spellEnd"/>
                      <w:r w:rsidRPr="00F771B4">
                        <w:rPr>
                          <w:color w:val="000000" w:themeColor="text1"/>
                        </w:rPr>
                        <w:t xml:space="preserve"> predlogov</w:t>
                      </w:r>
                    </w:p>
                    <w:p w14:paraId="5A4EEA5D" w14:textId="67F0AB1C" w:rsidR="00451571" w:rsidRPr="006D4118" w:rsidRDefault="00451571" w:rsidP="009553B9">
                      <w:pPr>
                        <w:jc w:val="center"/>
                        <w:rPr>
                          <w:rFonts w:cs="Tahoma"/>
                          <w:color w:val="000000" w:themeColor="text1"/>
                          <w:szCs w:val="20"/>
                        </w:rPr>
                      </w:pPr>
                      <w:r w:rsidRPr="002A4D56">
                        <w:rPr>
                          <w:b/>
                          <w:color w:val="000000" w:themeColor="text1"/>
                        </w:rPr>
                        <w:t>1.167</w:t>
                      </w:r>
                      <w:r w:rsidRPr="00F771B4">
                        <w:rPr>
                          <w:b/>
                          <w:color w:val="000000" w:themeColor="text1"/>
                        </w:rPr>
                        <w:t xml:space="preserve"> </w:t>
                      </w:r>
                      <w:r w:rsidRPr="00F771B4">
                        <w:rPr>
                          <w:color w:val="000000" w:themeColor="text1"/>
                        </w:rPr>
                        <w:t xml:space="preserve">predlogov, </w:t>
                      </w:r>
                      <w:r w:rsidRPr="0080002A">
                        <w:rPr>
                          <w:color w:val="000000" w:themeColor="text1"/>
                        </w:rPr>
                        <w:t>podanih</w:t>
                      </w:r>
                      <w:r w:rsidRPr="00F771B4">
                        <w:rPr>
                          <w:color w:val="000000" w:themeColor="text1"/>
                        </w:rPr>
                        <w:t xml:space="preserve"> drugemu </w:t>
                      </w:r>
                      <w:proofErr w:type="spellStart"/>
                      <w:r w:rsidRPr="00F771B4">
                        <w:rPr>
                          <w:color w:val="000000" w:themeColor="text1"/>
                        </w:rPr>
                        <w:t>prekrškovnemu</w:t>
                      </w:r>
                      <w:proofErr w:type="spellEnd"/>
                      <w:r w:rsidRPr="00F771B4">
                        <w:rPr>
                          <w:color w:val="000000" w:themeColor="text1"/>
                        </w:rPr>
                        <w:t xml:space="preserve"> organu</w:t>
                      </w:r>
                    </w:p>
                  </w:txbxContent>
                </v:textbox>
                <w10:anchorlock/>
              </v:roundrect>
            </w:pict>
          </mc:Fallback>
        </mc:AlternateContent>
      </w:r>
    </w:p>
    <w:p w14:paraId="147676B4" w14:textId="77777777" w:rsidR="009553B9" w:rsidRPr="00DB2837" w:rsidRDefault="009553B9" w:rsidP="009553B9">
      <w:pPr>
        <w:rPr>
          <w:rFonts w:cs="Tahoma"/>
          <w:color w:val="000000" w:themeColor="text1"/>
          <w:szCs w:val="20"/>
        </w:rPr>
      </w:pPr>
    </w:p>
    <w:p w14:paraId="1FB496EF" w14:textId="77777777" w:rsidR="009553B9" w:rsidRPr="00DB2837" w:rsidRDefault="009553B9" w:rsidP="009553B9">
      <w:pPr>
        <w:rPr>
          <w:rFonts w:cs="Tahoma"/>
          <w:color w:val="000000" w:themeColor="text1"/>
          <w:szCs w:val="20"/>
        </w:rPr>
      </w:pPr>
    </w:p>
    <w:p w14:paraId="6E0F037F" w14:textId="77777777" w:rsidR="009553B9" w:rsidRPr="00DB2837" w:rsidRDefault="009553B9" w:rsidP="009553B9">
      <w:pPr>
        <w:rPr>
          <w:rFonts w:cs="Tahoma"/>
          <w:color w:val="000000" w:themeColor="text1"/>
          <w:szCs w:val="20"/>
        </w:rPr>
      </w:pPr>
    </w:p>
    <w:p w14:paraId="51061393" w14:textId="77777777" w:rsidR="009553B9" w:rsidRPr="00DB2837" w:rsidRDefault="009553B9" w:rsidP="009553B9">
      <w:pPr>
        <w:rPr>
          <w:rFonts w:cs="Tahoma"/>
          <w:color w:val="000000" w:themeColor="text1"/>
          <w:szCs w:val="20"/>
        </w:rPr>
      </w:pPr>
    </w:p>
    <w:p w14:paraId="7129D2BB" w14:textId="77777777" w:rsidR="009553B9" w:rsidRPr="00DB2837" w:rsidRDefault="009553B9" w:rsidP="009553B9">
      <w:pPr>
        <w:rPr>
          <w:rFonts w:cs="Tahoma"/>
          <w:color w:val="000000" w:themeColor="text1"/>
          <w:szCs w:val="20"/>
        </w:rPr>
      </w:pPr>
    </w:p>
    <w:p w14:paraId="6C863216" w14:textId="77777777" w:rsidR="009553B9" w:rsidRPr="00DB2837" w:rsidRDefault="009553B9" w:rsidP="009553B9">
      <w:pPr>
        <w:rPr>
          <w:rFonts w:cs="Tahoma"/>
          <w:color w:val="000000" w:themeColor="text1"/>
          <w:szCs w:val="20"/>
        </w:rPr>
      </w:pPr>
    </w:p>
    <w:p w14:paraId="733C7465" w14:textId="77777777" w:rsidR="009553B9" w:rsidRPr="00DB2837" w:rsidRDefault="009553B9" w:rsidP="009553B9">
      <w:pPr>
        <w:rPr>
          <w:rFonts w:cs="Tahoma"/>
          <w:color w:val="000000" w:themeColor="text1"/>
          <w:szCs w:val="20"/>
        </w:rPr>
      </w:pPr>
    </w:p>
    <w:p w14:paraId="714A3103" w14:textId="77777777" w:rsidR="009553B9" w:rsidRPr="00DB2837" w:rsidRDefault="009553B9" w:rsidP="009553B9">
      <w:pPr>
        <w:rPr>
          <w:rFonts w:cs="Tahoma"/>
          <w:color w:val="000000" w:themeColor="text1"/>
          <w:szCs w:val="20"/>
        </w:rPr>
      </w:pPr>
    </w:p>
    <w:p w14:paraId="464736B4" w14:textId="77777777" w:rsidR="009553B9" w:rsidRPr="00DB2837" w:rsidRDefault="009553B9" w:rsidP="009553B9">
      <w:pPr>
        <w:rPr>
          <w:rFonts w:cs="Tahoma"/>
          <w:color w:val="000000" w:themeColor="text1"/>
          <w:szCs w:val="20"/>
        </w:rPr>
      </w:pPr>
    </w:p>
    <w:p w14:paraId="350A5F8C" w14:textId="77777777" w:rsidR="009553B9" w:rsidRPr="00DB2837" w:rsidRDefault="009553B9" w:rsidP="009553B9">
      <w:pPr>
        <w:rPr>
          <w:rFonts w:cs="Tahoma"/>
          <w:color w:val="000000" w:themeColor="text1"/>
          <w:szCs w:val="20"/>
        </w:rPr>
      </w:pPr>
    </w:p>
    <w:p w14:paraId="6A0054A0" w14:textId="77777777" w:rsidR="009553B9" w:rsidRPr="00DB2837" w:rsidRDefault="009553B9" w:rsidP="009553B9">
      <w:pPr>
        <w:rPr>
          <w:rFonts w:cs="Tahoma"/>
          <w:color w:val="000000" w:themeColor="text1"/>
          <w:szCs w:val="20"/>
        </w:rPr>
      </w:pPr>
    </w:p>
    <w:p w14:paraId="29BB6501"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6F1F6278" wp14:editId="221196FF">
                <wp:extent cx="5760000" cy="1800000"/>
                <wp:effectExtent l="19050" t="19050" r="12700" b="10160"/>
                <wp:docPr id="67" name="Zaobljeni 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00" cy="1800000"/>
                        </a:xfrm>
                        <a:prstGeom prst="roundRect">
                          <a:avLst/>
                        </a:prstGeom>
                        <a:noFill/>
                        <a:ln w="28575">
                          <a:solidFill>
                            <a:srgbClr val="9C951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7873A" w14:textId="03CD3380" w:rsidR="00451571" w:rsidRPr="006D4118" w:rsidRDefault="00451571" w:rsidP="009553B9">
                            <w:pPr>
                              <w:spacing w:after="100"/>
                              <w:jc w:val="center"/>
                              <w:rPr>
                                <w:color w:val="000000" w:themeColor="text1"/>
                              </w:rPr>
                            </w:pPr>
                            <w:r>
                              <w:rPr>
                                <w:b/>
                                <w:color w:val="000000" w:themeColor="text1"/>
                              </w:rPr>
                              <w:t>6.931</w:t>
                            </w:r>
                            <w:r w:rsidRPr="000475AA">
                              <w:rPr>
                                <w:b/>
                                <w:color w:val="000000" w:themeColor="text1"/>
                              </w:rPr>
                              <w:t xml:space="preserve"> </w:t>
                            </w:r>
                            <w:r w:rsidRPr="00D145E9">
                              <w:rPr>
                                <w:color w:val="000000" w:themeColor="text1"/>
                              </w:rPr>
                              <w:t>izvedenih</w:t>
                            </w:r>
                            <w:r>
                              <w:rPr>
                                <w:b/>
                                <w:color w:val="000000" w:themeColor="text1"/>
                              </w:rPr>
                              <w:t xml:space="preserve"> </w:t>
                            </w:r>
                            <w:r w:rsidRPr="000475AA">
                              <w:rPr>
                                <w:color w:val="000000" w:themeColor="text1"/>
                              </w:rPr>
                              <w:t>preventivnih</w:t>
                            </w:r>
                            <w:r w:rsidRPr="006D4118">
                              <w:rPr>
                                <w:color w:val="000000" w:themeColor="text1"/>
                              </w:rPr>
                              <w:t xml:space="preserve"> dejavnosti</w:t>
                            </w:r>
                          </w:p>
                          <w:p w14:paraId="5CFC442C" w14:textId="46153E20" w:rsidR="00451571" w:rsidRPr="005F1D1A" w:rsidRDefault="00451571" w:rsidP="009553B9">
                            <w:pPr>
                              <w:spacing w:after="100"/>
                              <w:jc w:val="center"/>
                              <w:rPr>
                                <w:color w:val="000000" w:themeColor="text1"/>
                              </w:rPr>
                            </w:pPr>
                            <w:r>
                              <w:rPr>
                                <w:b/>
                                <w:color w:val="000000" w:themeColor="text1"/>
                              </w:rPr>
                              <w:t>269</w:t>
                            </w:r>
                            <w:r w:rsidRPr="005F1D1A">
                              <w:rPr>
                                <w:b/>
                                <w:color w:val="000000" w:themeColor="text1"/>
                              </w:rPr>
                              <w:t xml:space="preserve"> </w:t>
                            </w:r>
                            <w:r w:rsidRPr="00D145E9">
                              <w:rPr>
                                <w:color w:val="000000" w:themeColor="text1"/>
                              </w:rPr>
                              <w:t>vloženih</w:t>
                            </w:r>
                            <w:r>
                              <w:rPr>
                                <w:b/>
                                <w:color w:val="000000" w:themeColor="text1"/>
                              </w:rPr>
                              <w:t xml:space="preserve"> </w:t>
                            </w:r>
                            <w:r w:rsidRPr="005F1D1A">
                              <w:rPr>
                                <w:color w:val="000000" w:themeColor="text1"/>
                              </w:rPr>
                              <w:t>pritožb zoper delo policistov</w:t>
                            </w:r>
                          </w:p>
                          <w:p w14:paraId="54D04332" w14:textId="3A254591" w:rsidR="00451571" w:rsidRPr="005F1D1A" w:rsidRDefault="00451571" w:rsidP="009553B9">
                            <w:pPr>
                              <w:spacing w:after="100"/>
                              <w:jc w:val="center"/>
                              <w:rPr>
                                <w:color w:val="000000" w:themeColor="text1"/>
                              </w:rPr>
                            </w:pPr>
                            <w:r>
                              <w:rPr>
                                <w:b/>
                                <w:color w:val="000000" w:themeColor="text1"/>
                              </w:rPr>
                              <w:t>231</w:t>
                            </w:r>
                            <w:r w:rsidRPr="005F1D1A">
                              <w:rPr>
                                <w:b/>
                                <w:color w:val="000000" w:themeColor="text1"/>
                              </w:rPr>
                              <w:t xml:space="preserve"> </w:t>
                            </w:r>
                            <w:r w:rsidRPr="005F1D1A">
                              <w:rPr>
                                <w:color w:val="000000" w:themeColor="text1"/>
                              </w:rPr>
                              <w:t>rešenih pritožb</w:t>
                            </w:r>
                          </w:p>
                          <w:p w14:paraId="54AEAEA1" w14:textId="255A234B" w:rsidR="00451571" w:rsidRPr="00E459EC" w:rsidRDefault="00451571" w:rsidP="009553B9">
                            <w:pPr>
                              <w:spacing w:after="100"/>
                              <w:jc w:val="center"/>
                              <w:rPr>
                                <w:color w:val="000000" w:themeColor="text1"/>
                              </w:rPr>
                            </w:pPr>
                            <w:r>
                              <w:rPr>
                                <w:b/>
                                <w:color w:val="000000" w:themeColor="text1"/>
                              </w:rPr>
                              <w:t>5</w:t>
                            </w:r>
                            <w:r w:rsidRPr="005F1D1A">
                              <w:rPr>
                                <w:b/>
                                <w:color w:val="000000" w:themeColor="text1"/>
                              </w:rPr>
                              <w:t xml:space="preserve"> </w:t>
                            </w:r>
                            <w:r w:rsidRPr="00BF4752">
                              <w:rPr>
                                <w:color w:val="000000" w:themeColor="text1"/>
                              </w:rPr>
                              <w:t>primerov</w:t>
                            </w:r>
                            <w:r>
                              <w:rPr>
                                <w:b/>
                                <w:color w:val="000000" w:themeColor="text1"/>
                              </w:rPr>
                              <w:t xml:space="preserve"> </w:t>
                            </w:r>
                            <w:r w:rsidRPr="005F1D1A">
                              <w:rPr>
                                <w:color w:val="000000" w:themeColor="text1"/>
                              </w:rPr>
                              <w:t>ravnanj</w:t>
                            </w:r>
                            <w:r>
                              <w:rPr>
                                <w:color w:val="000000" w:themeColor="text1"/>
                              </w:rPr>
                              <w:t>a</w:t>
                            </w:r>
                            <w:r w:rsidRPr="005F1D1A">
                              <w:rPr>
                                <w:color w:val="000000" w:themeColor="text1"/>
                              </w:rPr>
                              <w:t xml:space="preserve"> policistov, </w:t>
                            </w:r>
                            <w:r w:rsidRPr="0080002A">
                              <w:rPr>
                                <w:color w:val="000000" w:themeColor="text1"/>
                              </w:rPr>
                              <w:t>neskladn</w:t>
                            </w:r>
                            <w:r>
                              <w:rPr>
                                <w:color w:val="000000" w:themeColor="text1"/>
                              </w:rPr>
                              <w:t>ega</w:t>
                            </w:r>
                            <w:r w:rsidRPr="0080002A">
                              <w:rPr>
                                <w:color w:val="000000" w:themeColor="text1"/>
                              </w:rPr>
                              <w:t xml:space="preserve"> s predpisi</w:t>
                            </w:r>
                            <w:r>
                              <w:rPr>
                                <w:color w:val="000000" w:themeColor="text1"/>
                              </w:rPr>
                              <w:t>,</w:t>
                            </w:r>
                            <w:r w:rsidRPr="0080002A">
                              <w:rPr>
                                <w:color w:val="000000" w:themeColor="text1"/>
                              </w:rPr>
                              <w:t xml:space="preserve"> ugotovljen</w:t>
                            </w:r>
                            <w:r>
                              <w:rPr>
                                <w:color w:val="000000" w:themeColor="text1"/>
                              </w:rPr>
                              <w:t>ega</w:t>
                            </w:r>
                            <w:r w:rsidRPr="0080002A">
                              <w:rPr>
                                <w:color w:val="000000" w:themeColor="text1"/>
                              </w:rPr>
                              <w:t xml:space="preserve"> v pomiritvenih postopkih</w:t>
                            </w:r>
                          </w:p>
                          <w:p w14:paraId="4C6E2BAE" w14:textId="4E90604A" w:rsidR="00451571" w:rsidRPr="006D4118" w:rsidRDefault="00451571" w:rsidP="009553B9">
                            <w:pPr>
                              <w:spacing w:after="100"/>
                              <w:jc w:val="center"/>
                              <w:rPr>
                                <w:color w:val="000000" w:themeColor="text1"/>
                              </w:rPr>
                            </w:pPr>
                            <w:r>
                              <w:rPr>
                                <w:b/>
                                <w:color w:val="000000" w:themeColor="text1"/>
                              </w:rPr>
                              <w:t>5</w:t>
                            </w:r>
                            <w:r w:rsidRPr="00852FAD">
                              <w:rPr>
                                <w:color w:val="000000" w:themeColor="text1"/>
                              </w:rPr>
                              <w:t xml:space="preserve"> utemeljenih p</w:t>
                            </w:r>
                            <w:r>
                              <w:rPr>
                                <w:color w:val="000000" w:themeColor="text1"/>
                              </w:rPr>
                              <w:t>ritožb, obravnavanih pred senatom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1F6278" id="Zaobljeni pravokotnik 16" o:spid="_x0000_s1035" style="width:453.5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" filled="f" strokecolor="#9c951f" strokeweight="2.25pt">
                <v:stroke joinstyle="miter"/>
                <v:path arrowok="t"/>
                <v:textbox>
                  <w:txbxContent>
                    <w:p w14:paraId="6E77873A" w14:textId="03CD3380" w:rsidR="00451571" w:rsidRPr="006D4118" w:rsidRDefault="00451571" w:rsidP="009553B9">
                      <w:pPr>
                        <w:spacing w:after="100"/>
                        <w:jc w:val="center"/>
                        <w:rPr>
                          <w:color w:val="000000" w:themeColor="text1"/>
                        </w:rPr>
                      </w:pPr>
                      <w:r>
                        <w:rPr>
                          <w:b/>
                          <w:color w:val="000000" w:themeColor="text1"/>
                        </w:rPr>
                        <w:t>6.931</w:t>
                      </w:r>
                      <w:r w:rsidRPr="000475AA">
                        <w:rPr>
                          <w:b/>
                          <w:color w:val="000000" w:themeColor="text1"/>
                        </w:rPr>
                        <w:t xml:space="preserve"> </w:t>
                      </w:r>
                      <w:r w:rsidRPr="00D145E9">
                        <w:rPr>
                          <w:color w:val="000000" w:themeColor="text1"/>
                        </w:rPr>
                        <w:t>izvedenih</w:t>
                      </w:r>
                      <w:r>
                        <w:rPr>
                          <w:b/>
                          <w:color w:val="000000" w:themeColor="text1"/>
                        </w:rPr>
                        <w:t xml:space="preserve"> </w:t>
                      </w:r>
                      <w:r w:rsidRPr="000475AA">
                        <w:rPr>
                          <w:color w:val="000000" w:themeColor="text1"/>
                        </w:rPr>
                        <w:t>preventivnih</w:t>
                      </w:r>
                      <w:r w:rsidRPr="006D4118">
                        <w:rPr>
                          <w:color w:val="000000" w:themeColor="text1"/>
                        </w:rPr>
                        <w:t xml:space="preserve"> dejavnosti</w:t>
                      </w:r>
                    </w:p>
                    <w:p w14:paraId="5CFC442C" w14:textId="46153E20" w:rsidR="00451571" w:rsidRPr="005F1D1A" w:rsidRDefault="00451571" w:rsidP="009553B9">
                      <w:pPr>
                        <w:spacing w:after="100"/>
                        <w:jc w:val="center"/>
                        <w:rPr>
                          <w:color w:val="000000" w:themeColor="text1"/>
                        </w:rPr>
                      </w:pPr>
                      <w:r>
                        <w:rPr>
                          <w:b/>
                          <w:color w:val="000000" w:themeColor="text1"/>
                        </w:rPr>
                        <w:t>269</w:t>
                      </w:r>
                      <w:r w:rsidRPr="005F1D1A">
                        <w:rPr>
                          <w:b/>
                          <w:color w:val="000000" w:themeColor="text1"/>
                        </w:rPr>
                        <w:t xml:space="preserve"> </w:t>
                      </w:r>
                      <w:r w:rsidRPr="00D145E9">
                        <w:rPr>
                          <w:color w:val="000000" w:themeColor="text1"/>
                        </w:rPr>
                        <w:t>vloženih</w:t>
                      </w:r>
                      <w:r>
                        <w:rPr>
                          <w:b/>
                          <w:color w:val="000000" w:themeColor="text1"/>
                        </w:rPr>
                        <w:t xml:space="preserve"> </w:t>
                      </w:r>
                      <w:r w:rsidRPr="005F1D1A">
                        <w:rPr>
                          <w:color w:val="000000" w:themeColor="text1"/>
                        </w:rPr>
                        <w:t>pritožb zoper delo policistov</w:t>
                      </w:r>
                    </w:p>
                    <w:p w14:paraId="54D04332" w14:textId="3A254591" w:rsidR="00451571" w:rsidRPr="005F1D1A" w:rsidRDefault="00451571" w:rsidP="009553B9">
                      <w:pPr>
                        <w:spacing w:after="100"/>
                        <w:jc w:val="center"/>
                        <w:rPr>
                          <w:color w:val="000000" w:themeColor="text1"/>
                        </w:rPr>
                      </w:pPr>
                      <w:r>
                        <w:rPr>
                          <w:b/>
                          <w:color w:val="000000" w:themeColor="text1"/>
                        </w:rPr>
                        <w:t>231</w:t>
                      </w:r>
                      <w:r w:rsidRPr="005F1D1A">
                        <w:rPr>
                          <w:b/>
                          <w:color w:val="000000" w:themeColor="text1"/>
                        </w:rPr>
                        <w:t xml:space="preserve"> </w:t>
                      </w:r>
                      <w:r w:rsidRPr="005F1D1A">
                        <w:rPr>
                          <w:color w:val="000000" w:themeColor="text1"/>
                        </w:rPr>
                        <w:t>rešenih pritožb</w:t>
                      </w:r>
                    </w:p>
                    <w:p w14:paraId="54AEAEA1" w14:textId="255A234B" w:rsidR="00451571" w:rsidRPr="00E459EC" w:rsidRDefault="00451571" w:rsidP="009553B9">
                      <w:pPr>
                        <w:spacing w:after="100"/>
                        <w:jc w:val="center"/>
                        <w:rPr>
                          <w:color w:val="000000" w:themeColor="text1"/>
                        </w:rPr>
                      </w:pPr>
                      <w:r>
                        <w:rPr>
                          <w:b/>
                          <w:color w:val="000000" w:themeColor="text1"/>
                        </w:rPr>
                        <w:t>5</w:t>
                      </w:r>
                      <w:r w:rsidRPr="005F1D1A">
                        <w:rPr>
                          <w:b/>
                          <w:color w:val="000000" w:themeColor="text1"/>
                        </w:rPr>
                        <w:t xml:space="preserve"> </w:t>
                      </w:r>
                      <w:r w:rsidRPr="00BF4752">
                        <w:rPr>
                          <w:color w:val="000000" w:themeColor="text1"/>
                        </w:rPr>
                        <w:t>primerov</w:t>
                      </w:r>
                      <w:r>
                        <w:rPr>
                          <w:b/>
                          <w:color w:val="000000" w:themeColor="text1"/>
                        </w:rPr>
                        <w:t xml:space="preserve"> </w:t>
                      </w:r>
                      <w:r w:rsidRPr="005F1D1A">
                        <w:rPr>
                          <w:color w:val="000000" w:themeColor="text1"/>
                        </w:rPr>
                        <w:t>ravnanj</w:t>
                      </w:r>
                      <w:r>
                        <w:rPr>
                          <w:color w:val="000000" w:themeColor="text1"/>
                        </w:rPr>
                        <w:t>a</w:t>
                      </w:r>
                      <w:r w:rsidRPr="005F1D1A">
                        <w:rPr>
                          <w:color w:val="000000" w:themeColor="text1"/>
                        </w:rPr>
                        <w:t xml:space="preserve"> policistov, </w:t>
                      </w:r>
                      <w:r w:rsidRPr="0080002A">
                        <w:rPr>
                          <w:color w:val="000000" w:themeColor="text1"/>
                        </w:rPr>
                        <w:t>neskladn</w:t>
                      </w:r>
                      <w:r>
                        <w:rPr>
                          <w:color w:val="000000" w:themeColor="text1"/>
                        </w:rPr>
                        <w:t>ega</w:t>
                      </w:r>
                      <w:r w:rsidRPr="0080002A">
                        <w:rPr>
                          <w:color w:val="000000" w:themeColor="text1"/>
                        </w:rPr>
                        <w:t xml:space="preserve"> s predpisi</w:t>
                      </w:r>
                      <w:r>
                        <w:rPr>
                          <w:color w:val="000000" w:themeColor="text1"/>
                        </w:rPr>
                        <w:t>,</w:t>
                      </w:r>
                      <w:r w:rsidRPr="0080002A">
                        <w:rPr>
                          <w:color w:val="000000" w:themeColor="text1"/>
                        </w:rPr>
                        <w:t xml:space="preserve"> ugotovljen</w:t>
                      </w:r>
                      <w:r>
                        <w:rPr>
                          <w:color w:val="000000" w:themeColor="text1"/>
                        </w:rPr>
                        <w:t>ega</w:t>
                      </w:r>
                      <w:r w:rsidRPr="0080002A">
                        <w:rPr>
                          <w:color w:val="000000" w:themeColor="text1"/>
                        </w:rPr>
                        <w:t xml:space="preserve"> v pomiritvenih postopkih</w:t>
                      </w:r>
                    </w:p>
                    <w:p w14:paraId="4C6E2BAE" w14:textId="4E90604A" w:rsidR="00451571" w:rsidRPr="006D4118" w:rsidRDefault="00451571" w:rsidP="009553B9">
                      <w:pPr>
                        <w:spacing w:after="100"/>
                        <w:jc w:val="center"/>
                        <w:rPr>
                          <w:color w:val="000000" w:themeColor="text1"/>
                        </w:rPr>
                      </w:pPr>
                      <w:r>
                        <w:rPr>
                          <w:b/>
                          <w:color w:val="000000" w:themeColor="text1"/>
                        </w:rPr>
                        <w:t>5</w:t>
                      </w:r>
                      <w:r w:rsidRPr="00852FAD">
                        <w:rPr>
                          <w:color w:val="000000" w:themeColor="text1"/>
                        </w:rPr>
                        <w:t xml:space="preserve"> utemeljenih p</w:t>
                      </w:r>
                      <w:r>
                        <w:rPr>
                          <w:color w:val="000000" w:themeColor="text1"/>
                        </w:rPr>
                        <w:t>ritožb, obravnavanih pred senatom</w:t>
                      </w:r>
                    </w:p>
                  </w:txbxContent>
                </v:textbox>
                <w10:anchorlock/>
              </v:roundrect>
            </w:pict>
          </mc:Fallback>
        </mc:AlternateContent>
      </w:r>
    </w:p>
    <w:p w14:paraId="151E99E7" w14:textId="77777777" w:rsidR="009553B9" w:rsidRPr="00DB2837" w:rsidRDefault="009553B9" w:rsidP="009553B9">
      <w:pPr>
        <w:rPr>
          <w:rFonts w:cs="Tahoma"/>
          <w:color w:val="000000" w:themeColor="text1"/>
          <w:szCs w:val="20"/>
        </w:rPr>
      </w:pPr>
    </w:p>
    <w:p w14:paraId="5202F1C8" w14:textId="77777777" w:rsidR="009553B9" w:rsidRPr="00DB2837" w:rsidRDefault="009553B9" w:rsidP="009553B9">
      <w:pPr>
        <w:rPr>
          <w:rFonts w:cs="Tahoma"/>
          <w:b/>
          <w:color w:val="000000" w:themeColor="text1"/>
          <w:szCs w:val="20"/>
        </w:rPr>
      </w:pPr>
    </w:p>
    <w:p w14:paraId="56026EB4" w14:textId="77777777" w:rsidR="009553B9" w:rsidRPr="00DB2837" w:rsidRDefault="009553B9" w:rsidP="009553B9">
      <w:pPr>
        <w:rPr>
          <w:rFonts w:cs="Tahoma"/>
          <w:b/>
          <w:color w:val="000000" w:themeColor="text1"/>
          <w:szCs w:val="20"/>
        </w:rPr>
      </w:pPr>
    </w:p>
    <w:p w14:paraId="365DE28E" w14:textId="77777777" w:rsidR="009553B9" w:rsidRPr="00DB2837" w:rsidRDefault="009553B9" w:rsidP="009553B9">
      <w:pPr>
        <w:rPr>
          <w:rFonts w:cs="Tahoma"/>
          <w:b/>
          <w:color w:val="000000" w:themeColor="text1"/>
          <w:szCs w:val="20"/>
        </w:rPr>
      </w:pPr>
    </w:p>
    <w:p w14:paraId="4AC94265" w14:textId="77777777" w:rsidR="009553B9" w:rsidRPr="00DB2837" w:rsidRDefault="009553B9" w:rsidP="009553B9">
      <w:pPr>
        <w:rPr>
          <w:rFonts w:cs="Tahoma"/>
          <w:b/>
          <w:color w:val="000000" w:themeColor="text1"/>
          <w:szCs w:val="20"/>
        </w:rPr>
      </w:pPr>
    </w:p>
    <w:p w14:paraId="2604EA3E" w14:textId="77777777" w:rsidR="009553B9" w:rsidRPr="00DB2837" w:rsidRDefault="009553B9" w:rsidP="009553B9">
      <w:pPr>
        <w:rPr>
          <w:rFonts w:cs="Tahoma"/>
          <w:b/>
          <w:color w:val="000000" w:themeColor="text1"/>
          <w:szCs w:val="20"/>
        </w:rPr>
      </w:pPr>
    </w:p>
    <w:p w14:paraId="259B264A" w14:textId="77777777" w:rsidR="009553B9" w:rsidRPr="00DB2837" w:rsidRDefault="009553B9" w:rsidP="009553B9">
      <w:pPr>
        <w:rPr>
          <w:rFonts w:cs="Tahoma"/>
          <w:b/>
          <w:color w:val="000000" w:themeColor="text1"/>
          <w:szCs w:val="20"/>
        </w:rPr>
      </w:pPr>
    </w:p>
    <w:p w14:paraId="4C18AF96" w14:textId="77777777" w:rsidR="009553B9" w:rsidRPr="00DB2837" w:rsidRDefault="009553B9" w:rsidP="009553B9">
      <w:pPr>
        <w:rPr>
          <w:rFonts w:cs="Tahoma"/>
          <w:b/>
          <w:color w:val="000000" w:themeColor="text1"/>
          <w:szCs w:val="20"/>
        </w:rPr>
      </w:pPr>
    </w:p>
    <w:p w14:paraId="6A14EB00" w14:textId="77777777" w:rsidR="009553B9" w:rsidRPr="00DB2837" w:rsidRDefault="009553B9" w:rsidP="009553B9">
      <w:pPr>
        <w:rPr>
          <w:rFonts w:cs="Tahoma"/>
          <w:b/>
          <w:color w:val="000000" w:themeColor="text1"/>
          <w:szCs w:val="20"/>
        </w:rPr>
      </w:pPr>
    </w:p>
    <w:p w14:paraId="3F885337" w14:textId="77777777" w:rsidR="009553B9" w:rsidRPr="00DB2837" w:rsidRDefault="009553B9" w:rsidP="009553B9">
      <w:pPr>
        <w:rPr>
          <w:rFonts w:cs="Tahoma"/>
          <w:b/>
          <w:color w:val="000000" w:themeColor="text1"/>
          <w:szCs w:val="20"/>
        </w:rPr>
      </w:pPr>
    </w:p>
    <w:p w14:paraId="6BED3441" w14:textId="77777777" w:rsidR="009553B9" w:rsidRPr="00DB2837" w:rsidRDefault="009553B9" w:rsidP="009553B9">
      <w:pPr>
        <w:rPr>
          <w:rFonts w:cs="Tahoma"/>
          <w:color w:val="000000" w:themeColor="text1"/>
          <w:szCs w:val="20"/>
        </w:rPr>
      </w:pPr>
    </w:p>
    <w:p w14:paraId="05FA8233"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17DA82CA" wp14:editId="34D8442B">
                <wp:extent cx="5760720" cy="1800000"/>
                <wp:effectExtent l="19050" t="19050" r="11430" b="10160"/>
                <wp:docPr id="69" name="Zaobljeni pravokotnik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1A246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A4DD9B" w14:textId="17F22906" w:rsidR="00451571" w:rsidRPr="00A15406" w:rsidRDefault="00451571" w:rsidP="009553B9">
                            <w:pPr>
                              <w:spacing w:after="120"/>
                              <w:jc w:val="center"/>
                              <w:rPr>
                                <w:color w:val="000000" w:themeColor="text1"/>
                              </w:rPr>
                            </w:pPr>
                            <w:r>
                              <w:rPr>
                                <w:b/>
                                <w:color w:val="000000" w:themeColor="text1"/>
                              </w:rPr>
                              <w:t>271.590</w:t>
                            </w:r>
                            <w:r w:rsidRPr="00A15406">
                              <w:rPr>
                                <w:b/>
                                <w:color w:val="000000" w:themeColor="text1"/>
                              </w:rPr>
                              <w:t xml:space="preserve"> </w:t>
                            </w:r>
                            <w:r w:rsidRPr="00A15406">
                              <w:rPr>
                                <w:color w:val="000000" w:themeColor="text1"/>
                              </w:rPr>
                              <w:t>klicev na interventno številko 113</w:t>
                            </w:r>
                          </w:p>
                          <w:p w14:paraId="62D660AB" w14:textId="69749CA5" w:rsidR="00451571" w:rsidRPr="00A15406" w:rsidRDefault="00451571" w:rsidP="009553B9">
                            <w:pPr>
                              <w:spacing w:after="120"/>
                              <w:jc w:val="center"/>
                              <w:rPr>
                                <w:color w:val="000000" w:themeColor="text1"/>
                              </w:rPr>
                            </w:pPr>
                            <w:r w:rsidRPr="00917922">
                              <w:rPr>
                                <w:b/>
                                <w:color w:val="000000" w:themeColor="text1"/>
                              </w:rPr>
                              <w:t>111.380</w:t>
                            </w:r>
                            <w:r w:rsidRPr="00A15406">
                              <w:rPr>
                                <w:b/>
                                <w:color w:val="000000" w:themeColor="text1"/>
                              </w:rPr>
                              <w:t xml:space="preserve"> </w:t>
                            </w:r>
                            <w:r w:rsidRPr="00A15406">
                              <w:rPr>
                                <w:color w:val="000000" w:themeColor="text1"/>
                              </w:rPr>
                              <w:t>interventnih dogodkov</w:t>
                            </w:r>
                          </w:p>
                          <w:p w14:paraId="55476666" w14:textId="74EAF965" w:rsidR="00451571" w:rsidRPr="00A15406" w:rsidRDefault="00451571" w:rsidP="009553B9">
                            <w:pPr>
                              <w:spacing w:after="120"/>
                              <w:jc w:val="center"/>
                              <w:rPr>
                                <w:color w:val="000000" w:themeColor="text1"/>
                              </w:rPr>
                            </w:pPr>
                            <w:r>
                              <w:rPr>
                                <w:b/>
                                <w:color w:val="000000" w:themeColor="text1"/>
                              </w:rPr>
                              <w:t>87,1</w:t>
                            </w:r>
                            <w:r w:rsidRPr="005D117E">
                              <w:rPr>
                                <w:color w:val="000000" w:themeColor="text1"/>
                              </w:rPr>
                              <w:t>-odstotni delež klicev, sprejetih v prvih 12 sekundah</w:t>
                            </w:r>
                          </w:p>
                          <w:p w14:paraId="2F302E93" w14:textId="4C36ACF7" w:rsidR="00451571" w:rsidRPr="006D4118" w:rsidRDefault="00451571" w:rsidP="009553B9">
                            <w:pPr>
                              <w:spacing w:after="120"/>
                              <w:jc w:val="center"/>
                              <w:rPr>
                                <w:color w:val="000000" w:themeColor="text1"/>
                              </w:rPr>
                            </w:pPr>
                            <w:r w:rsidRPr="00A15406">
                              <w:rPr>
                                <w:b/>
                                <w:color w:val="000000" w:themeColor="text1"/>
                              </w:rPr>
                              <w:t>7,</w:t>
                            </w:r>
                            <w:r>
                              <w:rPr>
                                <w:b/>
                                <w:color w:val="000000" w:themeColor="text1"/>
                              </w:rPr>
                              <w:t>2</w:t>
                            </w:r>
                            <w:r w:rsidRPr="00A15406">
                              <w:rPr>
                                <w:b/>
                                <w:color w:val="000000" w:themeColor="text1"/>
                              </w:rPr>
                              <w:t xml:space="preserve"> </w:t>
                            </w:r>
                            <w:r w:rsidRPr="00A15406">
                              <w:rPr>
                                <w:color w:val="000000" w:themeColor="text1"/>
                              </w:rPr>
                              <w:t xml:space="preserve">sekunde </w:t>
                            </w:r>
                            <w:r>
                              <w:rPr>
                                <w:color w:val="000000" w:themeColor="text1"/>
                              </w:rPr>
                              <w:t xml:space="preserve">je </w:t>
                            </w:r>
                            <w:r w:rsidRPr="00A15406">
                              <w:rPr>
                                <w:color w:val="000000" w:themeColor="text1"/>
                              </w:rPr>
                              <w:t>povprečni čas zvonjenja</w:t>
                            </w:r>
                            <w:r>
                              <w:rPr>
                                <w:color w:val="000000" w:themeColor="text1"/>
                              </w:rPr>
                              <w:t xml:space="preserve"> pri klicih na interventno številko 113</w:t>
                            </w:r>
                          </w:p>
                          <w:p w14:paraId="0AD261CA" w14:textId="4979BEAA" w:rsidR="00451571" w:rsidRPr="005528E6" w:rsidRDefault="00451571" w:rsidP="005528E6">
                            <w:pPr>
                              <w:jc w:val="center"/>
                              <w:rPr>
                                <w:color w:val="000000" w:themeColor="text1"/>
                              </w:rPr>
                            </w:pPr>
                            <w:r w:rsidRPr="00710CF4">
                              <w:rPr>
                                <w:b/>
                                <w:color w:val="000000" w:themeColor="text1"/>
                              </w:rPr>
                              <w:t>139.228</w:t>
                            </w:r>
                            <w:r>
                              <w:rPr>
                                <w:color w:val="000000" w:themeColor="text1"/>
                              </w:rPr>
                              <w:t xml:space="preserve"> napotenih policijskih patrulj na kraje vseh interventnih dogodkov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7DA82CA" id="Zaobljeni pravokotnik 69" o:spid="_x0000_s1036"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" filled="f" strokecolor="#1a2461" strokeweight="2.25pt">
                <v:stroke joinstyle="miter"/>
                <v:path arrowok="t"/>
                <v:textbox>
                  <w:txbxContent>
                    <w:p w14:paraId="2FA4DD9B" w14:textId="17F22906" w:rsidR="00451571" w:rsidRPr="00A15406" w:rsidRDefault="00451571" w:rsidP="009553B9">
                      <w:pPr>
                        <w:spacing w:after="120"/>
                        <w:jc w:val="center"/>
                        <w:rPr>
                          <w:color w:val="000000" w:themeColor="text1"/>
                        </w:rPr>
                      </w:pPr>
                      <w:r>
                        <w:rPr>
                          <w:b/>
                          <w:color w:val="000000" w:themeColor="text1"/>
                        </w:rPr>
                        <w:t>271.590</w:t>
                      </w:r>
                      <w:r w:rsidRPr="00A15406">
                        <w:rPr>
                          <w:b/>
                          <w:color w:val="000000" w:themeColor="text1"/>
                        </w:rPr>
                        <w:t xml:space="preserve"> </w:t>
                      </w:r>
                      <w:r w:rsidRPr="00A15406">
                        <w:rPr>
                          <w:color w:val="000000" w:themeColor="text1"/>
                        </w:rPr>
                        <w:t>klicev na interventno številko 113</w:t>
                      </w:r>
                    </w:p>
                    <w:p w14:paraId="62D660AB" w14:textId="69749CA5" w:rsidR="00451571" w:rsidRPr="00A15406" w:rsidRDefault="00451571" w:rsidP="009553B9">
                      <w:pPr>
                        <w:spacing w:after="120"/>
                        <w:jc w:val="center"/>
                        <w:rPr>
                          <w:color w:val="000000" w:themeColor="text1"/>
                        </w:rPr>
                      </w:pPr>
                      <w:r w:rsidRPr="00917922">
                        <w:rPr>
                          <w:b/>
                          <w:color w:val="000000" w:themeColor="text1"/>
                        </w:rPr>
                        <w:t>111.380</w:t>
                      </w:r>
                      <w:r w:rsidRPr="00A15406">
                        <w:rPr>
                          <w:b/>
                          <w:color w:val="000000" w:themeColor="text1"/>
                        </w:rPr>
                        <w:t xml:space="preserve"> </w:t>
                      </w:r>
                      <w:r w:rsidRPr="00A15406">
                        <w:rPr>
                          <w:color w:val="000000" w:themeColor="text1"/>
                        </w:rPr>
                        <w:t>interventnih dogodkov</w:t>
                      </w:r>
                    </w:p>
                    <w:p w14:paraId="55476666" w14:textId="74EAF965" w:rsidR="00451571" w:rsidRPr="00A15406" w:rsidRDefault="00451571" w:rsidP="009553B9">
                      <w:pPr>
                        <w:spacing w:after="120"/>
                        <w:jc w:val="center"/>
                        <w:rPr>
                          <w:color w:val="000000" w:themeColor="text1"/>
                        </w:rPr>
                      </w:pPr>
                      <w:r>
                        <w:rPr>
                          <w:b/>
                          <w:color w:val="000000" w:themeColor="text1"/>
                        </w:rPr>
                        <w:t>87,1</w:t>
                      </w:r>
                      <w:r w:rsidRPr="005D117E">
                        <w:rPr>
                          <w:color w:val="000000" w:themeColor="text1"/>
                        </w:rPr>
                        <w:t>-odstotni delež klicev, sprejetih v prvih 12 sekundah</w:t>
                      </w:r>
                    </w:p>
                    <w:p w14:paraId="2F302E93" w14:textId="4C36ACF7" w:rsidR="00451571" w:rsidRPr="006D4118" w:rsidRDefault="00451571" w:rsidP="009553B9">
                      <w:pPr>
                        <w:spacing w:after="120"/>
                        <w:jc w:val="center"/>
                        <w:rPr>
                          <w:color w:val="000000" w:themeColor="text1"/>
                        </w:rPr>
                      </w:pPr>
                      <w:r w:rsidRPr="00A15406">
                        <w:rPr>
                          <w:b/>
                          <w:color w:val="000000" w:themeColor="text1"/>
                        </w:rPr>
                        <w:t>7,</w:t>
                      </w:r>
                      <w:r>
                        <w:rPr>
                          <w:b/>
                          <w:color w:val="000000" w:themeColor="text1"/>
                        </w:rPr>
                        <w:t>2</w:t>
                      </w:r>
                      <w:r w:rsidRPr="00A15406">
                        <w:rPr>
                          <w:b/>
                          <w:color w:val="000000" w:themeColor="text1"/>
                        </w:rPr>
                        <w:t xml:space="preserve"> </w:t>
                      </w:r>
                      <w:r w:rsidRPr="00A15406">
                        <w:rPr>
                          <w:color w:val="000000" w:themeColor="text1"/>
                        </w:rPr>
                        <w:t xml:space="preserve">sekunde </w:t>
                      </w:r>
                      <w:r>
                        <w:rPr>
                          <w:color w:val="000000" w:themeColor="text1"/>
                        </w:rPr>
                        <w:t xml:space="preserve">je </w:t>
                      </w:r>
                      <w:r w:rsidRPr="00A15406">
                        <w:rPr>
                          <w:color w:val="000000" w:themeColor="text1"/>
                        </w:rPr>
                        <w:t>povprečni čas zvonjenja</w:t>
                      </w:r>
                      <w:r>
                        <w:rPr>
                          <w:color w:val="000000" w:themeColor="text1"/>
                        </w:rPr>
                        <w:t xml:space="preserve"> pri klicih na interventno številko 113</w:t>
                      </w:r>
                    </w:p>
                    <w:p w14:paraId="0AD261CA" w14:textId="4979BEAA" w:rsidR="00451571" w:rsidRPr="005528E6" w:rsidRDefault="00451571" w:rsidP="005528E6">
                      <w:pPr>
                        <w:jc w:val="center"/>
                        <w:rPr>
                          <w:color w:val="000000" w:themeColor="text1"/>
                        </w:rPr>
                      </w:pPr>
                      <w:r w:rsidRPr="00710CF4">
                        <w:rPr>
                          <w:b/>
                          <w:color w:val="000000" w:themeColor="text1"/>
                        </w:rPr>
                        <w:t>139.228</w:t>
                      </w:r>
                      <w:r>
                        <w:rPr>
                          <w:color w:val="000000" w:themeColor="text1"/>
                        </w:rPr>
                        <w:t xml:space="preserve"> napotenih policijskih patrulj na kraje vseh interventnih dogodkov </w:t>
                      </w:r>
                    </w:p>
                  </w:txbxContent>
                </v:textbox>
                <w10:anchorlock/>
              </v:roundrect>
            </w:pict>
          </mc:Fallback>
        </mc:AlternateContent>
      </w:r>
    </w:p>
    <w:p w14:paraId="3055CC7F" w14:textId="77777777" w:rsidR="009553B9" w:rsidRPr="00DB2837" w:rsidRDefault="009553B9" w:rsidP="009553B9">
      <w:pPr>
        <w:rPr>
          <w:rFonts w:cs="Tahoma"/>
          <w:color w:val="000000" w:themeColor="text1"/>
          <w:szCs w:val="20"/>
        </w:rPr>
      </w:pPr>
    </w:p>
    <w:p w14:paraId="6692E71F" w14:textId="77777777" w:rsidR="009553B9" w:rsidRPr="00DB2837" w:rsidRDefault="009553B9" w:rsidP="009553B9">
      <w:pPr>
        <w:rPr>
          <w:rFonts w:cs="Tahoma"/>
          <w:color w:val="000000" w:themeColor="text1"/>
          <w:szCs w:val="20"/>
        </w:rPr>
      </w:pPr>
    </w:p>
    <w:p w14:paraId="2CB978F0" w14:textId="77777777" w:rsidR="009553B9" w:rsidRPr="00DB2837" w:rsidRDefault="009553B9" w:rsidP="009553B9">
      <w:pPr>
        <w:rPr>
          <w:rFonts w:cs="Tahoma"/>
          <w:color w:val="000000" w:themeColor="text1"/>
          <w:szCs w:val="20"/>
        </w:rPr>
      </w:pPr>
    </w:p>
    <w:p w14:paraId="62615F82" w14:textId="77777777" w:rsidR="009553B9" w:rsidRPr="00DB2837" w:rsidRDefault="009553B9" w:rsidP="009553B9">
      <w:pPr>
        <w:rPr>
          <w:rFonts w:cs="Tahoma"/>
          <w:color w:val="000000" w:themeColor="text1"/>
          <w:szCs w:val="20"/>
        </w:rPr>
      </w:pPr>
    </w:p>
    <w:p w14:paraId="4C99F3A4" w14:textId="77777777" w:rsidR="009553B9" w:rsidRPr="00DB2837" w:rsidRDefault="009553B9" w:rsidP="009553B9">
      <w:pPr>
        <w:rPr>
          <w:rFonts w:cs="Tahoma"/>
          <w:color w:val="000000" w:themeColor="text1"/>
          <w:szCs w:val="20"/>
        </w:rPr>
      </w:pPr>
    </w:p>
    <w:p w14:paraId="4924A641" w14:textId="77777777" w:rsidR="009553B9" w:rsidRPr="00DB2837" w:rsidRDefault="009553B9" w:rsidP="009553B9">
      <w:pPr>
        <w:rPr>
          <w:rFonts w:cs="Tahoma"/>
          <w:color w:val="000000" w:themeColor="text1"/>
          <w:szCs w:val="20"/>
        </w:rPr>
      </w:pPr>
    </w:p>
    <w:p w14:paraId="1E0AF6FD" w14:textId="77777777" w:rsidR="009553B9" w:rsidRPr="00DB2837" w:rsidRDefault="009553B9" w:rsidP="009553B9">
      <w:pPr>
        <w:rPr>
          <w:rFonts w:cs="Tahoma"/>
          <w:color w:val="000000" w:themeColor="text1"/>
          <w:szCs w:val="20"/>
        </w:rPr>
      </w:pPr>
    </w:p>
    <w:p w14:paraId="25B2068D" w14:textId="77777777" w:rsidR="009553B9" w:rsidRPr="00DB2837" w:rsidRDefault="009553B9" w:rsidP="009553B9">
      <w:pPr>
        <w:rPr>
          <w:rFonts w:cs="Tahoma"/>
          <w:color w:val="000000" w:themeColor="text1"/>
          <w:szCs w:val="20"/>
        </w:rPr>
      </w:pPr>
    </w:p>
    <w:p w14:paraId="39B2235E" w14:textId="77777777" w:rsidR="009553B9" w:rsidRPr="00DB2837" w:rsidRDefault="009553B9" w:rsidP="009553B9">
      <w:pPr>
        <w:rPr>
          <w:rFonts w:cs="Tahoma"/>
          <w:color w:val="000000" w:themeColor="text1"/>
          <w:szCs w:val="20"/>
        </w:rPr>
      </w:pPr>
    </w:p>
    <w:p w14:paraId="0203A651" w14:textId="77777777" w:rsidR="009553B9" w:rsidRPr="00DB2837" w:rsidRDefault="009553B9" w:rsidP="009553B9">
      <w:pPr>
        <w:rPr>
          <w:rFonts w:cs="Tahoma"/>
          <w:color w:val="000000" w:themeColor="text1"/>
          <w:szCs w:val="20"/>
        </w:rPr>
      </w:pPr>
    </w:p>
    <w:p w14:paraId="61102ABF" w14:textId="77777777" w:rsidR="009553B9" w:rsidRPr="00DB2837" w:rsidRDefault="009553B9" w:rsidP="009553B9">
      <w:pPr>
        <w:rPr>
          <w:rFonts w:cs="Tahoma"/>
          <w:color w:val="000000" w:themeColor="text1"/>
          <w:szCs w:val="20"/>
        </w:rPr>
      </w:pPr>
    </w:p>
    <w:p w14:paraId="4444B981"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67BBF5B8" wp14:editId="30CE745A">
                <wp:extent cx="5760720" cy="1800000"/>
                <wp:effectExtent l="19050" t="19050" r="11430" b="10160"/>
                <wp:docPr id="71" name="Zaobljeni pravokotnik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00000"/>
                        </a:xfrm>
                        <a:prstGeom prst="roundRect">
                          <a:avLst/>
                        </a:prstGeom>
                        <a:noFill/>
                        <a:ln w="28575">
                          <a:solidFill>
                            <a:srgbClr val="80272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2FC2A" w14:textId="77777777" w:rsidR="00451571" w:rsidRDefault="00451571" w:rsidP="00917922">
                            <w:pPr>
                              <w:spacing w:after="120"/>
                              <w:ind w:right="-23"/>
                              <w:jc w:val="center"/>
                              <w:rPr>
                                <w:color w:val="000000" w:themeColor="text1"/>
                              </w:rPr>
                            </w:pPr>
                            <w:r w:rsidRPr="00917922">
                              <w:rPr>
                                <w:b/>
                                <w:color w:val="000000" w:themeColor="text1"/>
                              </w:rPr>
                              <w:t>3.627</w:t>
                            </w:r>
                            <w:r w:rsidRPr="00394EF6">
                              <w:rPr>
                                <w:color w:val="000000" w:themeColor="text1"/>
                              </w:rPr>
                              <w:t xml:space="preserve"> zaprosil za preiskave in poročila Naciona</w:t>
                            </w:r>
                            <w:r>
                              <w:rPr>
                                <w:color w:val="000000" w:themeColor="text1"/>
                              </w:rPr>
                              <w:t xml:space="preserve">lnega forenzičnega laboratorija </w:t>
                            </w:r>
                          </w:p>
                          <w:p w14:paraId="40AEDA19" w14:textId="6304717F" w:rsidR="00451571" w:rsidRDefault="00451571" w:rsidP="00917922">
                            <w:pPr>
                              <w:spacing w:after="120"/>
                              <w:ind w:right="-23"/>
                              <w:jc w:val="center"/>
                              <w:rPr>
                                <w:color w:val="000000" w:themeColor="text1"/>
                              </w:rPr>
                            </w:pPr>
                            <w:r w:rsidRPr="00917922">
                              <w:rPr>
                                <w:b/>
                                <w:color w:val="000000" w:themeColor="text1"/>
                              </w:rPr>
                              <w:t xml:space="preserve">6.958 </w:t>
                            </w:r>
                            <w:r>
                              <w:rPr>
                                <w:color w:val="000000" w:themeColor="text1"/>
                              </w:rPr>
                              <w:t>zaprosil za preiskave na oddelkih za kriminalistično tehniko policijskih uprav</w:t>
                            </w:r>
                          </w:p>
                          <w:p w14:paraId="0BF7E8B7" w14:textId="39A3B3ED" w:rsidR="00451571" w:rsidRPr="00394EF6" w:rsidRDefault="00451571" w:rsidP="009553B9">
                            <w:pPr>
                              <w:spacing w:after="120"/>
                              <w:ind w:right="-23"/>
                              <w:jc w:val="center"/>
                              <w:rPr>
                                <w:color w:val="000000" w:themeColor="text1"/>
                              </w:rPr>
                            </w:pPr>
                            <w:r>
                              <w:rPr>
                                <w:b/>
                                <w:color w:val="000000" w:themeColor="text1"/>
                              </w:rPr>
                              <w:t>8.131</w:t>
                            </w:r>
                            <w:r w:rsidRPr="00394EF6">
                              <w:rPr>
                                <w:b/>
                                <w:color w:val="000000" w:themeColor="text1"/>
                              </w:rPr>
                              <w:t xml:space="preserve"> </w:t>
                            </w:r>
                            <w:r w:rsidRPr="00394EF6">
                              <w:rPr>
                                <w:color w:val="000000" w:themeColor="text1"/>
                              </w:rPr>
                              <w:t>ogledov kraja kaznivega dejanja in drugih dogodkov</w:t>
                            </w:r>
                          </w:p>
                          <w:p w14:paraId="40A769C1" w14:textId="32D64290" w:rsidR="00451571" w:rsidRPr="006D4118" w:rsidRDefault="00451571" w:rsidP="009553B9">
                            <w:pPr>
                              <w:spacing w:after="120"/>
                              <w:ind w:right="-23"/>
                              <w:jc w:val="center"/>
                              <w:rPr>
                                <w:color w:val="000000" w:themeColor="text1"/>
                              </w:rPr>
                            </w:pPr>
                            <w:r w:rsidRPr="00917922">
                              <w:rPr>
                                <w:b/>
                                <w:color w:val="000000" w:themeColor="text1"/>
                              </w:rPr>
                              <w:t>1.073</w:t>
                            </w:r>
                            <w:r>
                              <w:rPr>
                                <w:b/>
                                <w:color w:val="000000" w:themeColor="text1"/>
                              </w:rPr>
                              <w:t xml:space="preserve"> </w:t>
                            </w:r>
                            <w:r w:rsidRPr="00394EF6">
                              <w:rPr>
                                <w:color w:val="000000" w:themeColor="text1"/>
                              </w:rPr>
                              <w:t>ogledov, pri katerih so strokovno pomagali oddelki za kriminalistično tehniko</w:t>
                            </w:r>
                            <w:r>
                              <w:rPr>
                                <w:color w:val="000000" w:themeColor="text1"/>
                              </w:rPr>
                              <w:t xml:space="preserve"> policijskih uprav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7BBF5B8" id="Zaobljeni pravokotnik 71" o:spid="_x0000_s1037" style="width:453.6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" filled="f" strokecolor="#802724" strokeweight="2.25pt">
                <v:stroke joinstyle="miter"/>
                <v:path arrowok="t"/>
                <v:textbox>
                  <w:txbxContent>
                    <w:p w14:paraId="3C82FC2A" w14:textId="77777777" w:rsidR="00451571" w:rsidRDefault="00451571" w:rsidP="00917922">
                      <w:pPr>
                        <w:spacing w:after="120"/>
                        <w:ind w:right="-23"/>
                        <w:jc w:val="center"/>
                        <w:rPr>
                          <w:color w:val="000000" w:themeColor="text1"/>
                        </w:rPr>
                      </w:pPr>
                      <w:r w:rsidRPr="00917922">
                        <w:rPr>
                          <w:b/>
                          <w:color w:val="000000" w:themeColor="text1"/>
                        </w:rPr>
                        <w:t>3.627</w:t>
                      </w:r>
                      <w:r w:rsidRPr="00394EF6">
                        <w:rPr>
                          <w:color w:val="000000" w:themeColor="text1"/>
                        </w:rPr>
                        <w:t xml:space="preserve"> zaprosil za preiskave in poročila Naciona</w:t>
                      </w:r>
                      <w:r>
                        <w:rPr>
                          <w:color w:val="000000" w:themeColor="text1"/>
                        </w:rPr>
                        <w:t xml:space="preserve">lnega forenzičnega laboratorija </w:t>
                      </w:r>
                    </w:p>
                    <w:p w14:paraId="40AEDA19" w14:textId="6304717F" w:rsidR="00451571" w:rsidRDefault="00451571" w:rsidP="00917922">
                      <w:pPr>
                        <w:spacing w:after="120"/>
                        <w:ind w:right="-23"/>
                        <w:jc w:val="center"/>
                        <w:rPr>
                          <w:color w:val="000000" w:themeColor="text1"/>
                        </w:rPr>
                      </w:pPr>
                      <w:r w:rsidRPr="00917922">
                        <w:rPr>
                          <w:b/>
                          <w:color w:val="000000" w:themeColor="text1"/>
                        </w:rPr>
                        <w:t xml:space="preserve">6.958 </w:t>
                      </w:r>
                      <w:r>
                        <w:rPr>
                          <w:color w:val="000000" w:themeColor="text1"/>
                        </w:rPr>
                        <w:t>zaprosil za preiskave na oddelkih za kriminalistično tehniko policijskih uprav</w:t>
                      </w:r>
                    </w:p>
                    <w:p w14:paraId="0BF7E8B7" w14:textId="39A3B3ED" w:rsidR="00451571" w:rsidRPr="00394EF6" w:rsidRDefault="00451571" w:rsidP="009553B9">
                      <w:pPr>
                        <w:spacing w:after="120"/>
                        <w:ind w:right="-23"/>
                        <w:jc w:val="center"/>
                        <w:rPr>
                          <w:color w:val="000000" w:themeColor="text1"/>
                        </w:rPr>
                      </w:pPr>
                      <w:r>
                        <w:rPr>
                          <w:b/>
                          <w:color w:val="000000" w:themeColor="text1"/>
                        </w:rPr>
                        <w:t>8.131</w:t>
                      </w:r>
                      <w:r w:rsidRPr="00394EF6">
                        <w:rPr>
                          <w:b/>
                          <w:color w:val="000000" w:themeColor="text1"/>
                        </w:rPr>
                        <w:t xml:space="preserve"> </w:t>
                      </w:r>
                      <w:r w:rsidRPr="00394EF6">
                        <w:rPr>
                          <w:color w:val="000000" w:themeColor="text1"/>
                        </w:rPr>
                        <w:t>ogledov kraja kaznivega dejanja in drugih dogodkov</w:t>
                      </w:r>
                    </w:p>
                    <w:p w14:paraId="40A769C1" w14:textId="32D64290" w:rsidR="00451571" w:rsidRPr="006D4118" w:rsidRDefault="00451571" w:rsidP="009553B9">
                      <w:pPr>
                        <w:spacing w:after="120"/>
                        <w:ind w:right="-23"/>
                        <w:jc w:val="center"/>
                        <w:rPr>
                          <w:color w:val="000000" w:themeColor="text1"/>
                        </w:rPr>
                      </w:pPr>
                      <w:r w:rsidRPr="00917922">
                        <w:rPr>
                          <w:b/>
                          <w:color w:val="000000" w:themeColor="text1"/>
                        </w:rPr>
                        <w:t>1.073</w:t>
                      </w:r>
                      <w:r>
                        <w:rPr>
                          <w:b/>
                          <w:color w:val="000000" w:themeColor="text1"/>
                        </w:rPr>
                        <w:t xml:space="preserve"> </w:t>
                      </w:r>
                      <w:r w:rsidRPr="00394EF6">
                        <w:rPr>
                          <w:color w:val="000000" w:themeColor="text1"/>
                        </w:rPr>
                        <w:t>ogledov, pri katerih so strokovno pomagali oddelki za kriminalistično tehniko</w:t>
                      </w:r>
                      <w:r>
                        <w:rPr>
                          <w:color w:val="000000" w:themeColor="text1"/>
                        </w:rPr>
                        <w:t xml:space="preserve"> policijskih uprav</w:t>
                      </w:r>
                    </w:p>
                  </w:txbxContent>
                </v:textbox>
                <w10:anchorlock/>
              </v:roundrect>
            </w:pict>
          </mc:Fallback>
        </mc:AlternateContent>
      </w:r>
    </w:p>
    <w:p w14:paraId="1B8D6BB9" w14:textId="77777777" w:rsidR="009553B9" w:rsidRPr="00DB2837" w:rsidRDefault="009553B9" w:rsidP="009553B9">
      <w:pPr>
        <w:rPr>
          <w:rFonts w:cs="Tahoma"/>
          <w:color w:val="000000" w:themeColor="text1"/>
          <w:szCs w:val="20"/>
        </w:rPr>
      </w:pPr>
    </w:p>
    <w:p w14:paraId="1B6A543A" w14:textId="77777777" w:rsidR="009553B9" w:rsidRPr="00DB2837" w:rsidRDefault="009553B9" w:rsidP="009553B9">
      <w:pPr>
        <w:rPr>
          <w:rFonts w:cs="Tahoma"/>
          <w:color w:val="000000" w:themeColor="text1"/>
          <w:szCs w:val="20"/>
        </w:rPr>
      </w:pPr>
    </w:p>
    <w:p w14:paraId="592DFB80" w14:textId="77777777" w:rsidR="009553B9" w:rsidRPr="00DB2837" w:rsidRDefault="009553B9" w:rsidP="009553B9">
      <w:pPr>
        <w:rPr>
          <w:rFonts w:cs="Tahoma"/>
          <w:color w:val="000000" w:themeColor="text1"/>
          <w:szCs w:val="20"/>
        </w:rPr>
      </w:pPr>
    </w:p>
    <w:p w14:paraId="541653D0" w14:textId="77777777" w:rsidR="009553B9" w:rsidRPr="00DB2837" w:rsidRDefault="009553B9" w:rsidP="009553B9">
      <w:pPr>
        <w:rPr>
          <w:rFonts w:cs="Tahoma"/>
          <w:color w:val="000000" w:themeColor="text1"/>
          <w:szCs w:val="20"/>
        </w:rPr>
      </w:pPr>
    </w:p>
    <w:p w14:paraId="779A2521" w14:textId="357F4FDF" w:rsidR="009553B9" w:rsidRDefault="009553B9" w:rsidP="009553B9">
      <w:pPr>
        <w:rPr>
          <w:rFonts w:cs="Tahoma"/>
          <w:color w:val="000000" w:themeColor="text1"/>
          <w:szCs w:val="20"/>
        </w:rPr>
      </w:pPr>
    </w:p>
    <w:p w14:paraId="7027FBE5" w14:textId="10C3232C" w:rsidR="009E7C9C" w:rsidRDefault="009E7C9C" w:rsidP="009553B9">
      <w:pPr>
        <w:rPr>
          <w:rFonts w:cs="Tahoma"/>
          <w:color w:val="000000" w:themeColor="text1"/>
          <w:szCs w:val="20"/>
        </w:rPr>
      </w:pPr>
    </w:p>
    <w:p w14:paraId="2928FF64" w14:textId="560EB76D" w:rsidR="009E7C9C" w:rsidRDefault="009E7C9C" w:rsidP="009553B9">
      <w:pPr>
        <w:rPr>
          <w:rFonts w:cs="Tahoma"/>
          <w:color w:val="000000" w:themeColor="text1"/>
          <w:szCs w:val="20"/>
        </w:rPr>
      </w:pPr>
    </w:p>
    <w:p w14:paraId="0D9FBF1F" w14:textId="2814905B" w:rsidR="009E7C9C" w:rsidRDefault="009E7C9C" w:rsidP="009553B9">
      <w:pPr>
        <w:rPr>
          <w:rFonts w:cs="Tahoma"/>
          <w:color w:val="000000" w:themeColor="text1"/>
          <w:szCs w:val="20"/>
        </w:rPr>
      </w:pPr>
    </w:p>
    <w:p w14:paraId="37F2ADCE" w14:textId="77777777" w:rsidR="009E7C9C" w:rsidRDefault="009E7C9C" w:rsidP="009553B9">
      <w:pPr>
        <w:rPr>
          <w:rFonts w:cs="Tahoma"/>
          <w:color w:val="000000" w:themeColor="text1"/>
          <w:szCs w:val="20"/>
        </w:rPr>
      </w:pPr>
    </w:p>
    <w:p w14:paraId="5E64B63C" w14:textId="7C10E689" w:rsidR="009E7C9C" w:rsidRDefault="009E7C9C" w:rsidP="009553B9">
      <w:pPr>
        <w:rPr>
          <w:rFonts w:cs="Tahoma"/>
          <w:color w:val="000000" w:themeColor="text1"/>
          <w:szCs w:val="20"/>
        </w:rPr>
      </w:pPr>
    </w:p>
    <w:p w14:paraId="2F69032B" w14:textId="145EE896" w:rsidR="009E7C9C" w:rsidRDefault="009E7C9C" w:rsidP="009553B9">
      <w:pPr>
        <w:rPr>
          <w:rFonts w:cs="Tahoma"/>
          <w:color w:val="000000" w:themeColor="text1"/>
          <w:szCs w:val="20"/>
        </w:rPr>
      </w:pPr>
    </w:p>
    <w:p w14:paraId="180D8482" w14:textId="77777777" w:rsidR="009E7C9C" w:rsidRPr="00DB2837" w:rsidRDefault="009E7C9C" w:rsidP="009553B9">
      <w:pPr>
        <w:rPr>
          <w:rFonts w:cs="Tahoma"/>
          <w:color w:val="000000" w:themeColor="text1"/>
          <w:szCs w:val="20"/>
        </w:rPr>
      </w:pPr>
    </w:p>
    <w:p w14:paraId="6F8F69A2" w14:textId="77777777" w:rsidR="009553B9" w:rsidRPr="00DB2837" w:rsidRDefault="009553B9" w:rsidP="009553B9">
      <w:pPr>
        <w:rPr>
          <w:rFonts w:cs="Tahoma"/>
          <w:color w:val="000000" w:themeColor="text1"/>
          <w:szCs w:val="20"/>
        </w:rPr>
      </w:pPr>
    </w:p>
    <w:p w14:paraId="6BD4556C" w14:textId="77777777" w:rsidR="009553B9" w:rsidRPr="00DB2837" w:rsidRDefault="009553B9" w:rsidP="009553B9">
      <w:pPr>
        <w:rPr>
          <w:rFonts w:cs="Tahoma"/>
          <w:color w:val="000000" w:themeColor="text1"/>
          <w:szCs w:val="20"/>
        </w:rPr>
      </w:pPr>
    </w:p>
    <w:p w14:paraId="4BDE0DE4" w14:textId="77777777" w:rsidR="009553B9" w:rsidRPr="00DB2837" w:rsidRDefault="009553B9" w:rsidP="009553B9">
      <w:pPr>
        <w:rPr>
          <w:rFonts w:cs="Tahoma"/>
          <w:color w:val="000000" w:themeColor="text1"/>
          <w:szCs w:val="20"/>
        </w:rPr>
      </w:pPr>
    </w:p>
    <w:p w14:paraId="20C7AED5" w14:textId="77777777" w:rsidR="009553B9" w:rsidRPr="00DB2837" w:rsidRDefault="009553B9" w:rsidP="009553B9">
      <w:pPr>
        <w:rPr>
          <w:rFonts w:cs="Tahoma"/>
          <w:color w:val="000000" w:themeColor="text1"/>
          <w:szCs w:val="20"/>
        </w:rPr>
      </w:pPr>
    </w:p>
    <w:p w14:paraId="278AF467" w14:textId="77777777" w:rsidR="009553B9" w:rsidRPr="00DB2837" w:rsidRDefault="009553B9" w:rsidP="009553B9">
      <w:pPr>
        <w:rPr>
          <w:rFonts w:cs="Tahoma"/>
          <w:color w:val="000000" w:themeColor="text1"/>
          <w:szCs w:val="20"/>
        </w:rPr>
      </w:pPr>
    </w:p>
    <w:p w14:paraId="18CED0C9" w14:textId="77777777" w:rsidR="009553B9" w:rsidRPr="00DB2837" w:rsidRDefault="009553B9" w:rsidP="009553B9">
      <w:pPr>
        <w:rPr>
          <w:rFonts w:cs="Tahoma"/>
          <w:color w:val="000000" w:themeColor="text1"/>
          <w:szCs w:val="20"/>
        </w:rPr>
      </w:pPr>
    </w:p>
    <w:p w14:paraId="512C7FCB"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7B5278BC" wp14:editId="25EEAE8C">
                <wp:extent cx="5759450" cy="1800000"/>
                <wp:effectExtent l="19050" t="19050" r="12700" b="10160"/>
                <wp:docPr id="73" name="Zaobljeni pravokotni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113F7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69FA9D" w14:textId="1E735147" w:rsidR="00451571" w:rsidRPr="00741C99" w:rsidRDefault="00451571" w:rsidP="009553B9">
                            <w:pPr>
                              <w:spacing w:after="120"/>
                              <w:ind w:right="-23"/>
                              <w:jc w:val="center"/>
                              <w:rPr>
                                <w:color w:val="000000" w:themeColor="text1"/>
                              </w:rPr>
                            </w:pPr>
                            <w:r>
                              <w:rPr>
                                <w:b/>
                                <w:color w:val="000000" w:themeColor="text1"/>
                              </w:rPr>
                              <w:t>2.145</w:t>
                            </w:r>
                            <w:r w:rsidRPr="00741C99">
                              <w:rPr>
                                <w:color w:val="000000" w:themeColor="text1"/>
                              </w:rPr>
                              <w:t xml:space="preserve"> pridržanih, zadržanih in privedenih oseb</w:t>
                            </w:r>
                          </w:p>
                          <w:p w14:paraId="5CC03053" w14:textId="3A0416FC" w:rsidR="00451571" w:rsidRPr="00741C99" w:rsidRDefault="00451571" w:rsidP="009553B9">
                            <w:pPr>
                              <w:spacing w:after="120"/>
                              <w:ind w:right="-23"/>
                              <w:jc w:val="center"/>
                              <w:rPr>
                                <w:color w:val="000000" w:themeColor="text1"/>
                              </w:rPr>
                            </w:pPr>
                            <w:r>
                              <w:rPr>
                                <w:b/>
                                <w:color w:val="000000" w:themeColor="text1"/>
                              </w:rPr>
                              <w:t>4.100</w:t>
                            </w:r>
                            <w:r w:rsidRPr="00741C99">
                              <w:rPr>
                                <w:color w:val="000000" w:themeColor="text1"/>
                              </w:rPr>
                              <w:t xml:space="preserve"> upor</w:t>
                            </w:r>
                            <w:r w:rsidRPr="007F50DF">
                              <w:rPr>
                                <w:color w:val="000000" w:themeColor="text1"/>
                              </w:rPr>
                              <w:t>ab</w:t>
                            </w:r>
                            <w:r w:rsidRPr="00741C99">
                              <w:rPr>
                                <w:color w:val="000000" w:themeColor="text1"/>
                              </w:rPr>
                              <w:t xml:space="preserve"> prisilnih sredstev zoper posameznike </w:t>
                            </w:r>
                          </w:p>
                          <w:p w14:paraId="540AD171" w14:textId="4AEEBD49" w:rsidR="00451571" w:rsidRPr="00741C99" w:rsidRDefault="00451571" w:rsidP="009553B9">
                            <w:pPr>
                              <w:spacing w:after="120"/>
                              <w:ind w:right="-23"/>
                              <w:jc w:val="center"/>
                              <w:rPr>
                                <w:color w:val="000000" w:themeColor="text1"/>
                              </w:rPr>
                            </w:pPr>
                            <w:r>
                              <w:rPr>
                                <w:b/>
                                <w:color w:val="000000" w:themeColor="text1"/>
                              </w:rPr>
                              <w:t>5</w:t>
                            </w:r>
                            <w:r w:rsidRPr="00741C99">
                              <w:rPr>
                                <w:color w:val="000000" w:themeColor="text1"/>
                              </w:rPr>
                              <w:t xml:space="preserve"> </w:t>
                            </w:r>
                            <w:r w:rsidRPr="007F50DF">
                              <w:rPr>
                                <w:color w:val="000000" w:themeColor="text1"/>
                              </w:rPr>
                              <w:t>uporab prisilnih</w:t>
                            </w:r>
                            <w:r w:rsidRPr="00741C99">
                              <w:rPr>
                                <w:color w:val="000000" w:themeColor="text1"/>
                              </w:rPr>
                              <w:t xml:space="preserve"> sredstev zoper množico</w:t>
                            </w:r>
                          </w:p>
                          <w:p w14:paraId="3E11CE77" w14:textId="4B662C3B" w:rsidR="00451571" w:rsidRPr="007F50DF" w:rsidRDefault="00451571" w:rsidP="009553B9">
                            <w:pPr>
                              <w:spacing w:after="120"/>
                              <w:ind w:right="-23"/>
                              <w:jc w:val="center"/>
                              <w:rPr>
                                <w:color w:val="000000" w:themeColor="text1"/>
                              </w:rPr>
                            </w:pPr>
                            <w:r>
                              <w:rPr>
                                <w:b/>
                                <w:color w:val="000000" w:themeColor="text1"/>
                              </w:rPr>
                              <w:t>23</w:t>
                            </w:r>
                            <w:r w:rsidRPr="00741C99">
                              <w:rPr>
                                <w:color w:val="000000" w:themeColor="text1"/>
                              </w:rPr>
                              <w:t xml:space="preserve"> </w:t>
                            </w:r>
                            <w:r w:rsidRPr="007F50DF">
                              <w:rPr>
                                <w:color w:val="000000" w:themeColor="text1"/>
                              </w:rPr>
                              <w:t>poškodovanih policistov pri uporabi prisilnih sredstev</w:t>
                            </w:r>
                            <w:r>
                              <w:rPr>
                                <w:color w:val="000000" w:themeColor="text1"/>
                              </w:rPr>
                              <w:t xml:space="preserve"> zoper</w:t>
                            </w:r>
                          </w:p>
                          <w:p w14:paraId="4C2A9315" w14:textId="3488C964" w:rsidR="00451571" w:rsidRPr="00741C99" w:rsidRDefault="00451571" w:rsidP="009553B9">
                            <w:pPr>
                              <w:spacing w:after="120"/>
                              <w:ind w:right="-23"/>
                              <w:jc w:val="center"/>
                              <w:rPr>
                                <w:color w:val="000000" w:themeColor="text1"/>
                              </w:rPr>
                            </w:pPr>
                            <w:r>
                              <w:rPr>
                                <w:b/>
                                <w:color w:val="000000" w:themeColor="text1"/>
                              </w:rPr>
                              <w:t>20</w:t>
                            </w:r>
                            <w:r w:rsidRPr="00EF6589">
                              <w:rPr>
                                <w:color w:val="000000" w:themeColor="text1"/>
                              </w:rPr>
                              <w:t xml:space="preserve"> poškodovanih kršiteljev</w:t>
                            </w:r>
                            <w:r w:rsidRPr="00741C99">
                              <w:rPr>
                                <w:color w:val="000000" w:themeColor="text1"/>
                              </w:rPr>
                              <w:t xml:space="preserve"> zaradi uporabe prisilnih sredstev</w:t>
                            </w:r>
                          </w:p>
                          <w:p w14:paraId="18595D08" w14:textId="04960EAF" w:rsidR="00451571" w:rsidRPr="006D4118" w:rsidRDefault="00451571" w:rsidP="009553B9">
                            <w:pPr>
                              <w:spacing w:after="120"/>
                              <w:ind w:right="-23"/>
                              <w:jc w:val="center"/>
                              <w:rPr>
                                <w:rFonts w:cs="Tahoma"/>
                                <w:color w:val="000000" w:themeColor="text1"/>
                                <w:szCs w:val="20"/>
                              </w:rPr>
                            </w:pPr>
                            <w:r>
                              <w:rPr>
                                <w:b/>
                                <w:color w:val="000000" w:themeColor="text1"/>
                              </w:rPr>
                              <w:t xml:space="preserve">89 </w:t>
                            </w:r>
                            <w:r>
                              <w:rPr>
                                <w:color w:val="000000" w:themeColor="text1"/>
                              </w:rPr>
                              <w:t xml:space="preserve">kaznivih dejanj napada na policista, v katerih je bilo </w:t>
                            </w:r>
                            <w:r w:rsidRPr="007F50DF">
                              <w:rPr>
                                <w:color w:val="000000" w:themeColor="text1"/>
                              </w:rPr>
                              <w:t xml:space="preserve">napadenih </w:t>
                            </w:r>
                            <w:r>
                              <w:rPr>
                                <w:b/>
                                <w:color w:val="000000" w:themeColor="text1"/>
                              </w:rPr>
                              <w:t xml:space="preserve">124 </w:t>
                            </w:r>
                            <w:r w:rsidRPr="007F50DF">
                              <w:rPr>
                                <w:color w:val="000000" w:themeColor="text1"/>
                              </w:rPr>
                              <w:t>policist</w:t>
                            </w:r>
                            <w:r w:rsidRPr="00741C99">
                              <w:rPr>
                                <w:color w:val="000000" w:themeColor="text1"/>
                              </w:rPr>
                              <w:t>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5278BC" id="Zaobljeni pravokotnik 73" o:spid="_x0000_s1038"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" filled="f" strokecolor="#113f71" strokeweight="2.25pt">
                <v:stroke joinstyle="miter"/>
                <v:path arrowok="t"/>
                <v:textbox>
                  <w:txbxContent>
                    <w:p w14:paraId="6069FA9D" w14:textId="1E735147" w:rsidR="00451571" w:rsidRPr="00741C99" w:rsidRDefault="00451571" w:rsidP="009553B9">
                      <w:pPr>
                        <w:spacing w:after="120"/>
                        <w:ind w:right="-23"/>
                        <w:jc w:val="center"/>
                        <w:rPr>
                          <w:color w:val="000000" w:themeColor="text1"/>
                        </w:rPr>
                      </w:pPr>
                      <w:r>
                        <w:rPr>
                          <w:b/>
                          <w:color w:val="000000" w:themeColor="text1"/>
                        </w:rPr>
                        <w:t>2.145</w:t>
                      </w:r>
                      <w:r w:rsidRPr="00741C99">
                        <w:rPr>
                          <w:color w:val="000000" w:themeColor="text1"/>
                        </w:rPr>
                        <w:t xml:space="preserve"> pridržanih, zadržanih in privedenih oseb</w:t>
                      </w:r>
                    </w:p>
                    <w:p w14:paraId="5CC03053" w14:textId="3A0416FC" w:rsidR="00451571" w:rsidRPr="00741C99" w:rsidRDefault="00451571" w:rsidP="009553B9">
                      <w:pPr>
                        <w:spacing w:after="120"/>
                        <w:ind w:right="-23"/>
                        <w:jc w:val="center"/>
                        <w:rPr>
                          <w:color w:val="000000" w:themeColor="text1"/>
                        </w:rPr>
                      </w:pPr>
                      <w:r>
                        <w:rPr>
                          <w:b/>
                          <w:color w:val="000000" w:themeColor="text1"/>
                        </w:rPr>
                        <w:t>4.100</w:t>
                      </w:r>
                      <w:r w:rsidRPr="00741C99">
                        <w:rPr>
                          <w:color w:val="000000" w:themeColor="text1"/>
                        </w:rPr>
                        <w:t xml:space="preserve"> upor</w:t>
                      </w:r>
                      <w:r w:rsidRPr="007F50DF">
                        <w:rPr>
                          <w:color w:val="000000" w:themeColor="text1"/>
                        </w:rPr>
                        <w:t>ab</w:t>
                      </w:r>
                      <w:r w:rsidRPr="00741C99">
                        <w:rPr>
                          <w:color w:val="000000" w:themeColor="text1"/>
                        </w:rPr>
                        <w:t xml:space="preserve"> prisilnih sredstev zoper posameznike </w:t>
                      </w:r>
                    </w:p>
                    <w:p w14:paraId="540AD171" w14:textId="4AEEBD49" w:rsidR="00451571" w:rsidRPr="00741C99" w:rsidRDefault="00451571" w:rsidP="009553B9">
                      <w:pPr>
                        <w:spacing w:after="120"/>
                        <w:ind w:right="-23"/>
                        <w:jc w:val="center"/>
                        <w:rPr>
                          <w:color w:val="000000" w:themeColor="text1"/>
                        </w:rPr>
                      </w:pPr>
                      <w:r>
                        <w:rPr>
                          <w:b/>
                          <w:color w:val="000000" w:themeColor="text1"/>
                        </w:rPr>
                        <w:t>5</w:t>
                      </w:r>
                      <w:r w:rsidRPr="00741C99">
                        <w:rPr>
                          <w:color w:val="000000" w:themeColor="text1"/>
                        </w:rPr>
                        <w:t xml:space="preserve"> </w:t>
                      </w:r>
                      <w:r w:rsidRPr="007F50DF">
                        <w:rPr>
                          <w:color w:val="000000" w:themeColor="text1"/>
                        </w:rPr>
                        <w:t>uporab prisilnih</w:t>
                      </w:r>
                      <w:r w:rsidRPr="00741C99">
                        <w:rPr>
                          <w:color w:val="000000" w:themeColor="text1"/>
                        </w:rPr>
                        <w:t xml:space="preserve"> sredstev zoper množico</w:t>
                      </w:r>
                    </w:p>
                    <w:p w14:paraId="3E11CE77" w14:textId="4B662C3B" w:rsidR="00451571" w:rsidRPr="007F50DF" w:rsidRDefault="00451571" w:rsidP="009553B9">
                      <w:pPr>
                        <w:spacing w:after="120"/>
                        <w:ind w:right="-23"/>
                        <w:jc w:val="center"/>
                        <w:rPr>
                          <w:color w:val="000000" w:themeColor="text1"/>
                        </w:rPr>
                      </w:pPr>
                      <w:r>
                        <w:rPr>
                          <w:b/>
                          <w:color w:val="000000" w:themeColor="text1"/>
                        </w:rPr>
                        <w:t>23</w:t>
                      </w:r>
                      <w:r w:rsidRPr="00741C99">
                        <w:rPr>
                          <w:color w:val="000000" w:themeColor="text1"/>
                        </w:rPr>
                        <w:t xml:space="preserve"> </w:t>
                      </w:r>
                      <w:r w:rsidRPr="007F50DF">
                        <w:rPr>
                          <w:color w:val="000000" w:themeColor="text1"/>
                        </w:rPr>
                        <w:t>poškodovanih policistov pri uporabi prisilnih sredstev</w:t>
                      </w:r>
                      <w:r>
                        <w:rPr>
                          <w:color w:val="000000" w:themeColor="text1"/>
                        </w:rPr>
                        <w:t xml:space="preserve"> zoper</w:t>
                      </w:r>
                    </w:p>
                    <w:p w14:paraId="4C2A9315" w14:textId="3488C964" w:rsidR="00451571" w:rsidRPr="00741C99" w:rsidRDefault="00451571" w:rsidP="009553B9">
                      <w:pPr>
                        <w:spacing w:after="120"/>
                        <w:ind w:right="-23"/>
                        <w:jc w:val="center"/>
                        <w:rPr>
                          <w:color w:val="000000" w:themeColor="text1"/>
                        </w:rPr>
                      </w:pPr>
                      <w:r>
                        <w:rPr>
                          <w:b/>
                          <w:color w:val="000000" w:themeColor="text1"/>
                        </w:rPr>
                        <w:t>20</w:t>
                      </w:r>
                      <w:r w:rsidRPr="00EF6589">
                        <w:rPr>
                          <w:color w:val="000000" w:themeColor="text1"/>
                        </w:rPr>
                        <w:t xml:space="preserve"> poškodovanih kršiteljev</w:t>
                      </w:r>
                      <w:r w:rsidRPr="00741C99">
                        <w:rPr>
                          <w:color w:val="000000" w:themeColor="text1"/>
                        </w:rPr>
                        <w:t xml:space="preserve"> zaradi uporabe prisilnih sredstev</w:t>
                      </w:r>
                    </w:p>
                    <w:p w14:paraId="18595D08" w14:textId="04960EAF" w:rsidR="00451571" w:rsidRPr="006D4118" w:rsidRDefault="00451571" w:rsidP="009553B9">
                      <w:pPr>
                        <w:spacing w:after="120"/>
                        <w:ind w:right="-23"/>
                        <w:jc w:val="center"/>
                        <w:rPr>
                          <w:rFonts w:cs="Tahoma"/>
                          <w:color w:val="000000" w:themeColor="text1"/>
                          <w:szCs w:val="20"/>
                        </w:rPr>
                      </w:pPr>
                      <w:r>
                        <w:rPr>
                          <w:b/>
                          <w:color w:val="000000" w:themeColor="text1"/>
                        </w:rPr>
                        <w:t xml:space="preserve">89 </w:t>
                      </w:r>
                      <w:r>
                        <w:rPr>
                          <w:color w:val="000000" w:themeColor="text1"/>
                        </w:rPr>
                        <w:t xml:space="preserve">kaznivih dejanj napada na policista, v katerih je bilo </w:t>
                      </w:r>
                      <w:r w:rsidRPr="007F50DF">
                        <w:rPr>
                          <w:color w:val="000000" w:themeColor="text1"/>
                        </w:rPr>
                        <w:t xml:space="preserve">napadenih </w:t>
                      </w:r>
                      <w:r>
                        <w:rPr>
                          <w:b/>
                          <w:color w:val="000000" w:themeColor="text1"/>
                        </w:rPr>
                        <w:t xml:space="preserve">124 </w:t>
                      </w:r>
                      <w:r w:rsidRPr="007F50DF">
                        <w:rPr>
                          <w:color w:val="000000" w:themeColor="text1"/>
                        </w:rPr>
                        <w:t>policist</w:t>
                      </w:r>
                      <w:r w:rsidRPr="00741C99">
                        <w:rPr>
                          <w:color w:val="000000" w:themeColor="text1"/>
                        </w:rPr>
                        <w:t>ov</w:t>
                      </w:r>
                    </w:p>
                  </w:txbxContent>
                </v:textbox>
                <w10:anchorlock/>
              </v:roundrect>
            </w:pict>
          </mc:Fallback>
        </mc:AlternateContent>
      </w:r>
    </w:p>
    <w:p w14:paraId="332F613E" w14:textId="77777777" w:rsidR="009553B9" w:rsidRPr="00DB2837" w:rsidRDefault="009553B9" w:rsidP="009553B9">
      <w:pPr>
        <w:rPr>
          <w:rFonts w:cs="Tahoma"/>
          <w:color w:val="000000" w:themeColor="text1"/>
          <w:szCs w:val="20"/>
        </w:rPr>
      </w:pPr>
    </w:p>
    <w:p w14:paraId="3BB260D7" w14:textId="77777777" w:rsidR="009553B9" w:rsidRPr="00DB2837" w:rsidRDefault="009553B9" w:rsidP="009553B9">
      <w:pPr>
        <w:rPr>
          <w:rFonts w:cs="Tahoma"/>
          <w:color w:val="000000" w:themeColor="text1"/>
          <w:szCs w:val="20"/>
        </w:rPr>
      </w:pPr>
    </w:p>
    <w:p w14:paraId="4539DF5D" w14:textId="77777777" w:rsidR="009553B9" w:rsidRPr="00DB2837" w:rsidRDefault="009553B9" w:rsidP="009553B9">
      <w:pPr>
        <w:rPr>
          <w:rFonts w:cs="Tahoma"/>
          <w:b/>
          <w:bCs/>
          <w:color w:val="000000" w:themeColor="text1"/>
          <w:szCs w:val="20"/>
        </w:rPr>
      </w:pPr>
    </w:p>
    <w:p w14:paraId="583AC2A8" w14:textId="77777777" w:rsidR="009553B9" w:rsidRPr="00DB2837" w:rsidRDefault="009553B9" w:rsidP="009553B9">
      <w:pPr>
        <w:rPr>
          <w:rFonts w:cs="Tahoma"/>
          <w:b/>
          <w:bCs/>
          <w:color w:val="000000" w:themeColor="text1"/>
          <w:kern w:val="28"/>
          <w:szCs w:val="20"/>
        </w:rPr>
      </w:pPr>
    </w:p>
    <w:p w14:paraId="614A98FF" w14:textId="77777777" w:rsidR="009553B9" w:rsidRPr="00DB2837" w:rsidRDefault="009553B9" w:rsidP="009553B9">
      <w:pPr>
        <w:rPr>
          <w:rFonts w:cs="Tahoma"/>
          <w:color w:val="000000" w:themeColor="text1"/>
          <w:szCs w:val="20"/>
        </w:rPr>
      </w:pPr>
    </w:p>
    <w:p w14:paraId="05DC530B" w14:textId="77777777" w:rsidR="009553B9" w:rsidRPr="00DB2837" w:rsidRDefault="009553B9" w:rsidP="009553B9">
      <w:pPr>
        <w:rPr>
          <w:rFonts w:cs="Tahoma"/>
          <w:color w:val="000000" w:themeColor="text1"/>
          <w:szCs w:val="20"/>
        </w:rPr>
      </w:pPr>
    </w:p>
    <w:p w14:paraId="706A8FC1" w14:textId="77777777" w:rsidR="009553B9" w:rsidRPr="00DB2837" w:rsidRDefault="009553B9" w:rsidP="009553B9">
      <w:pPr>
        <w:rPr>
          <w:rFonts w:cs="Tahoma"/>
          <w:color w:val="000000" w:themeColor="text1"/>
          <w:szCs w:val="20"/>
        </w:rPr>
      </w:pPr>
    </w:p>
    <w:p w14:paraId="4319D93F" w14:textId="77777777" w:rsidR="009553B9" w:rsidRPr="00DB2837" w:rsidRDefault="009553B9" w:rsidP="009553B9">
      <w:pPr>
        <w:rPr>
          <w:rFonts w:cs="Tahoma"/>
          <w:color w:val="000000" w:themeColor="text1"/>
          <w:szCs w:val="20"/>
        </w:rPr>
      </w:pPr>
    </w:p>
    <w:p w14:paraId="51B022B9" w14:textId="77777777" w:rsidR="009553B9" w:rsidRPr="00DB2837" w:rsidRDefault="009553B9" w:rsidP="009553B9">
      <w:pPr>
        <w:rPr>
          <w:rFonts w:cs="Tahoma"/>
          <w:color w:val="000000" w:themeColor="text1"/>
          <w:szCs w:val="20"/>
        </w:rPr>
      </w:pPr>
    </w:p>
    <w:p w14:paraId="6D30EF11" w14:textId="77777777" w:rsidR="009553B9" w:rsidRPr="00DB2837" w:rsidRDefault="009553B9" w:rsidP="009553B9">
      <w:pPr>
        <w:rPr>
          <w:rFonts w:cs="Tahoma"/>
          <w:color w:val="000000" w:themeColor="text1"/>
          <w:szCs w:val="20"/>
        </w:rPr>
      </w:pPr>
    </w:p>
    <w:p w14:paraId="0950538B" w14:textId="77777777" w:rsidR="009553B9" w:rsidRPr="00DB2837" w:rsidRDefault="009553B9" w:rsidP="009553B9">
      <w:pPr>
        <w:rPr>
          <w:rFonts w:cs="Tahoma"/>
          <w:color w:val="000000" w:themeColor="text1"/>
          <w:szCs w:val="20"/>
        </w:rPr>
      </w:pPr>
    </w:p>
    <w:p w14:paraId="69A1B26B" w14:textId="77777777" w:rsidR="009553B9" w:rsidRPr="00DB2837" w:rsidRDefault="009553B9" w:rsidP="009553B9">
      <w:pPr>
        <w:rPr>
          <w:rFonts w:cs="Tahoma"/>
          <w:color w:val="000000" w:themeColor="text1"/>
          <w:szCs w:val="20"/>
        </w:rPr>
      </w:pPr>
      <w:r w:rsidRPr="00DB2837">
        <w:rPr>
          <w:rFonts w:cs="Tahoma"/>
          <w:noProof/>
          <w:color w:val="000000" w:themeColor="text1"/>
          <w:szCs w:val="20"/>
          <w:lang w:eastAsia="sl-SI"/>
        </w:rPr>
        <mc:AlternateContent>
          <mc:Choice Requires="wps">
            <w:drawing>
              <wp:inline distT="0" distB="0" distL="0" distR="0" wp14:anchorId="50AAFA37" wp14:editId="4A4DE327">
                <wp:extent cx="5759450" cy="1800000"/>
                <wp:effectExtent l="19050" t="19050" r="12700" b="10160"/>
                <wp:docPr id="75" name="Zaobljeni pravokotnik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8D671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8C7ADE" w14:textId="180BE865" w:rsidR="00451571" w:rsidRPr="00C40E0E" w:rsidRDefault="00451571" w:rsidP="009553B9">
                            <w:pPr>
                              <w:spacing w:after="120"/>
                              <w:jc w:val="center"/>
                              <w:rPr>
                                <w:color w:val="000000" w:themeColor="text1"/>
                              </w:rPr>
                            </w:pPr>
                            <w:r w:rsidRPr="00C40E0E">
                              <w:rPr>
                                <w:b/>
                                <w:color w:val="000000" w:themeColor="text1"/>
                              </w:rPr>
                              <w:t>7.</w:t>
                            </w:r>
                            <w:r>
                              <w:rPr>
                                <w:b/>
                                <w:color w:val="000000" w:themeColor="text1"/>
                              </w:rPr>
                              <w:t>771</w:t>
                            </w:r>
                            <w:r w:rsidRPr="00C40E0E">
                              <w:rPr>
                                <w:color w:val="000000" w:themeColor="text1"/>
                              </w:rPr>
                              <w:t xml:space="preserve"> zaposlenih v policiji</w:t>
                            </w:r>
                          </w:p>
                          <w:p w14:paraId="1D528266" w14:textId="4C992B1B" w:rsidR="00451571" w:rsidRPr="00C40E0E" w:rsidRDefault="00451571" w:rsidP="009553B9">
                            <w:pPr>
                              <w:spacing w:after="120"/>
                              <w:jc w:val="center"/>
                              <w:rPr>
                                <w:color w:val="000000" w:themeColor="text1"/>
                              </w:rPr>
                            </w:pPr>
                            <w:r>
                              <w:rPr>
                                <w:b/>
                                <w:color w:val="000000" w:themeColor="text1"/>
                              </w:rPr>
                              <w:t>222</w:t>
                            </w:r>
                            <w:r w:rsidRPr="00C40E0E">
                              <w:rPr>
                                <w:color w:val="000000" w:themeColor="text1"/>
                              </w:rPr>
                              <w:t xml:space="preserve"> </w:t>
                            </w:r>
                            <w:r w:rsidRPr="007F50DF">
                              <w:rPr>
                                <w:color w:val="000000" w:themeColor="text1"/>
                              </w:rPr>
                              <w:t>prenehanj delovnega</w:t>
                            </w:r>
                            <w:r>
                              <w:rPr>
                                <w:color w:val="000000" w:themeColor="text1"/>
                              </w:rPr>
                              <w:t xml:space="preserve"> razmerja</w:t>
                            </w:r>
                          </w:p>
                          <w:p w14:paraId="01613E54" w14:textId="12F0C7D5" w:rsidR="00451571" w:rsidRPr="006D4118" w:rsidRDefault="00451571" w:rsidP="009553B9">
                            <w:pPr>
                              <w:spacing w:after="120"/>
                              <w:jc w:val="center"/>
                              <w:rPr>
                                <w:color w:val="000000" w:themeColor="text1"/>
                              </w:rPr>
                            </w:pPr>
                            <w:r>
                              <w:rPr>
                                <w:b/>
                                <w:color w:val="000000" w:themeColor="text1"/>
                              </w:rPr>
                              <w:t>94</w:t>
                            </w:r>
                            <w:r w:rsidRPr="00C40E0E">
                              <w:rPr>
                                <w:color w:val="000000" w:themeColor="text1"/>
                              </w:rPr>
                              <w:t xml:space="preserve"> sklenitev delovnega razmerja</w:t>
                            </w:r>
                          </w:p>
                          <w:p w14:paraId="0AA0C3A2" w14:textId="4E33C0F8" w:rsidR="00451571" w:rsidRPr="006D4118" w:rsidRDefault="00451571" w:rsidP="009553B9">
                            <w:pPr>
                              <w:spacing w:after="120"/>
                              <w:jc w:val="center"/>
                              <w:rPr>
                                <w:color w:val="000000" w:themeColor="text1"/>
                              </w:rPr>
                            </w:pPr>
                            <w:r w:rsidRPr="00C40E0E">
                              <w:rPr>
                                <w:b/>
                                <w:color w:val="000000" w:themeColor="text1"/>
                              </w:rPr>
                              <w:t>44,</w:t>
                            </w:r>
                            <w:r>
                              <w:rPr>
                                <w:b/>
                                <w:color w:val="000000" w:themeColor="text1"/>
                              </w:rPr>
                              <w:t>8</w:t>
                            </w:r>
                            <w:r w:rsidRPr="00C40E0E">
                              <w:rPr>
                                <w:color w:val="000000" w:themeColor="text1"/>
                              </w:rPr>
                              <w:t xml:space="preserve"> leta </w:t>
                            </w:r>
                            <w:r>
                              <w:rPr>
                                <w:color w:val="000000" w:themeColor="text1"/>
                              </w:rPr>
                              <w:t xml:space="preserve">je </w:t>
                            </w:r>
                            <w:r w:rsidRPr="00C40E0E">
                              <w:rPr>
                                <w:color w:val="000000" w:themeColor="text1"/>
                              </w:rPr>
                              <w:t>povprečna starost zaposlenih</w:t>
                            </w:r>
                          </w:p>
                          <w:p w14:paraId="547DCA49" w14:textId="6B606E25" w:rsidR="00451571" w:rsidRPr="006D4118" w:rsidRDefault="00451571" w:rsidP="000656A7">
                            <w:pPr>
                              <w:jc w:val="center"/>
                              <w:rPr>
                                <w:color w:val="000000" w:themeColor="text1"/>
                              </w:rPr>
                            </w:pPr>
                            <w:r>
                              <w:rPr>
                                <w:b/>
                                <w:color w:val="000000" w:themeColor="text1"/>
                              </w:rPr>
                              <w:t>267,</w:t>
                            </w:r>
                            <w:r w:rsidRPr="000656A7">
                              <w:rPr>
                                <w:b/>
                                <w:color w:val="000000" w:themeColor="text1"/>
                              </w:rPr>
                              <w:t>5</w:t>
                            </w:r>
                            <w:r>
                              <w:rPr>
                                <w:color w:val="000000" w:themeColor="text1"/>
                              </w:rPr>
                              <w:t xml:space="preserve"> milijona evrov </w:t>
                            </w:r>
                            <w:r w:rsidRPr="00B21D98">
                              <w:rPr>
                                <w:color w:val="000000" w:themeColor="text1"/>
                              </w:rPr>
                              <w:t>porabljenih proračunskih sredstev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0AAFA37" id="Zaobljeni pravokotnik 75" o:spid="_x0000_s1039"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" filled="f" strokecolor="#8d671a" strokeweight="2.25pt">
                <v:stroke joinstyle="miter"/>
                <v:path arrowok="t"/>
                <v:textbox>
                  <w:txbxContent>
                    <w:p w14:paraId="798C7ADE" w14:textId="180BE865" w:rsidR="00451571" w:rsidRPr="00C40E0E" w:rsidRDefault="00451571" w:rsidP="009553B9">
                      <w:pPr>
                        <w:spacing w:after="120"/>
                        <w:jc w:val="center"/>
                        <w:rPr>
                          <w:color w:val="000000" w:themeColor="text1"/>
                        </w:rPr>
                      </w:pPr>
                      <w:r w:rsidRPr="00C40E0E">
                        <w:rPr>
                          <w:b/>
                          <w:color w:val="000000" w:themeColor="text1"/>
                        </w:rPr>
                        <w:t>7.</w:t>
                      </w:r>
                      <w:r>
                        <w:rPr>
                          <w:b/>
                          <w:color w:val="000000" w:themeColor="text1"/>
                        </w:rPr>
                        <w:t>771</w:t>
                      </w:r>
                      <w:r w:rsidRPr="00C40E0E">
                        <w:rPr>
                          <w:color w:val="000000" w:themeColor="text1"/>
                        </w:rPr>
                        <w:t xml:space="preserve"> zaposlenih v policiji</w:t>
                      </w:r>
                    </w:p>
                    <w:p w14:paraId="1D528266" w14:textId="4C992B1B" w:rsidR="00451571" w:rsidRPr="00C40E0E" w:rsidRDefault="00451571" w:rsidP="009553B9">
                      <w:pPr>
                        <w:spacing w:after="120"/>
                        <w:jc w:val="center"/>
                        <w:rPr>
                          <w:color w:val="000000" w:themeColor="text1"/>
                        </w:rPr>
                      </w:pPr>
                      <w:r>
                        <w:rPr>
                          <w:b/>
                          <w:color w:val="000000" w:themeColor="text1"/>
                        </w:rPr>
                        <w:t>222</w:t>
                      </w:r>
                      <w:r w:rsidRPr="00C40E0E">
                        <w:rPr>
                          <w:color w:val="000000" w:themeColor="text1"/>
                        </w:rPr>
                        <w:t xml:space="preserve"> </w:t>
                      </w:r>
                      <w:r w:rsidRPr="007F50DF">
                        <w:rPr>
                          <w:color w:val="000000" w:themeColor="text1"/>
                        </w:rPr>
                        <w:t>prenehanj delovnega</w:t>
                      </w:r>
                      <w:r>
                        <w:rPr>
                          <w:color w:val="000000" w:themeColor="text1"/>
                        </w:rPr>
                        <w:t xml:space="preserve"> razmerja</w:t>
                      </w:r>
                    </w:p>
                    <w:p w14:paraId="01613E54" w14:textId="12F0C7D5" w:rsidR="00451571" w:rsidRPr="006D4118" w:rsidRDefault="00451571" w:rsidP="009553B9">
                      <w:pPr>
                        <w:spacing w:after="120"/>
                        <w:jc w:val="center"/>
                        <w:rPr>
                          <w:color w:val="000000" w:themeColor="text1"/>
                        </w:rPr>
                      </w:pPr>
                      <w:r>
                        <w:rPr>
                          <w:b/>
                          <w:color w:val="000000" w:themeColor="text1"/>
                        </w:rPr>
                        <w:t>94</w:t>
                      </w:r>
                      <w:r w:rsidRPr="00C40E0E">
                        <w:rPr>
                          <w:color w:val="000000" w:themeColor="text1"/>
                        </w:rPr>
                        <w:t xml:space="preserve"> sklenitev delovnega razmerja</w:t>
                      </w:r>
                    </w:p>
                    <w:p w14:paraId="0AA0C3A2" w14:textId="4E33C0F8" w:rsidR="00451571" w:rsidRPr="006D4118" w:rsidRDefault="00451571" w:rsidP="009553B9">
                      <w:pPr>
                        <w:spacing w:after="120"/>
                        <w:jc w:val="center"/>
                        <w:rPr>
                          <w:color w:val="000000" w:themeColor="text1"/>
                        </w:rPr>
                      </w:pPr>
                      <w:r w:rsidRPr="00C40E0E">
                        <w:rPr>
                          <w:b/>
                          <w:color w:val="000000" w:themeColor="text1"/>
                        </w:rPr>
                        <w:t>44,</w:t>
                      </w:r>
                      <w:r>
                        <w:rPr>
                          <w:b/>
                          <w:color w:val="000000" w:themeColor="text1"/>
                        </w:rPr>
                        <w:t>8</w:t>
                      </w:r>
                      <w:r w:rsidRPr="00C40E0E">
                        <w:rPr>
                          <w:color w:val="000000" w:themeColor="text1"/>
                        </w:rPr>
                        <w:t xml:space="preserve"> leta </w:t>
                      </w:r>
                      <w:r>
                        <w:rPr>
                          <w:color w:val="000000" w:themeColor="text1"/>
                        </w:rPr>
                        <w:t xml:space="preserve">je </w:t>
                      </w:r>
                      <w:r w:rsidRPr="00C40E0E">
                        <w:rPr>
                          <w:color w:val="000000" w:themeColor="text1"/>
                        </w:rPr>
                        <w:t>povprečna starost zaposlenih</w:t>
                      </w:r>
                    </w:p>
                    <w:p w14:paraId="547DCA49" w14:textId="6B606E25" w:rsidR="00451571" w:rsidRPr="006D4118" w:rsidRDefault="00451571" w:rsidP="000656A7">
                      <w:pPr>
                        <w:jc w:val="center"/>
                        <w:rPr>
                          <w:color w:val="000000" w:themeColor="text1"/>
                        </w:rPr>
                      </w:pPr>
                      <w:r>
                        <w:rPr>
                          <w:b/>
                          <w:color w:val="000000" w:themeColor="text1"/>
                        </w:rPr>
                        <w:t>267,</w:t>
                      </w:r>
                      <w:r w:rsidRPr="000656A7">
                        <w:rPr>
                          <w:b/>
                          <w:color w:val="000000" w:themeColor="text1"/>
                        </w:rPr>
                        <w:t>5</w:t>
                      </w:r>
                      <w:r>
                        <w:rPr>
                          <w:color w:val="000000" w:themeColor="text1"/>
                        </w:rPr>
                        <w:t xml:space="preserve"> milijona evrov </w:t>
                      </w:r>
                      <w:r w:rsidRPr="00B21D98">
                        <w:rPr>
                          <w:color w:val="000000" w:themeColor="text1"/>
                        </w:rPr>
                        <w:t>porabljenih proračunskih sredstev</w:t>
                      </w:r>
                    </w:p>
                  </w:txbxContent>
                </v:textbox>
                <w10:anchorlock/>
              </v:roundrect>
            </w:pict>
          </mc:Fallback>
        </mc:AlternateContent>
      </w:r>
    </w:p>
    <w:p w14:paraId="7B46922D" w14:textId="77777777" w:rsidR="009553B9" w:rsidRPr="00DB2837" w:rsidRDefault="009553B9" w:rsidP="009553B9">
      <w:pPr>
        <w:rPr>
          <w:color w:val="000000" w:themeColor="text1"/>
        </w:rPr>
      </w:pPr>
    </w:p>
    <w:p w14:paraId="5D62CA59" w14:textId="77777777" w:rsidR="009553B9" w:rsidRPr="00DB2837" w:rsidRDefault="009553B9" w:rsidP="009553B9">
      <w:pPr>
        <w:rPr>
          <w:color w:val="000000" w:themeColor="text1"/>
        </w:rPr>
      </w:pPr>
    </w:p>
    <w:p w14:paraId="31F997DE" w14:textId="77777777" w:rsidR="009553B9" w:rsidRPr="00DB2837" w:rsidRDefault="009553B9" w:rsidP="009553B9">
      <w:pPr>
        <w:rPr>
          <w:color w:val="000000" w:themeColor="text1"/>
        </w:rPr>
      </w:pPr>
    </w:p>
    <w:p w14:paraId="4F43E9D4" w14:textId="77777777" w:rsidR="009553B9" w:rsidRPr="00DB2837" w:rsidRDefault="009553B9" w:rsidP="009553B9">
      <w:pPr>
        <w:rPr>
          <w:color w:val="000000" w:themeColor="text1"/>
        </w:rPr>
      </w:pPr>
    </w:p>
    <w:p w14:paraId="7B6E3D1C" w14:textId="77777777" w:rsidR="009553B9" w:rsidRPr="00DB2837" w:rsidRDefault="009553B9" w:rsidP="009553B9">
      <w:pPr>
        <w:rPr>
          <w:color w:val="000000" w:themeColor="text1"/>
        </w:rPr>
      </w:pPr>
    </w:p>
    <w:p w14:paraId="4F2B45DF" w14:textId="77777777" w:rsidR="009553B9" w:rsidRPr="00DB2837" w:rsidRDefault="009553B9" w:rsidP="009553B9">
      <w:pPr>
        <w:rPr>
          <w:color w:val="000000" w:themeColor="text1"/>
        </w:rPr>
      </w:pPr>
    </w:p>
    <w:p w14:paraId="4A2448AA" w14:textId="77777777" w:rsidR="009553B9" w:rsidRPr="00DB2837" w:rsidRDefault="009553B9" w:rsidP="009553B9">
      <w:pPr>
        <w:rPr>
          <w:color w:val="000000" w:themeColor="text1"/>
        </w:rPr>
      </w:pPr>
    </w:p>
    <w:p w14:paraId="6D0474A0" w14:textId="77777777" w:rsidR="009553B9" w:rsidRPr="00DB2837" w:rsidRDefault="009553B9" w:rsidP="009553B9">
      <w:pPr>
        <w:rPr>
          <w:color w:val="000000" w:themeColor="text1"/>
        </w:rPr>
      </w:pPr>
    </w:p>
    <w:p w14:paraId="5EFB1A48" w14:textId="77777777" w:rsidR="009553B9" w:rsidRPr="00DB2837" w:rsidRDefault="009553B9" w:rsidP="009553B9">
      <w:pPr>
        <w:rPr>
          <w:color w:val="000000" w:themeColor="text1"/>
        </w:rPr>
      </w:pPr>
    </w:p>
    <w:p w14:paraId="622C153F" w14:textId="77777777" w:rsidR="009553B9" w:rsidRPr="00DB2837" w:rsidRDefault="009553B9" w:rsidP="009553B9">
      <w:pPr>
        <w:rPr>
          <w:color w:val="000000" w:themeColor="text1"/>
        </w:rPr>
      </w:pPr>
    </w:p>
    <w:p w14:paraId="5037EA9A" w14:textId="77777777" w:rsidR="009553B9" w:rsidRPr="00DB2837" w:rsidRDefault="009553B9" w:rsidP="009553B9">
      <w:pPr>
        <w:rPr>
          <w:color w:val="000000" w:themeColor="text1"/>
        </w:rPr>
      </w:pPr>
    </w:p>
    <w:p w14:paraId="0C2FF22F" w14:textId="77777777" w:rsidR="009553B9" w:rsidRPr="00DB2837" w:rsidRDefault="009553B9" w:rsidP="009553B9">
      <w:pPr>
        <w:rPr>
          <w:color w:val="000000" w:themeColor="text1"/>
        </w:rPr>
      </w:pPr>
      <w:r w:rsidRPr="00DB2837">
        <w:rPr>
          <w:rFonts w:cs="Tahoma"/>
          <w:noProof/>
          <w:color w:val="000000" w:themeColor="text1"/>
          <w:szCs w:val="20"/>
          <w:lang w:eastAsia="sl-SI"/>
        </w:rPr>
        <mc:AlternateContent>
          <mc:Choice Requires="wps">
            <w:drawing>
              <wp:inline distT="0" distB="0" distL="0" distR="0" wp14:anchorId="29101A79" wp14:editId="69D45C7C">
                <wp:extent cx="5759450" cy="1800000"/>
                <wp:effectExtent l="19050" t="19050" r="12700" b="10160"/>
                <wp:docPr id="76" name="Zaobljeni 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800000"/>
                        </a:xfrm>
                        <a:prstGeom prst="roundRect">
                          <a:avLst/>
                        </a:prstGeom>
                        <a:noFill/>
                        <a:ln w="28575">
                          <a:solidFill>
                            <a:srgbClr val="34123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085B5" w14:textId="49DDDB0B" w:rsidR="00451571" w:rsidRPr="006D4118" w:rsidRDefault="00451571" w:rsidP="00710CF4">
                            <w:pPr>
                              <w:spacing w:after="120"/>
                              <w:jc w:val="center"/>
                              <w:rPr>
                                <w:color w:val="000000" w:themeColor="text1"/>
                              </w:rPr>
                            </w:pPr>
                            <w:r w:rsidRPr="00710CF4">
                              <w:rPr>
                                <w:b/>
                                <w:color w:val="000000" w:themeColor="text1"/>
                              </w:rPr>
                              <w:t>10.072</w:t>
                            </w:r>
                            <w:r w:rsidRPr="007E4C0F">
                              <w:rPr>
                                <w:b/>
                                <w:color w:val="000000" w:themeColor="text1"/>
                              </w:rPr>
                              <w:t xml:space="preserve"> </w:t>
                            </w:r>
                            <w:r>
                              <w:rPr>
                                <w:color w:val="000000" w:themeColor="text1"/>
                              </w:rPr>
                              <w:t>zaznanih primerov</w:t>
                            </w:r>
                            <w:r w:rsidRPr="007E4C0F">
                              <w:rPr>
                                <w:color w:val="000000" w:themeColor="text1"/>
                              </w:rPr>
                              <w:t xml:space="preserve"> škodljive programske opreme</w:t>
                            </w:r>
                          </w:p>
                          <w:p w14:paraId="20E673CE" w14:textId="77777777" w:rsidR="00451571" w:rsidRPr="005528E6" w:rsidRDefault="00451571" w:rsidP="00710CF4">
                            <w:pPr>
                              <w:spacing w:after="120"/>
                              <w:jc w:val="center"/>
                              <w:rPr>
                                <w:color w:val="000000" w:themeColor="text1"/>
                              </w:rPr>
                            </w:pPr>
                            <w:r w:rsidRPr="00710CF4">
                              <w:rPr>
                                <w:b/>
                                <w:color w:val="000000" w:themeColor="text1"/>
                              </w:rPr>
                              <w:t>1.089</w:t>
                            </w:r>
                            <w:r>
                              <w:rPr>
                                <w:b/>
                                <w:color w:val="000000" w:themeColor="text1"/>
                              </w:rPr>
                              <w:t xml:space="preserve"> </w:t>
                            </w:r>
                            <w:r w:rsidRPr="006D4118">
                              <w:rPr>
                                <w:color w:val="000000" w:themeColor="text1"/>
                              </w:rPr>
                              <w:t xml:space="preserve">ur </w:t>
                            </w:r>
                            <w:r>
                              <w:rPr>
                                <w:color w:val="000000" w:themeColor="text1"/>
                              </w:rPr>
                              <w:t>letenja z brezpilotnimi zrakoplovi</w:t>
                            </w:r>
                          </w:p>
                          <w:p w14:paraId="02DA8D84" w14:textId="0330D256" w:rsidR="00451571" w:rsidRPr="00773AFC" w:rsidRDefault="00451571" w:rsidP="00136F47">
                            <w:pPr>
                              <w:spacing w:after="120"/>
                              <w:jc w:val="center"/>
                              <w:rPr>
                                <w:color w:val="000000" w:themeColor="text1"/>
                              </w:rPr>
                            </w:pPr>
                            <w:r>
                              <w:rPr>
                                <w:b/>
                                <w:color w:val="000000" w:themeColor="text1"/>
                              </w:rPr>
                              <w:t>769</w:t>
                            </w:r>
                            <w:r w:rsidRPr="00773AFC">
                              <w:rPr>
                                <w:color w:val="000000" w:themeColor="text1"/>
                              </w:rPr>
                              <w:t xml:space="preserve"> ur </w:t>
                            </w:r>
                            <w:r>
                              <w:rPr>
                                <w:color w:val="000000" w:themeColor="text1"/>
                              </w:rPr>
                              <w:t xml:space="preserve">in </w:t>
                            </w:r>
                            <w:r w:rsidRPr="00710CF4">
                              <w:rPr>
                                <w:b/>
                                <w:color w:val="000000" w:themeColor="text1"/>
                              </w:rPr>
                              <w:t>40</w:t>
                            </w:r>
                            <w:r>
                              <w:rPr>
                                <w:color w:val="000000" w:themeColor="text1"/>
                              </w:rPr>
                              <w:t xml:space="preserve"> minut </w:t>
                            </w:r>
                            <w:r w:rsidRPr="00773AFC">
                              <w:rPr>
                                <w:color w:val="000000" w:themeColor="text1"/>
                              </w:rPr>
                              <w:t>letenja helikopterjev</w:t>
                            </w:r>
                            <w:r>
                              <w:rPr>
                                <w:color w:val="000000" w:themeColor="text1"/>
                              </w:rPr>
                              <w:t xml:space="preserve"> v </w:t>
                            </w:r>
                            <w:r w:rsidRPr="00710CF4">
                              <w:rPr>
                                <w:b/>
                                <w:color w:val="000000" w:themeColor="text1"/>
                              </w:rPr>
                              <w:t xml:space="preserve">467 </w:t>
                            </w:r>
                            <w:r>
                              <w:rPr>
                                <w:color w:val="000000" w:themeColor="text1"/>
                              </w:rPr>
                              <w:t xml:space="preserve">akcij Letalske policijske enote, od tega največ, </w:t>
                            </w:r>
                            <w:r w:rsidRPr="00136F47">
                              <w:rPr>
                                <w:b/>
                                <w:color w:val="000000" w:themeColor="text1"/>
                              </w:rPr>
                              <w:t>259</w:t>
                            </w:r>
                            <w:r>
                              <w:rPr>
                                <w:color w:val="000000" w:themeColor="text1"/>
                              </w:rPr>
                              <w:t xml:space="preserve"> ur letenja za nadzor državne meje v </w:t>
                            </w:r>
                            <w:r w:rsidRPr="00136F47">
                              <w:rPr>
                                <w:b/>
                                <w:color w:val="000000" w:themeColor="text1"/>
                              </w:rPr>
                              <w:t>120</w:t>
                            </w:r>
                            <w:r>
                              <w:rPr>
                                <w:color w:val="000000" w:themeColor="text1"/>
                              </w:rPr>
                              <w:t xml:space="preserve"> akcijah</w:t>
                            </w:r>
                          </w:p>
                          <w:p w14:paraId="1573AD63" w14:textId="5706C751" w:rsidR="00451571" w:rsidRPr="006D4118" w:rsidRDefault="00451571" w:rsidP="009553B9">
                            <w:pPr>
                              <w:spacing w:after="120"/>
                              <w:jc w:val="center"/>
                              <w:rPr>
                                <w:color w:val="000000" w:themeColor="text1"/>
                              </w:rPr>
                            </w:pPr>
                            <w:r>
                              <w:rPr>
                                <w:b/>
                                <w:color w:val="000000" w:themeColor="text1"/>
                              </w:rPr>
                              <w:t>53</w:t>
                            </w:r>
                            <w:r>
                              <w:rPr>
                                <w:color w:val="000000" w:themeColor="text1"/>
                              </w:rPr>
                              <w:t xml:space="preserve"> </w:t>
                            </w:r>
                            <w:r w:rsidRPr="00773AFC">
                              <w:rPr>
                                <w:color w:val="000000" w:themeColor="text1"/>
                              </w:rPr>
                              <w:t>gorskih reševalnih akcij</w:t>
                            </w:r>
                            <w:r>
                              <w:rPr>
                                <w:color w:val="000000" w:themeColor="text1"/>
                              </w:rPr>
                              <w:t xml:space="preserve">, v katerih je bilo opravljenih </w:t>
                            </w:r>
                            <w:r w:rsidRPr="00136F47">
                              <w:rPr>
                                <w:b/>
                                <w:color w:val="000000" w:themeColor="text1"/>
                              </w:rPr>
                              <w:t>153</w:t>
                            </w:r>
                            <w:r>
                              <w:rPr>
                                <w:color w:val="000000" w:themeColor="text1"/>
                              </w:rPr>
                              <w:t xml:space="preserve"> helikopterskih letov in prepeljanih </w:t>
                            </w:r>
                            <w:r w:rsidRPr="00136F47">
                              <w:rPr>
                                <w:b/>
                                <w:color w:val="000000" w:themeColor="text1"/>
                              </w:rPr>
                              <w:t>63</w:t>
                            </w:r>
                            <w:r>
                              <w:rPr>
                                <w:color w:val="000000" w:themeColor="text1"/>
                              </w:rPr>
                              <w:t> oseb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9101A79" id="Zaobljeni pravokotnik 18" o:spid="_x0000_s1040" style="width:453.5pt;height:14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" filled="f" strokecolor="#341233" strokeweight="2.25pt">
                <v:stroke joinstyle="miter"/>
                <v:path arrowok="t"/>
                <v:textbox>
                  <w:txbxContent>
                    <w:p w14:paraId="7C1085B5" w14:textId="49DDDB0B" w:rsidR="00451571" w:rsidRPr="006D4118" w:rsidRDefault="00451571" w:rsidP="00710CF4">
                      <w:pPr>
                        <w:spacing w:after="120"/>
                        <w:jc w:val="center"/>
                        <w:rPr>
                          <w:color w:val="000000" w:themeColor="text1"/>
                        </w:rPr>
                      </w:pPr>
                      <w:r w:rsidRPr="00710CF4">
                        <w:rPr>
                          <w:b/>
                          <w:color w:val="000000" w:themeColor="text1"/>
                        </w:rPr>
                        <w:t>10.072</w:t>
                      </w:r>
                      <w:r w:rsidRPr="007E4C0F">
                        <w:rPr>
                          <w:b/>
                          <w:color w:val="000000" w:themeColor="text1"/>
                        </w:rPr>
                        <w:t xml:space="preserve"> </w:t>
                      </w:r>
                      <w:r>
                        <w:rPr>
                          <w:color w:val="000000" w:themeColor="text1"/>
                        </w:rPr>
                        <w:t>zaznanih primerov</w:t>
                      </w:r>
                      <w:r w:rsidRPr="007E4C0F">
                        <w:rPr>
                          <w:color w:val="000000" w:themeColor="text1"/>
                        </w:rPr>
                        <w:t xml:space="preserve"> škodljive programske opreme</w:t>
                      </w:r>
                    </w:p>
                    <w:p w14:paraId="20E673CE" w14:textId="77777777" w:rsidR="00451571" w:rsidRPr="005528E6" w:rsidRDefault="00451571" w:rsidP="00710CF4">
                      <w:pPr>
                        <w:spacing w:after="120"/>
                        <w:jc w:val="center"/>
                        <w:rPr>
                          <w:color w:val="000000" w:themeColor="text1"/>
                        </w:rPr>
                      </w:pPr>
                      <w:r w:rsidRPr="00710CF4">
                        <w:rPr>
                          <w:b/>
                          <w:color w:val="000000" w:themeColor="text1"/>
                        </w:rPr>
                        <w:t>1.089</w:t>
                      </w:r>
                      <w:r>
                        <w:rPr>
                          <w:b/>
                          <w:color w:val="000000" w:themeColor="text1"/>
                        </w:rPr>
                        <w:t xml:space="preserve"> </w:t>
                      </w:r>
                      <w:r w:rsidRPr="006D4118">
                        <w:rPr>
                          <w:color w:val="000000" w:themeColor="text1"/>
                        </w:rPr>
                        <w:t xml:space="preserve">ur </w:t>
                      </w:r>
                      <w:r>
                        <w:rPr>
                          <w:color w:val="000000" w:themeColor="text1"/>
                        </w:rPr>
                        <w:t>letenja z brezpilotnimi zrakoplovi</w:t>
                      </w:r>
                    </w:p>
                    <w:p w14:paraId="02DA8D84" w14:textId="0330D256" w:rsidR="00451571" w:rsidRPr="00773AFC" w:rsidRDefault="00451571" w:rsidP="00136F47">
                      <w:pPr>
                        <w:spacing w:after="120"/>
                        <w:jc w:val="center"/>
                        <w:rPr>
                          <w:color w:val="000000" w:themeColor="text1"/>
                        </w:rPr>
                      </w:pPr>
                      <w:r>
                        <w:rPr>
                          <w:b/>
                          <w:color w:val="000000" w:themeColor="text1"/>
                        </w:rPr>
                        <w:t>769</w:t>
                      </w:r>
                      <w:r w:rsidRPr="00773AFC">
                        <w:rPr>
                          <w:color w:val="000000" w:themeColor="text1"/>
                        </w:rPr>
                        <w:t xml:space="preserve"> ur </w:t>
                      </w:r>
                      <w:r>
                        <w:rPr>
                          <w:color w:val="000000" w:themeColor="text1"/>
                        </w:rPr>
                        <w:t xml:space="preserve">in </w:t>
                      </w:r>
                      <w:r w:rsidRPr="00710CF4">
                        <w:rPr>
                          <w:b/>
                          <w:color w:val="000000" w:themeColor="text1"/>
                        </w:rPr>
                        <w:t>40</w:t>
                      </w:r>
                      <w:r>
                        <w:rPr>
                          <w:color w:val="000000" w:themeColor="text1"/>
                        </w:rPr>
                        <w:t xml:space="preserve"> minut </w:t>
                      </w:r>
                      <w:r w:rsidRPr="00773AFC">
                        <w:rPr>
                          <w:color w:val="000000" w:themeColor="text1"/>
                        </w:rPr>
                        <w:t>letenja helikopterjev</w:t>
                      </w:r>
                      <w:r>
                        <w:rPr>
                          <w:color w:val="000000" w:themeColor="text1"/>
                        </w:rPr>
                        <w:t xml:space="preserve"> v </w:t>
                      </w:r>
                      <w:r w:rsidRPr="00710CF4">
                        <w:rPr>
                          <w:b/>
                          <w:color w:val="000000" w:themeColor="text1"/>
                        </w:rPr>
                        <w:t xml:space="preserve">467 </w:t>
                      </w:r>
                      <w:r>
                        <w:rPr>
                          <w:color w:val="000000" w:themeColor="text1"/>
                        </w:rPr>
                        <w:t xml:space="preserve">akcij Letalske policijske enote, od tega največ, </w:t>
                      </w:r>
                      <w:r w:rsidRPr="00136F47">
                        <w:rPr>
                          <w:b/>
                          <w:color w:val="000000" w:themeColor="text1"/>
                        </w:rPr>
                        <w:t>259</w:t>
                      </w:r>
                      <w:r>
                        <w:rPr>
                          <w:color w:val="000000" w:themeColor="text1"/>
                        </w:rPr>
                        <w:t xml:space="preserve"> ur letenja za nadzor državne meje v </w:t>
                      </w:r>
                      <w:r w:rsidRPr="00136F47">
                        <w:rPr>
                          <w:b/>
                          <w:color w:val="000000" w:themeColor="text1"/>
                        </w:rPr>
                        <w:t>120</w:t>
                      </w:r>
                      <w:r>
                        <w:rPr>
                          <w:color w:val="000000" w:themeColor="text1"/>
                        </w:rPr>
                        <w:t xml:space="preserve"> akcijah</w:t>
                      </w:r>
                    </w:p>
                    <w:p w14:paraId="1573AD63" w14:textId="5706C751" w:rsidR="00451571" w:rsidRPr="006D4118" w:rsidRDefault="00451571" w:rsidP="009553B9">
                      <w:pPr>
                        <w:spacing w:after="120"/>
                        <w:jc w:val="center"/>
                        <w:rPr>
                          <w:color w:val="000000" w:themeColor="text1"/>
                        </w:rPr>
                      </w:pPr>
                      <w:r>
                        <w:rPr>
                          <w:b/>
                          <w:color w:val="000000" w:themeColor="text1"/>
                        </w:rPr>
                        <w:t>53</w:t>
                      </w:r>
                      <w:r>
                        <w:rPr>
                          <w:color w:val="000000" w:themeColor="text1"/>
                        </w:rPr>
                        <w:t xml:space="preserve"> </w:t>
                      </w:r>
                      <w:r w:rsidRPr="00773AFC">
                        <w:rPr>
                          <w:color w:val="000000" w:themeColor="text1"/>
                        </w:rPr>
                        <w:t>gorskih reševalnih akcij</w:t>
                      </w:r>
                      <w:r>
                        <w:rPr>
                          <w:color w:val="000000" w:themeColor="text1"/>
                        </w:rPr>
                        <w:t xml:space="preserve">, v katerih je bilo opravljenih </w:t>
                      </w:r>
                      <w:r w:rsidRPr="00136F47">
                        <w:rPr>
                          <w:b/>
                          <w:color w:val="000000" w:themeColor="text1"/>
                        </w:rPr>
                        <w:t>153</w:t>
                      </w:r>
                      <w:r>
                        <w:rPr>
                          <w:color w:val="000000" w:themeColor="text1"/>
                        </w:rPr>
                        <w:t xml:space="preserve"> helikopterskih letov in prepeljanih </w:t>
                      </w:r>
                      <w:r w:rsidRPr="00136F47">
                        <w:rPr>
                          <w:b/>
                          <w:color w:val="000000" w:themeColor="text1"/>
                        </w:rPr>
                        <w:t>63</w:t>
                      </w:r>
                      <w:r>
                        <w:rPr>
                          <w:color w:val="000000" w:themeColor="text1"/>
                        </w:rPr>
                        <w:t> oseb</w:t>
                      </w:r>
                    </w:p>
                  </w:txbxContent>
                </v:textbox>
                <w10:anchorlock/>
              </v:roundrect>
            </w:pict>
          </mc:Fallback>
        </mc:AlternateContent>
      </w:r>
    </w:p>
    <w:p w14:paraId="266ABF8E" w14:textId="77777777" w:rsidR="009553B9" w:rsidRDefault="009553B9" w:rsidP="009553B9">
      <w:pPr>
        <w:spacing w:after="160" w:line="259" w:lineRule="auto"/>
        <w:rPr>
          <w:rFonts w:cs="Tahoma"/>
          <w:szCs w:val="20"/>
        </w:rPr>
      </w:pPr>
      <w:r>
        <w:rPr>
          <w:rFonts w:cs="Tahoma"/>
          <w:szCs w:val="20"/>
        </w:rPr>
        <w:br w:type="page"/>
      </w:r>
    </w:p>
    <w:p w14:paraId="3698736E" w14:textId="77777777" w:rsidR="00B94CF9" w:rsidRPr="00692031" w:rsidRDefault="00B94CF9" w:rsidP="00692031">
      <w:pPr>
        <w:pStyle w:val="Naslov2"/>
      </w:pPr>
      <w:bookmarkStart w:id="9" w:name="_Toc111795720"/>
      <w:bookmarkStart w:id="10" w:name="_Toc204254381"/>
      <w:bookmarkStart w:id="11" w:name="_Toc237879361"/>
      <w:r w:rsidRPr="00692031">
        <w:lastRenderedPageBreak/>
        <w:t>Temeljne dejavnosti</w:t>
      </w:r>
      <w:bookmarkEnd w:id="9"/>
      <w:bookmarkEnd w:id="10"/>
      <w:bookmarkEnd w:id="11"/>
    </w:p>
    <w:p w14:paraId="11912040" w14:textId="77777777" w:rsidR="00B94CF9" w:rsidRPr="00EA7C41" w:rsidRDefault="00B94CF9" w:rsidP="00017A9F">
      <w:pPr>
        <w:jc w:val="both"/>
        <w:rPr>
          <w:rFonts w:cs="Tahoma"/>
          <w:color w:val="000000" w:themeColor="text1"/>
          <w:szCs w:val="20"/>
        </w:rPr>
      </w:pPr>
    </w:p>
    <w:p w14:paraId="0E6BCA60" w14:textId="77777777" w:rsidR="00FB08C5" w:rsidRPr="00EA7C41" w:rsidRDefault="00FB08C5" w:rsidP="00017A9F">
      <w:pPr>
        <w:jc w:val="both"/>
        <w:rPr>
          <w:rFonts w:cs="Tahoma"/>
          <w:color w:val="000000" w:themeColor="text1"/>
          <w:szCs w:val="20"/>
        </w:rPr>
      </w:pPr>
    </w:p>
    <w:p w14:paraId="11A189CE" w14:textId="77777777" w:rsidR="00B94CF9" w:rsidRPr="00DF5E37" w:rsidRDefault="00B94CF9" w:rsidP="00017A9F">
      <w:pPr>
        <w:keepNext/>
        <w:framePr w:dropCap="drop" w:lines="2" w:h="499" w:hRule="exact" w:wrap="around" w:vAnchor="text" w:hAnchor="text"/>
        <w:spacing w:line="499" w:lineRule="exact"/>
        <w:jc w:val="both"/>
        <w:textAlignment w:val="baseline"/>
        <w:rPr>
          <w:rFonts w:cs="Tahoma"/>
          <w:noProof/>
          <w:color w:val="000000" w:themeColor="text1"/>
          <w:position w:val="-5"/>
          <w:sz w:val="56"/>
          <w:szCs w:val="56"/>
          <w:lang w:eastAsia="sl-SI"/>
        </w:rPr>
      </w:pPr>
      <w:r w:rsidRPr="00692031">
        <w:rPr>
          <w:rFonts w:cs="Tahoma"/>
          <w:color w:val="9C951F"/>
          <w:position w:val="-5"/>
          <w:sz w:val="56"/>
          <w:szCs w:val="56"/>
        </w:rPr>
        <w:t>N</w:t>
      </w:r>
    </w:p>
    <w:p w14:paraId="7D305CEE" w14:textId="5CA13A36" w:rsidR="00B94CF9" w:rsidRPr="00DF5E37" w:rsidRDefault="00B94CF9" w:rsidP="00017A9F">
      <w:pPr>
        <w:jc w:val="both"/>
        <w:rPr>
          <w:rFonts w:cs="Tahoma"/>
          <w:color w:val="000000" w:themeColor="text1"/>
          <w:szCs w:val="20"/>
        </w:rPr>
      </w:pPr>
      <w:r w:rsidRPr="00DF5E37">
        <w:rPr>
          <w:rFonts w:cs="Tahoma"/>
          <w:color w:val="000000" w:themeColor="text1"/>
          <w:szCs w:val="20"/>
        </w:rPr>
        <w:t xml:space="preserve">a področju </w:t>
      </w:r>
      <w:r w:rsidRPr="00FB08C5">
        <w:rPr>
          <w:rFonts w:cs="Tahoma"/>
          <w:i/>
          <w:color w:val="9C951F"/>
          <w:szCs w:val="20"/>
        </w:rPr>
        <w:t>odkrivanja in preiskovanja kaznivih dejanj</w:t>
      </w:r>
      <w:r w:rsidRPr="00692031">
        <w:rPr>
          <w:rFonts w:cs="Tahoma"/>
          <w:color w:val="9C951F"/>
          <w:szCs w:val="20"/>
        </w:rPr>
        <w:t xml:space="preserve"> </w:t>
      </w:r>
      <w:r w:rsidRPr="00DF5E37">
        <w:rPr>
          <w:rFonts w:cs="Tahoma"/>
          <w:color w:val="000000" w:themeColor="text1"/>
          <w:szCs w:val="20"/>
        </w:rPr>
        <w:t>je</w:t>
      </w:r>
      <w:r w:rsidR="00025206" w:rsidRPr="00DF5E37">
        <w:rPr>
          <w:rFonts w:cs="Tahoma"/>
          <w:color w:val="000000" w:themeColor="text1"/>
          <w:szCs w:val="20"/>
        </w:rPr>
        <w:t xml:space="preserve"> policija v prvem polletju 202</w:t>
      </w:r>
      <w:r w:rsidR="00AD7615">
        <w:rPr>
          <w:rFonts w:cs="Tahoma"/>
          <w:color w:val="000000" w:themeColor="text1"/>
          <w:szCs w:val="20"/>
        </w:rPr>
        <w:t>6</w:t>
      </w:r>
      <w:r w:rsidR="00025206" w:rsidRPr="00DF5E37">
        <w:rPr>
          <w:rFonts w:cs="Tahoma"/>
          <w:color w:val="000000" w:themeColor="text1"/>
          <w:szCs w:val="20"/>
        </w:rPr>
        <w:t xml:space="preserve"> </w:t>
      </w:r>
      <w:r w:rsidRPr="00DF5E37">
        <w:rPr>
          <w:rFonts w:cs="Tahoma"/>
          <w:color w:val="000000" w:themeColor="text1"/>
          <w:szCs w:val="20"/>
        </w:rPr>
        <w:t xml:space="preserve">obravnavala </w:t>
      </w:r>
      <w:r w:rsidR="00AD7615">
        <w:rPr>
          <w:rFonts w:cs="Tahoma"/>
          <w:color w:val="000000" w:themeColor="text1"/>
          <w:szCs w:val="20"/>
        </w:rPr>
        <w:t>24.177</w:t>
      </w:r>
      <w:r w:rsidRPr="00DF5E37">
        <w:rPr>
          <w:rFonts w:cs="Tahoma"/>
          <w:color w:val="000000" w:themeColor="text1"/>
          <w:szCs w:val="20"/>
        </w:rPr>
        <w:t> kaznivih dejanj, za katera je vložila kazensko ovadbo ali poročilo v dopolnitev</w:t>
      </w:r>
      <w:r w:rsidR="00930CB8" w:rsidRPr="00DF5E37">
        <w:rPr>
          <w:rFonts w:cs="Tahoma"/>
          <w:color w:val="000000" w:themeColor="text1"/>
          <w:szCs w:val="20"/>
        </w:rPr>
        <w:t xml:space="preserve"> kazenske ovadbe </w:t>
      </w:r>
      <w:r w:rsidR="001413C1">
        <w:rPr>
          <w:rFonts w:cs="Tahoma"/>
          <w:color w:val="000000" w:themeColor="text1"/>
          <w:szCs w:val="20"/>
        </w:rPr>
        <w:t>(</w:t>
      </w:r>
      <w:r w:rsidR="00025206" w:rsidRPr="00DF5E37">
        <w:rPr>
          <w:rFonts w:cs="Tahoma"/>
          <w:color w:val="000000" w:themeColor="text1"/>
          <w:szCs w:val="20"/>
        </w:rPr>
        <w:t>v nadaljnjem besedilu</w:t>
      </w:r>
      <w:r w:rsidR="00930CB8" w:rsidRPr="00DF5E37">
        <w:rPr>
          <w:rFonts w:cs="Tahoma"/>
          <w:color w:val="000000" w:themeColor="text1"/>
          <w:szCs w:val="20"/>
        </w:rPr>
        <w:t>: kazniva dejanja)</w:t>
      </w:r>
      <w:r w:rsidRPr="00DF5E37">
        <w:rPr>
          <w:rFonts w:cs="Tahoma"/>
          <w:color w:val="000000" w:themeColor="text1"/>
          <w:szCs w:val="20"/>
        </w:rPr>
        <w:t xml:space="preserve">. </w:t>
      </w:r>
      <w:r w:rsidR="007B5153" w:rsidRPr="00DF5E37">
        <w:rPr>
          <w:rFonts w:cs="Tahoma"/>
          <w:color w:val="000000" w:themeColor="text1"/>
          <w:szCs w:val="20"/>
        </w:rPr>
        <w:t xml:space="preserve">Povprečje zadnjih desetih </w:t>
      </w:r>
      <w:r w:rsidR="00930CB8" w:rsidRPr="00DF5E37">
        <w:rPr>
          <w:rFonts w:cs="Tahoma"/>
          <w:color w:val="000000" w:themeColor="text1"/>
          <w:szCs w:val="20"/>
        </w:rPr>
        <w:t xml:space="preserve">prvih </w:t>
      </w:r>
      <w:r w:rsidR="007B5153" w:rsidRPr="00DF5E37">
        <w:rPr>
          <w:rFonts w:cs="Tahoma"/>
          <w:color w:val="000000" w:themeColor="text1"/>
          <w:szCs w:val="20"/>
        </w:rPr>
        <w:t xml:space="preserve">polletij je </w:t>
      </w:r>
      <w:r w:rsidR="00AD7615">
        <w:rPr>
          <w:rFonts w:cs="Tahoma"/>
          <w:color w:val="000000" w:themeColor="text1"/>
          <w:szCs w:val="20"/>
        </w:rPr>
        <w:t>26.403</w:t>
      </w:r>
      <w:r w:rsidRPr="00DF5E37">
        <w:rPr>
          <w:rFonts w:cs="Tahoma"/>
          <w:color w:val="000000" w:themeColor="text1"/>
          <w:szCs w:val="20"/>
        </w:rPr>
        <w:t xml:space="preserve">, </w:t>
      </w:r>
      <w:r w:rsidR="00E34A4C" w:rsidRPr="00DF5E37">
        <w:rPr>
          <w:rFonts w:cs="Tahoma"/>
          <w:color w:val="000000" w:themeColor="text1"/>
          <w:szCs w:val="20"/>
        </w:rPr>
        <w:t xml:space="preserve">zadnjih </w:t>
      </w:r>
      <w:r w:rsidRPr="00DF5E37">
        <w:rPr>
          <w:rFonts w:cs="Tahoma"/>
          <w:color w:val="000000" w:themeColor="text1"/>
          <w:szCs w:val="20"/>
        </w:rPr>
        <w:t>pet</w:t>
      </w:r>
      <w:r w:rsidR="007B5153" w:rsidRPr="00DF5E37">
        <w:rPr>
          <w:rFonts w:cs="Tahoma"/>
          <w:color w:val="000000" w:themeColor="text1"/>
          <w:szCs w:val="20"/>
        </w:rPr>
        <w:t>ih</w:t>
      </w:r>
      <w:r w:rsidRPr="00DF5E37">
        <w:rPr>
          <w:rFonts w:cs="Tahoma"/>
          <w:color w:val="000000" w:themeColor="text1"/>
          <w:szCs w:val="20"/>
        </w:rPr>
        <w:t xml:space="preserve"> </w:t>
      </w:r>
      <w:r w:rsidR="00F703A0">
        <w:rPr>
          <w:rFonts w:cs="Tahoma"/>
          <w:color w:val="000000" w:themeColor="text1"/>
          <w:szCs w:val="20"/>
        </w:rPr>
        <w:t xml:space="preserve">prvih polletij </w:t>
      </w:r>
      <w:r w:rsidRPr="00DF5E37">
        <w:rPr>
          <w:rFonts w:cs="Tahoma"/>
          <w:color w:val="000000" w:themeColor="text1"/>
          <w:szCs w:val="20"/>
        </w:rPr>
        <w:t xml:space="preserve">pa </w:t>
      </w:r>
      <w:r w:rsidR="00AD7615">
        <w:rPr>
          <w:rFonts w:cs="Tahoma"/>
          <w:color w:val="000000" w:themeColor="text1"/>
          <w:szCs w:val="20"/>
        </w:rPr>
        <w:t>26.105</w:t>
      </w:r>
      <w:r w:rsidRPr="00DF5E37">
        <w:rPr>
          <w:rFonts w:cs="Tahoma"/>
          <w:color w:val="000000" w:themeColor="text1"/>
          <w:szCs w:val="20"/>
        </w:rPr>
        <w:t xml:space="preserve"> obravnavanih kaznivih dejanj. Glede na podatke </w:t>
      </w:r>
      <w:r w:rsidR="00FF342A">
        <w:rPr>
          <w:rFonts w:cs="Tahoma"/>
          <w:color w:val="000000" w:themeColor="text1"/>
          <w:szCs w:val="20"/>
        </w:rPr>
        <w:t xml:space="preserve">za </w:t>
      </w:r>
      <w:r w:rsidRPr="00DF5E37">
        <w:rPr>
          <w:rFonts w:cs="Tahoma"/>
          <w:color w:val="000000" w:themeColor="text1"/>
          <w:szCs w:val="20"/>
        </w:rPr>
        <w:t xml:space="preserve">zadnjih </w:t>
      </w:r>
      <w:r w:rsidR="00634C44" w:rsidRPr="00DF5E37">
        <w:rPr>
          <w:rFonts w:cs="Tahoma"/>
          <w:color w:val="000000" w:themeColor="text1"/>
          <w:szCs w:val="20"/>
        </w:rPr>
        <w:t xml:space="preserve">deset </w:t>
      </w:r>
      <w:r w:rsidR="00930CB8" w:rsidRPr="00DF5E37">
        <w:rPr>
          <w:rFonts w:cs="Tahoma"/>
          <w:color w:val="000000" w:themeColor="text1"/>
          <w:szCs w:val="20"/>
        </w:rPr>
        <w:t xml:space="preserve">prvih </w:t>
      </w:r>
      <w:r w:rsidR="00634C44" w:rsidRPr="00DF5E37">
        <w:rPr>
          <w:rFonts w:cs="Tahoma"/>
          <w:color w:val="000000" w:themeColor="text1"/>
          <w:szCs w:val="20"/>
        </w:rPr>
        <w:t>polletij se je padajoča</w:t>
      </w:r>
      <w:r w:rsidRPr="00DF5E37">
        <w:rPr>
          <w:rFonts w:cs="Tahoma"/>
          <w:color w:val="000000" w:themeColor="text1"/>
          <w:szCs w:val="20"/>
        </w:rPr>
        <w:t xml:space="preserve"> trend</w:t>
      </w:r>
      <w:r w:rsidR="00634C44" w:rsidRPr="00DF5E37">
        <w:rPr>
          <w:rFonts w:cs="Tahoma"/>
          <w:color w:val="000000" w:themeColor="text1"/>
          <w:szCs w:val="20"/>
        </w:rPr>
        <w:t>na krivulja</w:t>
      </w:r>
      <w:r w:rsidRPr="00DF5E37">
        <w:rPr>
          <w:rFonts w:cs="Tahoma"/>
          <w:color w:val="000000" w:themeColor="text1"/>
          <w:szCs w:val="20"/>
        </w:rPr>
        <w:t xml:space="preserve"> števila</w:t>
      </w:r>
      <w:r w:rsidR="00FF342A">
        <w:rPr>
          <w:rFonts w:cs="Tahoma"/>
          <w:color w:val="000000" w:themeColor="text1"/>
          <w:szCs w:val="20"/>
        </w:rPr>
        <w:t xml:space="preserve"> </w:t>
      </w:r>
      <w:r w:rsidRPr="00DF5E37">
        <w:rPr>
          <w:rFonts w:cs="Tahoma"/>
          <w:color w:val="000000" w:themeColor="text1"/>
          <w:szCs w:val="20"/>
        </w:rPr>
        <w:t xml:space="preserve">kaznivih dejanj </w:t>
      </w:r>
      <w:r w:rsidR="004A52A4" w:rsidRPr="00DF5E37">
        <w:rPr>
          <w:rFonts w:cs="Tahoma"/>
          <w:color w:val="000000" w:themeColor="text1"/>
          <w:szCs w:val="20"/>
        </w:rPr>
        <w:t>obrnil</w:t>
      </w:r>
      <w:r w:rsidR="00634C44" w:rsidRPr="00DF5E37">
        <w:rPr>
          <w:rFonts w:cs="Tahoma"/>
          <w:color w:val="000000" w:themeColor="text1"/>
          <w:szCs w:val="20"/>
        </w:rPr>
        <w:t>a navzgor v prvem polletju</w:t>
      </w:r>
      <w:r w:rsidR="00025206" w:rsidRPr="00DF5E37">
        <w:rPr>
          <w:rFonts w:cs="Tahoma"/>
          <w:color w:val="000000" w:themeColor="text1"/>
          <w:szCs w:val="20"/>
        </w:rPr>
        <w:t xml:space="preserve"> 2022</w:t>
      </w:r>
      <w:r w:rsidR="00AD7615">
        <w:rPr>
          <w:rFonts w:cs="Tahoma"/>
          <w:color w:val="000000" w:themeColor="text1"/>
          <w:szCs w:val="20"/>
        </w:rPr>
        <w:t xml:space="preserve"> in je naraščala vse do prvega polletja 2026, ko se je ponovno obrnila navzdol. Manj</w:t>
      </w:r>
      <w:r w:rsidR="00FF342A">
        <w:rPr>
          <w:rFonts w:cs="Tahoma"/>
          <w:color w:val="000000" w:themeColor="text1"/>
          <w:szCs w:val="20"/>
        </w:rPr>
        <w:t>še število</w:t>
      </w:r>
      <w:r w:rsidR="00AD7615">
        <w:rPr>
          <w:rFonts w:cs="Tahoma"/>
          <w:color w:val="000000" w:themeColor="text1"/>
          <w:szCs w:val="20"/>
        </w:rPr>
        <w:t xml:space="preserve"> obravnavanih kaznivih dejanj je med drugim posledica </w:t>
      </w:r>
      <w:r w:rsidR="00F703A0">
        <w:rPr>
          <w:rFonts w:cs="Tahoma"/>
          <w:color w:val="000000" w:themeColor="text1"/>
          <w:szCs w:val="20"/>
        </w:rPr>
        <w:t>ZNUZJV</w:t>
      </w:r>
      <w:r w:rsidR="00AD7615" w:rsidRPr="00AD7615">
        <w:rPr>
          <w:rFonts w:cs="Tahoma"/>
          <w:color w:val="000000" w:themeColor="text1"/>
          <w:szCs w:val="20"/>
        </w:rPr>
        <w:t xml:space="preserve">, ki je </w:t>
      </w:r>
      <w:r w:rsidR="00F703A0">
        <w:rPr>
          <w:rFonts w:cs="Tahoma"/>
          <w:color w:val="000000" w:themeColor="text1"/>
          <w:szCs w:val="20"/>
        </w:rPr>
        <w:t>nekatera</w:t>
      </w:r>
      <w:r w:rsidR="00AD7615" w:rsidRPr="00AD7615">
        <w:rPr>
          <w:rFonts w:cs="Tahoma"/>
          <w:color w:val="000000" w:themeColor="text1"/>
          <w:szCs w:val="20"/>
        </w:rPr>
        <w:t xml:space="preserve"> </w:t>
      </w:r>
      <w:r w:rsidR="00AD7615">
        <w:rPr>
          <w:rFonts w:cs="Tahoma"/>
          <w:color w:val="000000" w:themeColor="text1"/>
          <w:szCs w:val="20"/>
        </w:rPr>
        <w:t xml:space="preserve">premoženjska </w:t>
      </w:r>
      <w:r w:rsidR="00AD7615" w:rsidRPr="00AD7615">
        <w:rPr>
          <w:rFonts w:cs="Tahoma"/>
          <w:color w:val="000000" w:themeColor="text1"/>
          <w:szCs w:val="20"/>
        </w:rPr>
        <w:t>kazniva dejanja prekvalificiral v prekrške</w:t>
      </w:r>
      <w:r w:rsidR="00AD7615">
        <w:rPr>
          <w:rFonts w:cs="Tahoma"/>
          <w:color w:val="000000" w:themeColor="text1"/>
          <w:szCs w:val="20"/>
        </w:rPr>
        <w:t>.</w:t>
      </w:r>
    </w:p>
    <w:p w14:paraId="7172940E" w14:textId="6F9A3CAB" w:rsidR="0040164E" w:rsidRPr="0093698C" w:rsidRDefault="0040164E" w:rsidP="00930CB8">
      <w:pPr>
        <w:jc w:val="both"/>
        <w:rPr>
          <w:rFonts w:cs="Tahoma"/>
          <w:color w:val="000000"/>
          <w:szCs w:val="20"/>
        </w:rPr>
      </w:pPr>
    </w:p>
    <w:p w14:paraId="0DDA2D18" w14:textId="77777777" w:rsidR="0040164E" w:rsidRPr="0093698C" w:rsidRDefault="0040164E" w:rsidP="00930CB8">
      <w:pPr>
        <w:jc w:val="both"/>
        <w:rPr>
          <w:rFonts w:cs="Tahoma"/>
          <w:color w:val="000000"/>
          <w:szCs w:val="20"/>
        </w:rPr>
      </w:pPr>
    </w:p>
    <w:p w14:paraId="49881CC3" w14:textId="77777777" w:rsidR="0040164E" w:rsidRPr="0093698C" w:rsidRDefault="0040164E" w:rsidP="00930CB8">
      <w:pPr>
        <w:jc w:val="both"/>
        <w:rPr>
          <w:rFonts w:cs="Tahoma"/>
          <w:color w:val="000000"/>
          <w:szCs w:val="20"/>
        </w:rPr>
      </w:pPr>
    </w:p>
    <w:p w14:paraId="4DF316C1" w14:textId="33603EBC" w:rsidR="0040164E" w:rsidRPr="0093698C" w:rsidRDefault="0040164E" w:rsidP="00930CB8">
      <w:pPr>
        <w:jc w:val="both"/>
        <w:rPr>
          <w:rFonts w:cs="Tahoma"/>
          <w:color w:val="000000"/>
          <w:szCs w:val="20"/>
        </w:rPr>
      </w:pPr>
    </w:p>
    <w:p w14:paraId="44154E16" w14:textId="4295E277" w:rsidR="0040164E" w:rsidRPr="0093698C" w:rsidRDefault="0095383E" w:rsidP="00930CB8">
      <w:pPr>
        <w:jc w:val="both"/>
        <w:rPr>
          <w:rFonts w:cs="Tahoma"/>
          <w:color w:val="000000"/>
          <w:szCs w:val="20"/>
        </w:rPr>
      </w:pPr>
      <w:r w:rsidRPr="0093698C">
        <w:rPr>
          <w:rFonts w:cs="Tahoma"/>
          <w:noProof/>
          <w:color w:val="000000"/>
          <w:szCs w:val="20"/>
          <w:lang w:eastAsia="sl-SI"/>
        </w:rPr>
        <mc:AlternateContent>
          <mc:Choice Requires="wps">
            <w:drawing>
              <wp:inline distT="0" distB="0" distL="0" distR="0" wp14:anchorId="0B1DC5A0" wp14:editId="7DA025CA">
                <wp:extent cx="4320000" cy="569495"/>
                <wp:effectExtent l="0" t="0" r="0" b="0"/>
                <wp:docPr id="43" name="Polje z besedilom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569495"/>
                        </a:xfrm>
                        <a:prstGeom prst="rect">
                          <a:avLst/>
                        </a:prstGeom>
                        <a:noFill/>
                        <a:extLst>
                          <a:ext uri="{53640926-AAD7-44D8-BBD7-CCE9431645EC}">
                            <a14:shadowObscured xmlns:a14="http://schemas.microsoft.com/office/drawing/2010/main" val="1"/>
                          </a:ext>
                        </a:extLst>
                      </wps:spPr>
                      <wps:txbx>
                        <w:txbxContent>
                          <w:p w14:paraId="1701E3B7" w14:textId="3A1270F8" w:rsidR="00451571" w:rsidRPr="00F908DE" w:rsidRDefault="00451571" w:rsidP="00205E03">
                            <w:pPr>
                              <w:pBdr>
                                <w:left w:val="single" w:sz="12" w:space="9" w:color="C0CF3A" w:themeColor="accent1"/>
                              </w:pBdr>
                              <w:jc w:val="right"/>
                              <w:rPr>
                                <w:rFonts w:cs="Tahoma"/>
                                <w:i/>
                                <w:iCs/>
                                <w:color w:val="9C951F"/>
                                <w:szCs w:val="20"/>
                                <w:highlight w:val="yellow"/>
                              </w:rPr>
                            </w:pPr>
                            <w:r w:rsidRPr="00F908DE">
                              <w:rPr>
                                <w:rFonts w:cs="Tahoma"/>
                                <w:i/>
                                <w:iCs/>
                                <w:color w:val="9C951F"/>
                                <w:szCs w:val="20"/>
                              </w:rPr>
                              <w:t xml:space="preserve">Policija je obravnavala </w:t>
                            </w:r>
                            <w:r>
                              <w:rPr>
                                <w:rFonts w:cs="Tahoma"/>
                                <w:i/>
                                <w:iCs/>
                                <w:color w:val="9C951F"/>
                                <w:szCs w:val="20"/>
                              </w:rPr>
                              <w:t>24.177</w:t>
                            </w:r>
                            <w:r w:rsidRPr="00F908DE">
                              <w:rPr>
                                <w:rFonts w:cs="Tahoma"/>
                                <w:i/>
                                <w:iCs/>
                                <w:color w:val="9C951F"/>
                                <w:szCs w:val="20"/>
                              </w:rPr>
                              <w:t xml:space="preserve"> kaznivih dejanj.</w:t>
                            </w:r>
                          </w:p>
                          <w:p w14:paraId="3E89ABF0" w14:textId="307EB4CA" w:rsidR="00451571" w:rsidRPr="00F908DE" w:rsidRDefault="00451571" w:rsidP="00205E03">
                            <w:pPr>
                              <w:pBdr>
                                <w:left w:val="single" w:sz="12" w:space="9" w:color="C0CF3A" w:themeColor="accent1"/>
                              </w:pBdr>
                              <w:jc w:val="right"/>
                              <w:rPr>
                                <w:rFonts w:cs="Tahoma"/>
                                <w:i/>
                                <w:iCs/>
                                <w:color w:val="9C951F"/>
                                <w:szCs w:val="20"/>
                              </w:rPr>
                            </w:pPr>
                            <w:r w:rsidRPr="00F908DE">
                              <w:rPr>
                                <w:rFonts w:cs="Tahoma"/>
                                <w:i/>
                                <w:iCs/>
                                <w:color w:val="9C951F"/>
                                <w:szCs w:val="20"/>
                              </w:rPr>
                              <w:t>Preiskala jih je 53,1 odstotka</w:t>
                            </w:r>
                            <w:r>
                              <w:rPr>
                                <w:rFonts w:cs="Tahoma"/>
                                <w:i/>
                                <w:iCs/>
                                <w:color w:val="9C951F"/>
                                <w:szCs w:val="20"/>
                              </w:rPr>
                              <w:t>, z l</w:t>
                            </w:r>
                            <w:r w:rsidRPr="00F908DE">
                              <w:rPr>
                                <w:rFonts w:cs="Tahoma"/>
                                <w:i/>
                                <w:iCs/>
                                <w:color w:val="9C951F"/>
                                <w:szCs w:val="20"/>
                              </w:rPr>
                              <w:t xml:space="preserve">astno dejavnostjo </w:t>
                            </w:r>
                            <w:r>
                              <w:rPr>
                                <w:rFonts w:cs="Tahoma"/>
                                <w:i/>
                                <w:iCs/>
                                <w:color w:val="9C951F"/>
                                <w:szCs w:val="20"/>
                              </w:rPr>
                              <w:t xml:space="preserve">pa </w:t>
                            </w:r>
                            <w:r w:rsidRPr="00F908DE">
                              <w:rPr>
                                <w:rFonts w:cs="Tahoma"/>
                                <w:i/>
                                <w:iCs/>
                                <w:color w:val="9C951F"/>
                                <w:szCs w:val="20"/>
                              </w:rPr>
                              <w:t xml:space="preserve">je </w:t>
                            </w:r>
                            <w:r>
                              <w:rPr>
                                <w:rFonts w:cs="Tahoma"/>
                                <w:i/>
                                <w:iCs/>
                                <w:color w:val="9C951F"/>
                                <w:szCs w:val="20"/>
                              </w:rPr>
                              <w:t>jih je o</w:t>
                            </w:r>
                            <w:r w:rsidRPr="00F908DE">
                              <w:rPr>
                                <w:rFonts w:cs="Tahoma"/>
                                <w:i/>
                                <w:iCs/>
                                <w:color w:val="9C951F"/>
                                <w:szCs w:val="20"/>
                              </w:rPr>
                              <w:t>dkrila 20,7</w:t>
                            </w:r>
                            <w:r>
                              <w:rPr>
                                <w:rFonts w:cs="Tahoma"/>
                                <w:i/>
                                <w:iCs/>
                                <w:color w:val="9C951F"/>
                                <w:szCs w:val="20"/>
                              </w:rPr>
                              <w:t> </w:t>
                            </w:r>
                            <w:r w:rsidRPr="00F908DE">
                              <w:rPr>
                                <w:rFonts w:cs="Tahoma"/>
                                <w:i/>
                                <w:iCs/>
                                <w:color w:val="9C951F"/>
                                <w:szCs w:val="20"/>
                              </w:rPr>
                              <w:t>odstotka.</w:t>
                            </w:r>
                          </w:p>
                        </w:txbxContent>
                      </wps:txbx>
                      <wps:bodyPr rot="0" vert="horz" wrap="square" lIns="91440" tIns="45720" rIns="91440" bIns="45720" anchor="t" anchorCtr="0" upright="1">
                        <a:noAutofit/>
                      </wps:bodyPr>
                    </wps:wsp>
                  </a:graphicData>
                </a:graphic>
              </wp:inline>
            </w:drawing>
          </mc:Choice>
          <mc:Fallback>
            <w:pict>
              <v:shape w14:anchorId="0B1DC5A0" id="Polje z besedilom 43" o:spid="_x0000_s1041" type="#_x0000_t202" style="width:340.15pt;height:4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" filled="f" stroked="f">
                <v:textbox>
                  <w:txbxContent>
                    <w:p w14:paraId="1701E3B7" w14:textId="3A1270F8" w:rsidR="00451571" w:rsidRPr="00F908DE" w:rsidRDefault="00451571" w:rsidP="00205E03">
                      <w:pPr>
                        <w:pBdr>
                          <w:left w:val="single" w:sz="12" w:space="9" w:color="C0CF3A" w:themeColor="accent1"/>
                        </w:pBdr>
                        <w:jc w:val="right"/>
                        <w:rPr>
                          <w:rFonts w:cs="Tahoma"/>
                          <w:i/>
                          <w:iCs/>
                          <w:color w:val="9C951F"/>
                          <w:szCs w:val="20"/>
                          <w:highlight w:val="yellow"/>
                        </w:rPr>
                      </w:pPr>
                      <w:r w:rsidRPr="00F908DE">
                        <w:rPr>
                          <w:rFonts w:cs="Tahoma"/>
                          <w:i/>
                          <w:iCs/>
                          <w:color w:val="9C951F"/>
                          <w:szCs w:val="20"/>
                        </w:rPr>
                        <w:t xml:space="preserve">Policija je obravnavala </w:t>
                      </w:r>
                      <w:r>
                        <w:rPr>
                          <w:rFonts w:cs="Tahoma"/>
                          <w:i/>
                          <w:iCs/>
                          <w:color w:val="9C951F"/>
                          <w:szCs w:val="20"/>
                        </w:rPr>
                        <w:t>24.177</w:t>
                      </w:r>
                      <w:r w:rsidRPr="00F908DE">
                        <w:rPr>
                          <w:rFonts w:cs="Tahoma"/>
                          <w:i/>
                          <w:iCs/>
                          <w:color w:val="9C951F"/>
                          <w:szCs w:val="20"/>
                        </w:rPr>
                        <w:t xml:space="preserve"> kaznivih dejanj.</w:t>
                      </w:r>
                    </w:p>
                    <w:p w14:paraId="3E89ABF0" w14:textId="307EB4CA" w:rsidR="00451571" w:rsidRPr="00F908DE" w:rsidRDefault="00451571" w:rsidP="00205E03">
                      <w:pPr>
                        <w:pBdr>
                          <w:left w:val="single" w:sz="12" w:space="9" w:color="C0CF3A" w:themeColor="accent1"/>
                        </w:pBdr>
                        <w:jc w:val="right"/>
                        <w:rPr>
                          <w:rFonts w:cs="Tahoma"/>
                          <w:i/>
                          <w:iCs/>
                          <w:color w:val="9C951F"/>
                          <w:szCs w:val="20"/>
                        </w:rPr>
                      </w:pPr>
                      <w:r w:rsidRPr="00F908DE">
                        <w:rPr>
                          <w:rFonts w:cs="Tahoma"/>
                          <w:i/>
                          <w:iCs/>
                          <w:color w:val="9C951F"/>
                          <w:szCs w:val="20"/>
                        </w:rPr>
                        <w:t>Preiskala jih je 53,1 odstotka</w:t>
                      </w:r>
                      <w:r>
                        <w:rPr>
                          <w:rFonts w:cs="Tahoma"/>
                          <w:i/>
                          <w:iCs/>
                          <w:color w:val="9C951F"/>
                          <w:szCs w:val="20"/>
                        </w:rPr>
                        <w:t>, z l</w:t>
                      </w:r>
                      <w:r w:rsidRPr="00F908DE">
                        <w:rPr>
                          <w:rFonts w:cs="Tahoma"/>
                          <w:i/>
                          <w:iCs/>
                          <w:color w:val="9C951F"/>
                          <w:szCs w:val="20"/>
                        </w:rPr>
                        <w:t xml:space="preserve">astno dejavnostjo </w:t>
                      </w:r>
                      <w:r>
                        <w:rPr>
                          <w:rFonts w:cs="Tahoma"/>
                          <w:i/>
                          <w:iCs/>
                          <w:color w:val="9C951F"/>
                          <w:szCs w:val="20"/>
                        </w:rPr>
                        <w:t xml:space="preserve">pa </w:t>
                      </w:r>
                      <w:r w:rsidRPr="00F908DE">
                        <w:rPr>
                          <w:rFonts w:cs="Tahoma"/>
                          <w:i/>
                          <w:iCs/>
                          <w:color w:val="9C951F"/>
                          <w:szCs w:val="20"/>
                        </w:rPr>
                        <w:t xml:space="preserve">je </w:t>
                      </w:r>
                      <w:r>
                        <w:rPr>
                          <w:rFonts w:cs="Tahoma"/>
                          <w:i/>
                          <w:iCs/>
                          <w:color w:val="9C951F"/>
                          <w:szCs w:val="20"/>
                        </w:rPr>
                        <w:t>jih je o</w:t>
                      </w:r>
                      <w:r w:rsidRPr="00F908DE">
                        <w:rPr>
                          <w:rFonts w:cs="Tahoma"/>
                          <w:i/>
                          <w:iCs/>
                          <w:color w:val="9C951F"/>
                          <w:szCs w:val="20"/>
                        </w:rPr>
                        <w:t>dkrila 20,7</w:t>
                      </w:r>
                      <w:r>
                        <w:rPr>
                          <w:rFonts w:cs="Tahoma"/>
                          <w:i/>
                          <w:iCs/>
                          <w:color w:val="9C951F"/>
                          <w:szCs w:val="20"/>
                        </w:rPr>
                        <w:t> </w:t>
                      </w:r>
                      <w:r w:rsidRPr="00F908DE">
                        <w:rPr>
                          <w:rFonts w:cs="Tahoma"/>
                          <w:i/>
                          <w:iCs/>
                          <w:color w:val="9C951F"/>
                          <w:szCs w:val="20"/>
                        </w:rPr>
                        <w:t>odstotka.</w:t>
                      </w:r>
                    </w:p>
                  </w:txbxContent>
                </v:textbox>
                <w10:anchorlock/>
              </v:shape>
            </w:pict>
          </mc:Fallback>
        </mc:AlternateContent>
      </w:r>
    </w:p>
    <w:p w14:paraId="63461548" w14:textId="77777777" w:rsidR="0040164E" w:rsidRPr="0093698C" w:rsidRDefault="0040164E" w:rsidP="00930CB8">
      <w:pPr>
        <w:jc w:val="both"/>
        <w:rPr>
          <w:rFonts w:cs="Tahoma"/>
          <w:color w:val="000000"/>
          <w:szCs w:val="20"/>
        </w:rPr>
      </w:pPr>
    </w:p>
    <w:p w14:paraId="5490308F" w14:textId="6F213250" w:rsidR="00930CB8" w:rsidRPr="0093698C" w:rsidRDefault="00B94CF9" w:rsidP="00930CB8">
      <w:pPr>
        <w:jc w:val="both"/>
        <w:rPr>
          <w:rFonts w:cs="Tahoma"/>
          <w:color w:val="000000"/>
          <w:szCs w:val="20"/>
        </w:rPr>
      </w:pPr>
      <w:r w:rsidRPr="0093698C">
        <w:rPr>
          <w:rFonts w:cs="Tahoma"/>
          <w:color w:val="000000"/>
          <w:szCs w:val="20"/>
        </w:rPr>
        <w:t>Preiskanost kaznivih dejanj je bila 5</w:t>
      </w:r>
      <w:r w:rsidR="00044291" w:rsidRPr="0093698C">
        <w:rPr>
          <w:rFonts w:cs="Tahoma"/>
          <w:color w:val="000000"/>
          <w:szCs w:val="20"/>
        </w:rPr>
        <w:t>3,1</w:t>
      </w:r>
      <w:r w:rsidR="00BF11FB" w:rsidRPr="0093698C">
        <w:rPr>
          <w:rFonts w:cs="Tahoma"/>
          <w:color w:val="000000"/>
          <w:szCs w:val="20"/>
        </w:rPr>
        <w:t xml:space="preserve">-odstotna, kar je </w:t>
      </w:r>
      <w:r w:rsidR="005C5D01">
        <w:rPr>
          <w:rFonts w:cs="Tahoma"/>
          <w:color w:val="000000"/>
          <w:szCs w:val="20"/>
        </w:rPr>
        <w:t>nad</w:t>
      </w:r>
      <w:r w:rsidR="00BF11FB" w:rsidRPr="0093698C">
        <w:rPr>
          <w:rFonts w:cs="Tahoma"/>
          <w:color w:val="000000"/>
          <w:szCs w:val="20"/>
        </w:rPr>
        <w:t xml:space="preserve"> povprečjem zadnjih </w:t>
      </w:r>
      <w:r w:rsidR="00044291" w:rsidRPr="0093698C">
        <w:rPr>
          <w:rFonts w:cs="Tahoma"/>
          <w:color w:val="000000"/>
          <w:szCs w:val="20"/>
        </w:rPr>
        <w:t xml:space="preserve">desetih prvih polletij, ki </w:t>
      </w:r>
      <w:r w:rsidR="00044291" w:rsidRPr="001A1444">
        <w:rPr>
          <w:rFonts w:cs="Tahoma"/>
          <w:color w:val="000000"/>
          <w:szCs w:val="20"/>
        </w:rPr>
        <w:t>je 52,1</w:t>
      </w:r>
      <w:r w:rsidR="00BF11FB" w:rsidRPr="001A1444">
        <w:rPr>
          <w:rFonts w:cs="Tahoma"/>
          <w:color w:val="000000"/>
          <w:szCs w:val="20"/>
        </w:rPr>
        <w:t>-odstotna.</w:t>
      </w:r>
      <w:r w:rsidR="00930CB8" w:rsidRPr="0093698C">
        <w:rPr>
          <w:rFonts w:cs="Tahoma"/>
          <w:color w:val="000000"/>
          <w:szCs w:val="20"/>
        </w:rPr>
        <w:t xml:space="preserve"> </w:t>
      </w:r>
      <w:r w:rsidR="005C5D01" w:rsidRPr="005C5D01">
        <w:rPr>
          <w:rFonts w:cs="Tahoma"/>
          <w:color w:val="000000"/>
          <w:szCs w:val="20"/>
        </w:rPr>
        <w:t>Najvišjo preiskanost kaznivih dejanj je imela Policijska uprava Murska Sobota, in sicer 61,6-odstotno. Najnižjo preiskanost je v prvem polletju 2026 zabeležila Policijska uprava Koper, ki je preiskala 47,2 odstotka kaznivih dejanj.</w:t>
      </w:r>
    </w:p>
    <w:p w14:paraId="3AA3CF3E" w14:textId="77777777" w:rsidR="007B5153" w:rsidRPr="0093698C" w:rsidRDefault="007B5153" w:rsidP="00017A9F">
      <w:pPr>
        <w:jc w:val="both"/>
        <w:rPr>
          <w:rFonts w:cs="Tahoma"/>
          <w:color w:val="000000"/>
          <w:szCs w:val="20"/>
        </w:rPr>
      </w:pPr>
    </w:p>
    <w:p w14:paraId="39524994" w14:textId="5E780F6C" w:rsidR="00B94CF9" w:rsidRPr="0093698C" w:rsidRDefault="00B94CF9" w:rsidP="00017A9F">
      <w:pPr>
        <w:jc w:val="both"/>
        <w:rPr>
          <w:rFonts w:cs="Tahoma"/>
          <w:color w:val="000000"/>
          <w:szCs w:val="20"/>
        </w:rPr>
      </w:pPr>
      <w:r w:rsidRPr="0093698C">
        <w:rPr>
          <w:rFonts w:cs="Tahoma"/>
          <w:color w:val="000000"/>
          <w:szCs w:val="20"/>
        </w:rPr>
        <w:t>Delež kaznivih dejanj, ki jih je odkrila po</w:t>
      </w:r>
      <w:r w:rsidR="001F3D4A" w:rsidRPr="0093698C">
        <w:rPr>
          <w:rFonts w:cs="Tahoma"/>
          <w:color w:val="000000"/>
          <w:szCs w:val="20"/>
        </w:rPr>
        <w:t xml:space="preserve">licija z lastno dejavnostjo, je </w:t>
      </w:r>
      <w:r w:rsidR="00B54356" w:rsidRPr="0093698C">
        <w:rPr>
          <w:rFonts w:cs="Tahoma"/>
          <w:color w:val="000000"/>
          <w:szCs w:val="20"/>
        </w:rPr>
        <w:t xml:space="preserve">bil </w:t>
      </w:r>
      <w:r w:rsidR="003E6092" w:rsidRPr="0093698C">
        <w:rPr>
          <w:rFonts w:cs="Tahoma"/>
          <w:color w:val="000000"/>
          <w:szCs w:val="20"/>
        </w:rPr>
        <w:t xml:space="preserve">v prvem polletju </w:t>
      </w:r>
      <w:r w:rsidR="00044291" w:rsidRPr="0093698C">
        <w:rPr>
          <w:rFonts w:cs="Tahoma"/>
          <w:color w:val="000000"/>
          <w:szCs w:val="20"/>
        </w:rPr>
        <w:t>2026</w:t>
      </w:r>
      <w:r w:rsidR="00B54356" w:rsidRPr="0093698C">
        <w:rPr>
          <w:rFonts w:cs="Tahoma"/>
          <w:color w:val="000000"/>
          <w:szCs w:val="20"/>
        </w:rPr>
        <w:t xml:space="preserve"> </w:t>
      </w:r>
      <w:r w:rsidR="00A21C26" w:rsidRPr="0093698C">
        <w:rPr>
          <w:rFonts w:cs="Tahoma"/>
          <w:color w:val="000000"/>
          <w:szCs w:val="20"/>
        </w:rPr>
        <w:t xml:space="preserve">manjši </w:t>
      </w:r>
      <w:r w:rsidR="00E63376">
        <w:rPr>
          <w:rFonts w:cs="Tahoma"/>
          <w:color w:val="000000"/>
          <w:szCs w:val="20"/>
        </w:rPr>
        <w:t>od</w:t>
      </w:r>
      <w:r w:rsidR="001F3D4A" w:rsidRPr="0093698C">
        <w:rPr>
          <w:rFonts w:cs="Tahoma"/>
          <w:color w:val="000000"/>
          <w:szCs w:val="20"/>
        </w:rPr>
        <w:t xml:space="preserve"> pollet</w:t>
      </w:r>
      <w:r w:rsidR="001A30AE" w:rsidRPr="0093698C">
        <w:rPr>
          <w:rFonts w:cs="Tahoma"/>
          <w:color w:val="000000"/>
          <w:szCs w:val="20"/>
        </w:rPr>
        <w:t>ij</w:t>
      </w:r>
      <w:r w:rsidR="001F3D4A" w:rsidRPr="0093698C">
        <w:rPr>
          <w:rFonts w:cs="Tahoma"/>
          <w:color w:val="000000"/>
          <w:szCs w:val="20"/>
        </w:rPr>
        <w:t xml:space="preserve"> 202</w:t>
      </w:r>
      <w:r w:rsidR="00A21C26" w:rsidRPr="0093698C">
        <w:rPr>
          <w:rFonts w:cs="Tahoma"/>
          <w:color w:val="000000"/>
          <w:szCs w:val="20"/>
        </w:rPr>
        <w:t>1</w:t>
      </w:r>
      <w:r w:rsidR="00E63376">
        <w:rPr>
          <w:rFonts w:cs="Tahoma"/>
          <w:color w:val="000000"/>
          <w:szCs w:val="20"/>
        </w:rPr>
        <w:t xml:space="preserve"> in </w:t>
      </w:r>
      <w:r w:rsidR="003E6092" w:rsidRPr="0093698C">
        <w:rPr>
          <w:rFonts w:cs="Tahoma"/>
          <w:color w:val="000000"/>
          <w:szCs w:val="20"/>
        </w:rPr>
        <w:t>202</w:t>
      </w:r>
      <w:r w:rsidR="00A21C26" w:rsidRPr="0093698C">
        <w:rPr>
          <w:rFonts w:cs="Tahoma"/>
          <w:color w:val="000000"/>
          <w:szCs w:val="20"/>
        </w:rPr>
        <w:t>2</w:t>
      </w:r>
      <w:r w:rsidR="00E63376">
        <w:rPr>
          <w:rFonts w:cs="Tahoma"/>
          <w:color w:val="000000"/>
          <w:szCs w:val="20"/>
        </w:rPr>
        <w:t>. Policisti so</w:t>
      </w:r>
      <w:r w:rsidR="007B5153" w:rsidRPr="0093698C">
        <w:rPr>
          <w:rFonts w:cs="Tahoma"/>
          <w:color w:val="000000"/>
          <w:szCs w:val="20"/>
        </w:rPr>
        <w:t xml:space="preserve"> z lastno dejavnostjo </w:t>
      </w:r>
      <w:r w:rsidR="00E63376">
        <w:rPr>
          <w:rFonts w:cs="Tahoma"/>
          <w:color w:val="000000"/>
          <w:szCs w:val="20"/>
        </w:rPr>
        <w:t>odkrili</w:t>
      </w:r>
      <w:r w:rsidR="007B5153" w:rsidRPr="0093698C">
        <w:rPr>
          <w:rFonts w:cs="Tahoma"/>
          <w:color w:val="000000"/>
          <w:szCs w:val="20"/>
        </w:rPr>
        <w:t xml:space="preserve"> vsako </w:t>
      </w:r>
      <w:r w:rsidR="00044291" w:rsidRPr="0093698C">
        <w:rPr>
          <w:rFonts w:cs="Tahoma"/>
          <w:color w:val="000000"/>
          <w:szCs w:val="20"/>
        </w:rPr>
        <w:t>peto</w:t>
      </w:r>
      <w:r w:rsidR="007B5153" w:rsidRPr="0093698C">
        <w:rPr>
          <w:rFonts w:cs="Tahoma"/>
          <w:color w:val="000000"/>
          <w:szCs w:val="20"/>
        </w:rPr>
        <w:t xml:space="preserve"> kaznivo dejanje.</w:t>
      </w:r>
      <w:r w:rsidR="00930CB8" w:rsidRPr="0093698C">
        <w:rPr>
          <w:rFonts w:cs="Tahoma"/>
          <w:color w:val="000000"/>
          <w:szCs w:val="20"/>
        </w:rPr>
        <w:t xml:space="preserve"> </w:t>
      </w:r>
      <w:r w:rsidRPr="0093698C">
        <w:rPr>
          <w:rFonts w:cs="Tahoma"/>
          <w:color w:val="000000"/>
          <w:szCs w:val="20"/>
        </w:rPr>
        <w:t>Največji</w:t>
      </w:r>
      <w:r w:rsidR="00E63376">
        <w:rPr>
          <w:rFonts w:cs="Tahoma"/>
          <w:color w:val="000000"/>
          <w:szCs w:val="20"/>
        </w:rPr>
        <w:t> </w:t>
      </w:r>
      <w:r w:rsidRPr="0093698C">
        <w:rPr>
          <w:rFonts w:cs="Tahoma"/>
          <w:color w:val="000000"/>
          <w:szCs w:val="20"/>
        </w:rPr>
        <w:t>delež kaznivih dejanj</w:t>
      </w:r>
      <w:r w:rsidR="00396B04" w:rsidRPr="0093698C">
        <w:rPr>
          <w:rFonts w:cs="Tahoma"/>
          <w:color w:val="000000"/>
          <w:szCs w:val="20"/>
        </w:rPr>
        <w:t>, odkritih z lastno</w:t>
      </w:r>
      <w:r w:rsidR="00964B4E" w:rsidRPr="0093698C">
        <w:rPr>
          <w:rFonts w:cs="Tahoma"/>
          <w:color w:val="000000"/>
          <w:szCs w:val="20"/>
        </w:rPr>
        <w:t xml:space="preserve"> </w:t>
      </w:r>
      <w:r w:rsidRPr="0093698C">
        <w:rPr>
          <w:rFonts w:cs="Tahoma"/>
          <w:color w:val="000000"/>
          <w:szCs w:val="20"/>
        </w:rPr>
        <w:t>dejavnostjo</w:t>
      </w:r>
      <w:r w:rsidR="00396B04" w:rsidRPr="0093698C">
        <w:rPr>
          <w:rFonts w:cs="Tahoma"/>
          <w:color w:val="000000"/>
          <w:szCs w:val="20"/>
        </w:rPr>
        <w:t>,</w:t>
      </w:r>
      <w:r w:rsidRPr="0093698C">
        <w:rPr>
          <w:rFonts w:cs="Tahoma"/>
          <w:color w:val="000000"/>
          <w:szCs w:val="20"/>
        </w:rPr>
        <w:t xml:space="preserve"> je </w:t>
      </w:r>
      <w:r w:rsidR="00396B04" w:rsidRPr="0093698C">
        <w:rPr>
          <w:rFonts w:cs="Tahoma"/>
          <w:color w:val="000000"/>
          <w:szCs w:val="20"/>
        </w:rPr>
        <w:t>imela</w:t>
      </w:r>
      <w:r w:rsidRPr="0093698C">
        <w:rPr>
          <w:rFonts w:cs="Tahoma"/>
          <w:color w:val="000000"/>
          <w:szCs w:val="20"/>
        </w:rPr>
        <w:t xml:space="preserve"> Policijska uprava </w:t>
      </w:r>
      <w:r w:rsidR="00A21C26" w:rsidRPr="0093698C">
        <w:rPr>
          <w:rFonts w:cs="Tahoma"/>
          <w:color w:val="000000"/>
          <w:szCs w:val="20"/>
        </w:rPr>
        <w:t>Novo mesto</w:t>
      </w:r>
      <w:r w:rsidR="00396B04" w:rsidRPr="0093698C">
        <w:rPr>
          <w:rFonts w:cs="Tahoma"/>
          <w:color w:val="000000"/>
          <w:szCs w:val="20"/>
        </w:rPr>
        <w:t xml:space="preserve">, in sicer </w:t>
      </w:r>
      <w:r w:rsidR="00044291" w:rsidRPr="0093698C">
        <w:rPr>
          <w:rFonts w:cs="Tahoma"/>
          <w:color w:val="000000"/>
          <w:szCs w:val="20"/>
        </w:rPr>
        <w:t>30,7</w:t>
      </w:r>
      <w:r w:rsidR="00A21C26" w:rsidRPr="0093698C">
        <w:rPr>
          <w:rFonts w:cs="Tahoma"/>
          <w:color w:val="000000"/>
          <w:szCs w:val="20"/>
        </w:rPr>
        <w:t> </w:t>
      </w:r>
      <w:r w:rsidR="00E63376">
        <w:rPr>
          <w:rFonts w:cs="Tahoma"/>
          <w:color w:val="000000"/>
          <w:szCs w:val="20"/>
        </w:rPr>
        <w:t>odstotka, najmanjšega pa</w:t>
      </w:r>
      <w:r w:rsidRPr="0093698C">
        <w:rPr>
          <w:rFonts w:cs="Tahoma"/>
          <w:color w:val="000000"/>
          <w:szCs w:val="20"/>
        </w:rPr>
        <w:t xml:space="preserve"> </w:t>
      </w:r>
      <w:r w:rsidR="0047549F" w:rsidRPr="0093698C">
        <w:rPr>
          <w:rFonts w:cs="Tahoma"/>
          <w:color w:val="000000"/>
          <w:szCs w:val="20"/>
        </w:rPr>
        <w:t xml:space="preserve">Policijska uprava </w:t>
      </w:r>
      <w:r w:rsidR="00044291" w:rsidRPr="0093698C">
        <w:rPr>
          <w:rFonts w:cs="Tahoma"/>
          <w:color w:val="000000"/>
          <w:szCs w:val="20"/>
        </w:rPr>
        <w:t>Koper</w:t>
      </w:r>
      <w:r w:rsidR="005C5D01">
        <w:rPr>
          <w:rFonts w:cs="Tahoma"/>
          <w:color w:val="000000"/>
          <w:szCs w:val="20"/>
        </w:rPr>
        <w:t xml:space="preserve"> s</w:t>
      </w:r>
      <w:r w:rsidR="00E63376">
        <w:rPr>
          <w:rFonts w:cs="Tahoma"/>
          <w:color w:val="000000"/>
          <w:szCs w:val="20"/>
        </w:rPr>
        <w:t xml:space="preserve"> 16 odstotk</w:t>
      </w:r>
      <w:r w:rsidR="005C5D01">
        <w:rPr>
          <w:rFonts w:cs="Tahoma"/>
          <w:color w:val="000000"/>
          <w:szCs w:val="20"/>
        </w:rPr>
        <w:t>i</w:t>
      </w:r>
      <w:r w:rsidR="00EA7C41" w:rsidRPr="0093698C">
        <w:rPr>
          <w:rFonts w:cs="Tahoma"/>
          <w:color w:val="000000"/>
          <w:szCs w:val="20"/>
        </w:rPr>
        <w:t>.</w:t>
      </w:r>
    </w:p>
    <w:p w14:paraId="24DD7441" w14:textId="77777777" w:rsidR="00B94CF9" w:rsidRPr="0093698C" w:rsidRDefault="00B94CF9" w:rsidP="00017A9F">
      <w:pPr>
        <w:jc w:val="both"/>
        <w:rPr>
          <w:rFonts w:cs="Tahoma"/>
          <w:color w:val="000000"/>
          <w:szCs w:val="20"/>
        </w:rPr>
      </w:pPr>
    </w:p>
    <w:p w14:paraId="44D50B0C" w14:textId="4626E619" w:rsidR="00AA2216" w:rsidRPr="0093698C" w:rsidRDefault="00B94CF9" w:rsidP="008A4B61">
      <w:pPr>
        <w:jc w:val="both"/>
        <w:rPr>
          <w:rFonts w:cs="Tahoma"/>
          <w:color w:val="000000"/>
          <w:szCs w:val="20"/>
        </w:rPr>
      </w:pPr>
      <w:r w:rsidRPr="0093698C">
        <w:rPr>
          <w:rFonts w:cs="Tahoma"/>
          <w:color w:val="000000"/>
          <w:szCs w:val="20"/>
        </w:rPr>
        <w:t>Na področju splošne kriminalitete so</w:t>
      </w:r>
      <w:r w:rsidR="00C33A7E" w:rsidRPr="0093698C">
        <w:rPr>
          <w:rFonts w:cs="Tahoma"/>
          <w:color w:val="000000"/>
          <w:szCs w:val="20"/>
        </w:rPr>
        <w:t xml:space="preserve"> policisti v prvem polletju 2026</w:t>
      </w:r>
      <w:r w:rsidRPr="0093698C">
        <w:rPr>
          <w:rFonts w:cs="Tahoma"/>
          <w:color w:val="000000"/>
          <w:szCs w:val="20"/>
        </w:rPr>
        <w:t xml:space="preserve"> obravnavali </w:t>
      </w:r>
      <w:r w:rsidR="00BC0AE8" w:rsidRPr="00BC0AE8">
        <w:rPr>
          <w:rFonts w:cs="Tahoma"/>
          <w:color w:val="000000"/>
          <w:szCs w:val="20"/>
        </w:rPr>
        <w:t>19.861</w:t>
      </w:r>
      <w:r w:rsidR="00731122" w:rsidRPr="0093698C">
        <w:rPr>
          <w:rFonts w:cs="Tahoma"/>
          <w:color w:val="000000"/>
          <w:szCs w:val="20"/>
        </w:rPr>
        <w:t xml:space="preserve"> kaznivih</w:t>
      </w:r>
      <w:r w:rsidR="00F76B7D" w:rsidRPr="0093698C">
        <w:rPr>
          <w:rFonts w:cs="Tahoma"/>
          <w:color w:val="000000"/>
          <w:szCs w:val="20"/>
        </w:rPr>
        <w:t xml:space="preserve"> dejanj</w:t>
      </w:r>
      <w:r w:rsidR="002900F3" w:rsidRPr="0093698C">
        <w:rPr>
          <w:rFonts w:cs="Tahoma"/>
          <w:color w:val="000000"/>
          <w:szCs w:val="20"/>
        </w:rPr>
        <w:t>. P</w:t>
      </w:r>
      <w:r w:rsidR="007328D7" w:rsidRPr="0093698C">
        <w:rPr>
          <w:rFonts w:cs="Tahoma"/>
          <w:color w:val="000000"/>
          <w:szCs w:val="20"/>
        </w:rPr>
        <w:t xml:space="preserve">ovprečje zadnjih </w:t>
      </w:r>
      <w:r w:rsidR="002900F3" w:rsidRPr="0093698C">
        <w:rPr>
          <w:rFonts w:cs="Tahoma"/>
          <w:color w:val="000000"/>
          <w:szCs w:val="20"/>
        </w:rPr>
        <w:t>petih</w:t>
      </w:r>
      <w:r w:rsidR="007328D7" w:rsidRPr="0093698C">
        <w:rPr>
          <w:rFonts w:cs="Tahoma"/>
          <w:color w:val="000000"/>
          <w:szCs w:val="20"/>
        </w:rPr>
        <w:t xml:space="preserve"> </w:t>
      </w:r>
      <w:r w:rsidR="00930CB8" w:rsidRPr="0093698C">
        <w:rPr>
          <w:rFonts w:cs="Tahoma"/>
          <w:color w:val="000000"/>
          <w:szCs w:val="20"/>
        </w:rPr>
        <w:t>prvih polletij</w:t>
      </w:r>
      <w:r w:rsidR="007328D7" w:rsidRPr="0093698C">
        <w:rPr>
          <w:rFonts w:cs="Tahoma"/>
          <w:color w:val="000000"/>
          <w:szCs w:val="20"/>
        </w:rPr>
        <w:t xml:space="preserve"> je </w:t>
      </w:r>
      <w:r w:rsidR="00C33A7E" w:rsidRPr="0093698C">
        <w:rPr>
          <w:rFonts w:cs="Tahoma"/>
          <w:color w:val="000000"/>
          <w:szCs w:val="20"/>
        </w:rPr>
        <w:t>22.091</w:t>
      </w:r>
      <w:r w:rsidR="002900F3" w:rsidRPr="0093698C">
        <w:rPr>
          <w:rFonts w:cs="Tahoma"/>
          <w:color w:val="000000"/>
          <w:szCs w:val="20"/>
        </w:rPr>
        <w:t xml:space="preserve">, </w:t>
      </w:r>
      <w:r w:rsidR="00BB3581">
        <w:rPr>
          <w:rFonts w:cs="Tahoma"/>
          <w:color w:val="000000"/>
          <w:szCs w:val="20"/>
        </w:rPr>
        <w:t xml:space="preserve">zadnjih </w:t>
      </w:r>
      <w:r w:rsidR="002900F3" w:rsidRPr="0093698C">
        <w:rPr>
          <w:rFonts w:cs="Tahoma"/>
          <w:color w:val="000000"/>
          <w:szCs w:val="20"/>
        </w:rPr>
        <w:t xml:space="preserve">desetih pa </w:t>
      </w:r>
      <w:r w:rsidR="00C33A7E" w:rsidRPr="0093698C">
        <w:rPr>
          <w:rFonts w:cs="Tahoma"/>
          <w:color w:val="000000"/>
          <w:szCs w:val="20"/>
        </w:rPr>
        <w:t>22.150</w:t>
      </w:r>
      <w:r w:rsidR="00BB3581">
        <w:rPr>
          <w:rFonts w:cs="Tahoma"/>
          <w:color w:val="000000"/>
          <w:szCs w:val="20"/>
        </w:rPr>
        <w:t xml:space="preserve"> kaznivih dejanj</w:t>
      </w:r>
      <w:r w:rsidRPr="0093698C">
        <w:rPr>
          <w:rFonts w:cs="Tahoma"/>
          <w:color w:val="000000"/>
          <w:szCs w:val="20"/>
        </w:rPr>
        <w:t>. Delež kaznivih dejanj splošne kriminalitete v skupnem šte</w:t>
      </w:r>
      <w:r w:rsidR="002C1D65" w:rsidRPr="0093698C">
        <w:rPr>
          <w:rFonts w:cs="Tahoma"/>
          <w:color w:val="000000"/>
          <w:szCs w:val="20"/>
        </w:rPr>
        <w:t>vilu kaznivih dejanj je bil 8</w:t>
      </w:r>
      <w:r w:rsidR="00C33A7E" w:rsidRPr="0093698C">
        <w:rPr>
          <w:rFonts w:cs="Tahoma"/>
          <w:color w:val="000000"/>
          <w:szCs w:val="20"/>
        </w:rPr>
        <w:t>2</w:t>
      </w:r>
      <w:r w:rsidR="002C1D65" w:rsidRPr="0093698C">
        <w:rPr>
          <w:rFonts w:cs="Tahoma"/>
          <w:color w:val="000000"/>
          <w:szCs w:val="20"/>
        </w:rPr>
        <w:t>,</w:t>
      </w:r>
      <w:r w:rsidR="00C33A7E" w:rsidRPr="0093698C">
        <w:rPr>
          <w:rFonts w:cs="Tahoma"/>
          <w:color w:val="000000"/>
          <w:szCs w:val="20"/>
        </w:rPr>
        <w:t>1</w:t>
      </w:r>
      <w:r w:rsidR="00E8176C" w:rsidRPr="0093698C">
        <w:rPr>
          <w:rFonts w:cs="Tahoma"/>
          <w:color w:val="000000"/>
          <w:szCs w:val="20"/>
        </w:rPr>
        <w:noBreakHyphen/>
      </w:r>
      <w:r w:rsidRPr="0093698C">
        <w:rPr>
          <w:rFonts w:cs="Tahoma"/>
          <w:color w:val="000000"/>
          <w:szCs w:val="20"/>
        </w:rPr>
        <w:t xml:space="preserve">odstoten, </w:t>
      </w:r>
      <w:r w:rsidR="00C33A7E" w:rsidRPr="0093698C">
        <w:rPr>
          <w:rFonts w:cs="Tahoma"/>
          <w:color w:val="000000"/>
          <w:szCs w:val="20"/>
        </w:rPr>
        <w:t xml:space="preserve">kar </w:t>
      </w:r>
      <w:r w:rsidR="005C5D01">
        <w:rPr>
          <w:rFonts w:cs="Tahoma"/>
          <w:color w:val="000000"/>
          <w:szCs w:val="20"/>
        </w:rPr>
        <w:t xml:space="preserve">je </w:t>
      </w:r>
      <w:r w:rsidR="00C33A7E" w:rsidRPr="0093698C">
        <w:rPr>
          <w:rFonts w:cs="Tahoma"/>
          <w:color w:val="000000"/>
          <w:szCs w:val="20"/>
        </w:rPr>
        <w:t>najnižji</w:t>
      </w:r>
      <w:r w:rsidR="002C1D65" w:rsidRPr="0093698C">
        <w:rPr>
          <w:rFonts w:cs="Tahoma"/>
          <w:color w:val="000000"/>
          <w:szCs w:val="20"/>
        </w:rPr>
        <w:t xml:space="preserve"> delež v</w:t>
      </w:r>
      <w:r w:rsidR="00731122" w:rsidRPr="0093698C">
        <w:rPr>
          <w:rFonts w:cs="Tahoma"/>
          <w:color w:val="000000"/>
          <w:szCs w:val="20"/>
        </w:rPr>
        <w:t xml:space="preserve"> zadnjih </w:t>
      </w:r>
      <w:r w:rsidR="00C33A7E" w:rsidRPr="0093698C">
        <w:rPr>
          <w:rFonts w:cs="Tahoma"/>
          <w:color w:val="000000"/>
          <w:szCs w:val="20"/>
        </w:rPr>
        <w:t>petih</w:t>
      </w:r>
      <w:r w:rsidR="00731122" w:rsidRPr="0093698C">
        <w:rPr>
          <w:rFonts w:cs="Tahoma"/>
          <w:color w:val="000000"/>
          <w:szCs w:val="20"/>
        </w:rPr>
        <w:t xml:space="preserve"> </w:t>
      </w:r>
      <w:r w:rsidR="00930CB8" w:rsidRPr="0093698C">
        <w:rPr>
          <w:rFonts w:cs="Tahoma"/>
          <w:color w:val="000000"/>
          <w:szCs w:val="20"/>
        </w:rPr>
        <w:t xml:space="preserve">prvih </w:t>
      </w:r>
      <w:r w:rsidR="00F76B7D" w:rsidRPr="0093698C">
        <w:rPr>
          <w:rFonts w:cs="Tahoma"/>
          <w:color w:val="000000"/>
          <w:szCs w:val="20"/>
        </w:rPr>
        <w:t>polletj</w:t>
      </w:r>
      <w:r w:rsidR="002C1D65" w:rsidRPr="0093698C">
        <w:rPr>
          <w:rFonts w:cs="Tahoma"/>
          <w:color w:val="000000"/>
          <w:szCs w:val="20"/>
        </w:rPr>
        <w:t>ih</w:t>
      </w:r>
      <w:r w:rsidRPr="0093698C">
        <w:rPr>
          <w:rFonts w:cs="Tahoma"/>
          <w:color w:val="000000"/>
          <w:szCs w:val="20"/>
        </w:rPr>
        <w:t>. Preiskanost kaznivih dejanj splošne kri</w:t>
      </w:r>
      <w:r w:rsidR="00731122" w:rsidRPr="0093698C">
        <w:rPr>
          <w:rFonts w:cs="Tahoma"/>
          <w:color w:val="000000"/>
          <w:szCs w:val="20"/>
        </w:rPr>
        <w:t>minalitete v prvem polletju 202</w:t>
      </w:r>
      <w:r w:rsidR="00C33A7E" w:rsidRPr="0093698C">
        <w:rPr>
          <w:rFonts w:cs="Tahoma"/>
          <w:color w:val="000000"/>
          <w:szCs w:val="20"/>
        </w:rPr>
        <w:t>6</w:t>
      </w:r>
      <w:r w:rsidRPr="0093698C">
        <w:rPr>
          <w:rFonts w:cs="Tahoma"/>
          <w:color w:val="000000"/>
          <w:szCs w:val="20"/>
        </w:rPr>
        <w:t xml:space="preserve"> je bila </w:t>
      </w:r>
      <w:r w:rsidR="00731122" w:rsidRPr="0093698C">
        <w:rPr>
          <w:rFonts w:cs="Tahoma"/>
          <w:color w:val="000000"/>
          <w:szCs w:val="20"/>
        </w:rPr>
        <w:t>4</w:t>
      </w:r>
      <w:r w:rsidR="00640F5D" w:rsidRPr="0093698C">
        <w:rPr>
          <w:rFonts w:cs="Tahoma"/>
          <w:color w:val="000000"/>
          <w:szCs w:val="20"/>
        </w:rPr>
        <w:t>9</w:t>
      </w:r>
      <w:r w:rsidR="00FF342A">
        <w:rPr>
          <w:rFonts w:cs="Tahoma"/>
          <w:color w:val="000000"/>
          <w:szCs w:val="20"/>
        </w:rPr>
        <w:noBreakHyphen/>
      </w:r>
      <w:r w:rsidR="005C5D01">
        <w:rPr>
          <w:rFonts w:cs="Tahoma"/>
          <w:color w:val="000000"/>
          <w:szCs w:val="20"/>
        </w:rPr>
        <w:t>odstotna</w:t>
      </w:r>
      <w:r w:rsidR="00BB3581">
        <w:rPr>
          <w:rFonts w:cs="Tahoma"/>
          <w:color w:val="000000"/>
          <w:szCs w:val="20"/>
        </w:rPr>
        <w:t>. V zadnjih petih prvih polletjih</w:t>
      </w:r>
      <w:r w:rsidR="005C5D01">
        <w:rPr>
          <w:rFonts w:cs="Tahoma"/>
          <w:color w:val="000000"/>
          <w:szCs w:val="20"/>
        </w:rPr>
        <w:t xml:space="preserve"> je bila višja</w:t>
      </w:r>
      <w:r w:rsidRPr="0093698C">
        <w:rPr>
          <w:rFonts w:cs="Tahoma"/>
          <w:color w:val="000000"/>
          <w:szCs w:val="20"/>
        </w:rPr>
        <w:t xml:space="preserve"> preiskanost </w:t>
      </w:r>
      <w:r w:rsidR="005C5D01">
        <w:rPr>
          <w:rFonts w:cs="Tahoma"/>
          <w:color w:val="000000"/>
          <w:szCs w:val="20"/>
        </w:rPr>
        <w:t>v</w:t>
      </w:r>
      <w:r w:rsidR="00FF342A">
        <w:rPr>
          <w:rFonts w:cs="Tahoma"/>
          <w:color w:val="000000"/>
          <w:szCs w:val="20"/>
        </w:rPr>
        <w:t xml:space="preserve"> prvem polletju 2022</w:t>
      </w:r>
      <w:r w:rsidRPr="0093698C">
        <w:rPr>
          <w:rFonts w:cs="Tahoma"/>
          <w:color w:val="000000"/>
          <w:szCs w:val="20"/>
        </w:rPr>
        <w:t>.</w:t>
      </w:r>
    </w:p>
    <w:p w14:paraId="49AB4DAB" w14:textId="77777777" w:rsidR="0093698C" w:rsidRPr="0093698C" w:rsidRDefault="0093698C" w:rsidP="0093698C">
      <w:pPr>
        <w:jc w:val="both"/>
        <w:rPr>
          <w:rFonts w:cs="Tahoma"/>
          <w:color w:val="000000"/>
          <w:szCs w:val="20"/>
        </w:rPr>
      </w:pPr>
    </w:p>
    <w:p w14:paraId="08AE971E" w14:textId="3D8D34FB" w:rsidR="00901050" w:rsidRDefault="0093698C" w:rsidP="0093698C">
      <w:pPr>
        <w:jc w:val="both"/>
        <w:rPr>
          <w:rFonts w:cs="Tahoma"/>
          <w:color w:val="000000"/>
          <w:szCs w:val="20"/>
        </w:rPr>
      </w:pPr>
      <w:r w:rsidRPr="00EE514B">
        <w:rPr>
          <w:rFonts w:cs="Tahoma"/>
          <w:color w:val="000000"/>
          <w:szCs w:val="20"/>
        </w:rPr>
        <w:t xml:space="preserve">Preiskana so bila skoraj vsa kazniva dejanja zoper zakonsko zvezo, družino in otroke ter velika večina kaznivih dejanj zoper življenje in telo ter zoper spolno nedotakljivost. Preiskanost premoženjskih kaznivih </w:t>
      </w:r>
      <w:r w:rsidR="00BB3581">
        <w:rPr>
          <w:rFonts w:cs="Tahoma"/>
          <w:color w:val="000000"/>
          <w:szCs w:val="20"/>
        </w:rPr>
        <w:t xml:space="preserve">dejanj </w:t>
      </w:r>
      <w:r w:rsidRPr="00EE514B">
        <w:rPr>
          <w:rFonts w:cs="Tahoma"/>
          <w:color w:val="000000"/>
          <w:szCs w:val="20"/>
        </w:rPr>
        <w:t xml:space="preserve">je bila 27,1-odstotna, kar je </w:t>
      </w:r>
      <w:r w:rsidR="00BB3581">
        <w:rPr>
          <w:rFonts w:cs="Tahoma"/>
          <w:color w:val="000000"/>
          <w:szCs w:val="20"/>
        </w:rPr>
        <w:t>najnižja</w:t>
      </w:r>
      <w:r w:rsidRPr="00EE514B">
        <w:rPr>
          <w:rFonts w:cs="Tahoma"/>
          <w:color w:val="000000"/>
          <w:szCs w:val="20"/>
        </w:rPr>
        <w:t xml:space="preserve"> preiskanosti teh kaznivih dejanj v zadnjih petih prvih polletjih. Med temi so bile najbolj</w:t>
      </w:r>
      <w:r w:rsidR="00BB3581">
        <w:rPr>
          <w:rFonts w:cs="Tahoma"/>
          <w:color w:val="000000"/>
          <w:szCs w:val="20"/>
        </w:rPr>
        <w:t>e</w:t>
      </w:r>
      <w:r w:rsidRPr="00EE514B">
        <w:rPr>
          <w:rFonts w:cs="Tahoma"/>
          <w:color w:val="000000"/>
          <w:szCs w:val="20"/>
        </w:rPr>
        <w:t xml:space="preserve"> preiskane roparske tatvine </w:t>
      </w:r>
      <w:r w:rsidR="001413C1">
        <w:rPr>
          <w:rFonts w:cs="Tahoma"/>
          <w:color w:val="000000"/>
          <w:szCs w:val="20"/>
        </w:rPr>
        <w:t>(</w:t>
      </w:r>
      <w:r w:rsidRPr="00EE514B">
        <w:rPr>
          <w:rFonts w:cs="Tahoma"/>
          <w:color w:val="000000"/>
          <w:szCs w:val="20"/>
        </w:rPr>
        <w:t>sedem od deset</w:t>
      </w:r>
      <w:r w:rsidR="00BB3581">
        <w:rPr>
          <w:rFonts w:cs="Tahoma"/>
          <w:color w:val="000000"/>
          <w:szCs w:val="20"/>
        </w:rPr>
        <w:t>ih</w:t>
      </w:r>
      <w:r w:rsidRPr="00EE514B">
        <w:rPr>
          <w:rFonts w:cs="Tahoma"/>
          <w:color w:val="000000"/>
          <w:szCs w:val="20"/>
        </w:rPr>
        <w:t xml:space="preserve"> takšnih kaznivih dejanj), slabše pa </w:t>
      </w:r>
      <w:r w:rsidR="00901050" w:rsidRPr="00EE514B">
        <w:rPr>
          <w:rFonts w:cs="Tahoma"/>
          <w:color w:val="000000"/>
          <w:szCs w:val="20"/>
        </w:rPr>
        <w:t xml:space="preserve">tatvine </w:t>
      </w:r>
      <w:r w:rsidR="00901050">
        <w:rPr>
          <w:rFonts w:cs="Tahoma"/>
          <w:color w:val="000000"/>
          <w:szCs w:val="20"/>
        </w:rPr>
        <w:t>(</w:t>
      </w:r>
      <w:r w:rsidR="00BB3581">
        <w:rPr>
          <w:rFonts w:cs="Tahoma"/>
          <w:color w:val="000000"/>
          <w:szCs w:val="20"/>
        </w:rPr>
        <w:t>vsaka</w:t>
      </w:r>
      <w:r w:rsidR="00901050" w:rsidRPr="00EE514B">
        <w:rPr>
          <w:rFonts w:cs="Tahoma"/>
          <w:color w:val="000000"/>
          <w:szCs w:val="20"/>
        </w:rPr>
        <w:t xml:space="preserve"> </w:t>
      </w:r>
      <w:r w:rsidR="00BB3581">
        <w:rPr>
          <w:rFonts w:cs="Tahoma"/>
          <w:color w:val="000000"/>
          <w:szCs w:val="20"/>
        </w:rPr>
        <w:t>sedma</w:t>
      </w:r>
      <w:r w:rsidR="00901050" w:rsidRPr="00EE514B">
        <w:rPr>
          <w:rFonts w:cs="Tahoma"/>
          <w:color w:val="000000"/>
          <w:szCs w:val="20"/>
        </w:rPr>
        <w:t>)</w:t>
      </w:r>
      <w:r w:rsidR="00901050">
        <w:rPr>
          <w:rFonts w:cs="Tahoma"/>
          <w:color w:val="000000"/>
          <w:szCs w:val="20"/>
        </w:rPr>
        <w:t xml:space="preserve"> in </w:t>
      </w:r>
      <w:r w:rsidRPr="00EE514B">
        <w:rPr>
          <w:rFonts w:cs="Tahoma"/>
          <w:color w:val="000000"/>
          <w:szCs w:val="20"/>
        </w:rPr>
        <w:t xml:space="preserve">velike tatvine </w:t>
      </w:r>
      <w:r w:rsidR="001413C1">
        <w:rPr>
          <w:rFonts w:cs="Tahoma"/>
          <w:color w:val="000000"/>
          <w:szCs w:val="20"/>
        </w:rPr>
        <w:t>(</w:t>
      </w:r>
      <w:r w:rsidR="00BB3581">
        <w:rPr>
          <w:rFonts w:cs="Tahoma"/>
          <w:color w:val="000000"/>
          <w:szCs w:val="20"/>
        </w:rPr>
        <w:t>vsaka deseta</w:t>
      </w:r>
      <w:r w:rsidRPr="00EE514B">
        <w:rPr>
          <w:rFonts w:cs="Tahoma"/>
          <w:color w:val="000000"/>
          <w:szCs w:val="20"/>
        </w:rPr>
        <w:t xml:space="preserve">). </w:t>
      </w:r>
    </w:p>
    <w:p w14:paraId="1E926847" w14:textId="77777777" w:rsidR="00901050" w:rsidRDefault="00901050" w:rsidP="0093698C">
      <w:pPr>
        <w:jc w:val="both"/>
        <w:rPr>
          <w:rFonts w:cs="Tahoma"/>
          <w:color w:val="000000"/>
          <w:szCs w:val="20"/>
        </w:rPr>
      </w:pPr>
    </w:p>
    <w:p w14:paraId="648FC081" w14:textId="10E65E66" w:rsidR="0093698C" w:rsidRDefault="0093698C" w:rsidP="0093698C">
      <w:pPr>
        <w:jc w:val="both"/>
        <w:rPr>
          <w:rFonts w:cs="Tahoma"/>
          <w:color w:val="000000"/>
          <w:szCs w:val="20"/>
        </w:rPr>
      </w:pPr>
      <w:r w:rsidRPr="00EE514B">
        <w:rPr>
          <w:rFonts w:cs="Tahoma"/>
          <w:color w:val="000000"/>
          <w:szCs w:val="20"/>
        </w:rPr>
        <w:t>Policija je v prvem polletju 202</w:t>
      </w:r>
      <w:r w:rsidR="00EE514B" w:rsidRPr="00EE514B">
        <w:rPr>
          <w:rFonts w:cs="Tahoma"/>
          <w:color w:val="000000"/>
          <w:szCs w:val="20"/>
        </w:rPr>
        <w:t>6</w:t>
      </w:r>
      <w:r w:rsidRPr="00EE514B">
        <w:rPr>
          <w:rFonts w:cs="Tahoma"/>
          <w:color w:val="000000"/>
          <w:szCs w:val="20"/>
        </w:rPr>
        <w:t xml:space="preserve"> obravnavala skupno </w:t>
      </w:r>
      <w:r w:rsidR="00EE514B" w:rsidRPr="00EE514B">
        <w:rPr>
          <w:rFonts w:cs="Tahoma"/>
          <w:color w:val="000000"/>
          <w:szCs w:val="20"/>
        </w:rPr>
        <w:t xml:space="preserve">12.628 premoženjskih kaznivih dejanj, </w:t>
      </w:r>
      <w:r w:rsidR="00BB3581">
        <w:rPr>
          <w:rFonts w:cs="Tahoma"/>
          <w:color w:val="000000"/>
          <w:szCs w:val="20"/>
        </w:rPr>
        <w:t xml:space="preserve">kar je </w:t>
      </w:r>
      <w:r w:rsidR="00EE514B" w:rsidRPr="00EE514B">
        <w:rPr>
          <w:rFonts w:cs="Tahoma"/>
          <w:color w:val="000000"/>
          <w:szCs w:val="20"/>
        </w:rPr>
        <w:t>najmanj</w:t>
      </w:r>
      <w:r w:rsidRPr="00EE514B">
        <w:rPr>
          <w:rFonts w:cs="Tahoma"/>
          <w:color w:val="000000"/>
          <w:szCs w:val="20"/>
        </w:rPr>
        <w:t xml:space="preserve"> v zadnjih petih prvih polletjih</w:t>
      </w:r>
      <w:r w:rsidR="00EE514B" w:rsidRPr="00EE514B">
        <w:rPr>
          <w:rFonts w:cs="Tahoma"/>
          <w:color w:val="000000"/>
          <w:szCs w:val="20"/>
        </w:rPr>
        <w:t>. Manj</w:t>
      </w:r>
      <w:r w:rsidR="00805A98">
        <w:rPr>
          <w:rFonts w:cs="Tahoma"/>
          <w:color w:val="000000"/>
          <w:szCs w:val="20"/>
        </w:rPr>
        <w:t> </w:t>
      </w:r>
      <w:r w:rsidR="00EE514B" w:rsidRPr="00EE514B">
        <w:rPr>
          <w:rFonts w:cs="Tahoma"/>
          <w:color w:val="000000"/>
          <w:szCs w:val="20"/>
        </w:rPr>
        <w:t xml:space="preserve">obravnavanih kaznivih dejanj premoženjske kriminalitete je po oceni policije posledica </w:t>
      </w:r>
      <w:r w:rsidR="00BB3581">
        <w:rPr>
          <w:rFonts w:cs="Tahoma"/>
          <w:color w:val="000000"/>
          <w:szCs w:val="20"/>
        </w:rPr>
        <w:t>ZNUZJV</w:t>
      </w:r>
      <w:r w:rsidR="009C6944">
        <w:rPr>
          <w:rFonts w:cs="Tahoma"/>
          <w:color w:val="000000"/>
          <w:szCs w:val="20"/>
        </w:rPr>
        <w:t>. Ta je določena premoženjska</w:t>
      </w:r>
      <w:r w:rsidR="009C6944" w:rsidRPr="009C6944">
        <w:rPr>
          <w:rFonts w:cs="Tahoma"/>
          <w:color w:val="000000"/>
          <w:szCs w:val="20"/>
        </w:rPr>
        <w:t xml:space="preserve"> ravnanj</w:t>
      </w:r>
      <w:r w:rsidR="009C6944">
        <w:rPr>
          <w:rFonts w:cs="Tahoma"/>
          <w:color w:val="000000"/>
          <w:szCs w:val="20"/>
        </w:rPr>
        <w:t>a</w:t>
      </w:r>
      <w:r w:rsidR="009C6944" w:rsidRPr="009C6944">
        <w:rPr>
          <w:rFonts w:cs="Tahoma"/>
          <w:color w:val="000000"/>
          <w:szCs w:val="20"/>
        </w:rPr>
        <w:t xml:space="preserve"> </w:t>
      </w:r>
      <w:r w:rsidR="00BB3581">
        <w:rPr>
          <w:rFonts w:cs="Tahoma"/>
          <w:color w:val="000000"/>
          <w:szCs w:val="20"/>
        </w:rPr>
        <w:t>manjšega pomena</w:t>
      </w:r>
      <w:r w:rsidR="009C6944">
        <w:rPr>
          <w:rFonts w:cs="Tahoma"/>
          <w:color w:val="000000"/>
          <w:szCs w:val="20"/>
        </w:rPr>
        <w:t xml:space="preserve"> </w:t>
      </w:r>
      <w:r w:rsidR="00BB3581">
        <w:rPr>
          <w:rFonts w:cs="Tahoma"/>
          <w:color w:val="000000"/>
          <w:szCs w:val="20"/>
        </w:rPr>
        <w:t>prenesel</w:t>
      </w:r>
      <w:r w:rsidR="009C6944" w:rsidRPr="009C6944">
        <w:rPr>
          <w:rFonts w:cs="Tahoma"/>
          <w:color w:val="000000"/>
          <w:szCs w:val="20"/>
        </w:rPr>
        <w:t xml:space="preserve"> iz kazenskega v prekrškovni režim, kar se neposredno odraža v statistiki obravnavanih kaznivih</w:t>
      </w:r>
      <w:r w:rsidR="00BB3581">
        <w:rPr>
          <w:rFonts w:cs="Tahoma"/>
          <w:color w:val="000000"/>
          <w:szCs w:val="20"/>
        </w:rPr>
        <w:t> </w:t>
      </w:r>
      <w:r w:rsidR="009C6944" w:rsidRPr="009C6944">
        <w:rPr>
          <w:rFonts w:cs="Tahoma"/>
          <w:color w:val="000000"/>
          <w:szCs w:val="20"/>
        </w:rPr>
        <w:t>dejanj.</w:t>
      </w:r>
    </w:p>
    <w:p w14:paraId="25B9F1B4" w14:textId="77777777" w:rsidR="00805A98" w:rsidRPr="00EE514B" w:rsidRDefault="00805A98" w:rsidP="0093698C">
      <w:pPr>
        <w:jc w:val="both"/>
        <w:rPr>
          <w:rFonts w:cs="Tahoma"/>
          <w:color w:val="000000"/>
          <w:szCs w:val="20"/>
        </w:rPr>
      </w:pPr>
    </w:p>
    <w:p w14:paraId="72E49548" w14:textId="77777777" w:rsidR="00AA2216" w:rsidRPr="0093698C" w:rsidRDefault="00AA2216" w:rsidP="008A4B61">
      <w:pPr>
        <w:jc w:val="both"/>
        <w:rPr>
          <w:rFonts w:cs="Tahoma"/>
          <w:color w:val="000000" w:themeColor="text1"/>
          <w:szCs w:val="20"/>
        </w:rPr>
      </w:pPr>
    </w:p>
    <w:p w14:paraId="13172084" w14:textId="77777777" w:rsidR="00AA2216" w:rsidRPr="0093698C" w:rsidRDefault="00AA2216" w:rsidP="008A4B61">
      <w:pPr>
        <w:jc w:val="both"/>
        <w:rPr>
          <w:rFonts w:cs="Tahoma"/>
          <w:color w:val="000000" w:themeColor="text1"/>
          <w:szCs w:val="20"/>
        </w:rPr>
      </w:pPr>
    </w:p>
    <w:p w14:paraId="58F93F8D" w14:textId="77777777" w:rsidR="00AA2216" w:rsidRPr="0093698C" w:rsidRDefault="00AA2216" w:rsidP="008A4B61">
      <w:pPr>
        <w:jc w:val="both"/>
        <w:rPr>
          <w:rFonts w:cs="Tahoma"/>
          <w:color w:val="000000" w:themeColor="text1"/>
          <w:szCs w:val="20"/>
        </w:rPr>
      </w:pPr>
    </w:p>
    <w:p w14:paraId="7C3844BA" w14:textId="1FE1F40A" w:rsidR="00AA2216" w:rsidRPr="0093698C" w:rsidRDefault="00AA2216" w:rsidP="008A4B61">
      <w:pPr>
        <w:jc w:val="both"/>
        <w:rPr>
          <w:rFonts w:cs="Tahoma"/>
          <w:color w:val="000000" w:themeColor="text1"/>
          <w:szCs w:val="20"/>
        </w:rPr>
      </w:pPr>
      <w:r w:rsidRPr="0093698C">
        <w:rPr>
          <w:rFonts w:cs="Tahoma"/>
          <w:noProof/>
          <w:color w:val="000000" w:themeColor="text1"/>
          <w:szCs w:val="20"/>
          <w:lang w:eastAsia="sl-SI"/>
        </w:rPr>
        <mc:AlternateContent>
          <mc:Choice Requires="wps">
            <w:drawing>
              <wp:inline distT="0" distB="0" distL="0" distR="0" wp14:anchorId="3A5BE20C" wp14:editId="333AEE30">
                <wp:extent cx="4320000" cy="947420"/>
                <wp:effectExtent l="0" t="0" r="0" b="0"/>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A4839E5" w14:textId="0DAA68DB" w:rsidR="00451571" w:rsidRPr="0093698C" w:rsidRDefault="00451571" w:rsidP="00AA2216">
                            <w:pPr>
                              <w:pBdr>
                                <w:left w:val="single" w:sz="12" w:space="9" w:color="C0CF3A" w:themeColor="accent1"/>
                              </w:pBdr>
                              <w:jc w:val="right"/>
                              <w:rPr>
                                <w:rFonts w:cs="Tahoma"/>
                                <w:color w:val="9C951F"/>
                                <w:szCs w:val="20"/>
                              </w:rPr>
                            </w:pPr>
                            <w:r w:rsidRPr="0093698C">
                              <w:rPr>
                                <w:rFonts w:cs="Tahoma"/>
                                <w:i/>
                                <w:iCs/>
                                <w:color w:val="9C951F"/>
                                <w:szCs w:val="20"/>
                              </w:rPr>
                              <w:t>Policija je v prvem polletju 202</w:t>
                            </w:r>
                            <w:r>
                              <w:rPr>
                                <w:rFonts w:cs="Tahoma"/>
                                <w:i/>
                                <w:iCs/>
                                <w:color w:val="9C951F"/>
                                <w:szCs w:val="20"/>
                              </w:rPr>
                              <w:t xml:space="preserve">6 </w:t>
                            </w:r>
                            <w:r w:rsidRPr="0093698C">
                              <w:rPr>
                                <w:rFonts w:cs="Tahoma"/>
                                <w:i/>
                                <w:iCs/>
                                <w:color w:val="9C951F"/>
                                <w:szCs w:val="20"/>
                              </w:rPr>
                              <w:t>iskala 307 vozil, največ v zadnjih petih</w:t>
                            </w:r>
                            <w:r>
                              <w:rPr>
                                <w:rFonts w:cs="Tahoma"/>
                                <w:i/>
                                <w:iCs/>
                                <w:color w:val="9C951F"/>
                                <w:szCs w:val="20"/>
                              </w:rPr>
                              <w:t> </w:t>
                            </w:r>
                            <w:r w:rsidRPr="0093698C">
                              <w:rPr>
                                <w:rFonts w:cs="Tahoma"/>
                                <w:i/>
                                <w:iCs/>
                                <w:color w:val="9C951F"/>
                                <w:szCs w:val="20"/>
                              </w:rPr>
                              <w:t>prvih polletjih. Najdenih je bilo 96 vozil oziroma slaba tretjina iskanih</w:t>
                            </w:r>
                            <w:r>
                              <w:rPr>
                                <w:rFonts w:cs="Tahoma"/>
                                <w:i/>
                                <w:iCs/>
                                <w:color w:val="9C951F"/>
                                <w:szCs w:val="20"/>
                              </w:rPr>
                              <w:t xml:space="preserve"> vozil.</w:t>
                            </w:r>
                          </w:p>
                        </w:txbxContent>
                      </wps:txbx>
                      <wps:bodyPr rot="0" vert="horz" wrap="square" lIns="91440" tIns="45720" rIns="91440" bIns="45720" anchor="t" anchorCtr="0" upright="1">
                        <a:spAutoFit/>
                      </wps:bodyPr>
                    </wps:wsp>
                  </a:graphicData>
                </a:graphic>
              </wp:inline>
            </w:drawing>
          </mc:Choice>
          <mc:Fallback>
            <w:pict>
              <v:shape w14:anchorId="3A5BE20C" id="_x0000_s104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UHuRvEsC&#10;AABvBAAADgAAAAAAAAAAAAAAAAAuAgAAZHJzL2Uyb0RvYy54bWxQSwECLQAUAAYACAAAACEAL2py&#10;T9oAAAAFAQAADwAAAAAAAAAAAAAAAAClBAAAZHJzL2Rvd25yZXYueG1sUEsFBgAAAAAEAAQA8wAA&#10;AKwFAAAAAA==&#10;" filled="f" stroked="f">
                <v:textbox style="mso-fit-shape-to-text:t">
                  <w:txbxContent>
                    <w:p w14:paraId="5A4839E5" w14:textId="0DAA68DB" w:rsidR="00451571" w:rsidRPr="0093698C" w:rsidRDefault="00451571" w:rsidP="00AA2216">
                      <w:pPr>
                        <w:pBdr>
                          <w:left w:val="single" w:sz="12" w:space="9" w:color="C0CF3A" w:themeColor="accent1"/>
                        </w:pBdr>
                        <w:jc w:val="right"/>
                        <w:rPr>
                          <w:rFonts w:cs="Tahoma"/>
                          <w:color w:val="9C951F"/>
                          <w:szCs w:val="20"/>
                        </w:rPr>
                      </w:pPr>
                      <w:r w:rsidRPr="0093698C">
                        <w:rPr>
                          <w:rFonts w:cs="Tahoma"/>
                          <w:i/>
                          <w:iCs/>
                          <w:color w:val="9C951F"/>
                          <w:szCs w:val="20"/>
                        </w:rPr>
                        <w:t>Policija je v prvem polletju 202</w:t>
                      </w:r>
                      <w:r>
                        <w:rPr>
                          <w:rFonts w:cs="Tahoma"/>
                          <w:i/>
                          <w:iCs/>
                          <w:color w:val="9C951F"/>
                          <w:szCs w:val="20"/>
                        </w:rPr>
                        <w:t xml:space="preserve">6 </w:t>
                      </w:r>
                      <w:r w:rsidRPr="0093698C">
                        <w:rPr>
                          <w:rFonts w:cs="Tahoma"/>
                          <w:i/>
                          <w:iCs/>
                          <w:color w:val="9C951F"/>
                          <w:szCs w:val="20"/>
                        </w:rPr>
                        <w:t>iskala 307 vozil, največ v zadnjih petih</w:t>
                      </w:r>
                      <w:r>
                        <w:rPr>
                          <w:rFonts w:cs="Tahoma"/>
                          <w:i/>
                          <w:iCs/>
                          <w:color w:val="9C951F"/>
                          <w:szCs w:val="20"/>
                        </w:rPr>
                        <w:t> </w:t>
                      </w:r>
                      <w:r w:rsidRPr="0093698C">
                        <w:rPr>
                          <w:rFonts w:cs="Tahoma"/>
                          <w:i/>
                          <w:iCs/>
                          <w:color w:val="9C951F"/>
                          <w:szCs w:val="20"/>
                        </w:rPr>
                        <w:t>prvih polletjih. Najdenih je bilo 96 vozil oziroma slaba tretjina iskanih</w:t>
                      </w:r>
                      <w:r>
                        <w:rPr>
                          <w:rFonts w:cs="Tahoma"/>
                          <w:i/>
                          <w:iCs/>
                          <w:color w:val="9C951F"/>
                          <w:szCs w:val="20"/>
                        </w:rPr>
                        <w:t xml:space="preserve"> vozil.</w:t>
                      </w:r>
                    </w:p>
                  </w:txbxContent>
                </v:textbox>
                <w10:anchorlock/>
              </v:shape>
            </w:pict>
          </mc:Fallback>
        </mc:AlternateContent>
      </w:r>
    </w:p>
    <w:p w14:paraId="15E1D0FF" w14:textId="77777777" w:rsidR="00AA2216" w:rsidRPr="0093698C" w:rsidRDefault="00AA2216" w:rsidP="008A4B61">
      <w:pPr>
        <w:jc w:val="both"/>
        <w:rPr>
          <w:rFonts w:cs="Tahoma"/>
          <w:color w:val="000000" w:themeColor="text1"/>
          <w:szCs w:val="20"/>
        </w:rPr>
      </w:pPr>
    </w:p>
    <w:p w14:paraId="337252E9" w14:textId="4D5C1436" w:rsidR="00640F5D" w:rsidRPr="00EE514B" w:rsidRDefault="00EE514B" w:rsidP="00640F5D">
      <w:pPr>
        <w:jc w:val="both"/>
        <w:rPr>
          <w:rFonts w:cs="Tahoma"/>
          <w:color w:val="000000" w:themeColor="text1"/>
          <w:szCs w:val="20"/>
        </w:rPr>
      </w:pPr>
      <w:r w:rsidRPr="00EE514B">
        <w:rPr>
          <w:rFonts w:cs="Tahoma"/>
          <w:color w:val="000000" w:themeColor="text1"/>
          <w:szCs w:val="20"/>
        </w:rPr>
        <w:t>Policisti so v prvem polletju 2026 obravnavali 1.117</w:t>
      </w:r>
      <w:r w:rsidR="00640F5D" w:rsidRPr="00EE514B">
        <w:rPr>
          <w:rFonts w:cs="Tahoma"/>
          <w:color w:val="000000" w:themeColor="text1"/>
          <w:szCs w:val="20"/>
        </w:rPr>
        <w:t xml:space="preserve"> kaznivih dejanj zoper življenje in telo</w:t>
      </w:r>
      <w:r w:rsidR="00A75C73">
        <w:rPr>
          <w:rFonts w:cs="Tahoma"/>
          <w:color w:val="000000" w:themeColor="text1"/>
          <w:szCs w:val="20"/>
        </w:rPr>
        <w:t>,</w:t>
      </w:r>
      <w:r w:rsidR="00640F5D" w:rsidRPr="00EE514B">
        <w:rPr>
          <w:rFonts w:cs="Tahoma"/>
          <w:color w:val="000000" w:themeColor="text1"/>
          <w:szCs w:val="20"/>
        </w:rPr>
        <w:t xml:space="preserve"> </w:t>
      </w:r>
      <w:r w:rsidR="00A75C73" w:rsidRPr="00EE514B">
        <w:rPr>
          <w:rFonts w:cs="Tahoma"/>
          <w:color w:val="000000" w:themeColor="text1"/>
          <w:szCs w:val="20"/>
        </w:rPr>
        <w:t>največ</w:t>
      </w:r>
      <w:r w:rsidR="00A75C73">
        <w:rPr>
          <w:rFonts w:cs="Tahoma"/>
          <w:color w:val="000000" w:themeColor="text1"/>
          <w:szCs w:val="20"/>
        </w:rPr>
        <w:t xml:space="preserve"> </w:t>
      </w:r>
      <w:r w:rsidRPr="00EE514B">
        <w:rPr>
          <w:rFonts w:cs="Tahoma"/>
          <w:color w:val="000000" w:themeColor="text1"/>
          <w:szCs w:val="20"/>
        </w:rPr>
        <w:t>v</w:t>
      </w:r>
      <w:r w:rsidR="00A75C73">
        <w:rPr>
          <w:rFonts w:cs="Tahoma"/>
          <w:color w:val="000000" w:themeColor="text1"/>
          <w:szCs w:val="20"/>
        </w:rPr>
        <w:t> </w:t>
      </w:r>
      <w:r w:rsidRPr="00EE514B">
        <w:rPr>
          <w:rFonts w:cs="Tahoma"/>
          <w:color w:val="000000" w:themeColor="text1"/>
          <w:szCs w:val="20"/>
        </w:rPr>
        <w:t>zadnjih petih prvih polletjih</w:t>
      </w:r>
      <w:r w:rsidR="00A75C73">
        <w:rPr>
          <w:rFonts w:cs="Tahoma"/>
          <w:color w:val="000000" w:themeColor="text1"/>
          <w:szCs w:val="20"/>
        </w:rPr>
        <w:t>. Več je bilo</w:t>
      </w:r>
      <w:r w:rsidRPr="00EE514B">
        <w:rPr>
          <w:rFonts w:cs="Tahoma"/>
          <w:color w:val="000000" w:themeColor="text1"/>
          <w:szCs w:val="20"/>
        </w:rPr>
        <w:t xml:space="preserve"> </w:t>
      </w:r>
      <w:r w:rsidR="00640F5D" w:rsidRPr="00EE514B">
        <w:rPr>
          <w:rFonts w:cs="Tahoma"/>
          <w:color w:val="000000" w:themeColor="text1"/>
          <w:szCs w:val="20"/>
        </w:rPr>
        <w:t>kaznivih</w:t>
      </w:r>
      <w:r w:rsidR="00BB3581">
        <w:rPr>
          <w:rFonts w:cs="Tahoma"/>
          <w:color w:val="000000" w:themeColor="text1"/>
          <w:szCs w:val="20"/>
        </w:rPr>
        <w:t xml:space="preserve"> dejanj</w:t>
      </w:r>
      <w:r w:rsidR="00640F5D" w:rsidRPr="00EE514B">
        <w:rPr>
          <w:rFonts w:cs="Tahoma"/>
          <w:color w:val="000000" w:themeColor="text1"/>
          <w:szCs w:val="20"/>
        </w:rPr>
        <w:t xml:space="preserve"> lahke telesne poškodbe</w:t>
      </w:r>
      <w:r w:rsidR="00A75C73">
        <w:rPr>
          <w:rFonts w:cs="Tahoma"/>
          <w:color w:val="000000" w:themeColor="text1"/>
          <w:szCs w:val="20"/>
        </w:rPr>
        <w:t>, in sicer</w:t>
      </w:r>
      <w:r w:rsidR="00640F5D" w:rsidRPr="00EE514B">
        <w:rPr>
          <w:rFonts w:cs="Tahoma"/>
          <w:color w:val="000000" w:themeColor="text1"/>
          <w:szCs w:val="20"/>
        </w:rPr>
        <w:t xml:space="preserve"> </w:t>
      </w:r>
      <w:r w:rsidRPr="00EE514B">
        <w:rPr>
          <w:rFonts w:cs="Tahoma"/>
          <w:color w:val="000000" w:themeColor="text1"/>
          <w:szCs w:val="20"/>
        </w:rPr>
        <w:t>994.</w:t>
      </w:r>
      <w:r w:rsidR="00640F5D" w:rsidRPr="00EE514B">
        <w:rPr>
          <w:rFonts w:cs="Tahoma"/>
          <w:color w:val="000000" w:themeColor="text1"/>
          <w:szCs w:val="20"/>
        </w:rPr>
        <w:t xml:space="preserve"> </w:t>
      </w:r>
      <w:r w:rsidR="002230DF">
        <w:rPr>
          <w:rFonts w:cs="Tahoma"/>
          <w:color w:val="000000" w:themeColor="text1"/>
          <w:szCs w:val="20"/>
        </w:rPr>
        <w:t>Po 9.</w:t>
      </w:r>
      <w:r w:rsidR="00BB3581">
        <w:rPr>
          <w:rFonts w:cs="Tahoma"/>
          <w:color w:val="000000" w:themeColor="text1"/>
          <w:szCs w:val="20"/>
        </w:rPr>
        <w:t> </w:t>
      </w:r>
      <w:r w:rsidR="002230DF">
        <w:rPr>
          <w:rFonts w:cs="Tahoma"/>
          <w:color w:val="000000" w:themeColor="text1"/>
          <w:szCs w:val="20"/>
        </w:rPr>
        <w:t xml:space="preserve">členu </w:t>
      </w:r>
      <w:r w:rsidR="00A75C73">
        <w:rPr>
          <w:rFonts w:cs="Tahoma"/>
          <w:color w:val="000000" w:themeColor="text1"/>
          <w:szCs w:val="20"/>
        </w:rPr>
        <w:t>ZNUZJV</w:t>
      </w:r>
      <w:r w:rsidR="002230DF">
        <w:rPr>
          <w:rFonts w:cs="Tahoma"/>
          <w:color w:val="000000" w:themeColor="text1"/>
          <w:szCs w:val="20"/>
        </w:rPr>
        <w:t xml:space="preserve">, ki je začel veljati konec novembra 2025, </w:t>
      </w:r>
      <w:r w:rsidR="002230DF" w:rsidRPr="002230DF">
        <w:rPr>
          <w:rFonts w:cs="Tahoma"/>
          <w:color w:val="000000" w:themeColor="text1"/>
          <w:szCs w:val="20"/>
        </w:rPr>
        <w:t xml:space="preserve">se </w:t>
      </w:r>
      <w:r w:rsidR="002230DF">
        <w:rPr>
          <w:rFonts w:cs="Tahoma"/>
          <w:color w:val="000000" w:themeColor="text1"/>
          <w:szCs w:val="20"/>
        </w:rPr>
        <w:t>to kaznivo dejanje</w:t>
      </w:r>
      <w:r w:rsidR="002230DF" w:rsidRPr="002230DF">
        <w:rPr>
          <w:rFonts w:cs="Tahoma"/>
          <w:color w:val="000000" w:themeColor="text1"/>
          <w:szCs w:val="20"/>
        </w:rPr>
        <w:t xml:space="preserve"> preganja po uradni dolžnosti</w:t>
      </w:r>
      <w:r w:rsidR="002230DF">
        <w:rPr>
          <w:rFonts w:cs="Tahoma"/>
          <w:color w:val="000000" w:themeColor="text1"/>
          <w:szCs w:val="20"/>
        </w:rPr>
        <w:t>.</w:t>
      </w:r>
      <w:r w:rsidR="002230DF" w:rsidRPr="002230DF">
        <w:rPr>
          <w:rFonts w:cs="Tahoma"/>
          <w:color w:val="000000" w:themeColor="text1"/>
          <w:szCs w:val="20"/>
        </w:rPr>
        <w:t xml:space="preserve"> </w:t>
      </w:r>
      <w:r w:rsidR="002230DF">
        <w:rPr>
          <w:rFonts w:cs="Tahoma"/>
          <w:color w:val="000000" w:themeColor="text1"/>
          <w:szCs w:val="20"/>
        </w:rPr>
        <w:t>N</w:t>
      </w:r>
      <w:r w:rsidR="002230DF" w:rsidRPr="002230DF">
        <w:rPr>
          <w:rFonts w:cs="Tahoma"/>
          <w:color w:val="000000" w:themeColor="text1"/>
          <w:szCs w:val="20"/>
        </w:rPr>
        <w:t xml:space="preserve">ormativna ureditev </w:t>
      </w:r>
      <w:r w:rsidR="002230DF">
        <w:rPr>
          <w:rFonts w:cs="Tahoma"/>
          <w:color w:val="000000" w:themeColor="text1"/>
          <w:szCs w:val="20"/>
        </w:rPr>
        <w:t xml:space="preserve">je tako </w:t>
      </w:r>
      <w:r w:rsidR="002230DF" w:rsidRPr="002230DF">
        <w:rPr>
          <w:rFonts w:cs="Tahoma"/>
          <w:color w:val="000000" w:themeColor="text1"/>
          <w:szCs w:val="20"/>
        </w:rPr>
        <w:t xml:space="preserve">prispevala k večji obravnavi oziroma evidentiranju kaznivih dejanj lahke telesne poškodbe, saj se pregon ne opira več izključno na voljo oškodovanca. To lahko vpliva na </w:t>
      </w:r>
      <w:r w:rsidR="00BB3581">
        <w:rPr>
          <w:rFonts w:cs="Tahoma"/>
          <w:color w:val="000000" w:themeColor="text1"/>
          <w:szCs w:val="20"/>
        </w:rPr>
        <w:lastRenderedPageBreak/>
        <w:t>večje</w:t>
      </w:r>
      <w:r w:rsidR="002230DF" w:rsidRPr="002230DF">
        <w:rPr>
          <w:rFonts w:cs="Tahoma"/>
          <w:color w:val="000000" w:themeColor="text1"/>
          <w:szCs w:val="20"/>
        </w:rPr>
        <w:t xml:space="preserve"> število zaznanih primerov, ne nujno pa tudi na dejansko povečanje pojavnosti.</w:t>
      </w:r>
      <w:r w:rsidR="0034778F">
        <w:rPr>
          <w:rFonts w:cs="Tahoma"/>
          <w:color w:val="000000" w:themeColor="text1"/>
          <w:szCs w:val="20"/>
        </w:rPr>
        <w:t xml:space="preserve"> Po navedenem zakonu se tudi storilec kazni</w:t>
      </w:r>
      <w:r w:rsidR="00BB3581">
        <w:rPr>
          <w:rFonts w:cs="Tahoma"/>
          <w:color w:val="000000" w:themeColor="text1"/>
          <w:szCs w:val="20"/>
        </w:rPr>
        <w:t>vega dejanja</w:t>
      </w:r>
      <w:r w:rsidR="0034778F">
        <w:rPr>
          <w:rFonts w:cs="Tahoma"/>
          <w:color w:val="000000" w:themeColor="text1"/>
          <w:szCs w:val="20"/>
        </w:rPr>
        <w:t xml:space="preserve"> o</w:t>
      </w:r>
      <w:r w:rsidR="0034778F" w:rsidRPr="0034778F">
        <w:rPr>
          <w:rFonts w:cs="Tahoma"/>
          <w:color w:val="000000" w:themeColor="text1"/>
          <w:szCs w:val="20"/>
        </w:rPr>
        <w:t>grožanje z nevarnim orodjem pri pretepu ali prepiru</w:t>
      </w:r>
      <w:r w:rsidR="0034778F">
        <w:rPr>
          <w:rFonts w:cs="Tahoma"/>
          <w:color w:val="000000" w:themeColor="text1"/>
          <w:szCs w:val="20"/>
        </w:rPr>
        <w:t xml:space="preserve"> preganja po ura</w:t>
      </w:r>
      <w:r w:rsidR="00BB3581">
        <w:rPr>
          <w:rFonts w:cs="Tahoma"/>
          <w:color w:val="000000" w:themeColor="text1"/>
          <w:szCs w:val="20"/>
        </w:rPr>
        <w:t>dni dolžnosti, vendar se njegovo število ni bistveno</w:t>
      </w:r>
      <w:r w:rsidR="0034778F">
        <w:rPr>
          <w:rFonts w:cs="Tahoma"/>
          <w:color w:val="000000" w:themeColor="text1"/>
          <w:szCs w:val="20"/>
        </w:rPr>
        <w:t xml:space="preserve"> spremenilo.</w:t>
      </w:r>
    </w:p>
    <w:p w14:paraId="43E37A54" w14:textId="77777777" w:rsidR="00640F5D" w:rsidRPr="009A1976" w:rsidRDefault="00640F5D" w:rsidP="00640F5D">
      <w:pPr>
        <w:jc w:val="both"/>
        <w:rPr>
          <w:rFonts w:cs="Tahoma"/>
          <w:color w:val="000000" w:themeColor="text1"/>
          <w:szCs w:val="20"/>
        </w:rPr>
      </w:pPr>
    </w:p>
    <w:p w14:paraId="08D8BF83" w14:textId="54E54D75" w:rsidR="00640F5D" w:rsidRPr="009A1976" w:rsidRDefault="00640F5D" w:rsidP="00640F5D">
      <w:pPr>
        <w:jc w:val="both"/>
        <w:rPr>
          <w:rFonts w:cs="Tahoma"/>
          <w:color w:val="000000" w:themeColor="text1"/>
          <w:szCs w:val="20"/>
        </w:rPr>
      </w:pPr>
      <w:r w:rsidRPr="009A1976">
        <w:rPr>
          <w:rFonts w:cs="Tahoma"/>
          <w:color w:val="000000" w:themeColor="text1"/>
          <w:szCs w:val="20"/>
        </w:rPr>
        <w:t xml:space="preserve">Med </w:t>
      </w:r>
      <w:r w:rsidR="00A475BC" w:rsidRPr="009A1976">
        <w:rPr>
          <w:rFonts w:cs="Tahoma"/>
          <w:color w:val="000000" w:themeColor="text1"/>
          <w:szCs w:val="20"/>
        </w:rPr>
        <w:t>324</w:t>
      </w:r>
      <w:r w:rsidRPr="009A1976">
        <w:rPr>
          <w:rFonts w:cs="Tahoma"/>
          <w:color w:val="000000" w:themeColor="text1"/>
          <w:szCs w:val="20"/>
        </w:rPr>
        <w:t xml:space="preserve"> kaznivimi dejanji zoper spolno</w:t>
      </w:r>
      <w:r w:rsidR="00BB3581">
        <w:rPr>
          <w:rFonts w:cs="Tahoma"/>
          <w:color w:val="000000" w:themeColor="text1"/>
          <w:szCs w:val="20"/>
        </w:rPr>
        <w:t xml:space="preserve"> nedotakljivost,</w:t>
      </w:r>
      <w:r w:rsidR="009A1976" w:rsidRPr="009A1976">
        <w:rPr>
          <w:rFonts w:cs="Tahoma"/>
          <w:color w:val="000000" w:themeColor="text1"/>
          <w:szCs w:val="20"/>
        </w:rPr>
        <w:t xml:space="preserve"> njihovo število je največje v zadnjih petih prvih polletjih,</w:t>
      </w:r>
      <w:r w:rsidRPr="009A1976">
        <w:rPr>
          <w:rFonts w:cs="Tahoma"/>
          <w:color w:val="000000" w:themeColor="text1"/>
          <w:szCs w:val="20"/>
        </w:rPr>
        <w:t xml:space="preserve"> so policisti obravnavali največ, </w:t>
      </w:r>
      <w:r w:rsidR="00A475BC" w:rsidRPr="009A1976">
        <w:rPr>
          <w:rFonts w:cs="Tahoma"/>
          <w:color w:val="000000" w:themeColor="text1"/>
          <w:szCs w:val="20"/>
        </w:rPr>
        <w:t>128</w:t>
      </w:r>
      <w:r w:rsidR="00CF4B50" w:rsidRPr="009A1976">
        <w:rPr>
          <w:rFonts w:cs="Tahoma"/>
          <w:color w:val="000000" w:themeColor="text1"/>
          <w:szCs w:val="20"/>
        </w:rPr>
        <w:t>,</w:t>
      </w:r>
      <w:r w:rsidRPr="009A1976">
        <w:rPr>
          <w:rFonts w:cs="Tahoma"/>
          <w:color w:val="000000" w:themeColor="text1"/>
          <w:szCs w:val="20"/>
        </w:rPr>
        <w:t xml:space="preserve"> </w:t>
      </w:r>
      <w:r w:rsidR="004C5119" w:rsidRPr="009A1976">
        <w:rPr>
          <w:rFonts w:cs="Tahoma"/>
          <w:color w:val="000000" w:themeColor="text1"/>
          <w:szCs w:val="20"/>
        </w:rPr>
        <w:t>kaznivih</w:t>
      </w:r>
      <w:r w:rsidRPr="009A1976">
        <w:rPr>
          <w:rFonts w:cs="Tahoma"/>
          <w:color w:val="000000" w:themeColor="text1"/>
          <w:szCs w:val="20"/>
        </w:rPr>
        <w:t xml:space="preserve"> dejanj prikazovanja, izdelave, posesti in posredovanja pornografskega gradiva</w:t>
      </w:r>
      <w:r w:rsidR="009A1976" w:rsidRPr="009A1976">
        <w:rPr>
          <w:rFonts w:cs="Tahoma"/>
          <w:color w:val="000000" w:themeColor="text1"/>
          <w:szCs w:val="20"/>
        </w:rPr>
        <w:t xml:space="preserve">. Število slednjih je nad </w:t>
      </w:r>
      <w:r w:rsidR="008E0380">
        <w:rPr>
          <w:rFonts w:cs="Tahoma"/>
          <w:color w:val="000000" w:themeColor="text1"/>
          <w:szCs w:val="20"/>
        </w:rPr>
        <w:t>povprečje</w:t>
      </w:r>
      <w:r w:rsidR="009A1976" w:rsidRPr="009A1976">
        <w:rPr>
          <w:rFonts w:cs="Tahoma"/>
          <w:color w:val="000000" w:themeColor="text1"/>
          <w:szCs w:val="20"/>
        </w:rPr>
        <w:t>m</w:t>
      </w:r>
      <w:r w:rsidRPr="009A1976">
        <w:rPr>
          <w:rFonts w:cs="Tahoma"/>
          <w:color w:val="000000" w:themeColor="text1"/>
          <w:szCs w:val="20"/>
        </w:rPr>
        <w:t xml:space="preserve"> zadnjih petih prvih polletij</w:t>
      </w:r>
      <w:r w:rsidR="009A1976" w:rsidRPr="009A1976">
        <w:rPr>
          <w:rFonts w:cs="Tahoma"/>
          <w:color w:val="000000" w:themeColor="text1"/>
          <w:szCs w:val="20"/>
        </w:rPr>
        <w:t>, ki je 101</w:t>
      </w:r>
      <w:r w:rsidRPr="009A1976">
        <w:rPr>
          <w:rFonts w:cs="Tahoma"/>
          <w:color w:val="000000" w:themeColor="text1"/>
          <w:szCs w:val="20"/>
        </w:rPr>
        <w:t>.</w:t>
      </w:r>
      <w:r w:rsidR="009A1976" w:rsidRPr="009A1976">
        <w:rPr>
          <w:rFonts w:cs="Tahoma"/>
          <w:color w:val="000000" w:themeColor="text1"/>
          <w:szCs w:val="20"/>
        </w:rPr>
        <w:t xml:space="preserve"> Tudi število kaznivih dejanj spolnega nasilja</w:t>
      </w:r>
      <w:r w:rsidR="00A75C73">
        <w:rPr>
          <w:rFonts w:cs="Tahoma"/>
          <w:color w:val="000000" w:themeColor="text1"/>
          <w:szCs w:val="20"/>
        </w:rPr>
        <w:t xml:space="preserve">, </w:t>
      </w:r>
      <w:r w:rsidR="00BB3581">
        <w:rPr>
          <w:rFonts w:cs="Tahoma"/>
          <w:color w:val="000000" w:themeColor="text1"/>
          <w:szCs w:val="20"/>
        </w:rPr>
        <w:t xml:space="preserve">ki jih je bilo </w:t>
      </w:r>
      <w:r w:rsidR="00A75C73">
        <w:rPr>
          <w:rFonts w:cs="Tahoma"/>
          <w:color w:val="000000" w:themeColor="text1"/>
          <w:szCs w:val="20"/>
        </w:rPr>
        <w:t>v prvem polletju 2026 52,</w:t>
      </w:r>
      <w:r w:rsidR="009A1976" w:rsidRPr="009A1976">
        <w:rPr>
          <w:rFonts w:cs="Tahoma"/>
          <w:color w:val="000000" w:themeColor="text1"/>
          <w:szCs w:val="20"/>
        </w:rPr>
        <w:t xml:space="preserve"> </w:t>
      </w:r>
      <w:r w:rsidR="00A75C73" w:rsidRPr="009A1976">
        <w:rPr>
          <w:rFonts w:cs="Tahoma"/>
          <w:color w:val="000000" w:themeColor="text1"/>
          <w:szCs w:val="20"/>
        </w:rPr>
        <w:t xml:space="preserve">je nad </w:t>
      </w:r>
      <w:r w:rsidR="00A75C73">
        <w:rPr>
          <w:rFonts w:cs="Tahoma"/>
          <w:color w:val="000000" w:themeColor="text1"/>
          <w:szCs w:val="20"/>
        </w:rPr>
        <w:t>povprečje</w:t>
      </w:r>
      <w:r w:rsidR="00A75C73" w:rsidRPr="009A1976">
        <w:rPr>
          <w:rFonts w:cs="Tahoma"/>
          <w:color w:val="000000" w:themeColor="text1"/>
          <w:szCs w:val="20"/>
        </w:rPr>
        <w:t>m zadnjih petih prvih polletij</w:t>
      </w:r>
      <w:r w:rsidR="00A75C73">
        <w:rPr>
          <w:rFonts w:cs="Tahoma"/>
          <w:color w:val="000000" w:themeColor="text1"/>
          <w:szCs w:val="20"/>
        </w:rPr>
        <w:t xml:space="preserve"> (41).</w:t>
      </w:r>
    </w:p>
    <w:p w14:paraId="78D58627" w14:textId="3040D5CB" w:rsidR="00CF423E" w:rsidRPr="009A1976" w:rsidRDefault="00CF423E" w:rsidP="00640F5D">
      <w:pPr>
        <w:jc w:val="both"/>
        <w:rPr>
          <w:rFonts w:cs="Tahoma"/>
          <w:color w:val="000000" w:themeColor="text1"/>
          <w:szCs w:val="20"/>
        </w:rPr>
      </w:pPr>
    </w:p>
    <w:p w14:paraId="61BCBCBB" w14:textId="77777777" w:rsidR="00CF423E" w:rsidRPr="009A1976" w:rsidRDefault="00CF423E" w:rsidP="00640F5D">
      <w:pPr>
        <w:jc w:val="both"/>
        <w:rPr>
          <w:rFonts w:cs="Tahoma"/>
          <w:color w:val="000000" w:themeColor="text1"/>
          <w:szCs w:val="20"/>
        </w:rPr>
      </w:pPr>
    </w:p>
    <w:p w14:paraId="6B1C7D9C" w14:textId="77777777" w:rsidR="00CF423E" w:rsidRPr="008E0380" w:rsidRDefault="00CF423E" w:rsidP="00640F5D">
      <w:pPr>
        <w:jc w:val="both"/>
        <w:rPr>
          <w:rFonts w:cs="Tahoma"/>
          <w:color w:val="000000" w:themeColor="text1"/>
          <w:szCs w:val="20"/>
        </w:rPr>
      </w:pPr>
    </w:p>
    <w:p w14:paraId="0CA3C438" w14:textId="77777777" w:rsidR="00CF423E" w:rsidRPr="008E0380" w:rsidRDefault="00CF423E" w:rsidP="00640F5D">
      <w:pPr>
        <w:jc w:val="both"/>
        <w:rPr>
          <w:rFonts w:cs="Tahoma"/>
          <w:color w:val="000000" w:themeColor="text1"/>
          <w:szCs w:val="20"/>
        </w:rPr>
      </w:pPr>
    </w:p>
    <w:p w14:paraId="231BBD9C" w14:textId="77777777" w:rsidR="00CF423E" w:rsidRPr="008E0380" w:rsidRDefault="00CF423E" w:rsidP="00640F5D">
      <w:pPr>
        <w:jc w:val="both"/>
        <w:rPr>
          <w:rFonts w:cs="Tahoma"/>
          <w:color w:val="000000" w:themeColor="text1"/>
          <w:szCs w:val="20"/>
        </w:rPr>
      </w:pPr>
    </w:p>
    <w:p w14:paraId="74369E44" w14:textId="77777777" w:rsidR="00CF423E" w:rsidRPr="008E0380" w:rsidRDefault="00CF423E" w:rsidP="00640F5D">
      <w:pPr>
        <w:jc w:val="both"/>
        <w:rPr>
          <w:rFonts w:cs="Tahoma"/>
          <w:color w:val="000000" w:themeColor="text1"/>
          <w:szCs w:val="20"/>
        </w:rPr>
      </w:pPr>
    </w:p>
    <w:p w14:paraId="5EBF3D5B" w14:textId="7ADCC55D" w:rsidR="00CF423E" w:rsidRPr="008E0380" w:rsidRDefault="00CF423E" w:rsidP="00640F5D">
      <w:pPr>
        <w:jc w:val="both"/>
        <w:rPr>
          <w:rFonts w:cs="Tahoma"/>
          <w:color w:val="000000" w:themeColor="text1"/>
          <w:szCs w:val="20"/>
        </w:rPr>
      </w:pPr>
      <w:r w:rsidRPr="008E0380">
        <w:rPr>
          <w:rFonts w:cs="Tahoma"/>
          <w:noProof/>
          <w:color w:val="000000" w:themeColor="text1"/>
          <w:szCs w:val="20"/>
          <w:lang w:eastAsia="sl-SI"/>
        </w:rPr>
        <mc:AlternateContent>
          <mc:Choice Requires="wps">
            <w:drawing>
              <wp:inline distT="0" distB="0" distL="0" distR="0" wp14:anchorId="028C759A" wp14:editId="61884F50">
                <wp:extent cx="4320000" cy="947420"/>
                <wp:effectExtent l="0" t="0" r="0" b="0"/>
                <wp:docPr id="4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0EEB7B10" w14:textId="5577520A" w:rsidR="00451571" w:rsidRPr="008E0380" w:rsidRDefault="00451571" w:rsidP="00CF423E">
                            <w:pPr>
                              <w:pBdr>
                                <w:left w:val="single" w:sz="12" w:space="9" w:color="C0CF3A" w:themeColor="accent1"/>
                              </w:pBdr>
                              <w:jc w:val="right"/>
                              <w:rPr>
                                <w:rFonts w:cs="Tahoma"/>
                                <w:color w:val="9C951F"/>
                                <w:szCs w:val="20"/>
                              </w:rPr>
                            </w:pPr>
                            <w:r w:rsidRPr="008E0380">
                              <w:rPr>
                                <w:rFonts w:cs="Tahoma"/>
                                <w:i/>
                                <w:iCs/>
                                <w:color w:val="9C951F"/>
                                <w:szCs w:val="20"/>
                              </w:rPr>
                              <w:t xml:space="preserve">Med 1.829 kaznivimi dejanji zoper zakonsko zvezo, družino in otroke so policisti obravnavali 773 kaznivih dejanj </w:t>
                            </w:r>
                            <w:r w:rsidRPr="00EA692C">
                              <w:rPr>
                                <w:rFonts w:cs="Tahoma"/>
                                <w:i/>
                                <w:iCs/>
                                <w:color w:val="9C951F"/>
                                <w:szCs w:val="20"/>
                              </w:rPr>
                              <w:t>nasilja</w:t>
                            </w:r>
                            <w:r w:rsidRPr="008E0380">
                              <w:rPr>
                                <w:rFonts w:cs="Tahoma"/>
                                <w:i/>
                                <w:iCs/>
                                <w:color w:val="9C951F"/>
                                <w:szCs w:val="20"/>
                              </w:rPr>
                              <w:t xml:space="preserve"> v družini, kar je nad povprečjem zadnjih petih prvih polletij </w:t>
                            </w:r>
                            <w:r>
                              <w:rPr>
                                <w:rFonts w:cs="Tahoma"/>
                                <w:i/>
                                <w:iCs/>
                                <w:color w:val="9C951F"/>
                                <w:szCs w:val="20"/>
                              </w:rPr>
                              <w:t>(65</w:t>
                            </w:r>
                            <w:r w:rsidRPr="008E0380">
                              <w:rPr>
                                <w:rFonts w:cs="Tahoma"/>
                                <w:i/>
                                <w:iCs/>
                                <w:color w:val="9C951F"/>
                                <w:szCs w:val="20"/>
                              </w:rPr>
                              <w:t>1). Tudi število kaznivih dejanj zanemarjanja mladoletne osebe in surovega ravnanja z otroki, bilo jih je 634, je nad povprečjem zadnjih petih prvih polletij</w:t>
                            </w:r>
                            <w:r>
                              <w:rPr>
                                <w:rFonts w:cs="Tahoma"/>
                                <w:i/>
                                <w:iCs/>
                                <w:color w:val="9C951F"/>
                                <w:szCs w:val="20"/>
                              </w:rPr>
                              <w:t xml:space="preserve"> (443)</w:t>
                            </w:r>
                            <w:r w:rsidRPr="008E0380">
                              <w:rPr>
                                <w:rFonts w:cs="Tahoma"/>
                                <w:i/>
                                <w:iCs/>
                                <w:color w:val="9C951F"/>
                                <w:szCs w:val="20"/>
                              </w:rPr>
                              <w:t>.</w:t>
                            </w:r>
                          </w:p>
                        </w:txbxContent>
                      </wps:txbx>
                      <wps:bodyPr rot="0" vert="horz" wrap="square" lIns="91440" tIns="45720" rIns="91440" bIns="45720" anchor="t" anchorCtr="0" upright="1">
                        <a:spAutoFit/>
                      </wps:bodyPr>
                    </wps:wsp>
                  </a:graphicData>
                </a:graphic>
              </wp:inline>
            </w:drawing>
          </mc:Choice>
          <mc:Fallback>
            <w:pict>
              <v:shape w14:anchorId="028C759A" id="_x0000_s1043"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HsU3PlM&#10;AgAAcAQAAA4AAAAAAAAAAAAAAAAALgIAAGRycy9lMm9Eb2MueG1sUEsBAi0AFAAGAAgAAAAhAC9q&#10;ck/aAAAABQEAAA8AAAAAAAAAAAAAAAAApgQAAGRycy9kb3ducmV2LnhtbFBLBQYAAAAABAAEAPMA&#10;AACtBQAAAAA=&#10;" filled="f" stroked="f">
                <v:textbox style="mso-fit-shape-to-text:t">
                  <w:txbxContent>
                    <w:p w14:paraId="0EEB7B10" w14:textId="5577520A" w:rsidR="00451571" w:rsidRPr="008E0380" w:rsidRDefault="00451571" w:rsidP="00CF423E">
                      <w:pPr>
                        <w:pBdr>
                          <w:left w:val="single" w:sz="12" w:space="9" w:color="C0CF3A" w:themeColor="accent1"/>
                        </w:pBdr>
                        <w:jc w:val="right"/>
                        <w:rPr>
                          <w:rFonts w:cs="Tahoma"/>
                          <w:color w:val="9C951F"/>
                          <w:szCs w:val="20"/>
                        </w:rPr>
                      </w:pPr>
                      <w:r w:rsidRPr="008E0380">
                        <w:rPr>
                          <w:rFonts w:cs="Tahoma"/>
                          <w:i/>
                          <w:iCs/>
                          <w:color w:val="9C951F"/>
                          <w:szCs w:val="20"/>
                        </w:rPr>
                        <w:t xml:space="preserve">Med 1.829 kaznivimi dejanji zoper zakonsko zvezo, družino in otroke so policisti obravnavali 773 kaznivih dejanj </w:t>
                      </w:r>
                      <w:r w:rsidRPr="00EA692C">
                        <w:rPr>
                          <w:rFonts w:cs="Tahoma"/>
                          <w:i/>
                          <w:iCs/>
                          <w:color w:val="9C951F"/>
                          <w:szCs w:val="20"/>
                        </w:rPr>
                        <w:t>nasilja</w:t>
                      </w:r>
                      <w:r w:rsidRPr="008E0380">
                        <w:rPr>
                          <w:rFonts w:cs="Tahoma"/>
                          <w:i/>
                          <w:iCs/>
                          <w:color w:val="9C951F"/>
                          <w:szCs w:val="20"/>
                        </w:rPr>
                        <w:t xml:space="preserve"> v družini, kar je nad povprečjem zadnjih petih prvih polletij </w:t>
                      </w:r>
                      <w:r>
                        <w:rPr>
                          <w:rFonts w:cs="Tahoma"/>
                          <w:i/>
                          <w:iCs/>
                          <w:color w:val="9C951F"/>
                          <w:szCs w:val="20"/>
                        </w:rPr>
                        <w:t>(65</w:t>
                      </w:r>
                      <w:r w:rsidRPr="008E0380">
                        <w:rPr>
                          <w:rFonts w:cs="Tahoma"/>
                          <w:i/>
                          <w:iCs/>
                          <w:color w:val="9C951F"/>
                          <w:szCs w:val="20"/>
                        </w:rPr>
                        <w:t>1). Tudi število kaznivih dejanj zanemarjanja mladoletne osebe in surovega ravnanja z otroki, bilo jih je 634, je nad povprečjem zadnjih petih prvih polletij</w:t>
                      </w:r>
                      <w:r>
                        <w:rPr>
                          <w:rFonts w:cs="Tahoma"/>
                          <w:i/>
                          <w:iCs/>
                          <w:color w:val="9C951F"/>
                          <w:szCs w:val="20"/>
                        </w:rPr>
                        <w:t xml:space="preserve"> (443)</w:t>
                      </w:r>
                      <w:r w:rsidRPr="008E0380">
                        <w:rPr>
                          <w:rFonts w:cs="Tahoma"/>
                          <w:i/>
                          <w:iCs/>
                          <w:color w:val="9C951F"/>
                          <w:szCs w:val="20"/>
                        </w:rPr>
                        <w:t>.</w:t>
                      </w:r>
                    </w:p>
                  </w:txbxContent>
                </v:textbox>
                <w10:anchorlock/>
              </v:shape>
            </w:pict>
          </mc:Fallback>
        </mc:AlternateContent>
      </w:r>
    </w:p>
    <w:p w14:paraId="41CD8124" w14:textId="77777777" w:rsidR="00CF423E" w:rsidRPr="008E0380" w:rsidRDefault="00CF423E" w:rsidP="00640F5D">
      <w:pPr>
        <w:jc w:val="both"/>
        <w:rPr>
          <w:rFonts w:cs="Tahoma"/>
          <w:color w:val="000000" w:themeColor="text1"/>
          <w:szCs w:val="20"/>
        </w:rPr>
      </w:pPr>
    </w:p>
    <w:p w14:paraId="437752BC" w14:textId="77777777" w:rsidR="00F553E5" w:rsidRDefault="00640F5D" w:rsidP="00640F5D">
      <w:pPr>
        <w:jc w:val="both"/>
        <w:rPr>
          <w:rFonts w:cs="Tahoma"/>
          <w:color w:val="000000" w:themeColor="text1"/>
          <w:szCs w:val="20"/>
        </w:rPr>
      </w:pPr>
      <w:r w:rsidRPr="00FE0C99">
        <w:rPr>
          <w:rFonts w:cs="Tahoma"/>
          <w:color w:val="000000" w:themeColor="text1"/>
          <w:szCs w:val="20"/>
        </w:rPr>
        <w:t xml:space="preserve">Delež gospodarske kriminalitete v celotni kriminaliteti je bil s </w:t>
      </w:r>
      <w:r w:rsidR="00246340" w:rsidRPr="00FE0C99">
        <w:rPr>
          <w:rFonts w:cs="Tahoma"/>
          <w:color w:val="000000" w:themeColor="text1"/>
          <w:szCs w:val="20"/>
        </w:rPr>
        <w:t>4.3</w:t>
      </w:r>
      <w:r w:rsidR="00FE0C99" w:rsidRPr="00FE0C99">
        <w:rPr>
          <w:rFonts w:cs="Tahoma"/>
          <w:color w:val="000000" w:themeColor="text1"/>
          <w:szCs w:val="20"/>
        </w:rPr>
        <w:t>16</w:t>
      </w:r>
      <w:r w:rsidRPr="00FE0C99">
        <w:rPr>
          <w:rFonts w:cs="Tahoma"/>
          <w:color w:val="000000" w:themeColor="text1"/>
          <w:szCs w:val="20"/>
        </w:rPr>
        <w:t xml:space="preserve"> obravnavanimi kaznivimi dejanji </w:t>
      </w:r>
      <w:r w:rsidR="00246340" w:rsidRPr="00FE0C99">
        <w:rPr>
          <w:rFonts w:cs="Tahoma"/>
          <w:color w:val="000000" w:themeColor="text1"/>
          <w:szCs w:val="20"/>
        </w:rPr>
        <w:t>1</w:t>
      </w:r>
      <w:r w:rsidR="00FE0C99" w:rsidRPr="00FE0C99">
        <w:rPr>
          <w:rFonts w:cs="Tahoma"/>
          <w:color w:val="000000" w:themeColor="text1"/>
          <w:szCs w:val="20"/>
        </w:rPr>
        <w:t>7,9</w:t>
      </w:r>
      <w:r w:rsidRPr="00FE0C99">
        <w:rPr>
          <w:rFonts w:cs="Tahoma"/>
          <w:color w:val="000000" w:themeColor="text1"/>
          <w:szCs w:val="20"/>
        </w:rPr>
        <w:t xml:space="preserve">-odstoten, kar je </w:t>
      </w:r>
      <w:r w:rsidR="00FE0C99" w:rsidRPr="00FE0C99">
        <w:rPr>
          <w:rFonts w:cs="Tahoma"/>
          <w:color w:val="000000" w:themeColor="text1"/>
          <w:szCs w:val="20"/>
        </w:rPr>
        <w:t>nekoliko nad</w:t>
      </w:r>
      <w:r w:rsidR="00246340" w:rsidRPr="00FE0C99">
        <w:rPr>
          <w:rFonts w:cs="Tahoma"/>
          <w:color w:val="000000" w:themeColor="text1"/>
          <w:szCs w:val="20"/>
        </w:rPr>
        <w:t xml:space="preserve"> </w:t>
      </w:r>
      <w:r w:rsidR="00FE0C99" w:rsidRPr="00FE0C99">
        <w:rPr>
          <w:rFonts w:cs="Tahoma"/>
          <w:color w:val="000000" w:themeColor="text1"/>
          <w:szCs w:val="20"/>
        </w:rPr>
        <w:t>povprečjem</w:t>
      </w:r>
      <w:r w:rsidR="00246340" w:rsidRPr="00FE0C99">
        <w:rPr>
          <w:rFonts w:cs="Tahoma"/>
          <w:color w:val="000000" w:themeColor="text1"/>
          <w:szCs w:val="20"/>
        </w:rPr>
        <w:t xml:space="preserve"> zadnjih desetih prvih polletij </w:t>
      </w:r>
      <w:r w:rsidR="001413C1">
        <w:rPr>
          <w:rFonts w:cs="Tahoma"/>
          <w:color w:val="000000" w:themeColor="text1"/>
          <w:szCs w:val="20"/>
        </w:rPr>
        <w:t>(</w:t>
      </w:r>
      <w:r w:rsidR="00246340" w:rsidRPr="00FE0C99">
        <w:rPr>
          <w:rFonts w:cs="Tahoma"/>
          <w:color w:val="000000" w:themeColor="text1"/>
          <w:szCs w:val="20"/>
        </w:rPr>
        <w:t>4.</w:t>
      </w:r>
      <w:r w:rsidR="00FE0C99" w:rsidRPr="00FE0C99">
        <w:rPr>
          <w:rFonts w:cs="Tahoma"/>
          <w:color w:val="000000" w:themeColor="text1"/>
          <w:szCs w:val="20"/>
        </w:rPr>
        <w:t>252</w:t>
      </w:r>
      <w:r w:rsidR="00F553E5">
        <w:rPr>
          <w:rFonts w:cs="Tahoma"/>
          <w:color w:val="000000" w:themeColor="text1"/>
          <w:szCs w:val="20"/>
        </w:rPr>
        <w:t xml:space="preserve"> kaznivih dejanj</w:t>
      </w:r>
      <w:r w:rsidR="00246340" w:rsidRPr="00FE0C99">
        <w:rPr>
          <w:rFonts w:cs="Tahoma"/>
          <w:color w:val="000000" w:themeColor="text1"/>
          <w:szCs w:val="20"/>
        </w:rPr>
        <w:t xml:space="preserve">) in nad povprečjem zadnjih petih prvih polletij </w:t>
      </w:r>
      <w:r w:rsidR="001413C1">
        <w:rPr>
          <w:rFonts w:cs="Tahoma"/>
          <w:color w:val="000000" w:themeColor="text1"/>
          <w:szCs w:val="20"/>
        </w:rPr>
        <w:t>(</w:t>
      </w:r>
      <w:r w:rsidR="00FE0C99" w:rsidRPr="00FE0C99">
        <w:rPr>
          <w:rFonts w:cs="Tahoma"/>
          <w:color w:val="000000" w:themeColor="text1"/>
          <w:szCs w:val="20"/>
        </w:rPr>
        <w:t>4.013</w:t>
      </w:r>
      <w:r w:rsidR="00F553E5">
        <w:rPr>
          <w:rFonts w:cs="Tahoma"/>
          <w:color w:val="000000" w:themeColor="text1"/>
          <w:szCs w:val="20"/>
        </w:rPr>
        <w:t xml:space="preserve"> kaznivih dejanj</w:t>
      </w:r>
      <w:r w:rsidR="00246340" w:rsidRPr="00FE0C99">
        <w:rPr>
          <w:rFonts w:cs="Tahoma"/>
          <w:color w:val="000000" w:themeColor="text1"/>
          <w:szCs w:val="20"/>
        </w:rPr>
        <w:t>)</w:t>
      </w:r>
      <w:r w:rsidRPr="00FE0C99">
        <w:rPr>
          <w:rFonts w:cs="Tahoma"/>
          <w:color w:val="000000" w:themeColor="text1"/>
          <w:szCs w:val="20"/>
        </w:rPr>
        <w:t xml:space="preserve">. </w:t>
      </w:r>
      <w:r w:rsidR="00E8633F" w:rsidRPr="00FE0C99">
        <w:rPr>
          <w:rFonts w:cs="Tahoma"/>
          <w:color w:val="000000" w:themeColor="text1"/>
          <w:szCs w:val="20"/>
        </w:rPr>
        <w:t xml:space="preserve">Za </w:t>
      </w:r>
      <w:r w:rsidR="00FE0C99" w:rsidRPr="00FE0C99">
        <w:rPr>
          <w:rFonts w:cs="Tahoma"/>
          <w:color w:val="000000" w:themeColor="text1"/>
          <w:szCs w:val="20"/>
        </w:rPr>
        <w:t xml:space="preserve">tovrstna kazniva dejanja </w:t>
      </w:r>
      <w:r w:rsidR="00246340" w:rsidRPr="00FE0C99">
        <w:rPr>
          <w:rFonts w:cs="Tahoma"/>
          <w:color w:val="000000" w:themeColor="text1"/>
          <w:szCs w:val="20"/>
        </w:rPr>
        <w:t xml:space="preserve">je značilno ciklično nihanje </w:t>
      </w:r>
      <w:r w:rsidR="00F553E5">
        <w:rPr>
          <w:rFonts w:cs="Tahoma"/>
          <w:color w:val="000000" w:themeColor="text1"/>
          <w:szCs w:val="20"/>
        </w:rPr>
        <w:t xml:space="preserve">njihovega </w:t>
      </w:r>
      <w:r w:rsidRPr="00FE0C99">
        <w:rPr>
          <w:rFonts w:cs="Tahoma"/>
          <w:color w:val="000000" w:themeColor="text1"/>
          <w:szCs w:val="20"/>
        </w:rPr>
        <w:t xml:space="preserve">števila. </w:t>
      </w:r>
    </w:p>
    <w:p w14:paraId="28E76C6E" w14:textId="77777777" w:rsidR="00F553E5" w:rsidRDefault="00F553E5" w:rsidP="00640F5D">
      <w:pPr>
        <w:jc w:val="both"/>
        <w:rPr>
          <w:rFonts w:cs="Tahoma"/>
          <w:color w:val="000000" w:themeColor="text1"/>
          <w:szCs w:val="20"/>
        </w:rPr>
      </w:pPr>
    </w:p>
    <w:p w14:paraId="39F39D7B" w14:textId="4432D31F" w:rsidR="00640F5D" w:rsidRPr="00FE0C99" w:rsidRDefault="00640F5D" w:rsidP="00640F5D">
      <w:pPr>
        <w:jc w:val="both"/>
        <w:rPr>
          <w:rFonts w:cs="Tahoma"/>
          <w:color w:val="000000" w:themeColor="text1"/>
          <w:szCs w:val="20"/>
        </w:rPr>
      </w:pPr>
      <w:r w:rsidRPr="00FE0C99">
        <w:rPr>
          <w:rFonts w:cs="Tahoma"/>
          <w:color w:val="000000" w:themeColor="text1"/>
          <w:szCs w:val="20"/>
        </w:rPr>
        <w:t xml:space="preserve">Med kaznivimi dejanji </w:t>
      </w:r>
      <w:r w:rsidR="00F553E5">
        <w:rPr>
          <w:rFonts w:cs="Tahoma"/>
          <w:color w:val="000000" w:themeColor="text1"/>
          <w:szCs w:val="20"/>
        </w:rPr>
        <w:t xml:space="preserve">gospodarske kriminalitete </w:t>
      </w:r>
      <w:r w:rsidRPr="00FE0C99">
        <w:rPr>
          <w:rFonts w:cs="Tahoma"/>
          <w:color w:val="000000" w:themeColor="text1"/>
          <w:szCs w:val="20"/>
        </w:rPr>
        <w:t xml:space="preserve">so </w:t>
      </w:r>
      <w:r w:rsidR="00C30C8F" w:rsidRPr="00FE0C99">
        <w:rPr>
          <w:rFonts w:cs="Tahoma"/>
          <w:color w:val="000000" w:themeColor="text1"/>
          <w:szCs w:val="20"/>
        </w:rPr>
        <w:t xml:space="preserve">po številu </w:t>
      </w:r>
      <w:r w:rsidR="00FE0C99" w:rsidRPr="00FE0C99">
        <w:rPr>
          <w:rFonts w:cs="Tahoma"/>
          <w:color w:val="000000" w:themeColor="text1"/>
          <w:szCs w:val="20"/>
        </w:rPr>
        <w:t>prevladovala kazniva dejanja ponarejanj</w:t>
      </w:r>
      <w:r w:rsidR="00F553E5">
        <w:rPr>
          <w:rFonts w:cs="Tahoma"/>
          <w:color w:val="000000" w:themeColor="text1"/>
          <w:szCs w:val="20"/>
        </w:rPr>
        <w:t>a</w:t>
      </w:r>
      <w:r w:rsidR="00FE0C99" w:rsidRPr="00FE0C99">
        <w:rPr>
          <w:rFonts w:cs="Tahoma"/>
          <w:color w:val="000000" w:themeColor="text1"/>
          <w:szCs w:val="20"/>
        </w:rPr>
        <w:t xml:space="preserve"> denarja </w:t>
      </w:r>
      <w:r w:rsidR="001413C1">
        <w:rPr>
          <w:rFonts w:cs="Tahoma"/>
          <w:color w:val="000000" w:themeColor="text1"/>
          <w:szCs w:val="20"/>
        </w:rPr>
        <w:t>(</w:t>
      </w:r>
      <w:r w:rsidR="00FE0C99" w:rsidRPr="00FE0C99">
        <w:rPr>
          <w:rFonts w:cs="Tahoma"/>
          <w:color w:val="000000" w:themeColor="text1"/>
          <w:szCs w:val="20"/>
        </w:rPr>
        <w:t>pozitivni trend), zlorabe negotovinsk</w:t>
      </w:r>
      <w:r w:rsidR="00F553E5">
        <w:rPr>
          <w:rFonts w:cs="Tahoma"/>
          <w:color w:val="000000" w:themeColor="text1"/>
          <w:szCs w:val="20"/>
        </w:rPr>
        <w:t>ih</w:t>
      </w:r>
      <w:r w:rsidR="00FE0C99" w:rsidRPr="00FE0C99">
        <w:rPr>
          <w:rFonts w:cs="Tahoma"/>
          <w:color w:val="000000" w:themeColor="text1"/>
          <w:szCs w:val="20"/>
        </w:rPr>
        <w:t xml:space="preserve"> plačiln</w:t>
      </w:r>
      <w:r w:rsidR="00F553E5">
        <w:rPr>
          <w:rFonts w:cs="Tahoma"/>
          <w:color w:val="000000" w:themeColor="text1"/>
          <w:szCs w:val="20"/>
        </w:rPr>
        <w:t>ih</w:t>
      </w:r>
      <w:r w:rsidR="00FE0C99" w:rsidRPr="00FE0C99">
        <w:rPr>
          <w:rFonts w:cs="Tahoma"/>
          <w:color w:val="000000" w:themeColor="text1"/>
          <w:szCs w:val="20"/>
        </w:rPr>
        <w:t xml:space="preserve"> sredst</w:t>
      </w:r>
      <w:r w:rsidR="00F553E5">
        <w:rPr>
          <w:rFonts w:cs="Tahoma"/>
          <w:color w:val="000000" w:themeColor="text1"/>
          <w:szCs w:val="20"/>
        </w:rPr>
        <w:t>e</w:t>
      </w:r>
      <w:r w:rsidR="00FE0C99" w:rsidRPr="00FE0C99">
        <w:rPr>
          <w:rFonts w:cs="Tahoma"/>
          <w:color w:val="000000" w:themeColor="text1"/>
          <w:szCs w:val="20"/>
        </w:rPr>
        <w:t>v</w:t>
      </w:r>
      <w:r w:rsidR="00716FB5" w:rsidRPr="00FE0C99">
        <w:rPr>
          <w:rFonts w:cs="Tahoma"/>
          <w:color w:val="000000" w:themeColor="text1"/>
          <w:szCs w:val="20"/>
        </w:rPr>
        <w:t xml:space="preserve"> </w:t>
      </w:r>
      <w:r w:rsidR="001413C1">
        <w:rPr>
          <w:rFonts w:cs="Tahoma"/>
          <w:color w:val="000000" w:themeColor="text1"/>
          <w:szCs w:val="20"/>
        </w:rPr>
        <w:t>(</w:t>
      </w:r>
      <w:r w:rsidR="00716FB5" w:rsidRPr="00FE0C99">
        <w:rPr>
          <w:rFonts w:cs="Tahoma"/>
          <w:color w:val="000000" w:themeColor="text1"/>
          <w:szCs w:val="20"/>
        </w:rPr>
        <w:t>pozitivni trend)</w:t>
      </w:r>
      <w:r w:rsidR="00FE0C99" w:rsidRPr="00FE0C99">
        <w:rPr>
          <w:rFonts w:cs="Tahoma"/>
          <w:color w:val="000000" w:themeColor="text1"/>
          <w:szCs w:val="20"/>
        </w:rPr>
        <w:t>, zlorabe položaja ali zaupanja pri gospodarski dejavnosti</w:t>
      </w:r>
      <w:r w:rsidRPr="00FE0C99">
        <w:rPr>
          <w:rFonts w:cs="Tahoma"/>
          <w:color w:val="000000" w:themeColor="text1"/>
          <w:szCs w:val="20"/>
        </w:rPr>
        <w:t xml:space="preserve"> </w:t>
      </w:r>
      <w:r w:rsidR="001413C1">
        <w:rPr>
          <w:rFonts w:cs="Tahoma"/>
          <w:color w:val="000000" w:themeColor="text1"/>
          <w:szCs w:val="20"/>
        </w:rPr>
        <w:t>(</w:t>
      </w:r>
      <w:r w:rsidR="00FE0C99" w:rsidRPr="00FE0C99">
        <w:rPr>
          <w:rFonts w:cs="Tahoma"/>
          <w:color w:val="000000" w:themeColor="text1"/>
          <w:szCs w:val="20"/>
        </w:rPr>
        <w:t>nihanje števila) ter</w:t>
      </w:r>
      <w:r w:rsidRPr="00FE0C99">
        <w:rPr>
          <w:rFonts w:cs="Tahoma"/>
          <w:color w:val="000000" w:themeColor="text1"/>
          <w:szCs w:val="20"/>
        </w:rPr>
        <w:t xml:space="preserve"> </w:t>
      </w:r>
      <w:r w:rsidR="00FE0C99" w:rsidRPr="00FE0C99">
        <w:rPr>
          <w:rFonts w:cs="Tahoma"/>
          <w:color w:val="000000" w:themeColor="text1"/>
          <w:szCs w:val="20"/>
        </w:rPr>
        <w:t xml:space="preserve">poneverbe in neupravičena uporaba tujega premoženja </w:t>
      </w:r>
      <w:r w:rsidR="001413C1">
        <w:rPr>
          <w:rFonts w:cs="Tahoma"/>
          <w:color w:val="000000" w:themeColor="text1"/>
          <w:szCs w:val="20"/>
        </w:rPr>
        <w:t>(</w:t>
      </w:r>
      <w:r w:rsidR="00FE0C99" w:rsidRPr="00FE0C99">
        <w:rPr>
          <w:rFonts w:cs="Tahoma"/>
          <w:color w:val="000000" w:themeColor="text1"/>
          <w:szCs w:val="20"/>
        </w:rPr>
        <w:t>nihanje števila</w:t>
      </w:r>
      <w:r w:rsidR="00716FB5" w:rsidRPr="00FE0C99">
        <w:rPr>
          <w:rFonts w:cs="Tahoma"/>
          <w:color w:val="000000" w:themeColor="text1"/>
          <w:szCs w:val="20"/>
        </w:rPr>
        <w:t>)</w:t>
      </w:r>
      <w:r w:rsidR="008F50AD" w:rsidRPr="00FE0C99">
        <w:rPr>
          <w:rFonts w:cs="Tahoma"/>
          <w:color w:val="000000" w:themeColor="text1"/>
          <w:szCs w:val="20"/>
        </w:rPr>
        <w:t>.</w:t>
      </w:r>
      <w:r w:rsidR="0090724F">
        <w:rPr>
          <w:rFonts w:cs="Tahoma"/>
          <w:color w:val="000000" w:themeColor="text1"/>
          <w:szCs w:val="20"/>
        </w:rPr>
        <w:t xml:space="preserve"> </w:t>
      </w:r>
      <w:r w:rsidR="00C36824">
        <w:rPr>
          <w:rFonts w:cs="Tahoma"/>
          <w:color w:val="000000" w:themeColor="text1"/>
          <w:szCs w:val="20"/>
        </w:rPr>
        <w:t>P</w:t>
      </w:r>
      <w:r w:rsidR="0090724F">
        <w:rPr>
          <w:rFonts w:cs="Tahoma"/>
          <w:color w:val="000000" w:themeColor="text1"/>
          <w:szCs w:val="20"/>
        </w:rPr>
        <w:t xml:space="preserve">olicija </w:t>
      </w:r>
      <w:r w:rsidR="00C36824">
        <w:rPr>
          <w:rFonts w:cs="Tahoma"/>
          <w:color w:val="000000" w:themeColor="text1"/>
          <w:szCs w:val="20"/>
        </w:rPr>
        <w:t xml:space="preserve">je </w:t>
      </w:r>
      <w:r w:rsidR="0090724F">
        <w:rPr>
          <w:rFonts w:cs="Tahoma"/>
          <w:color w:val="000000" w:themeColor="text1"/>
          <w:szCs w:val="20"/>
        </w:rPr>
        <w:t xml:space="preserve">v prvem polletju </w:t>
      </w:r>
      <w:r w:rsidR="00C36824">
        <w:rPr>
          <w:rFonts w:cs="Tahoma"/>
          <w:color w:val="000000" w:themeColor="text1"/>
          <w:szCs w:val="20"/>
        </w:rPr>
        <w:t xml:space="preserve">2026 obravnavala več </w:t>
      </w:r>
      <w:r w:rsidR="0090724F">
        <w:rPr>
          <w:rFonts w:cs="Tahoma"/>
          <w:color w:val="000000" w:themeColor="text1"/>
          <w:szCs w:val="20"/>
        </w:rPr>
        <w:t>kazniv</w:t>
      </w:r>
      <w:r w:rsidR="00C36824">
        <w:rPr>
          <w:rFonts w:cs="Tahoma"/>
          <w:color w:val="000000" w:themeColor="text1"/>
          <w:szCs w:val="20"/>
        </w:rPr>
        <w:t>ih dejanj</w:t>
      </w:r>
      <w:r w:rsidR="0090724F">
        <w:rPr>
          <w:rFonts w:cs="Tahoma"/>
          <w:color w:val="000000" w:themeColor="text1"/>
          <w:szCs w:val="20"/>
        </w:rPr>
        <w:t xml:space="preserve"> ponaredit</w:t>
      </w:r>
      <w:r w:rsidR="0090724F" w:rsidRPr="0090724F">
        <w:rPr>
          <w:rFonts w:cs="Tahoma"/>
          <w:color w:val="000000" w:themeColor="text1"/>
          <w:szCs w:val="20"/>
        </w:rPr>
        <w:t>v</w:t>
      </w:r>
      <w:r w:rsidR="0090724F">
        <w:rPr>
          <w:rFonts w:cs="Tahoma"/>
          <w:color w:val="000000" w:themeColor="text1"/>
          <w:szCs w:val="20"/>
        </w:rPr>
        <w:t>e</w:t>
      </w:r>
      <w:r w:rsidR="00F553E5">
        <w:rPr>
          <w:rFonts w:cs="Tahoma"/>
          <w:color w:val="000000" w:themeColor="text1"/>
          <w:szCs w:val="20"/>
        </w:rPr>
        <w:t xml:space="preserve"> ali uničenja</w:t>
      </w:r>
      <w:r w:rsidR="0090724F" w:rsidRPr="0090724F">
        <w:rPr>
          <w:rFonts w:cs="Tahoma"/>
          <w:color w:val="000000" w:themeColor="text1"/>
          <w:szCs w:val="20"/>
        </w:rPr>
        <w:t xml:space="preserve"> uradne listine, knjige, spisa ali arhivskega gradiva</w:t>
      </w:r>
      <w:r w:rsidR="0090724F">
        <w:rPr>
          <w:rFonts w:cs="Tahoma"/>
          <w:color w:val="000000" w:themeColor="text1"/>
          <w:szCs w:val="20"/>
        </w:rPr>
        <w:t xml:space="preserve">, </w:t>
      </w:r>
      <w:r w:rsidR="006E309C">
        <w:rPr>
          <w:rFonts w:cs="Tahoma"/>
          <w:color w:val="000000" w:themeColor="text1"/>
          <w:szCs w:val="20"/>
        </w:rPr>
        <w:t xml:space="preserve">izneverjenja ter preslepitve pri pridobitvi in </w:t>
      </w:r>
      <w:r w:rsidR="00C36824">
        <w:rPr>
          <w:rFonts w:cs="Tahoma"/>
          <w:color w:val="000000" w:themeColor="text1"/>
          <w:szCs w:val="20"/>
        </w:rPr>
        <w:t>uporabi posojila ali ugodnosti.</w:t>
      </w:r>
    </w:p>
    <w:p w14:paraId="51ED37BF" w14:textId="77777777" w:rsidR="00640F5D" w:rsidRPr="00EA692C" w:rsidRDefault="00640F5D" w:rsidP="00640F5D">
      <w:pPr>
        <w:jc w:val="both"/>
        <w:rPr>
          <w:rFonts w:cs="Tahoma"/>
          <w:color w:val="000000" w:themeColor="text1"/>
          <w:szCs w:val="20"/>
        </w:rPr>
      </w:pPr>
    </w:p>
    <w:p w14:paraId="14807FD8" w14:textId="23950D84" w:rsidR="00640F5D" w:rsidRDefault="00640F5D" w:rsidP="00640F5D">
      <w:pPr>
        <w:jc w:val="both"/>
        <w:rPr>
          <w:rFonts w:cs="Tahoma"/>
          <w:color w:val="000000" w:themeColor="text1"/>
          <w:szCs w:val="20"/>
        </w:rPr>
      </w:pPr>
      <w:r w:rsidRPr="00EA692C">
        <w:rPr>
          <w:rFonts w:cs="Tahoma"/>
          <w:color w:val="000000" w:themeColor="text1"/>
          <w:szCs w:val="20"/>
        </w:rPr>
        <w:t>Delež škode, povzročen</w:t>
      </w:r>
      <w:r w:rsidR="00F553E5">
        <w:rPr>
          <w:rFonts w:cs="Tahoma"/>
          <w:color w:val="000000" w:themeColor="text1"/>
          <w:szCs w:val="20"/>
        </w:rPr>
        <w:t>e</w:t>
      </w:r>
      <w:r w:rsidRPr="00EA692C">
        <w:rPr>
          <w:rFonts w:cs="Tahoma"/>
          <w:color w:val="000000" w:themeColor="text1"/>
          <w:szCs w:val="20"/>
        </w:rPr>
        <w:t xml:space="preserve"> z gospodarskimi kaznivimi dejanji, v celotni kriminaliteti je </w:t>
      </w:r>
      <w:r w:rsidR="00F553E5">
        <w:rPr>
          <w:rFonts w:cs="Tahoma"/>
          <w:color w:val="000000" w:themeColor="text1"/>
          <w:szCs w:val="20"/>
        </w:rPr>
        <w:t xml:space="preserve">bil </w:t>
      </w:r>
      <w:r w:rsidR="00EA692C" w:rsidRPr="00EA692C">
        <w:rPr>
          <w:rFonts w:cs="Tahoma"/>
          <w:color w:val="000000" w:themeColor="text1"/>
          <w:szCs w:val="20"/>
        </w:rPr>
        <w:t>47,4</w:t>
      </w:r>
      <w:r w:rsidRPr="00EA692C">
        <w:rPr>
          <w:rFonts w:cs="Tahoma"/>
          <w:color w:val="000000" w:themeColor="text1"/>
          <w:szCs w:val="20"/>
        </w:rPr>
        <w:t>-o</w:t>
      </w:r>
      <w:r w:rsidR="007E1A8E" w:rsidRPr="00EA692C">
        <w:rPr>
          <w:rFonts w:cs="Tahoma"/>
          <w:color w:val="000000" w:themeColor="text1"/>
          <w:szCs w:val="20"/>
        </w:rPr>
        <w:t>dstoten</w:t>
      </w:r>
      <w:r w:rsidR="00F553E5">
        <w:rPr>
          <w:rFonts w:cs="Tahoma"/>
          <w:color w:val="000000" w:themeColor="text1"/>
          <w:szCs w:val="20"/>
        </w:rPr>
        <w:t xml:space="preserve">, </w:t>
      </w:r>
      <w:r w:rsidRPr="00EA692C">
        <w:rPr>
          <w:rFonts w:cs="Tahoma"/>
          <w:color w:val="000000" w:themeColor="text1"/>
          <w:szCs w:val="20"/>
        </w:rPr>
        <w:t>Povprečni delež</w:t>
      </w:r>
      <w:r w:rsidR="00F553E5">
        <w:rPr>
          <w:rFonts w:cs="Tahoma"/>
          <w:color w:val="000000" w:themeColor="text1"/>
          <w:szCs w:val="20"/>
        </w:rPr>
        <w:t>,</w:t>
      </w:r>
      <w:r w:rsidRPr="00EA692C">
        <w:rPr>
          <w:rFonts w:cs="Tahoma"/>
          <w:color w:val="000000" w:themeColor="text1"/>
          <w:szCs w:val="20"/>
        </w:rPr>
        <w:t xml:space="preserve"> povzročene škode z</w:t>
      </w:r>
      <w:r w:rsidR="007E1A8E" w:rsidRPr="00EA692C">
        <w:rPr>
          <w:rFonts w:cs="Tahoma"/>
          <w:color w:val="000000" w:themeColor="text1"/>
          <w:szCs w:val="20"/>
        </w:rPr>
        <w:t xml:space="preserve"> gospodarsko kriminaliteto</w:t>
      </w:r>
      <w:r w:rsidR="00F553E5">
        <w:rPr>
          <w:rFonts w:cs="Tahoma"/>
          <w:color w:val="000000" w:themeColor="text1"/>
          <w:szCs w:val="20"/>
        </w:rPr>
        <w:t>,</w:t>
      </w:r>
      <w:r w:rsidR="007E1A8E" w:rsidRPr="00EA692C">
        <w:rPr>
          <w:rFonts w:cs="Tahoma"/>
          <w:color w:val="000000" w:themeColor="text1"/>
          <w:szCs w:val="20"/>
        </w:rPr>
        <w:t xml:space="preserve"> </w:t>
      </w:r>
      <w:r w:rsidR="00F553E5">
        <w:rPr>
          <w:rFonts w:cs="Tahoma"/>
          <w:color w:val="000000" w:themeColor="text1"/>
          <w:szCs w:val="20"/>
        </w:rPr>
        <w:t xml:space="preserve">za </w:t>
      </w:r>
      <w:r w:rsidR="00F553E5" w:rsidRPr="00EA692C">
        <w:rPr>
          <w:rFonts w:cs="Tahoma"/>
          <w:color w:val="000000" w:themeColor="text1"/>
          <w:szCs w:val="20"/>
        </w:rPr>
        <w:t xml:space="preserve">zadnjih deset prvih polletjih </w:t>
      </w:r>
      <w:r w:rsidR="007E1A8E" w:rsidRPr="00EA692C">
        <w:rPr>
          <w:rFonts w:cs="Tahoma"/>
          <w:color w:val="000000" w:themeColor="text1"/>
          <w:szCs w:val="20"/>
        </w:rPr>
        <w:t xml:space="preserve">je </w:t>
      </w:r>
      <w:r w:rsidR="00EA692C" w:rsidRPr="00EA692C">
        <w:rPr>
          <w:rFonts w:cs="Tahoma"/>
          <w:color w:val="000000" w:themeColor="text1"/>
          <w:szCs w:val="20"/>
        </w:rPr>
        <w:t>65,2</w:t>
      </w:r>
      <w:r w:rsidR="007E1A8E" w:rsidRPr="00EA692C">
        <w:rPr>
          <w:rFonts w:cs="Tahoma"/>
          <w:color w:val="000000" w:themeColor="text1"/>
          <w:szCs w:val="20"/>
        </w:rPr>
        <w:noBreakHyphen/>
      </w:r>
      <w:r w:rsidRPr="00EA692C">
        <w:rPr>
          <w:rFonts w:cs="Tahoma"/>
          <w:color w:val="000000" w:themeColor="text1"/>
          <w:szCs w:val="20"/>
        </w:rPr>
        <w:t xml:space="preserve">odsoten, </w:t>
      </w:r>
      <w:r w:rsidR="00F553E5">
        <w:rPr>
          <w:rFonts w:cs="Tahoma"/>
          <w:color w:val="000000" w:themeColor="text1"/>
          <w:szCs w:val="20"/>
        </w:rPr>
        <w:t xml:space="preserve">za </w:t>
      </w:r>
      <w:r w:rsidRPr="00EA692C">
        <w:rPr>
          <w:rFonts w:cs="Tahoma"/>
          <w:color w:val="000000" w:themeColor="text1"/>
          <w:szCs w:val="20"/>
        </w:rPr>
        <w:t xml:space="preserve">zadnjih pet </w:t>
      </w:r>
      <w:r w:rsidR="00EA692C" w:rsidRPr="00EA692C">
        <w:rPr>
          <w:rFonts w:cs="Tahoma"/>
          <w:color w:val="000000" w:themeColor="text1"/>
          <w:szCs w:val="20"/>
        </w:rPr>
        <w:t>pa 50,7</w:t>
      </w:r>
      <w:r w:rsidRPr="00EA692C">
        <w:rPr>
          <w:rFonts w:cs="Tahoma"/>
          <w:color w:val="000000" w:themeColor="text1"/>
          <w:szCs w:val="20"/>
        </w:rPr>
        <w:t>-odstoten.</w:t>
      </w:r>
    </w:p>
    <w:p w14:paraId="57C298B1" w14:textId="77777777" w:rsidR="00EA692C" w:rsidRPr="00EA692C" w:rsidRDefault="00EA692C" w:rsidP="00640F5D">
      <w:pPr>
        <w:jc w:val="both"/>
        <w:rPr>
          <w:rFonts w:cs="Tahoma"/>
          <w:color w:val="000000" w:themeColor="text1"/>
          <w:szCs w:val="20"/>
        </w:rPr>
      </w:pPr>
    </w:p>
    <w:p w14:paraId="7EF42821" w14:textId="77777777" w:rsidR="00F202D1" w:rsidRPr="00EA692C" w:rsidRDefault="00F202D1" w:rsidP="00640F5D">
      <w:pPr>
        <w:jc w:val="both"/>
        <w:rPr>
          <w:rFonts w:cs="Tahoma"/>
          <w:color w:val="000000" w:themeColor="text1"/>
          <w:szCs w:val="20"/>
        </w:rPr>
      </w:pPr>
    </w:p>
    <w:p w14:paraId="1C07A787" w14:textId="77777777" w:rsidR="00215C34" w:rsidRPr="00EA692C" w:rsidRDefault="00215C34" w:rsidP="00640F5D">
      <w:pPr>
        <w:jc w:val="both"/>
        <w:rPr>
          <w:rFonts w:cs="Tahoma"/>
          <w:color w:val="000000" w:themeColor="text1"/>
          <w:szCs w:val="20"/>
        </w:rPr>
      </w:pPr>
    </w:p>
    <w:p w14:paraId="70C66CCF" w14:textId="557A003B" w:rsidR="00215C34" w:rsidRPr="00EA692C" w:rsidRDefault="00215C34" w:rsidP="00640F5D">
      <w:pPr>
        <w:jc w:val="both"/>
        <w:rPr>
          <w:rFonts w:cs="Tahoma"/>
          <w:color w:val="000000" w:themeColor="text1"/>
          <w:szCs w:val="20"/>
        </w:rPr>
      </w:pPr>
    </w:p>
    <w:p w14:paraId="4467ABBA" w14:textId="77777777" w:rsidR="00215C34" w:rsidRPr="00EA692C" w:rsidRDefault="00215C34" w:rsidP="00640F5D">
      <w:pPr>
        <w:jc w:val="both"/>
        <w:rPr>
          <w:rFonts w:cs="Tahoma"/>
          <w:color w:val="000000" w:themeColor="text1"/>
          <w:szCs w:val="20"/>
        </w:rPr>
      </w:pPr>
    </w:p>
    <w:p w14:paraId="20B532B3" w14:textId="6F378DD4" w:rsidR="00640F5D" w:rsidRPr="00EA692C" w:rsidRDefault="00215C34" w:rsidP="00640F5D">
      <w:pPr>
        <w:jc w:val="both"/>
        <w:rPr>
          <w:rFonts w:cs="Tahoma"/>
          <w:color w:val="000000" w:themeColor="text1"/>
          <w:szCs w:val="20"/>
        </w:rPr>
      </w:pPr>
      <w:r w:rsidRPr="00EA692C">
        <w:rPr>
          <w:rFonts w:cs="Tahoma"/>
          <w:noProof/>
          <w:color w:val="000000" w:themeColor="text1"/>
          <w:szCs w:val="20"/>
          <w:lang w:eastAsia="sl-SI"/>
        </w:rPr>
        <mc:AlternateContent>
          <mc:Choice Requires="wps">
            <w:drawing>
              <wp:inline distT="0" distB="0" distL="0" distR="0" wp14:anchorId="38CF826E" wp14:editId="473EA02D">
                <wp:extent cx="4320000" cy="798897"/>
                <wp:effectExtent l="0" t="0" r="0" b="0"/>
                <wp:docPr id="69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98897"/>
                        </a:xfrm>
                        <a:prstGeom prst="rect">
                          <a:avLst/>
                        </a:prstGeom>
                        <a:noFill/>
                        <a:extLst>
                          <a:ext uri="{53640926-AAD7-44D8-BBD7-CCE9431645EC}">
                            <a14:shadowObscured xmlns:a14="http://schemas.microsoft.com/office/drawing/2010/main" val="1"/>
                          </a:ext>
                        </a:extLst>
                      </wps:spPr>
                      <wps:txbx>
                        <w:txbxContent>
                          <w:p w14:paraId="684CDE8A" w14:textId="37A8122D" w:rsidR="00451571" w:rsidRPr="00EA692C" w:rsidRDefault="00451571" w:rsidP="007E1A8E">
                            <w:pPr>
                              <w:pBdr>
                                <w:left w:val="single" w:sz="12" w:space="9" w:color="C0CF3A" w:themeColor="accent1"/>
                              </w:pBdr>
                              <w:jc w:val="right"/>
                              <w:rPr>
                                <w:rFonts w:cs="Tahoma"/>
                                <w:i/>
                                <w:iCs/>
                                <w:color w:val="9C951F"/>
                                <w:szCs w:val="20"/>
                              </w:rPr>
                            </w:pPr>
                            <w:r w:rsidRPr="00E407C1">
                              <w:rPr>
                                <w:rFonts w:cs="Tahoma"/>
                                <w:i/>
                                <w:iCs/>
                                <w:color w:val="9C951F"/>
                                <w:szCs w:val="20"/>
                              </w:rPr>
                              <w:t>Škoda, povzročena z gospodarskimi kaznivimi dejanji, je bila ocenjena na dobrih 56 milijonov evrov. Bila je večja kot v prvih polletjih 2023 in 2024, vendar znatno manjša kot v prvih polletjih 2017–2022 ter nekoliko manjša kot v prvem polletju 2025.</w:t>
                            </w:r>
                          </w:p>
                        </w:txbxContent>
                      </wps:txbx>
                      <wps:bodyPr rot="0" vert="horz" wrap="square" lIns="91440" tIns="45720" rIns="91440" bIns="45720" anchor="t" anchorCtr="0" upright="1">
                        <a:noAutofit/>
                      </wps:bodyPr>
                    </wps:wsp>
                  </a:graphicData>
                </a:graphic>
              </wp:inline>
            </w:drawing>
          </mc:Choice>
          <mc:Fallback>
            <w:pict>
              <v:shape w14:anchorId="38CF826E" id="_x0000_s1044" type="#_x0000_t202" style="width:340.15pt;height:6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" filled="f" stroked="f">
                <v:textbox>
                  <w:txbxContent>
                    <w:p w14:paraId="684CDE8A" w14:textId="37A8122D" w:rsidR="00451571" w:rsidRPr="00EA692C" w:rsidRDefault="00451571" w:rsidP="007E1A8E">
                      <w:pPr>
                        <w:pBdr>
                          <w:left w:val="single" w:sz="12" w:space="9" w:color="C0CF3A" w:themeColor="accent1"/>
                        </w:pBdr>
                        <w:jc w:val="right"/>
                        <w:rPr>
                          <w:rFonts w:cs="Tahoma"/>
                          <w:i/>
                          <w:iCs/>
                          <w:color w:val="9C951F"/>
                          <w:szCs w:val="20"/>
                        </w:rPr>
                      </w:pPr>
                      <w:r w:rsidRPr="00E407C1">
                        <w:rPr>
                          <w:rFonts w:cs="Tahoma"/>
                          <w:i/>
                          <w:iCs/>
                          <w:color w:val="9C951F"/>
                          <w:szCs w:val="20"/>
                        </w:rPr>
                        <w:t>Škoda, povzročena z gospodarskimi kaznivimi dejanji, je bila ocenjena na dobrih 56 milijonov evrov. Bila je večja kot v prvih polletjih 2023 in 2024, vendar znatno manjša kot v prvih polletjih 2017–2022 ter nekoliko manjša kot v prvem polletju 2025.</w:t>
                      </w:r>
                    </w:p>
                  </w:txbxContent>
                </v:textbox>
                <w10:anchorlock/>
              </v:shape>
            </w:pict>
          </mc:Fallback>
        </mc:AlternateContent>
      </w:r>
    </w:p>
    <w:p w14:paraId="4148E079" w14:textId="77777777" w:rsidR="00215C34" w:rsidRPr="00EA692C" w:rsidRDefault="00215C34" w:rsidP="00640F5D">
      <w:pPr>
        <w:jc w:val="both"/>
        <w:rPr>
          <w:rFonts w:cs="Tahoma"/>
          <w:color w:val="000000" w:themeColor="text1"/>
          <w:szCs w:val="20"/>
        </w:rPr>
      </w:pPr>
    </w:p>
    <w:p w14:paraId="6266BD77" w14:textId="5C1515CF" w:rsidR="00640F5D" w:rsidRPr="00692031" w:rsidRDefault="00F54CDA" w:rsidP="00640F5D">
      <w:pPr>
        <w:jc w:val="both"/>
        <w:rPr>
          <w:rFonts w:cs="Tahoma"/>
          <w:color w:val="000000" w:themeColor="text1"/>
          <w:szCs w:val="20"/>
          <w:highlight w:val="yellow"/>
        </w:rPr>
      </w:pPr>
      <w:r w:rsidRPr="00FA2B65">
        <w:rPr>
          <w:rFonts w:cs="Tahoma"/>
          <w:color w:val="000000" w:themeColor="text1"/>
          <w:szCs w:val="20"/>
        </w:rPr>
        <w:t xml:space="preserve">Največ, </w:t>
      </w:r>
      <w:r w:rsidR="00A35386">
        <w:rPr>
          <w:rFonts w:cs="Tahoma"/>
          <w:color w:val="000000" w:themeColor="text1"/>
          <w:szCs w:val="20"/>
        </w:rPr>
        <w:t xml:space="preserve">dobra četrtina </w:t>
      </w:r>
      <w:r w:rsidR="001413C1">
        <w:rPr>
          <w:rFonts w:cs="Tahoma"/>
          <w:color w:val="000000" w:themeColor="text1"/>
          <w:szCs w:val="20"/>
        </w:rPr>
        <w:t>(</w:t>
      </w:r>
      <w:r w:rsidR="00A35386">
        <w:rPr>
          <w:rFonts w:cs="Tahoma"/>
          <w:color w:val="000000" w:themeColor="text1"/>
          <w:szCs w:val="20"/>
        </w:rPr>
        <w:t>15,2 milijona evrov)</w:t>
      </w:r>
      <w:r w:rsidR="00E407C1">
        <w:rPr>
          <w:rFonts w:cs="Tahoma"/>
          <w:color w:val="000000" w:themeColor="text1"/>
          <w:szCs w:val="20"/>
        </w:rPr>
        <w:t xml:space="preserve"> škode je bila</w:t>
      </w:r>
      <w:r w:rsidRPr="00FA2B65">
        <w:rPr>
          <w:rFonts w:cs="Tahoma"/>
          <w:color w:val="000000" w:themeColor="text1"/>
          <w:szCs w:val="20"/>
        </w:rPr>
        <w:t xml:space="preserve"> povzročen</w:t>
      </w:r>
      <w:r w:rsidR="00E407C1">
        <w:rPr>
          <w:rFonts w:cs="Tahoma"/>
          <w:color w:val="000000" w:themeColor="text1"/>
          <w:szCs w:val="20"/>
        </w:rPr>
        <w:t>a</w:t>
      </w:r>
      <w:r w:rsidRPr="00FA2B65">
        <w:rPr>
          <w:rFonts w:cs="Tahoma"/>
          <w:color w:val="000000" w:themeColor="text1"/>
          <w:szCs w:val="20"/>
        </w:rPr>
        <w:t xml:space="preserve"> </w:t>
      </w:r>
      <w:r w:rsidR="00A35386">
        <w:rPr>
          <w:rFonts w:cs="Tahoma"/>
          <w:color w:val="000000" w:themeColor="text1"/>
          <w:szCs w:val="20"/>
        </w:rPr>
        <w:t>s kaznivimi dejanji zlorabe</w:t>
      </w:r>
      <w:r w:rsidR="00640F5D" w:rsidRPr="00FA2B65">
        <w:rPr>
          <w:rFonts w:cs="Tahoma"/>
          <w:color w:val="000000" w:themeColor="text1"/>
          <w:szCs w:val="20"/>
        </w:rPr>
        <w:t xml:space="preserve"> položaja ali zaupanja pri gospodarski dejavnosti.</w:t>
      </w:r>
      <w:r w:rsidR="00C36824">
        <w:rPr>
          <w:rFonts w:cs="Tahoma"/>
          <w:color w:val="000000" w:themeColor="text1"/>
          <w:szCs w:val="20"/>
        </w:rPr>
        <w:t xml:space="preserve"> </w:t>
      </w:r>
      <w:r w:rsidR="00A35386" w:rsidRPr="0090724F">
        <w:rPr>
          <w:rFonts w:cs="Tahoma"/>
          <w:color w:val="000000" w:themeColor="text1"/>
          <w:szCs w:val="20"/>
        </w:rPr>
        <w:t xml:space="preserve">Petina škode, 11,2 milijona evrov, je bila povzročena z goljufijami, slaba petina, </w:t>
      </w:r>
      <w:r w:rsidR="00CF4B50" w:rsidRPr="0090724F">
        <w:rPr>
          <w:rFonts w:cs="Tahoma"/>
          <w:color w:val="000000" w:themeColor="text1"/>
          <w:szCs w:val="20"/>
        </w:rPr>
        <w:t>10,</w:t>
      </w:r>
      <w:r w:rsidR="00A35386" w:rsidRPr="0090724F">
        <w:rPr>
          <w:rFonts w:cs="Tahoma"/>
          <w:color w:val="000000" w:themeColor="text1"/>
          <w:szCs w:val="20"/>
        </w:rPr>
        <w:t>8</w:t>
      </w:r>
      <w:r w:rsidR="00CF4B50" w:rsidRPr="0090724F">
        <w:rPr>
          <w:rFonts w:cs="Tahoma"/>
          <w:color w:val="000000" w:themeColor="text1"/>
          <w:szCs w:val="20"/>
        </w:rPr>
        <w:t xml:space="preserve"> milijona evrov, </w:t>
      </w:r>
      <w:r w:rsidR="00A35386" w:rsidRPr="0090724F">
        <w:rPr>
          <w:rFonts w:cs="Tahoma"/>
          <w:color w:val="000000" w:themeColor="text1"/>
          <w:szCs w:val="20"/>
        </w:rPr>
        <w:t xml:space="preserve">pa s </w:t>
      </w:r>
      <w:r w:rsidR="00853DB9" w:rsidRPr="0090724F">
        <w:rPr>
          <w:rFonts w:cs="Tahoma"/>
          <w:color w:val="000000" w:themeColor="text1"/>
          <w:szCs w:val="20"/>
        </w:rPr>
        <w:t xml:space="preserve">poslovnimi goljufijami, kar je znatno nad povprečjem zadnjih petih </w:t>
      </w:r>
      <w:r w:rsidR="005B6E50" w:rsidRPr="0090724F">
        <w:rPr>
          <w:rFonts w:cs="Tahoma"/>
          <w:color w:val="000000" w:themeColor="text1"/>
          <w:szCs w:val="20"/>
        </w:rPr>
        <w:t>prvih polletij</w:t>
      </w:r>
      <w:r w:rsidR="00A35386" w:rsidRPr="0090724F">
        <w:rPr>
          <w:rFonts w:cs="Tahoma"/>
          <w:color w:val="000000" w:themeColor="text1"/>
          <w:szCs w:val="20"/>
        </w:rPr>
        <w:t xml:space="preserve">. Pri goljufijah to </w:t>
      </w:r>
      <w:r w:rsidR="002A2ECB">
        <w:rPr>
          <w:rFonts w:cs="Tahoma"/>
          <w:color w:val="000000" w:themeColor="text1"/>
          <w:szCs w:val="20"/>
        </w:rPr>
        <w:t xml:space="preserve">povprečje znaša </w:t>
      </w:r>
      <w:r w:rsidR="00853DB9" w:rsidRPr="0090724F">
        <w:rPr>
          <w:rFonts w:cs="Tahoma"/>
          <w:color w:val="000000" w:themeColor="text1"/>
          <w:szCs w:val="20"/>
        </w:rPr>
        <w:t>7,</w:t>
      </w:r>
      <w:r w:rsidR="00A35386" w:rsidRPr="0090724F">
        <w:rPr>
          <w:rFonts w:cs="Tahoma"/>
          <w:color w:val="000000" w:themeColor="text1"/>
          <w:szCs w:val="20"/>
        </w:rPr>
        <w:t>8</w:t>
      </w:r>
      <w:r w:rsidR="00853DB9" w:rsidRPr="0090724F">
        <w:rPr>
          <w:rFonts w:cs="Tahoma"/>
          <w:color w:val="000000" w:themeColor="text1"/>
          <w:szCs w:val="20"/>
        </w:rPr>
        <w:t xml:space="preserve"> milijona evrov</w:t>
      </w:r>
      <w:r w:rsidR="00A35386" w:rsidRPr="0090724F">
        <w:rPr>
          <w:rFonts w:cs="Tahoma"/>
          <w:color w:val="000000" w:themeColor="text1"/>
          <w:szCs w:val="20"/>
        </w:rPr>
        <w:t>, pri poslovnih goljufijah pa 8,4 milijona evrov</w:t>
      </w:r>
      <w:r w:rsidR="00853DB9" w:rsidRPr="0090724F">
        <w:rPr>
          <w:rFonts w:cs="Tahoma"/>
          <w:color w:val="000000" w:themeColor="text1"/>
          <w:szCs w:val="20"/>
        </w:rPr>
        <w:t>.</w:t>
      </w:r>
      <w:r w:rsidR="0090724F" w:rsidRPr="0090724F">
        <w:rPr>
          <w:rFonts w:cs="Tahoma"/>
          <w:color w:val="000000" w:themeColor="text1"/>
          <w:szCs w:val="20"/>
        </w:rPr>
        <w:t xml:space="preserve"> </w:t>
      </w:r>
      <w:r w:rsidR="00853DB9" w:rsidRPr="0090724F">
        <w:rPr>
          <w:rFonts w:cs="Tahoma"/>
          <w:color w:val="000000" w:themeColor="text1"/>
          <w:szCs w:val="20"/>
        </w:rPr>
        <w:t>Z</w:t>
      </w:r>
      <w:r w:rsidR="00640F5D" w:rsidRPr="0090724F">
        <w:rPr>
          <w:rFonts w:cs="Tahoma"/>
          <w:color w:val="000000" w:themeColor="text1"/>
          <w:szCs w:val="20"/>
        </w:rPr>
        <w:t xml:space="preserve"> napadi na informacijski sistem</w:t>
      </w:r>
      <w:r w:rsidR="00853DB9" w:rsidRPr="0090724F">
        <w:rPr>
          <w:rFonts w:cs="Tahoma"/>
          <w:color w:val="000000" w:themeColor="text1"/>
          <w:szCs w:val="20"/>
        </w:rPr>
        <w:t xml:space="preserve"> je bilo povzročene za</w:t>
      </w:r>
      <w:r w:rsidR="00640F5D" w:rsidRPr="0090724F">
        <w:rPr>
          <w:rFonts w:cs="Tahoma"/>
          <w:color w:val="000000" w:themeColor="text1"/>
          <w:szCs w:val="20"/>
        </w:rPr>
        <w:t xml:space="preserve"> </w:t>
      </w:r>
      <w:r w:rsidR="0090724F" w:rsidRPr="0090724F">
        <w:rPr>
          <w:rFonts w:cs="Tahoma"/>
          <w:color w:val="000000" w:themeColor="text1"/>
          <w:szCs w:val="20"/>
        </w:rPr>
        <w:t>3</w:t>
      </w:r>
      <w:r w:rsidR="00853DB9" w:rsidRPr="0090724F">
        <w:rPr>
          <w:rFonts w:cs="Tahoma"/>
          <w:color w:val="000000" w:themeColor="text1"/>
          <w:szCs w:val="20"/>
        </w:rPr>
        <w:t>,</w:t>
      </w:r>
      <w:r w:rsidR="0090724F" w:rsidRPr="0090724F">
        <w:rPr>
          <w:rFonts w:cs="Tahoma"/>
          <w:color w:val="000000" w:themeColor="text1"/>
          <w:szCs w:val="20"/>
        </w:rPr>
        <w:t>4</w:t>
      </w:r>
      <w:r w:rsidR="00853DB9" w:rsidRPr="0090724F">
        <w:rPr>
          <w:rFonts w:cs="Tahoma"/>
          <w:color w:val="000000" w:themeColor="text1"/>
          <w:szCs w:val="20"/>
        </w:rPr>
        <w:t xml:space="preserve"> milijona evrov </w:t>
      </w:r>
      <w:r w:rsidR="005B6E50" w:rsidRPr="0090724F">
        <w:rPr>
          <w:rFonts w:cs="Tahoma"/>
          <w:color w:val="000000" w:themeColor="text1"/>
          <w:szCs w:val="20"/>
        </w:rPr>
        <w:t xml:space="preserve">škode, kar je nad povprečjem zadnjih petih prvih polletij, ki </w:t>
      </w:r>
      <w:r w:rsidR="002A2ECB">
        <w:rPr>
          <w:rFonts w:cs="Tahoma"/>
          <w:color w:val="000000" w:themeColor="text1"/>
          <w:szCs w:val="20"/>
        </w:rPr>
        <w:t>znaša</w:t>
      </w:r>
      <w:r w:rsidR="005B6E50" w:rsidRPr="0090724F">
        <w:rPr>
          <w:rFonts w:cs="Tahoma"/>
          <w:color w:val="000000" w:themeColor="text1"/>
          <w:szCs w:val="20"/>
        </w:rPr>
        <w:t xml:space="preserve"> 1,</w:t>
      </w:r>
      <w:r w:rsidR="0090724F" w:rsidRPr="0090724F">
        <w:rPr>
          <w:rFonts w:cs="Tahoma"/>
          <w:color w:val="000000" w:themeColor="text1"/>
          <w:szCs w:val="20"/>
        </w:rPr>
        <w:t>8</w:t>
      </w:r>
      <w:r w:rsidR="003745EE" w:rsidRPr="0090724F">
        <w:rPr>
          <w:rFonts w:cs="Tahoma"/>
          <w:color w:val="000000" w:themeColor="text1"/>
          <w:szCs w:val="20"/>
        </w:rPr>
        <w:t> </w:t>
      </w:r>
      <w:r w:rsidR="005B6E50" w:rsidRPr="0090724F">
        <w:rPr>
          <w:rFonts w:cs="Tahoma"/>
          <w:color w:val="000000" w:themeColor="text1"/>
          <w:szCs w:val="20"/>
        </w:rPr>
        <w:t>milijona evrov</w:t>
      </w:r>
      <w:r w:rsidR="008F50AD" w:rsidRPr="0090724F">
        <w:rPr>
          <w:rFonts w:cs="Tahoma"/>
          <w:color w:val="000000" w:themeColor="text1"/>
          <w:szCs w:val="20"/>
        </w:rPr>
        <w:t>.</w:t>
      </w:r>
      <w:r w:rsidR="0090724F" w:rsidRPr="0090724F">
        <w:rPr>
          <w:rFonts w:cs="Tahoma"/>
          <w:color w:val="000000" w:themeColor="text1"/>
          <w:szCs w:val="20"/>
        </w:rPr>
        <w:t xml:space="preserve"> Z goljufijami na škodo Evropske unije je bilo povzročene za slab milijon evrov</w:t>
      </w:r>
      <w:r w:rsidR="002A2ECB">
        <w:rPr>
          <w:rFonts w:cs="Tahoma"/>
          <w:color w:val="000000" w:themeColor="text1"/>
          <w:szCs w:val="20"/>
        </w:rPr>
        <w:t xml:space="preserve"> škode</w:t>
      </w:r>
      <w:r w:rsidR="0090724F" w:rsidRPr="0090724F">
        <w:rPr>
          <w:rFonts w:cs="Tahoma"/>
          <w:color w:val="000000" w:themeColor="text1"/>
          <w:szCs w:val="20"/>
        </w:rPr>
        <w:t xml:space="preserve">, kar pa je nad povprečjem zadnjih </w:t>
      </w:r>
      <w:r w:rsidR="002A2ECB">
        <w:rPr>
          <w:rFonts w:cs="Tahoma"/>
          <w:color w:val="000000" w:themeColor="text1"/>
          <w:szCs w:val="20"/>
        </w:rPr>
        <w:t>petih prvih polletij</w:t>
      </w:r>
      <w:r w:rsidR="0090724F" w:rsidRPr="0090724F">
        <w:rPr>
          <w:rFonts w:cs="Tahoma"/>
          <w:color w:val="000000" w:themeColor="text1"/>
          <w:szCs w:val="20"/>
        </w:rPr>
        <w:t xml:space="preserve">, ki </w:t>
      </w:r>
      <w:r w:rsidR="002A2ECB">
        <w:rPr>
          <w:rFonts w:cs="Tahoma"/>
          <w:color w:val="000000" w:themeColor="text1"/>
          <w:szCs w:val="20"/>
        </w:rPr>
        <w:t>znaša</w:t>
      </w:r>
      <w:r w:rsidR="0090724F" w:rsidRPr="0090724F">
        <w:rPr>
          <w:rFonts w:cs="Tahoma"/>
          <w:color w:val="000000" w:themeColor="text1"/>
          <w:szCs w:val="20"/>
        </w:rPr>
        <w:t xml:space="preserve"> pol milijona.</w:t>
      </w:r>
    </w:p>
    <w:p w14:paraId="2A82C040" w14:textId="77777777" w:rsidR="00E2020E" w:rsidRPr="001C5DBF" w:rsidRDefault="00E2020E" w:rsidP="00640F5D">
      <w:pPr>
        <w:jc w:val="both"/>
        <w:rPr>
          <w:rFonts w:cs="Tahoma"/>
          <w:color w:val="000000" w:themeColor="text1"/>
          <w:szCs w:val="20"/>
        </w:rPr>
      </w:pPr>
    </w:p>
    <w:p w14:paraId="2398EE3F" w14:textId="379AF72F" w:rsidR="00640F5D" w:rsidRPr="001C5DBF" w:rsidRDefault="00640F5D" w:rsidP="00640F5D">
      <w:pPr>
        <w:jc w:val="both"/>
        <w:rPr>
          <w:rFonts w:cs="Tahoma"/>
          <w:color w:val="000000" w:themeColor="text1"/>
          <w:szCs w:val="20"/>
        </w:rPr>
      </w:pPr>
      <w:r w:rsidRPr="001C5DBF">
        <w:rPr>
          <w:rFonts w:cs="Tahoma"/>
          <w:color w:val="000000" w:themeColor="text1"/>
          <w:szCs w:val="20"/>
        </w:rPr>
        <w:t>Po</w:t>
      </w:r>
      <w:r w:rsidR="00892C43" w:rsidRPr="001C5DBF">
        <w:rPr>
          <w:rFonts w:cs="Tahoma"/>
          <w:color w:val="000000" w:themeColor="text1"/>
          <w:szCs w:val="20"/>
        </w:rPr>
        <w:t>licisti so v prvem</w:t>
      </w:r>
      <w:r w:rsidR="00C36824">
        <w:rPr>
          <w:rFonts w:cs="Tahoma"/>
          <w:color w:val="000000" w:themeColor="text1"/>
          <w:szCs w:val="20"/>
        </w:rPr>
        <w:t xml:space="preserve"> polletju 2026</w:t>
      </w:r>
      <w:r w:rsidRPr="001C5DBF">
        <w:rPr>
          <w:rFonts w:cs="Tahoma"/>
          <w:color w:val="000000" w:themeColor="text1"/>
          <w:szCs w:val="20"/>
        </w:rPr>
        <w:t xml:space="preserve"> obravnavali </w:t>
      </w:r>
      <w:r w:rsidR="001C5DBF" w:rsidRPr="001C5DBF">
        <w:rPr>
          <w:rFonts w:cs="Tahoma"/>
          <w:color w:val="000000" w:themeColor="text1"/>
          <w:szCs w:val="20"/>
        </w:rPr>
        <w:t>77 tipičnih</w:t>
      </w:r>
      <w:r w:rsidR="00892C43" w:rsidRPr="001C5DBF">
        <w:rPr>
          <w:rFonts w:cs="Tahoma"/>
          <w:color w:val="000000" w:themeColor="text1"/>
          <w:szCs w:val="20"/>
        </w:rPr>
        <w:t xml:space="preserve"> korupcijsk</w:t>
      </w:r>
      <w:r w:rsidR="001C5DBF" w:rsidRPr="001C5DBF">
        <w:rPr>
          <w:rFonts w:cs="Tahoma"/>
          <w:color w:val="000000" w:themeColor="text1"/>
          <w:szCs w:val="20"/>
        </w:rPr>
        <w:t>ih kaznivih</w:t>
      </w:r>
      <w:r w:rsidRPr="001C5DBF">
        <w:rPr>
          <w:rFonts w:cs="Tahoma"/>
          <w:color w:val="000000" w:themeColor="text1"/>
          <w:szCs w:val="20"/>
        </w:rPr>
        <w:t xml:space="preserve"> dejanj, </w:t>
      </w:r>
      <w:r w:rsidR="001C5DBF" w:rsidRPr="001C5DBF">
        <w:rPr>
          <w:rFonts w:cs="Tahoma"/>
          <w:color w:val="000000" w:themeColor="text1"/>
          <w:szCs w:val="20"/>
        </w:rPr>
        <w:t xml:space="preserve">kar je nad povprečjem </w:t>
      </w:r>
      <w:r w:rsidR="00E2020E" w:rsidRPr="001C5DBF">
        <w:rPr>
          <w:rFonts w:cs="Tahoma"/>
          <w:color w:val="000000" w:themeColor="text1"/>
          <w:szCs w:val="20"/>
        </w:rPr>
        <w:t>zadnjih desetih prvih pollet</w:t>
      </w:r>
      <w:r w:rsidR="002A2ECB">
        <w:rPr>
          <w:rFonts w:cs="Tahoma"/>
          <w:color w:val="000000" w:themeColor="text1"/>
          <w:szCs w:val="20"/>
        </w:rPr>
        <w:t>ij</w:t>
      </w:r>
      <w:r w:rsidR="001C5DBF" w:rsidRPr="001C5DBF">
        <w:rPr>
          <w:rFonts w:cs="Tahoma"/>
          <w:color w:val="000000" w:themeColor="text1"/>
          <w:szCs w:val="20"/>
        </w:rPr>
        <w:t xml:space="preserve"> </w:t>
      </w:r>
      <w:r w:rsidR="001413C1">
        <w:rPr>
          <w:rFonts w:cs="Tahoma"/>
          <w:color w:val="000000" w:themeColor="text1"/>
          <w:szCs w:val="20"/>
        </w:rPr>
        <w:t>(</w:t>
      </w:r>
      <w:r w:rsidR="001C5DBF" w:rsidRPr="001C5DBF">
        <w:rPr>
          <w:rFonts w:cs="Tahoma"/>
          <w:color w:val="000000" w:themeColor="text1"/>
          <w:szCs w:val="20"/>
        </w:rPr>
        <w:t>50),</w:t>
      </w:r>
      <w:r w:rsidR="00E2020E" w:rsidRPr="001C5DBF">
        <w:rPr>
          <w:rFonts w:cs="Tahoma"/>
          <w:color w:val="000000" w:themeColor="text1"/>
          <w:szCs w:val="20"/>
        </w:rPr>
        <w:t xml:space="preserve"> in</w:t>
      </w:r>
      <w:r w:rsidRPr="001C5DBF">
        <w:rPr>
          <w:rFonts w:cs="Tahoma"/>
          <w:color w:val="000000" w:themeColor="text1"/>
          <w:szCs w:val="20"/>
        </w:rPr>
        <w:t xml:space="preserve"> </w:t>
      </w:r>
      <w:r w:rsidR="001C5DBF" w:rsidRPr="001C5DBF">
        <w:rPr>
          <w:rFonts w:cs="Tahoma"/>
          <w:color w:val="000000" w:themeColor="text1"/>
          <w:szCs w:val="20"/>
        </w:rPr>
        <w:t>951</w:t>
      </w:r>
      <w:r w:rsidRPr="001C5DBF">
        <w:rPr>
          <w:rFonts w:cs="Tahoma"/>
          <w:color w:val="000000" w:themeColor="text1"/>
          <w:szCs w:val="20"/>
        </w:rPr>
        <w:t xml:space="preserve"> </w:t>
      </w:r>
      <w:r w:rsidR="00892C43" w:rsidRPr="001C5DBF">
        <w:rPr>
          <w:rFonts w:cs="Tahoma"/>
          <w:color w:val="000000" w:themeColor="text1"/>
          <w:szCs w:val="20"/>
        </w:rPr>
        <w:t xml:space="preserve">atipičnih korupcijskih </w:t>
      </w:r>
      <w:r w:rsidRPr="001C5DBF">
        <w:rPr>
          <w:rFonts w:cs="Tahoma"/>
          <w:color w:val="000000" w:themeColor="text1"/>
          <w:szCs w:val="20"/>
        </w:rPr>
        <w:t xml:space="preserve">kaznivih dejanj, </w:t>
      </w:r>
      <w:r w:rsidR="00D24268" w:rsidRPr="001C5DBF">
        <w:rPr>
          <w:rFonts w:cs="Tahoma"/>
          <w:color w:val="000000" w:themeColor="text1"/>
          <w:szCs w:val="20"/>
        </w:rPr>
        <w:t xml:space="preserve">kar je </w:t>
      </w:r>
      <w:r w:rsidR="00892C43" w:rsidRPr="001C5DBF">
        <w:rPr>
          <w:rFonts w:cs="Tahoma"/>
          <w:color w:val="000000" w:themeColor="text1"/>
          <w:szCs w:val="20"/>
        </w:rPr>
        <w:t xml:space="preserve">drugo največje število v zadnjih </w:t>
      </w:r>
      <w:r w:rsidRPr="001C5DBF">
        <w:rPr>
          <w:rFonts w:cs="Tahoma"/>
          <w:color w:val="000000" w:themeColor="text1"/>
          <w:szCs w:val="20"/>
        </w:rPr>
        <w:t>desetih prvih pollet</w:t>
      </w:r>
      <w:r w:rsidR="001A30AE" w:rsidRPr="001C5DBF">
        <w:rPr>
          <w:rFonts w:cs="Tahoma"/>
          <w:color w:val="000000" w:themeColor="text1"/>
          <w:szCs w:val="20"/>
        </w:rPr>
        <w:t>jih</w:t>
      </w:r>
      <w:r w:rsidR="00D24268" w:rsidRPr="001C5DBF">
        <w:rPr>
          <w:rFonts w:cs="Tahoma"/>
          <w:color w:val="000000" w:themeColor="text1"/>
          <w:szCs w:val="20"/>
        </w:rPr>
        <w:t xml:space="preserve"> in nad p</w:t>
      </w:r>
      <w:r w:rsidR="007B71D8" w:rsidRPr="001C5DBF">
        <w:rPr>
          <w:rFonts w:cs="Tahoma"/>
          <w:color w:val="000000" w:themeColor="text1"/>
          <w:szCs w:val="20"/>
        </w:rPr>
        <w:t>ovprečje</w:t>
      </w:r>
      <w:r w:rsidR="00D24268" w:rsidRPr="001C5DBF">
        <w:rPr>
          <w:rFonts w:cs="Tahoma"/>
          <w:color w:val="000000" w:themeColor="text1"/>
          <w:szCs w:val="20"/>
        </w:rPr>
        <w:t>m</w:t>
      </w:r>
      <w:r w:rsidR="007B71D8" w:rsidRPr="001C5DBF">
        <w:rPr>
          <w:rFonts w:cs="Tahoma"/>
          <w:color w:val="000000" w:themeColor="text1"/>
          <w:szCs w:val="20"/>
        </w:rPr>
        <w:t xml:space="preserve"> </w:t>
      </w:r>
      <w:r w:rsidR="00C36824">
        <w:rPr>
          <w:rFonts w:cs="Tahoma"/>
          <w:color w:val="000000" w:themeColor="text1"/>
          <w:szCs w:val="20"/>
        </w:rPr>
        <w:t xml:space="preserve">tako </w:t>
      </w:r>
      <w:r w:rsidR="007B71D8" w:rsidRPr="001C5DBF">
        <w:rPr>
          <w:rFonts w:cs="Tahoma"/>
          <w:color w:val="000000" w:themeColor="text1"/>
          <w:szCs w:val="20"/>
        </w:rPr>
        <w:t xml:space="preserve">zadnjih desetih prvih polletij </w:t>
      </w:r>
      <w:r w:rsidR="001413C1">
        <w:rPr>
          <w:rFonts w:cs="Tahoma"/>
          <w:color w:val="000000" w:themeColor="text1"/>
          <w:szCs w:val="20"/>
        </w:rPr>
        <w:t>(</w:t>
      </w:r>
      <w:r w:rsidR="00C36824">
        <w:rPr>
          <w:rFonts w:cs="Tahoma"/>
          <w:color w:val="000000" w:themeColor="text1"/>
          <w:szCs w:val="20"/>
        </w:rPr>
        <w:t>705</w:t>
      </w:r>
      <w:r w:rsidR="00D24268" w:rsidRPr="001C5DBF">
        <w:rPr>
          <w:rFonts w:cs="Tahoma"/>
          <w:color w:val="000000" w:themeColor="text1"/>
          <w:szCs w:val="20"/>
        </w:rPr>
        <w:t>)</w:t>
      </w:r>
      <w:r w:rsidR="00C36824">
        <w:rPr>
          <w:rFonts w:cs="Tahoma"/>
          <w:color w:val="000000" w:themeColor="text1"/>
          <w:szCs w:val="20"/>
        </w:rPr>
        <w:t xml:space="preserve"> kot tudi zadnjih petih prvih polletij (815)</w:t>
      </w:r>
      <w:r w:rsidR="007B71D8" w:rsidRPr="001C5DBF">
        <w:rPr>
          <w:rFonts w:cs="Tahoma"/>
          <w:color w:val="000000" w:themeColor="text1"/>
          <w:szCs w:val="20"/>
        </w:rPr>
        <w:t>.</w:t>
      </w:r>
      <w:r w:rsidR="001C5DBF" w:rsidRPr="001C5DBF">
        <w:rPr>
          <w:rFonts w:cs="Tahoma"/>
          <w:color w:val="000000" w:themeColor="text1"/>
          <w:szCs w:val="20"/>
        </w:rPr>
        <w:t xml:space="preserve"> </w:t>
      </w:r>
    </w:p>
    <w:p w14:paraId="4A7631DD" w14:textId="77777777" w:rsidR="00D24268" w:rsidRPr="001C5DBF" w:rsidRDefault="00D24268" w:rsidP="00640F5D">
      <w:pPr>
        <w:jc w:val="both"/>
        <w:rPr>
          <w:rFonts w:cs="Tahoma"/>
          <w:color w:val="000000" w:themeColor="text1"/>
          <w:szCs w:val="20"/>
        </w:rPr>
      </w:pPr>
    </w:p>
    <w:p w14:paraId="2A7FD9DA" w14:textId="6DE3D575" w:rsidR="00640F5D" w:rsidRPr="001C5DBF" w:rsidRDefault="00640F5D" w:rsidP="00640F5D">
      <w:pPr>
        <w:jc w:val="both"/>
        <w:rPr>
          <w:rFonts w:cs="Tahoma"/>
          <w:color w:val="000000" w:themeColor="text1"/>
          <w:szCs w:val="20"/>
        </w:rPr>
      </w:pPr>
      <w:r w:rsidRPr="001C5DBF">
        <w:rPr>
          <w:rFonts w:cs="Tahoma"/>
          <w:color w:val="000000" w:themeColor="text1"/>
          <w:szCs w:val="20"/>
        </w:rPr>
        <w:lastRenderedPageBreak/>
        <w:t xml:space="preserve">Opravili so </w:t>
      </w:r>
      <w:r w:rsidR="001C5DBF" w:rsidRPr="001C5DBF">
        <w:rPr>
          <w:rFonts w:cs="Tahoma"/>
          <w:color w:val="000000" w:themeColor="text1"/>
          <w:szCs w:val="20"/>
        </w:rPr>
        <w:t>149</w:t>
      </w:r>
      <w:r w:rsidRPr="001C5DBF">
        <w:rPr>
          <w:rFonts w:cs="Tahoma"/>
          <w:color w:val="000000" w:themeColor="text1"/>
          <w:szCs w:val="20"/>
        </w:rPr>
        <w:t xml:space="preserve"> finančnih preiskav po Zakonu o kazenskem postopku, </w:t>
      </w:r>
      <w:r w:rsidR="001C5DBF" w:rsidRPr="001C5DBF">
        <w:rPr>
          <w:rFonts w:cs="Tahoma"/>
          <w:color w:val="000000" w:themeColor="text1"/>
          <w:szCs w:val="20"/>
        </w:rPr>
        <w:t xml:space="preserve">najmanj v zadnjih desetih </w:t>
      </w:r>
      <w:r w:rsidR="002A2ECB">
        <w:rPr>
          <w:rFonts w:cs="Tahoma"/>
          <w:color w:val="000000" w:themeColor="text1"/>
          <w:szCs w:val="20"/>
        </w:rPr>
        <w:t xml:space="preserve">prvih </w:t>
      </w:r>
      <w:r w:rsidR="001C5DBF" w:rsidRPr="001C5DBF">
        <w:rPr>
          <w:rFonts w:cs="Tahoma"/>
          <w:color w:val="000000" w:themeColor="text1"/>
          <w:szCs w:val="20"/>
        </w:rPr>
        <w:t xml:space="preserve">polletjih. </w:t>
      </w:r>
      <w:r w:rsidRPr="001C5DBF">
        <w:rPr>
          <w:rFonts w:cs="Tahoma"/>
          <w:color w:val="000000" w:themeColor="text1"/>
          <w:szCs w:val="20"/>
        </w:rPr>
        <w:t xml:space="preserve">V finančnih preiskavah so obravnavali </w:t>
      </w:r>
      <w:r w:rsidR="001C5DBF" w:rsidRPr="001C5DBF">
        <w:rPr>
          <w:rFonts w:cs="Tahoma"/>
          <w:color w:val="000000" w:themeColor="text1"/>
          <w:szCs w:val="20"/>
        </w:rPr>
        <w:t>60</w:t>
      </w:r>
      <w:r w:rsidR="0024167C" w:rsidRPr="001C5DBF">
        <w:rPr>
          <w:rFonts w:cs="Tahoma"/>
          <w:color w:val="000000" w:themeColor="text1"/>
          <w:szCs w:val="20"/>
        </w:rPr>
        <w:t xml:space="preserve"> pravnih oseb</w:t>
      </w:r>
      <w:r w:rsidR="001C5DBF" w:rsidRPr="001C5DBF">
        <w:rPr>
          <w:rFonts w:cs="Tahoma"/>
          <w:color w:val="000000" w:themeColor="text1"/>
          <w:szCs w:val="20"/>
        </w:rPr>
        <w:t xml:space="preserve"> in 155 fizičnih oseb</w:t>
      </w:r>
      <w:r w:rsidR="0024167C" w:rsidRPr="001C5DBF">
        <w:rPr>
          <w:rFonts w:cs="Tahoma"/>
          <w:color w:val="000000" w:themeColor="text1"/>
          <w:szCs w:val="20"/>
        </w:rPr>
        <w:t xml:space="preserve">, </w:t>
      </w:r>
      <w:r w:rsidR="001C5DBF" w:rsidRPr="001C5DBF">
        <w:rPr>
          <w:rFonts w:cs="Tahoma"/>
          <w:color w:val="000000" w:themeColor="text1"/>
          <w:szCs w:val="20"/>
        </w:rPr>
        <w:t xml:space="preserve">obojih </w:t>
      </w:r>
      <w:r w:rsidR="0024167C" w:rsidRPr="001C5DBF">
        <w:rPr>
          <w:rFonts w:cs="Tahoma"/>
          <w:color w:val="000000" w:themeColor="text1"/>
          <w:szCs w:val="20"/>
        </w:rPr>
        <w:t>najmanj v zadnjih desetih prvih polletjih.</w:t>
      </w:r>
    </w:p>
    <w:p w14:paraId="05D54F40" w14:textId="77777777" w:rsidR="00640F5D" w:rsidRPr="000E2444" w:rsidRDefault="00640F5D" w:rsidP="00640F5D">
      <w:pPr>
        <w:jc w:val="both"/>
        <w:rPr>
          <w:rFonts w:cs="Tahoma"/>
          <w:color w:val="000000" w:themeColor="text1"/>
          <w:szCs w:val="20"/>
        </w:rPr>
      </w:pPr>
    </w:p>
    <w:p w14:paraId="634DEF90" w14:textId="4612EE37" w:rsidR="00640F5D" w:rsidRDefault="00C401BA" w:rsidP="00640F5D">
      <w:pPr>
        <w:jc w:val="both"/>
        <w:rPr>
          <w:rFonts w:cs="Tahoma"/>
          <w:color w:val="000000" w:themeColor="text1"/>
          <w:szCs w:val="20"/>
        </w:rPr>
      </w:pPr>
      <w:r w:rsidRPr="000E2444">
        <w:rPr>
          <w:rFonts w:cs="Tahoma"/>
          <w:color w:val="000000" w:themeColor="text1"/>
          <w:szCs w:val="20"/>
        </w:rPr>
        <w:t xml:space="preserve">Policisti so v prvem polletju </w:t>
      </w:r>
      <w:r w:rsidR="00793542" w:rsidRPr="000E2444">
        <w:rPr>
          <w:rFonts w:cs="Tahoma"/>
          <w:color w:val="000000" w:themeColor="text1"/>
          <w:szCs w:val="20"/>
        </w:rPr>
        <w:t>2026</w:t>
      </w:r>
      <w:r w:rsidR="00184E5D" w:rsidRPr="000E2444">
        <w:rPr>
          <w:rFonts w:cs="Tahoma"/>
          <w:color w:val="000000" w:themeColor="text1"/>
          <w:szCs w:val="20"/>
        </w:rPr>
        <w:t xml:space="preserve"> </w:t>
      </w:r>
      <w:r w:rsidRPr="000E2444">
        <w:rPr>
          <w:rFonts w:cs="Tahoma"/>
          <w:color w:val="000000" w:themeColor="text1"/>
          <w:szCs w:val="20"/>
        </w:rPr>
        <w:t>obravna</w:t>
      </w:r>
      <w:r w:rsidR="00184E5D" w:rsidRPr="000E2444">
        <w:rPr>
          <w:rFonts w:cs="Tahoma"/>
          <w:color w:val="000000" w:themeColor="text1"/>
          <w:szCs w:val="20"/>
        </w:rPr>
        <w:t xml:space="preserve">vali </w:t>
      </w:r>
      <w:r w:rsidR="00793542" w:rsidRPr="000E2444">
        <w:rPr>
          <w:rFonts w:cs="Tahoma"/>
          <w:color w:val="000000" w:themeColor="text1"/>
          <w:szCs w:val="20"/>
        </w:rPr>
        <w:t>147</w:t>
      </w:r>
      <w:r w:rsidR="006F7E76" w:rsidRPr="000E2444">
        <w:rPr>
          <w:rFonts w:cs="Tahoma"/>
          <w:color w:val="000000" w:themeColor="text1"/>
          <w:szCs w:val="20"/>
        </w:rPr>
        <w:t xml:space="preserve"> </w:t>
      </w:r>
      <w:r w:rsidR="00640F5D" w:rsidRPr="000E2444">
        <w:rPr>
          <w:rFonts w:cs="Tahoma"/>
          <w:color w:val="000000" w:themeColor="text1"/>
          <w:szCs w:val="20"/>
        </w:rPr>
        <w:t>kaznivi</w:t>
      </w:r>
      <w:r w:rsidR="00184E5D" w:rsidRPr="000E2444">
        <w:rPr>
          <w:rFonts w:cs="Tahoma"/>
          <w:color w:val="000000" w:themeColor="text1"/>
          <w:szCs w:val="20"/>
        </w:rPr>
        <w:t>h dejanj</w:t>
      </w:r>
      <w:r w:rsidR="00640F5D" w:rsidRPr="000E2444">
        <w:rPr>
          <w:rFonts w:cs="Tahoma"/>
          <w:color w:val="000000" w:themeColor="text1"/>
          <w:szCs w:val="20"/>
        </w:rPr>
        <w:t xml:space="preserve"> organizirane kriminalitete</w:t>
      </w:r>
      <w:r w:rsidR="00002672">
        <w:rPr>
          <w:rFonts w:cs="Tahoma"/>
          <w:color w:val="000000" w:themeColor="text1"/>
          <w:szCs w:val="20"/>
        </w:rPr>
        <w:t>.</w:t>
      </w:r>
      <w:r w:rsidR="00184E5D" w:rsidRPr="000E2444">
        <w:rPr>
          <w:rFonts w:cs="Tahoma"/>
          <w:color w:val="000000" w:themeColor="text1"/>
          <w:szCs w:val="20"/>
        </w:rPr>
        <w:t xml:space="preserve"> </w:t>
      </w:r>
      <w:r w:rsidR="00002672">
        <w:rPr>
          <w:rFonts w:cs="Tahoma"/>
          <w:color w:val="000000" w:themeColor="text1"/>
          <w:szCs w:val="20"/>
        </w:rPr>
        <w:t>Njihovo</w:t>
      </w:r>
      <w:r w:rsidR="00805A98">
        <w:rPr>
          <w:rFonts w:cs="Tahoma"/>
          <w:color w:val="000000" w:themeColor="text1"/>
          <w:szCs w:val="20"/>
        </w:rPr>
        <w:t> </w:t>
      </w:r>
      <w:r w:rsidR="00793542" w:rsidRPr="000E2444">
        <w:rPr>
          <w:rFonts w:cs="Tahoma"/>
          <w:color w:val="000000" w:themeColor="text1"/>
          <w:szCs w:val="20"/>
        </w:rPr>
        <w:t xml:space="preserve">število je na ravni prvega polletja 2025, vendar </w:t>
      </w:r>
      <w:r w:rsidR="00B20664">
        <w:rPr>
          <w:rFonts w:cs="Tahoma"/>
          <w:color w:val="000000" w:themeColor="text1"/>
          <w:szCs w:val="20"/>
        </w:rPr>
        <w:t xml:space="preserve">je </w:t>
      </w:r>
      <w:r w:rsidR="000E2444">
        <w:rPr>
          <w:rFonts w:cs="Tahoma"/>
          <w:color w:val="000000" w:themeColor="text1"/>
          <w:szCs w:val="20"/>
        </w:rPr>
        <w:t xml:space="preserve">manjše </w:t>
      </w:r>
      <w:r w:rsidR="00B20664">
        <w:rPr>
          <w:rFonts w:cs="Tahoma"/>
          <w:color w:val="000000" w:themeColor="text1"/>
          <w:szCs w:val="20"/>
        </w:rPr>
        <w:t>kot v</w:t>
      </w:r>
      <w:r w:rsidR="00793542" w:rsidRPr="000E2444">
        <w:rPr>
          <w:rFonts w:cs="Tahoma"/>
          <w:color w:val="000000" w:themeColor="text1"/>
          <w:szCs w:val="20"/>
        </w:rPr>
        <w:t xml:space="preserve"> </w:t>
      </w:r>
      <w:r w:rsidR="000E2444">
        <w:rPr>
          <w:rFonts w:cs="Tahoma"/>
          <w:color w:val="000000" w:themeColor="text1"/>
          <w:szCs w:val="20"/>
        </w:rPr>
        <w:t>prejšnjih</w:t>
      </w:r>
      <w:r w:rsidR="00793542" w:rsidRPr="000E2444">
        <w:rPr>
          <w:rFonts w:cs="Tahoma"/>
          <w:color w:val="000000" w:themeColor="text1"/>
          <w:szCs w:val="20"/>
        </w:rPr>
        <w:t xml:space="preserve"> </w:t>
      </w:r>
      <w:r w:rsidR="00B20664">
        <w:rPr>
          <w:rFonts w:cs="Tahoma"/>
          <w:color w:val="000000" w:themeColor="text1"/>
          <w:szCs w:val="20"/>
        </w:rPr>
        <w:t xml:space="preserve">prvih </w:t>
      </w:r>
      <w:r w:rsidR="00793542" w:rsidRPr="000E2444">
        <w:rPr>
          <w:rFonts w:cs="Tahoma"/>
          <w:color w:val="000000" w:themeColor="text1"/>
          <w:szCs w:val="20"/>
        </w:rPr>
        <w:t>polletj</w:t>
      </w:r>
      <w:r w:rsidR="00B20664">
        <w:rPr>
          <w:rFonts w:cs="Tahoma"/>
          <w:color w:val="000000" w:themeColor="text1"/>
          <w:szCs w:val="20"/>
        </w:rPr>
        <w:t>ih</w:t>
      </w:r>
      <w:r w:rsidR="000E2444">
        <w:rPr>
          <w:rFonts w:cs="Tahoma"/>
          <w:color w:val="000000" w:themeColor="text1"/>
          <w:szCs w:val="20"/>
        </w:rPr>
        <w:t>. Povprečje zadnjih desetih prvih polletij je 310, petih pa 300 tak</w:t>
      </w:r>
      <w:r w:rsidR="00B20664">
        <w:rPr>
          <w:rFonts w:cs="Tahoma"/>
          <w:color w:val="000000" w:themeColor="text1"/>
          <w:szCs w:val="20"/>
        </w:rPr>
        <w:t>šn</w:t>
      </w:r>
      <w:r w:rsidR="000E2444">
        <w:rPr>
          <w:rFonts w:cs="Tahoma"/>
          <w:color w:val="000000" w:themeColor="text1"/>
          <w:szCs w:val="20"/>
        </w:rPr>
        <w:t>ih kaznivih dejanj. Med njimi so prevladovala kazniva</w:t>
      </w:r>
      <w:r w:rsidR="000E2444" w:rsidRPr="000E2444">
        <w:rPr>
          <w:rFonts w:cs="Tahoma"/>
          <w:color w:val="000000" w:themeColor="text1"/>
          <w:szCs w:val="20"/>
        </w:rPr>
        <w:t xml:space="preserve"> dejanj</w:t>
      </w:r>
      <w:r w:rsidR="000E2444">
        <w:rPr>
          <w:rFonts w:cs="Tahoma"/>
          <w:color w:val="000000" w:themeColor="text1"/>
          <w:szCs w:val="20"/>
        </w:rPr>
        <w:t>a</w:t>
      </w:r>
      <w:r w:rsidR="000E2444" w:rsidRPr="000E2444">
        <w:rPr>
          <w:rFonts w:cs="Tahoma"/>
          <w:color w:val="000000" w:themeColor="text1"/>
          <w:szCs w:val="20"/>
        </w:rPr>
        <w:t xml:space="preserve"> neupravičene proizvodnje in prometa s prepovedanimi drogami, nedovoljenimi snovmi v športu in predhodnimi sestavinami za izdelavo prepovedanih dro</w:t>
      </w:r>
      <w:r w:rsidR="000E2444">
        <w:rPr>
          <w:rFonts w:cs="Tahoma"/>
          <w:color w:val="000000" w:themeColor="text1"/>
          <w:szCs w:val="20"/>
        </w:rPr>
        <w:t xml:space="preserve">g </w:t>
      </w:r>
      <w:r w:rsidR="00B20664">
        <w:rPr>
          <w:rFonts w:cs="Tahoma"/>
          <w:color w:val="000000" w:themeColor="text1"/>
          <w:szCs w:val="20"/>
        </w:rPr>
        <w:t>ter</w:t>
      </w:r>
      <w:r w:rsidR="000E2444">
        <w:rPr>
          <w:rFonts w:cs="Tahoma"/>
          <w:color w:val="000000" w:themeColor="text1"/>
          <w:szCs w:val="20"/>
        </w:rPr>
        <w:t xml:space="preserve"> </w:t>
      </w:r>
      <w:r w:rsidR="00640F5D" w:rsidRPr="000E2444">
        <w:rPr>
          <w:rFonts w:cs="Tahoma"/>
          <w:color w:val="000000" w:themeColor="text1"/>
          <w:szCs w:val="20"/>
        </w:rPr>
        <w:t>kazniv</w:t>
      </w:r>
      <w:r w:rsidR="000E2444">
        <w:rPr>
          <w:rFonts w:cs="Tahoma"/>
          <w:color w:val="000000" w:themeColor="text1"/>
          <w:szCs w:val="20"/>
        </w:rPr>
        <w:t>a</w:t>
      </w:r>
      <w:r w:rsidR="00640F5D" w:rsidRPr="000E2444">
        <w:rPr>
          <w:rFonts w:cs="Tahoma"/>
          <w:color w:val="000000" w:themeColor="text1"/>
          <w:szCs w:val="20"/>
        </w:rPr>
        <w:t xml:space="preserve"> dejanj</w:t>
      </w:r>
      <w:r w:rsidR="000E2444">
        <w:rPr>
          <w:rFonts w:cs="Tahoma"/>
          <w:color w:val="000000" w:themeColor="text1"/>
          <w:szCs w:val="20"/>
        </w:rPr>
        <w:t>a</w:t>
      </w:r>
      <w:r w:rsidR="00640F5D" w:rsidRPr="000E2444">
        <w:rPr>
          <w:rFonts w:cs="Tahoma"/>
          <w:color w:val="000000" w:themeColor="text1"/>
          <w:szCs w:val="20"/>
        </w:rPr>
        <w:t xml:space="preserve"> prepovedanega prehajanja meja ali ozemlja države</w:t>
      </w:r>
      <w:r w:rsidR="000E2444">
        <w:rPr>
          <w:rFonts w:cs="Tahoma"/>
          <w:color w:val="000000" w:themeColor="text1"/>
          <w:szCs w:val="20"/>
        </w:rPr>
        <w:t>.</w:t>
      </w:r>
    </w:p>
    <w:p w14:paraId="71CFCD77" w14:textId="1BD1590F" w:rsidR="00F123CB" w:rsidRDefault="00F123CB" w:rsidP="00640F5D">
      <w:pPr>
        <w:jc w:val="both"/>
        <w:rPr>
          <w:rFonts w:cs="Tahoma"/>
          <w:color w:val="000000" w:themeColor="text1"/>
          <w:szCs w:val="20"/>
        </w:rPr>
      </w:pPr>
    </w:p>
    <w:p w14:paraId="49526200" w14:textId="03FF7BB5" w:rsidR="00F123CB" w:rsidRDefault="00F123CB" w:rsidP="00640F5D">
      <w:pPr>
        <w:jc w:val="both"/>
        <w:rPr>
          <w:rFonts w:cs="Tahoma"/>
          <w:color w:val="000000" w:themeColor="text1"/>
          <w:szCs w:val="20"/>
        </w:rPr>
      </w:pPr>
    </w:p>
    <w:p w14:paraId="7B397590" w14:textId="77777777" w:rsidR="00F123CB" w:rsidRDefault="00F123CB" w:rsidP="00640F5D">
      <w:pPr>
        <w:jc w:val="both"/>
        <w:rPr>
          <w:rFonts w:cs="Tahoma"/>
          <w:color w:val="000000" w:themeColor="text1"/>
          <w:szCs w:val="20"/>
        </w:rPr>
      </w:pPr>
    </w:p>
    <w:p w14:paraId="2F095922" w14:textId="141C77A7" w:rsidR="00665C45" w:rsidRDefault="00F123CB" w:rsidP="00640F5D">
      <w:pPr>
        <w:jc w:val="both"/>
        <w:rPr>
          <w:rFonts w:cs="Tahoma"/>
          <w:color w:val="000000" w:themeColor="text1"/>
          <w:szCs w:val="20"/>
        </w:rPr>
      </w:pPr>
      <w:r w:rsidRPr="00F123CB">
        <w:rPr>
          <w:rFonts w:cs="Tahoma"/>
          <w:noProof/>
          <w:color w:val="000000" w:themeColor="text1"/>
          <w:szCs w:val="20"/>
          <w:lang w:eastAsia="sl-SI"/>
        </w:rPr>
        <mc:AlternateContent>
          <mc:Choice Requires="wps">
            <w:drawing>
              <wp:inline distT="0" distB="0" distL="0" distR="0" wp14:anchorId="51978A9C" wp14:editId="3DAD6055">
                <wp:extent cx="4320000" cy="947420"/>
                <wp:effectExtent l="0" t="0" r="0" b="0"/>
                <wp:docPr id="4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A471300" w14:textId="70E53ACD" w:rsidR="00451571" w:rsidRPr="00383CF7" w:rsidRDefault="00451571" w:rsidP="00F123CB">
                            <w:pPr>
                              <w:pBdr>
                                <w:left w:val="single" w:sz="12" w:space="9" w:color="C0CF3A" w:themeColor="accent1"/>
                              </w:pBdr>
                              <w:ind w:right="-3"/>
                              <w:jc w:val="right"/>
                              <w:rPr>
                                <w:rFonts w:cs="Tahoma"/>
                                <w:i/>
                                <w:iCs/>
                                <w:color w:val="9C951F"/>
                                <w:szCs w:val="20"/>
                              </w:rPr>
                            </w:pPr>
                            <w:r w:rsidRPr="00383CF7">
                              <w:rPr>
                                <w:rFonts w:cs="Tahoma"/>
                                <w:i/>
                                <w:iCs/>
                                <w:color w:val="9C951F"/>
                                <w:szCs w:val="20"/>
                              </w:rPr>
                              <w:t xml:space="preserve">Mladoletniki so bili v prvem polletju 2026 najpogosteje osumljeni </w:t>
                            </w:r>
                            <w:r>
                              <w:rPr>
                                <w:rFonts w:cs="Tahoma"/>
                                <w:i/>
                                <w:iCs/>
                                <w:color w:val="9C951F"/>
                                <w:szCs w:val="20"/>
                              </w:rPr>
                              <w:t xml:space="preserve">kaznivih dejanj </w:t>
                            </w:r>
                            <w:r w:rsidRPr="00383CF7">
                              <w:rPr>
                                <w:rFonts w:cs="Tahoma"/>
                                <w:i/>
                                <w:iCs/>
                                <w:color w:val="9C951F"/>
                                <w:szCs w:val="20"/>
                              </w:rPr>
                              <w:t>nasilništva in zlorab negotovinskega plačilnega sredstva.</w:t>
                            </w:r>
                            <w:r>
                              <w:rPr>
                                <w:rFonts w:cs="Tahoma"/>
                                <w:i/>
                                <w:iCs/>
                                <w:color w:val="9C951F"/>
                                <w:szCs w:val="20"/>
                              </w:rPr>
                              <w:t xml:space="preserve"> </w:t>
                            </w:r>
                          </w:p>
                        </w:txbxContent>
                      </wps:txbx>
                      <wps:bodyPr rot="0" vert="horz" wrap="square" lIns="91440" tIns="45720" rIns="91440" bIns="45720" anchor="t" anchorCtr="0" upright="1">
                        <a:spAutoFit/>
                      </wps:bodyPr>
                    </wps:wsp>
                  </a:graphicData>
                </a:graphic>
              </wp:inline>
            </w:drawing>
          </mc:Choice>
          <mc:Fallback>
            <w:pict>
              <v:shape w14:anchorId="51978A9C" id="_x0000_s1045"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jZTQIAAHA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BFVPjZ&#10;TQIAAHAEAAAOAAAAAAAAAAAAAAAAAC4CAABkcnMvZTJvRG9jLnhtbFBLAQItABQABgAIAAAAIQAv&#10;anJP2gAAAAUBAAAPAAAAAAAAAAAAAAAAAKcEAABkcnMvZG93bnJldi54bWxQSwUGAAAAAAQABADz&#10;AAAArgUAAAAA&#10;" filled="f" stroked="f">
                <v:textbox style="mso-fit-shape-to-text:t">
                  <w:txbxContent>
                    <w:p w14:paraId="4A471300" w14:textId="70E53ACD" w:rsidR="00451571" w:rsidRPr="00383CF7" w:rsidRDefault="00451571" w:rsidP="00F123CB">
                      <w:pPr>
                        <w:pBdr>
                          <w:left w:val="single" w:sz="12" w:space="9" w:color="C0CF3A" w:themeColor="accent1"/>
                        </w:pBdr>
                        <w:ind w:right="-3"/>
                        <w:jc w:val="right"/>
                        <w:rPr>
                          <w:rFonts w:cs="Tahoma"/>
                          <w:i/>
                          <w:iCs/>
                          <w:color w:val="9C951F"/>
                          <w:szCs w:val="20"/>
                        </w:rPr>
                      </w:pPr>
                      <w:r w:rsidRPr="00383CF7">
                        <w:rPr>
                          <w:rFonts w:cs="Tahoma"/>
                          <w:i/>
                          <w:iCs/>
                          <w:color w:val="9C951F"/>
                          <w:szCs w:val="20"/>
                        </w:rPr>
                        <w:t xml:space="preserve">Mladoletniki so bili v prvem polletju 2026 najpogosteje osumljeni </w:t>
                      </w:r>
                      <w:r>
                        <w:rPr>
                          <w:rFonts w:cs="Tahoma"/>
                          <w:i/>
                          <w:iCs/>
                          <w:color w:val="9C951F"/>
                          <w:szCs w:val="20"/>
                        </w:rPr>
                        <w:t xml:space="preserve">kaznivih dejanj </w:t>
                      </w:r>
                      <w:r w:rsidRPr="00383CF7">
                        <w:rPr>
                          <w:rFonts w:cs="Tahoma"/>
                          <w:i/>
                          <w:iCs/>
                          <w:color w:val="9C951F"/>
                          <w:szCs w:val="20"/>
                        </w:rPr>
                        <w:t>nasilništva in zlorab negotovinskega plačilnega sredstva.</w:t>
                      </w:r>
                      <w:r>
                        <w:rPr>
                          <w:rFonts w:cs="Tahoma"/>
                          <w:i/>
                          <w:iCs/>
                          <w:color w:val="9C951F"/>
                          <w:szCs w:val="20"/>
                        </w:rPr>
                        <w:t xml:space="preserve"> </w:t>
                      </w:r>
                    </w:p>
                  </w:txbxContent>
                </v:textbox>
                <w10:anchorlock/>
              </v:shape>
            </w:pict>
          </mc:Fallback>
        </mc:AlternateContent>
      </w:r>
    </w:p>
    <w:p w14:paraId="2326F479" w14:textId="77777777" w:rsidR="00F123CB" w:rsidRPr="000E2444" w:rsidRDefault="00F123CB" w:rsidP="00640F5D">
      <w:pPr>
        <w:jc w:val="both"/>
        <w:rPr>
          <w:rFonts w:cs="Tahoma"/>
          <w:color w:val="000000" w:themeColor="text1"/>
          <w:szCs w:val="20"/>
        </w:rPr>
      </w:pPr>
    </w:p>
    <w:p w14:paraId="62FE9AF8" w14:textId="50CC308E" w:rsidR="00E029EE" w:rsidRDefault="00665C45" w:rsidP="00665C45">
      <w:pPr>
        <w:jc w:val="both"/>
        <w:rPr>
          <w:rFonts w:cs="Tahoma"/>
          <w:color w:val="000000" w:themeColor="text1"/>
          <w:szCs w:val="20"/>
        </w:rPr>
      </w:pPr>
      <w:r w:rsidRPr="00F123CB">
        <w:rPr>
          <w:rFonts w:cs="Tahoma"/>
          <w:color w:val="000000" w:themeColor="text1"/>
          <w:szCs w:val="20"/>
        </w:rPr>
        <w:t>Policisti so obravnavali 647 kaznivih dejanj mladoletniške kriminalitete, najmanj v zadnjih petih prvih polletjih</w:t>
      </w:r>
      <w:r w:rsidR="00C6612F">
        <w:rPr>
          <w:rFonts w:cs="Tahoma"/>
          <w:color w:val="000000" w:themeColor="text1"/>
          <w:szCs w:val="20"/>
        </w:rPr>
        <w:t>.</w:t>
      </w:r>
      <w:r w:rsidRPr="00F123CB">
        <w:rPr>
          <w:rFonts w:cs="Tahoma"/>
          <w:color w:val="000000" w:themeColor="text1"/>
          <w:szCs w:val="20"/>
        </w:rPr>
        <w:t xml:space="preserve"> </w:t>
      </w:r>
      <w:r w:rsidR="00C6612F">
        <w:rPr>
          <w:rFonts w:cs="Tahoma"/>
          <w:color w:val="000000" w:themeColor="text1"/>
          <w:szCs w:val="20"/>
        </w:rPr>
        <w:t>Število s</w:t>
      </w:r>
      <w:r w:rsidR="007E6EDB">
        <w:rPr>
          <w:rFonts w:cs="Tahoma"/>
          <w:color w:val="000000" w:themeColor="text1"/>
          <w:szCs w:val="20"/>
        </w:rPr>
        <w:t>e je zmanjšalo predvsem zaradi Z</w:t>
      </w:r>
      <w:r w:rsidRPr="00F123CB">
        <w:rPr>
          <w:rFonts w:cs="Tahoma"/>
          <w:color w:val="000000" w:themeColor="text1"/>
          <w:szCs w:val="20"/>
        </w:rPr>
        <w:t xml:space="preserve">akona o nujnih ukrepih </w:t>
      </w:r>
      <w:r w:rsidR="00C6612F">
        <w:rPr>
          <w:rFonts w:cs="Tahoma"/>
          <w:color w:val="000000" w:themeColor="text1"/>
          <w:szCs w:val="20"/>
        </w:rPr>
        <w:t>za zagotavljanje javne varnosti.</w:t>
      </w:r>
      <w:r w:rsidRPr="00F123CB">
        <w:rPr>
          <w:rFonts w:cs="Tahoma"/>
          <w:color w:val="000000" w:themeColor="text1"/>
          <w:szCs w:val="20"/>
        </w:rPr>
        <w:t xml:space="preserve"> </w:t>
      </w:r>
      <w:r w:rsidR="00C6612F">
        <w:rPr>
          <w:rFonts w:cs="Tahoma"/>
          <w:color w:val="000000" w:themeColor="text1"/>
          <w:szCs w:val="20"/>
        </w:rPr>
        <w:t>Zmanjšalo se je namreč</w:t>
      </w:r>
      <w:r w:rsidRPr="00F123CB">
        <w:rPr>
          <w:rFonts w:cs="Tahoma"/>
          <w:color w:val="000000" w:themeColor="text1"/>
          <w:szCs w:val="20"/>
        </w:rPr>
        <w:t xml:space="preserve"> število kaznivih dejanj tatvin in poškodovanj tuje stvari, saj se določene oblike teh </w:t>
      </w:r>
      <w:r w:rsidR="00C6612F">
        <w:rPr>
          <w:rFonts w:cs="Tahoma"/>
          <w:color w:val="000000" w:themeColor="text1"/>
          <w:szCs w:val="20"/>
        </w:rPr>
        <w:t xml:space="preserve">skladno z določbami tega zakona </w:t>
      </w:r>
      <w:r w:rsidRPr="00F123CB">
        <w:rPr>
          <w:rFonts w:cs="Tahoma"/>
          <w:color w:val="000000" w:themeColor="text1"/>
          <w:szCs w:val="20"/>
        </w:rPr>
        <w:t>obravnavajo kot prekrški. Med kaznivimi dejanji</w:t>
      </w:r>
      <w:r w:rsidR="00C6612F">
        <w:rPr>
          <w:rFonts w:cs="Tahoma"/>
          <w:color w:val="000000" w:themeColor="text1"/>
          <w:szCs w:val="20"/>
        </w:rPr>
        <w:t xml:space="preserve"> mladoletniške kriminalitete</w:t>
      </w:r>
      <w:r w:rsidRPr="00F123CB">
        <w:rPr>
          <w:rFonts w:cs="Tahoma"/>
          <w:color w:val="000000" w:themeColor="text1"/>
          <w:szCs w:val="20"/>
        </w:rPr>
        <w:t xml:space="preserve"> je bilo tako največ kaznivih dejanj nasilništva </w:t>
      </w:r>
      <w:r w:rsidR="001413C1">
        <w:rPr>
          <w:rFonts w:cs="Tahoma"/>
          <w:color w:val="000000" w:themeColor="text1"/>
          <w:szCs w:val="20"/>
        </w:rPr>
        <w:t>(</w:t>
      </w:r>
      <w:r w:rsidRPr="00F123CB">
        <w:rPr>
          <w:rFonts w:cs="Tahoma"/>
          <w:color w:val="000000" w:themeColor="text1"/>
          <w:szCs w:val="20"/>
        </w:rPr>
        <w:t>vsako šesto) in zlorab negotovinskega plačilnega sredstva</w:t>
      </w:r>
      <w:r w:rsidR="00C6612F">
        <w:rPr>
          <w:rFonts w:cs="Tahoma"/>
          <w:color w:val="000000" w:themeColor="text1"/>
          <w:szCs w:val="20"/>
        </w:rPr>
        <w:t xml:space="preserve"> </w:t>
      </w:r>
      <w:r w:rsidR="001413C1">
        <w:rPr>
          <w:rFonts w:cs="Tahoma"/>
          <w:color w:val="000000" w:themeColor="text1"/>
          <w:szCs w:val="20"/>
        </w:rPr>
        <w:t>(</w:t>
      </w:r>
      <w:r w:rsidR="00C6612F">
        <w:rPr>
          <w:rFonts w:cs="Tahoma"/>
          <w:color w:val="000000" w:themeColor="text1"/>
          <w:szCs w:val="20"/>
        </w:rPr>
        <w:t>vsako deveto)</w:t>
      </w:r>
      <w:r w:rsidRPr="00F123CB">
        <w:rPr>
          <w:rFonts w:cs="Tahoma"/>
          <w:color w:val="000000" w:themeColor="text1"/>
          <w:szCs w:val="20"/>
        </w:rPr>
        <w:t>. Število lahkih telesnih poškodb</w:t>
      </w:r>
      <w:r w:rsidR="00C6612F">
        <w:rPr>
          <w:rFonts w:cs="Tahoma"/>
          <w:color w:val="000000" w:themeColor="text1"/>
          <w:szCs w:val="20"/>
        </w:rPr>
        <w:t>, ki so jih povzročili mladoletniki,</w:t>
      </w:r>
      <w:r w:rsidRPr="00F123CB">
        <w:rPr>
          <w:rFonts w:cs="Tahoma"/>
          <w:color w:val="000000" w:themeColor="text1"/>
          <w:szCs w:val="20"/>
        </w:rPr>
        <w:t xml:space="preserve"> je bilo na ravni povprečja zadnjih petih let. </w:t>
      </w:r>
    </w:p>
    <w:p w14:paraId="686A903C" w14:textId="77777777" w:rsidR="00E029EE" w:rsidRDefault="00E029EE" w:rsidP="00665C45">
      <w:pPr>
        <w:jc w:val="both"/>
        <w:rPr>
          <w:rFonts w:cs="Tahoma"/>
          <w:color w:val="000000" w:themeColor="text1"/>
          <w:szCs w:val="20"/>
        </w:rPr>
      </w:pPr>
    </w:p>
    <w:p w14:paraId="1BC45E59" w14:textId="776CDD1D" w:rsidR="00665C45" w:rsidRDefault="00B20664" w:rsidP="00665C45">
      <w:pPr>
        <w:jc w:val="both"/>
        <w:rPr>
          <w:rFonts w:cs="Tahoma"/>
          <w:color w:val="000000" w:themeColor="text1"/>
          <w:szCs w:val="20"/>
        </w:rPr>
      </w:pPr>
      <w:r>
        <w:rPr>
          <w:rFonts w:cs="Tahoma"/>
          <w:color w:val="000000" w:themeColor="text1"/>
          <w:szCs w:val="20"/>
        </w:rPr>
        <w:t>G</w:t>
      </w:r>
      <w:r w:rsidR="00F123CB" w:rsidRPr="00F123CB">
        <w:rPr>
          <w:rFonts w:cs="Tahoma"/>
          <w:color w:val="000000" w:themeColor="text1"/>
          <w:szCs w:val="20"/>
        </w:rPr>
        <w:t xml:space="preserve">roženj, </w:t>
      </w:r>
      <w:r w:rsidR="00F123CB">
        <w:rPr>
          <w:rFonts w:cs="Tahoma"/>
          <w:color w:val="000000" w:themeColor="text1"/>
          <w:szCs w:val="20"/>
        </w:rPr>
        <w:t xml:space="preserve">katerih </w:t>
      </w:r>
      <w:r>
        <w:rPr>
          <w:rFonts w:cs="Tahoma"/>
          <w:color w:val="000000" w:themeColor="text1"/>
          <w:szCs w:val="20"/>
        </w:rPr>
        <w:t xml:space="preserve">storitve </w:t>
      </w:r>
      <w:r w:rsidR="00F123CB">
        <w:rPr>
          <w:rFonts w:cs="Tahoma"/>
          <w:color w:val="000000" w:themeColor="text1"/>
          <w:szCs w:val="20"/>
        </w:rPr>
        <w:t xml:space="preserve">so bili osumljeni mladoletniki, </w:t>
      </w:r>
      <w:r>
        <w:rPr>
          <w:rFonts w:cs="Tahoma"/>
          <w:color w:val="000000" w:themeColor="text1"/>
          <w:szCs w:val="20"/>
        </w:rPr>
        <w:t>je bilo</w:t>
      </w:r>
      <w:r w:rsidR="00F123CB" w:rsidRPr="00F123CB">
        <w:rPr>
          <w:rFonts w:cs="Tahoma"/>
          <w:color w:val="000000" w:themeColor="text1"/>
          <w:szCs w:val="20"/>
        </w:rPr>
        <w:t xml:space="preserve"> manj kot v prvem polletju 2025, je bilo </w:t>
      </w:r>
      <w:r>
        <w:rPr>
          <w:rFonts w:cs="Tahoma"/>
          <w:color w:val="000000" w:themeColor="text1"/>
          <w:szCs w:val="20"/>
        </w:rPr>
        <w:t xml:space="preserve">pa njihovo število </w:t>
      </w:r>
      <w:r w:rsidR="00F123CB" w:rsidRPr="00F123CB">
        <w:rPr>
          <w:rFonts w:cs="Tahoma"/>
          <w:color w:val="000000" w:themeColor="text1"/>
          <w:szCs w:val="20"/>
        </w:rPr>
        <w:t xml:space="preserve">nad povprečjem zadnjih petih </w:t>
      </w:r>
      <w:r w:rsidR="00F123CB">
        <w:rPr>
          <w:rFonts w:cs="Tahoma"/>
          <w:color w:val="000000" w:themeColor="text1"/>
          <w:szCs w:val="20"/>
        </w:rPr>
        <w:t>prvih polletij</w:t>
      </w:r>
      <w:r w:rsidR="00F123CB" w:rsidRPr="00F123CB">
        <w:rPr>
          <w:rFonts w:cs="Tahoma"/>
          <w:color w:val="000000" w:themeColor="text1"/>
          <w:szCs w:val="20"/>
        </w:rPr>
        <w:t xml:space="preserve">. </w:t>
      </w:r>
      <w:r w:rsidR="00F123CB">
        <w:rPr>
          <w:rFonts w:cs="Tahoma"/>
          <w:color w:val="000000" w:themeColor="text1"/>
          <w:szCs w:val="20"/>
        </w:rPr>
        <w:t>M</w:t>
      </w:r>
      <w:r w:rsidR="00665C45" w:rsidRPr="00F123CB">
        <w:rPr>
          <w:rFonts w:cs="Tahoma"/>
          <w:color w:val="000000" w:themeColor="text1"/>
          <w:szCs w:val="20"/>
        </w:rPr>
        <w:t xml:space="preserve">ed odraslo populacijo </w:t>
      </w:r>
      <w:r w:rsidR="00F123CB">
        <w:rPr>
          <w:rFonts w:cs="Tahoma"/>
          <w:color w:val="000000" w:themeColor="text1"/>
          <w:szCs w:val="20"/>
        </w:rPr>
        <w:t>je njihovo število ostalo na ravni povprečja</w:t>
      </w:r>
      <w:r w:rsidR="00665C45" w:rsidRPr="00F123CB">
        <w:rPr>
          <w:rFonts w:cs="Tahoma"/>
          <w:color w:val="000000" w:themeColor="text1"/>
          <w:szCs w:val="20"/>
        </w:rPr>
        <w:t>. Policisti so jih v prvem polletju 202</w:t>
      </w:r>
      <w:r w:rsidR="00F123CB">
        <w:rPr>
          <w:rFonts w:cs="Tahoma"/>
          <w:color w:val="000000" w:themeColor="text1"/>
          <w:szCs w:val="20"/>
        </w:rPr>
        <w:t>6</w:t>
      </w:r>
      <w:r w:rsidR="00665C45" w:rsidRPr="00F123CB">
        <w:rPr>
          <w:rFonts w:cs="Tahoma"/>
          <w:color w:val="000000" w:themeColor="text1"/>
          <w:szCs w:val="20"/>
        </w:rPr>
        <w:t xml:space="preserve"> obravnavali </w:t>
      </w:r>
      <w:r w:rsidR="00F123CB">
        <w:rPr>
          <w:rFonts w:cs="Tahoma"/>
          <w:color w:val="000000" w:themeColor="text1"/>
          <w:szCs w:val="20"/>
        </w:rPr>
        <w:t>832. Preiskali so jih 88,6</w:t>
      </w:r>
      <w:r>
        <w:rPr>
          <w:rFonts w:cs="Tahoma"/>
          <w:color w:val="000000" w:themeColor="text1"/>
          <w:szCs w:val="20"/>
        </w:rPr>
        <w:t> </w:t>
      </w:r>
      <w:r w:rsidR="00665C45" w:rsidRPr="00F123CB">
        <w:rPr>
          <w:rFonts w:cs="Tahoma"/>
          <w:color w:val="000000" w:themeColor="text1"/>
          <w:szCs w:val="20"/>
        </w:rPr>
        <w:t>odstotka.</w:t>
      </w:r>
      <w:r w:rsidR="00E029EE">
        <w:rPr>
          <w:rFonts w:cs="Tahoma"/>
          <w:color w:val="000000" w:themeColor="text1"/>
          <w:szCs w:val="20"/>
        </w:rPr>
        <w:t xml:space="preserve"> </w:t>
      </w:r>
    </w:p>
    <w:p w14:paraId="6A349327" w14:textId="00CDA7C2" w:rsidR="00E029EE" w:rsidRDefault="00E029EE" w:rsidP="00665C45">
      <w:pPr>
        <w:jc w:val="both"/>
        <w:rPr>
          <w:rFonts w:cs="Tahoma"/>
          <w:color w:val="000000" w:themeColor="text1"/>
          <w:szCs w:val="20"/>
        </w:rPr>
      </w:pPr>
    </w:p>
    <w:p w14:paraId="6CA95DD8" w14:textId="227429F7" w:rsidR="00E029EE" w:rsidRPr="00F123CB" w:rsidRDefault="00002672" w:rsidP="00665C45">
      <w:pPr>
        <w:jc w:val="both"/>
        <w:rPr>
          <w:rFonts w:cs="Tahoma"/>
          <w:color w:val="000000" w:themeColor="text1"/>
          <w:szCs w:val="20"/>
        </w:rPr>
      </w:pPr>
      <w:r>
        <w:rPr>
          <w:rFonts w:cs="Tahoma"/>
          <w:color w:val="000000" w:themeColor="text1"/>
          <w:szCs w:val="20"/>
        </w:rPr>
        <w:t xml:space="preserve">Trend števila kaznivih dejanj izsiljevanja je pozitiven, njihovo število se je s 100 v prvem polletju 2022 povečalo na 169 v prvem polletju 2026. </w:t>
      </w:r>
    </w:p>
    <w:p w14:paraId="059DD1E2" w14:textId="0680F19C" w:rsidR="00203C26" w:rsidRPr="00002672" w:rsidRDefault="00203C26" w:rsidP="00640F5D">
      <w:pPr>
        <w:jc w:val="both"/>
        <w:rPr>
          <w:rFonts w:cs="Tahoma"/>
          <w:color w:val="000000" w:themeColor="text1"/>
          <w:szCs w:val="20"/>
        </w:rPr>
      </w:pPr>
    </w:p>
    <w:p w14:paraId="1BC1A3C6" w14:textId="6886A3DA" w:rsidR="00A1555D" w:rsidRPr="00002672" w:rsidRDefault="00A1555D" w:rsidP="00640F5D">
      <w:pPr>
        <w:jc w:val="both"/>
        <w:rPr>
          <w:rFonts w:cs="Tahoma"/>
          <w:color w:val="000000" w:themeColor="text1"/>
          <w:szCs w:val="20"/>
        </w:rPr>
      </w:pPr>
      <w:r w:rsidRPr="00002672">
        <w:rPr>
          <w:rFonts w:cs="Tahoma"/>
          <w:color w:val="000000" w:themeColor="text1"/>
          <w:szCs w:val="20"/>
        </w:rPr>
        <w:t xml:space="preserve">Med </w:t>
      </w:r>
      <w:r w:rsidR="00002672" w:rsidRPr="00002672">
        <w:rPr>
          <w:rFonts w:cs="Tahoma"/>
          <w:color w:val="000000" w:themeColor="text1"/>
          <w:szCs w:val="20"/>
        </w:rPr>
        <w:t>127</w:t>
      </w:r>
      <w:r w:rsidRPr="00002672">
        <w:rPr>
          <w:rFonts w:cs="Tahoma"/>
          <w:color w:val="000000" w:themeColor="text1"/>
          <w:szCs w:val="20"/>
        </w:rPr>
        <w:t xml:space="preserve"> kaznivimi dejanji računalniške kriminalitete je bilo </w:t>
      </w:r>
      <w:r w:rsidR="00002672" w:rsidRPr="00002672">
        <w:rPr>
          <w:rFonts w:cs="Tahoma"/>
          <w:color w:val="000000" w:themeColor="text1"/>
          <w:szCs w:val="20"/>
        </w:rPr>
        <w:t>114</w:t>
      </w:r>
      <w:r w:rsidRPr="00002672">
        <w:rPr>
          <w:rFonts w:cs="Tahoma"/>
          <w:color w:val="000000" w:themeColor="text1"/>
          <w:szCs w:val="20"/>
        </w:rPr>
        <w:t xml:space="preserve"> kaznivih dejanj napadov na informacijski sistem, policiji jih je</w:t>
      </w:r>
      <w:r w:rsidR="008F50AD" w:rsidRPr="00002672">
        <w:rPr>
          <w:rFonts w:cs="Tahoma"/>
          <w:color w:val="000000" w:themeColor="text1"/>
          <w:szCs w:val="20"/>
        </w:rPr>
        <w:t xml:space="preserve"> uspelo preiskati </w:t>
      </w:r>
      <w:r w:rsidR="00B20664">
        <w:rPr>
          <w:rFonts w:cs="Tahoma"/>
          <w:color w:val="000000" w:themeColor="text1"/>
          <w:szCs w:val="20"/>
        </w:rPr>
        <w:t>sedem</w:t>
      </w:r>
      <w:r w:rsidR="00002672" w:rsidRPr="00002672">
        <w:rPr>
          <w:rFonts w:cs="Tahoma"/>
          <w:color w:val="000000" w:themeColor="text1"/>
          <w:szCs w:val="20"/>
        </w:rPr>
        <w:t xml:space="preserve"> odstotkov</w:t>
      </w:r>
      <w:r w:rsidR="008F50AD" w:rsidRPr="00002672">
        <w:rPr>
          <w:rFonts w:cs="Tahoma"/>
          <w:color w:val="000000" w:themeColor="text1"/>
          <w:szCs w:val="20"/>
        </w:rPr>
        <w:t>.</w:t>
      </w:r>
    </w:p>
    <w:p w14:paraId="37CF27B9" w14:textId="53C546BC" w:rsidR="00A1555D" w:rsidRPr="00002672" w:rsidRDefault="00A1555D" w:rsidP="00640F5D">
      <w:pPr>
        <w:jc w:val="both"/>
        <w:rPr>
          <w:rFonts w:cs="Tahoma"/>
          <w:color w:val="000000" w:themeColor="text1"/>
          <w:szCs w:val="20"/>
        </w:rPr>
      </w:pPr>
    </w:p>
    <w:p w14:paraId="7F026F91" w14:textId="28808BCA" w:rsidR="00636E09" w:rsidRPr="00CD26C3" w:rsidRDefault="00FF7E13" w:rsidP="00640F5D">
      <w:pPr>
        <w:jc w:val="both"/>
        <w:rPr>
          <w:rFonts w:cs="Tahoma"/>
          <w:color w:val="000000" w:themeColor="text1"/>
          <w:szCs w:val="20"/>
        </w:rPr>
      </w:pPr>
      <w:r w:rsidRPr="00CD26C3">
        <w:rPr>
          <w:rFonts w:cs="Tahoma"/>
          <w:color w:val="000000" w:themeColor="text1"/>
          <w:szCs w:val="20"/>
        </w:rPr>
        <w:t>Med razpisanimi ukre</w:t>
      </w:r>
      <w:r w:rsidR="00002672" w:rsidRPr="00CD26C3">
        <w:rPr>
          <w:rFonts w:cs="Tahoma"/>
          <w:color w:val="000000" w:themeColor="text1"/>
          <w:szCs w:val="20"/>
        </w:rPr>
        <w:t>pi je bilo v prvem polletju 2026</w:t>
      </w:r>
      <w:r w:rsidRPr="00CD26C3">
        <w:rPr>
          <w:rFonts w:cs="Tahoma"/>
          <w:color w:val="000000" w:themeColor="text1"/>
          <w:szCs w:val="20"/>
        </w:rPr>
        <w:t xml:space="preserve"> največ, </w:t>
      </w:r>
      <w:r w:rsidR="00636E09" w:rsidRPr="00CD26C3">
        <w:rPr>
          <w:rFonts w:cs="Tahoma"/>
          <w:color w:val="000000" w:themeColor="text1"/>
          <w:szCs w:val="20"/>
        </w:rPr>
        <w:t xml:space="preserve">483 ukrepov, </w:t>
      </w:r>
      <w:r w:rsidR="00CD26C3" w:rsidRPr="00CD26C3">
        <w:rPr>
          <w:rFonts w:cs="Tahoma"/>
          <w:color w:val="000000" w:themeColor="text1"/>
          <w:szCs w:val="20"/>
        </w:rPr>
        <w:t xml:space="preserve">razpisanih na predlog zaradi izmikanja postopku </w:t>
      </w:r>
      <w:r w:rsidR="001413C1">
        <w:rPr>
          <w:rFonts w:cs="Tahoma"/>
          <w:color w:val="000000" w:themeColor="text1"/>
          <w:szCs w:val="20"/>
        </w:rPr>
        <w:t>(</w:t>
      </w:r>
      <w:r w:rsidR="00CD26C3" w:rsidRPr="00CD26C3">
        <w:rPr>
          <w:rFonts w:cs="Tahoma"/>
          <w:color w:val="000000" w:themeColor="text1"/>
          <w:szCs w:val="20"/>
        </w:rPr>
        <w:t xml:space="preserve">trajna odredba ali tiralica) in 310 ukrepov, </w:t>
      </w:r>
      <w:r w:rsidR="00636E09" w:rsidRPr="00CD26C3">
        <w:rPr>
          <w:rFonts w:cs="Tahoma"/>
          <w:color w:val="000000" w:themeColor="text1"/>
          <w:szCs w:val="20"/>
        </w:rPr>
        <w:t>razpisanih zaradi pobega gojenca iz vzgojnega zavoda</w:t>
      </w:r>
      <w:r w:rsidRPr="00CD26C3">
        <w:rPr>
          <w:rFonts w:cs="Tahoma"/>
          <w:color w:val="000000" w:themeColor="text1"/>
          <w:szCs w:val="20"/>
        </w:rPr>
        <w:t xml:space="preserve">. Število </w:t>
      </w:r>
      <w:r w:rsidR="00636E09" w:rsidRPr="00CD26C3">
        <w:rPr>
          <w:rFonts w:cs="Tahoma"/>
          <w:color w:val="000000" w:themeColor="text1"/>
          <w:szCs w:val="20"/>
        </w:rPr>
        <w:t xml:space="preserve">obeh ukrepov </w:t>
      </w:r>
      <w:r w:rsidRPr="00CD26C3">
        <w:rPr>
          <w:rFonts w:cs="Tahoma"/>
          <w:color w:val="000000" w:themeColor="text1"/>
          <w:szCs w:val="20"/>
        </w:rPr>
        <w:t xml:space="preserve">je bilo </w:t>
      </w:r>
      <w:r w:rsidR="00CD26C3" w:rsidRPr="00CD26C3">
        <w:rPr>
          <w:rFonts w:cs="Tahoma"/>
          <w:color w:val="000000" w:themeColor="text1"/>
          <w:szCs w:val="20"/>
        </w:rPr>
        <w:t>nad povprečjem</w:t>
      </w:r>
      <w:r w:rsidRPr="00CD26C3">
        <w:rPr>
          <w:rFonts w:cs="Tahoma"/>
          <w:color w:val="000000" w:themeColor="text1"/>
          <w:szCs w:val="20"/>
        </w:rPr>
        <w:t xml:space="preserve"> z</w:t>
      </w:r>
      <w:r w:rsidR="008F50AD" w:rsidRPr="00CD26C3">
        <w:rPr>
          <w:rFonts w:cs="Tahoma"/>
          <w:color w:val="000000" w:themeColor="text1"/>
          <w:szCs w:val="20"/>
        </w:rPr>
        <w:t>adnjih desetih prvih pollet</w:t>
      </w:r>
      <w:r w:rsidR="00B20664">
        <w:rPr>
          <w:rFonts w:cs="Tahoma"/>
          <w:color w:val="000000" w:themeColor="text1"/>
          <w:szCs w:val="20"/>
        </w:rPr>
        <w:t>i</w:t>
      </w:r>
      <w:r w:rsidR="008F50AD" w:rsidRPr="00CD26C3">
        <w:rPr>
          <w:rFonts w:cs="Tahoma"/>
          <w:color w:val="000000" w:themeColor="text1"/>
          <w:szCs w:val="20"/>
        </w:rPr>
        <w:t>j.</w:t>
      </w:r>
      <w:r w:rsidR="00CD26C3" w:rsidRPr="00CD26C3">
        <w:rPr>
          <w:rFonts w:cs="Tahoma"/>
          <w:color w:val="000000" w:themeColor="text1"/>
          <w:szCs w:val="20"/>
        </w:rPr>
        <w:t xml:space="preserve"> </w:t>
      </w:r>
    </w:p>
    <w:p w14:paraId="50576791" w14:textId="77777777" w:rsidR="00636E09" w:rsidRPr="00CD26C3" w:rsidRDefault="00636E09" w:rsidP="00640F5D">
      <w:pPr>
        <w:jc w:val="both"/>
        <w:rPr>
          <w:rFonts w:cs="Tahoma"/>
          <w:color w:val="000000" w:themeColor="text1"/>
          <w:szCs w:val="20"/>
        </w:rPr>
      </w:pPr>
    </w:p>
    <w:p w14:paraId="339748CF" w14:textId="692A3DD6" w:rsidR="00640F5D" w:rsidRPr="00CD26C3" w:rsidRDefault="00CD26C3" w:rsidP="00640F5D">
      <w:pPr>
        <w:jc w:val="both"/>
        <w:rPr>
          <w:rFonts w:cs="Tahoma"/>
          <w:color w:val="000000" w:themeColor="text1"/>
          <w:szCs w:val="20"/>
        </w:rPr>
      </w:pPr>
      <w:r w:rsidRPr="00CD26C3">
        <w:rPr>
          <w:rFonts w:cs="Tahoma"/>
          <w:color w:val="000000" w:themeColor="text1"/>
          <w:szCs w:val="20"/>
        </w:rPr>
        <w:t>Pogrešane</w:t>
      </w:r>
      <w:r w:rsidR="00640F5D" w:rsidRPr="00CD26C3">
        <w:rPr>
          <w:rFonts w:cs="Tahoma"/>
          <w:color w:val="000000" w:themeColor="text1"/>
          <w:szCs w:val="20"/>
        </w:rPr>
        <w:t xml:space="preserve"> </w:t>
      </w:r>
      <w:r w:rsidR="00B20664">
        <w:rPr>
          <w:rFonts w:cs="Tahoma"/>
          <w:color w:val="000000" w:themeColor="text1"/>
          <w:szCs w:val="20"/>
        </w:rPr>
        <w:t>so bile 302 odrasle</w:t>
      </w:r>
      <w:r w:rsidR="00640F5D" w:rsidRPr="00CD26C3">
        <w:rPr>
          <w:rFonts w:cs="Tahoma"/>
          <w:color w:val="000000" w:themeColor="text1"/>
          <w:szCs w:val="20"/>
        </w:rPr>
        <w:t xml:space="preserve"> oseb</w:t>
      </w:r>
      <w:r w:rsidR="00B20664">
        <w:rPr>
          <w:rFonts w:cs="Tahoma"/>
          <w:color w:val="000000" w:themeColor="text1"/>
          <w:szCs w:val="20"/>
        </w:rPr>
        <w:t>e</w:t>
      </w:r>
      <w:r w:rsidR="00640F5D" w:rsidRPr="00CD26C3">
        <w:rPr>
          <w:rFonts w:cs="Tahoma"/>
          <w:color w:val="000000" w:themeColor="text1"/>
          <w:szCs w:val="20"/>
        </w:rPr>
        <w:t xml:space="preserve">, </w:t>
      </w:r>
      <w:r w:rsidR="00477294">
        <w:rPr>
          <w:rFonts w:cs="Tahoma"/>
          <w:color w:val="000000" w:themeColor="text1"/>
          <w:szCs w:val="20"/>
        </w:rPr>
        <w:t>kar je</w:t>
      </w:r>
      <w:r w:rsidRPr="00CD26C3">
        <w:rPr>
          <w:rFonts w:cs="Tahoma"/>
          <w:color w:val="000000" w:themeColor="text1"/>
          <w:szCs w:val="20"/>
        </w:rPr>
        <w:t xml:space="preserve"> nad</w:t>
      </w:r>
      <w:r w:rsidR="00F20F2A">
        <w:rPr>
          <w:rFonts w:cs="Tahoma"/>
          <w:color w:val="000000" w:themeColor="text1"/>
          <w:szCs w:val="20"/>
        </w:rPr>
        <w:t xml:space="preserve"> </w:t>
      </w:r>
      <w:r w:rsidRPr="00CD26C3">
        <w:rPr>
          <w:rFonts w:cs="Tahoma"/>
          <w:color w:val="000000" w:themeColor="text1"/>
          <w:szCs w:val="20"/>
        </w:rPr>
        <w:t>povprečjem</w:t>
      </w:r>
      <w:r w:rsidR="00640F5D" w:rsidRPr="00CD26C3">
        <w:rPr>
          <w:rFonts w:cs="Tahoma"/>
          <w:color w:val="000000" w:themeColor="text1"/>
          <w:szCs w:val="20"/>
        </w:rPr>
        <w:t xml:space="preserve"> zadnjih desetih prvih pollet</w:t>
      </w:r>
      <w:r w:rsidR="00477294">
        <w:rPr>
          <w:rFonts w:cs="Tahoma"/>
          <w:color w:val="000000" w:themeColor="text1"/>
          <w:szCs w:val="20"/>
        </w:rPr>
        <w:t>ij</w:t>
      </w:r>
      <w:r w:rsidRPr="00CD26C3">
        <w:rPr>
          <w:rFonts w:cs="Tahoma"/>
          <w:color w:val="000000" w:themeColor="text1"/>
          <w:szCs w:val="20"/>
        </w:rPr>
        <w:t xml:space="preserve"> </w:t>
      </w:r>
      <w:r w:rsidR="001413C1">
        <w:rPr>
          <w:rFonts w:cs="Tahoma"/>
          <w:color w:val="000000" w:themeColor="text1"/>
          <w:szCs w:val="20"/>
        </w:rPr>
        <w:t>(</w:t>
      </w:r>
      <w:r w:rsidRPr="00CD26C3">
        <w:rPr>
          <w:rFonts w:cs="Tahoma"/>
          <w:color w:val="000000" w:themeColor="text1"/>
          <w:szCs w:val="20"/>
        </w:rPr>
        <w:t>197)</w:t>
      </w:r>
      <w:r w:rsidR="00477294">
        <w:rPr>
          <w:rFonts w:cs="Tahoma"/>
          <w:color w:val="000000" w:themeColor="text1"/>
          <w:szCs w:val="20"/>
        </w:rPr>
        <w:t xml:space="preserve"> in zadnjih petih prvih polletij (231)</w:t>
      </w:r>
      <w:r w:rsidR="00640F5D" w:rsidRPr="00CD26C3">
        <w:rPr>
          <w:rFonts w:cs="Tahoma"/>
          <w:color w:val="000000" w:themeColor="text1"/>
          <w:szCs w:val="20"/>
        </w:rPr>
        <w:t>. Število pogrešanih otrok in mladostnikov – v prvem polletju</w:t>
      </w:r>
      <w:r w:rsidRPr="00CD26C3">
        <w:rPr>
          <w:rFonts w:cs="Tahoma"/>
          <w:color w:val="000000" w:themeColor="text1"/>
          <w:szCs w:val="20"/>
        </w:rPr>
        <w:t xml:space="preserve"> 2026</w:t>
      </w:r>
      <w:r w:rsidR="00640F5D" w:rsidRPr="00CD26C3">
        <w:rPr>
          <w:rFonts w:cs="Tahoma"/>
          <w:color w:val="000000" w:themeColor="text1"/>
          <w:szCs w:val="20"/>
        </w:rPr>
        <w:t xml:space="preserve"> jih je bilo </w:t>
      </w:r>
      <w:r w:rsidRPr="00CD26C3">
        <w:rPr>
          <w:rFonts w:cs="Tahoma"/>
          <w:color w:val="000000" w:themeColor="text1"/>
          <w:szCs w:val="20"/>
        </w:rPr>
        <w:t>136</w:t>
      </w:r>
      <w:r w:rsidR="00640F5D" w:rsidRPr="00CD26C3">
        <w:rPr>
          <w:rFonts w:cs="Tahoma"/>
          <w:color w:val="000000" w:themeColor="text1"/>
          <w:szCs w:val="20"/>
        </w:rPr>
        <w:t xml:space="preserve"> – je na</w:t>
      </w:r>
      <w:r w:rsidR="00636E09" w:rsidRPr="00CD26C3">
        <w:rPr>
          <w:rFonts w:cs="Tahoma"/>
          <w:color w:val="000000" w:themeColor="text1"/>
          <w:szCs w:val="20"/>
        </w:rPr>
        <w:t>d</w:t>
      </w:r>
      <w:r w:rsidR="00640F5D" w:rsidRPr="00CD26C3">
        <w:rPr>
          <w:rFonts w:cs="Tahoma"/>
          <w:color w:val="000000" w:themeColor="text1"/>
          <w:szCs w:val="20"/>
        </w:rPr>
        <w:t xml:space="preserve"> </w:t>
      </w:r>
      <w:r w:rsidR="00636E09" w:rsidRPr="00CD26C3">
        <w:rPr>
          <w:rFonts w:cs="Tahoma"/>
          <w:color w:val="000000" w:themeColor="text1"/>
          <w:szCs w:val="20"/>
        </w:rPr>
        <w:t>povprečjem</w:t>
      </w:r>
      <w:r w:rsidR="00640F5D" w:rsidRPr="00CD26C3">
        <w:rPr>
          <w:rFonts w:cs="Tahoma"/>
          <w:color w:val="000000" w:themeColor="text1"/>
          <w:szCs w:val="20"/>
        </w:rPr>
        <w:t xml:space="preserve"> zadnjih </w:t>
      </w:r>
      <w:r w:rsidR="00636E09" w:rsidRPr="00CD26C3">
        <w:rPr>
          <w:rFonts w:cs="Tahoma"/>
          <w:color w:val="000000" w:themeColor="text1"/>
          <w:szCs w:val="20"/>
        </w:rPr>
        <w:t>desetih prvih poletij</w:t>
      </w:r>
      <w:r w:rsidRPr="00CD26C3">
        <w:rPr>
          <w:rFonts w:cs="Tahoma"/>
          <w:color w:val="000000" w:themeColor="text1"/>
          <w:szCs w:val="20"/>
        </w:rPr>
        <w:t xml:space="preserve"> </w:t>
      </w:r>
      <w:r w:rsidR="001413C1">
        <w:rPr>
          <w:rFonts w:cs="Tahoma"/>
          <w:color w:val="000000" w:themeColor="text1"/>
          <w:szCs w:val="20"/>
        </w:rPr>
        <w:t>(</w:t>
      </w:r>
      <w:r w:rsidRPr="00CD26C3">
        <w:rPr>
          <w:rFonts w:cs="Tahoma"/>
          <w:color w:val="000000" w:themeColor="text1"/>
          <w:szCs w:val="20"/>
        </w:rPr>
        <w:t>110)</w:t>
      </w:r>
      <w:r w:rsidR="00477294">
        <w:rPr>
          <w:rFonts w:cs="Tahoma"/>
          <w:color w:val="000000" w:themeColor="text1"/>
          <w:szCs w:val="20"/>
        </w:rPr>
        <w:t xml:space="preserve"> in zadnjih petih prvih polletij (121)</w:t>
      </w:r>
      <w:r w:rsidR="008F50AD" w:rsidRPr="00CD26C3">
        <w:rPr>
          <w:rFonts w:cs="Tahoma"/>
          <w:color w:val="000000" w:themeColor="text1"/>
          <w:szCs w:val="20"/>
        </w:rPr>
        <w:t>.</w:t>
      </w:r>
    </w:p>
    <w:p w14:paraId="4DD10CE2" w14:textId="77777777" w:rsidR="00640F5D" w:rsidRPr="00CD26C3" w:rsidRDefault="00640F5D" w:rsidP="00640F5D">
      <w:pPr>
        <w:jc w:val="both"/>
        <w:rPr>
          <w:rFonts w:cs="Tahoma"/>
          <w:color w:val="0D0D0D" w:themeColor="text1" w:themeTint="F2"/>
          <w:szCs w:val="20"/>
        </w:rPr>
      </w:pPr>
    </w:p>
    <w:p w14:paraId="67E81237" w14:textId="0BBC7D1F" w:rsidR="00640F5D" w:rsidRPr="00CD26C3" w:rsidRDefault="00640F5D" w:rsidP="00640F5D">
      <w:pPr>
        <w:jc w:val="both"/>
        <w:rPr>
          <w:rFonts w:cs="Tahoma"/>
          <w:color w:val="0D0D0D" w:themeColor="text1" w:themeTint="F2"/>
          <w:szCs w:val="20"/>
        </w:rPr>
      </w:pPr>
      <w:r w:rsidRPr="00CD26C3">
        <w:rPr>
          <w:rFonts w:cs="Tahoma"/>
          <w:color w:val="0D0D0D" w:themeColor="text1" w:themeTint="F2"/>
          <w:szCs w:val="20"/>
        </w:rPr>
        <w:t>Na podlagi preverjanj podatkov o iskanih osebah in predmetih v schengenskem informacijskem siste</w:t>
      </w:r>
      <w:r w:rsidR="00FF7E13" w:rsidRPr="00CD26C3">
        <w:rPr>
          <w:rFonts w:cs="Tahoma"/>
          <w:color w:val="0D0D0D" w:themeColor="text1" w:themeTint="F2"/>
          <w:szCs w:val="20"/>
        </w:rPr>
        <w:t>mu je bilo v prvem polletju 202</w:t>
      </w:r>
      <w:r w:rsidR="00CD26C3" w:rsidRPr="00CD26C3">
        <w:rPr>
          <w:rFonts w:cs="Tahoma"/>
          <w:color w:val="0D0D0D" w:themeColor="text1" w:themeTint="F2"/>
          <w:szCs w:val="20"/>
        </w:rPr>
        <w:t>6</w:t>
      </w:r>
      <w:r w:rsidRPr="00CD26C3">
        <w:rPr>
          <w:rFonts w:cs="Tahoma"/>
          <w:color w:val="0D0D0D" w:themeColor="text1" w:themeTint="F2"/>
          <w:szCs w:val="20"/>
        </w:rPr>
        <w:t xml:space="preserve"> v Sloveniji </w:t>
      </w:r>
      <w:r w:rsidR="00CD26C3" w:rsidRPr="00CD26C3">
        <w:rPr>
          <w:rFonts w:cs="Tahoma"/>
          <w:color w:val="0D0D0D" w:themeColor="text1" w:themeTint="F2"/>
          <w:szCs w:val="20"/>
        </w:rPr>
        <w:t>4.209</w:t>
      </w:r>
      <w:r w:rsidRPr="00CD26C3">
        <w:rPr>
          <w:rFonts w:cs="Tahoma"/>
          <w:color w:val="0D0D0D" w:themeColor="text1" w:themeTint="F2"/>
          <w:szCs w:val="20"/>
        </w:rPr>
        <w:t xml:space="preserve"> zadetkov na podlagi tujih razpisov, </w:t>
      </w:r>
      <w:r w:rsidR="00CD26C3" w:rsidRPr="00CD26C3">
        <w:rPr>
          <w:rFonts w:cs="Tahoma"/>
          <w:color w:val="0D0D0D" w:themeColor="text1" w:themeTint="F2"/>
          <w:szCs w:val="20"/>
        </w:rPr>
        <w:t xml:space="preserve">največ v </w:t>
      </w:r>
      <w:r w:rsidR="00477294">
        <w:rPr>
          <w:rFonts w:cs="Tahoma"/>
          <w:color w:val="0D0D0D" w:themeColor="text1" w:themeTint="F2"/>
          <w:szCs w:val="20"/>
        </w:rPr>
        <w:t>zadnjih petih prvih pollet</w:t>
      </w:r>
      <w:r w:rsidRPr="00CD26C3">
        <w:rPr>
          <w:rFonts w:cs="Tahoma"/>
          <w:color w:val="0D0D0D" w:themeColor="text1" w:themeTint="F2"/>
          <w:szCs w:val="20"/>
        </w:rPr>
        <w:t>j</w:t>
      </w:r>
      <w:r w:rsidR="00477294">
        <w:rPr>
          <w:rFonts w:cs="Tahoma"/>
          <w:color w:val="0D0D0D" w:themeColor="text1" w:themeTint="F2"/>
          <w:szCs w:val="20"/>
        </w:rPr>
        <w:t>ih</w:t>
      </w:r>
      <w:r w:rsidRPr="00CD26C3">
        <w:rPr>
          <w:rFonts w:cs="Tahoma"/>
          <w:color w:val="0D0D0D" w:themeColor="text1" w:themeTint="F2"/>
          <w:szCs w:val="20"/>
        </w:rPr>
        <w:t xml:space="preserve">. Zadetkov v tujini na podlagi razpisov v Sloveniji je bilo </w:t>
      </w:r>
      <w:r w:rsidR="00CD26C3" w:rsidRPr="00CD26C3">
        <w:rPr>
          <w:rFonts w:cs="Tahoma"/>
          <w:color w:val="0D0D0D" w:themeColor="text1" w:themeTint="F2"/>
          <w:szCs w:val="20"/>
        </w:rPr>
        <w:t xml:space="preserve">883, rahlo nad </w:t>
      </w:r>
      <w:r w:rsidR="00FF7E13" w:rsidRPr="00CD26C3">
        <w:rPr>
          <w:rFonts w:cs="Tahoma"/>
          <w:color w:val="0D0D0D" w:themeColor="text1" w:themeTint="F2"/>
          <w:szCs w:val="20"/>
        </w:rPr>
        <w:t>povprečje</w:t>
      </w:r>
      <w:r w:rsidR="00CD26C3" w:rsidRPr="00CD26C3">
        <w:rPr>
          <w:rFonts w:cs="Tahoma"/>
          <w:color w:val="0D0D0D" w:themeColor="text1" w:themeTint="F2"/>
          <w:szCs w:val="20"/>
        </w:rPr>
        <w:t>m</w:t>
      </w:r>
      <w:r w:rsidR="00FF7E13" w:rsidRPr="00CD26C3">
        <w:rPr>
          <w:rFonts w:cs="Tahoma"/>
          <w:color w:val="0D0D0D" w:themeColor="text1" w:themeTint="F2"/>
          <w:szCs w:val="20"/>
        </w:rPr>
        <w:t xml:space="preserve"> zadnjih petih prvih polletij </w:t>
      </w:r>
      <w:r w:rsidR="001413C1">
        <w:rPr>
          <w:rFonts w:cs="Tahoma"/>
          <w:color w:val="0D0D0D" w:themeColor="text1" w:themeTint="F2"/>
          <w:szCs w:val="20"/>
        </w:rPr>
        <w:t>(</w:t>
      </w:r>
      <w:r w:rsidR="00CD26C3" w:rsidRPr="00CD26C3">
        <w:rPr>
          <w:rFonts w:cs="Tahoma"/>
          <w:color w:val="0D0D0D" w:themeColor="text1" w:themeTint="F2"/>
          <w:szCs w:val="20"/>
        </w:rPr>
        <w:t>841)</w:t>
      </w:r>
      <w:r w:rsidRPr="00CD26C3">
        <w:rPr>
          <w:rFonts w:cs="Tahoma"/>
          <w:color w:val="0D0D0D" w:themeColor="text1" w:themeTint="F2"/>
          <w:szCs w:val="20"/>
        </w:rPr>
        <w:t>.</w:t>
      </w:r>
    </w:p>
    <w:p w14:paraId="352881C6" w14:textId="7BC62681" w:rsidR="001E4987" w:rsidRPr="00CD26C3" w:rsidRDefault="001E4987" w:rsidP="00640F5D">
      <w:pPr>
        <w:jc w:val="both"/>
        <w:rPr>
          <w:rFonts w:cs="Tahoma"/>
          <w:color w:val="0D0D0D" w:themeColor="text1" w:themeTint="F2"/>
          <w:szCs w:val="20"/>
        </w:rPr>
      </w:pPr>
    </w:p>
    <w:p w14:paraId="5937186C" w14:textId="7ACA7EE7" w:rsidR="00265A70" w:rsidRDefault="00265A70"/>
    <w:p w14:paraId="68C1045F" w14:textId="29EF37A9" w:rsidR="00817C16" w:rsidRPr="003F3521" w:rsidRDefault="00817C16" w:rsidP="00817C16">
      <w:pPr>
        <w:keepNext/>
        <w:framePr w:dropCap="drop" w:lines="2" w:wrap="around" w:vAnchor="text" w:hAnchor="text"/>
        <w:spacing w:line="520" w:lineRule="exact"/>
        <w:jc w:val="both"/>
        <w:textAlignment w:val="baseline"/>
        <w:rPr>
          <w:rFonts w:cs="Tahoma"/>
          <w:noProof/>
          <w:color w:val="0D0D0D" w:themeColor="text1" w:themeTint="F2"/>
          <w:position w:val="-5"/>
          <w:sz w:val="58"/>
          <w:szCs w:val="20"/>
          <w:lang w:eastAsia="sl-SI"/>
        </w:rPr>
      </w:pPr>
      <w:r w:rsidRPr="003F3521">
        <w:rPr>
          <w:rFonts w:cs="Tahoma"/>
          <w:color w:val="9C951F"/>
          <w:position w:val="-5"/>
          <w:sz w:val="58"/>
          <w:szCs w:val="20"/>
        </w:rPr>
        <w:t>N</w:t>
      </w:r>
    </w:p>
    <w:p w14:paraId="6F409E9C" w14:textId="45F1332D" w:rsidR="00640F5D" w:rsidRPr="003F3521" w:rsidRDefault="00640F5D" w:rsidP="00640F5D">
      <w:pPr>
        <w:jc w:val="both"/>
        <w:rPr>
          <w:rFonts w:cs="Tahoma"/>
          <w:color w:val="0D0D0D" w:themeColor="text1" w:themeTint="F2"/>
          <w:szCs w:val="20"/>
        </w:rPr>
      </w:pPr>
      <w:r w:rsidRPr="003F3521">
        <w:rPr>
          <w:rFonts w:cs="Tahoma"/>
          <w:color w:val="0D0D0D" w:themeColor="text1" w:themeTint="F2"/>
          <w:szCs w:val="20"/>
        </w:rPr>
        <w:t xml:space="preserve">a področju </w:t>
      </w:r>
      <w:r w:rsidRPr="00265A70">
        <w:rPr>
          <w:rFonts w:cs="Tahoma"/>
          <w:i/>
          <w:color w:val="9C951F"/>
          <w:szCs w:val="20"/>
        </w:rPr>
        <w:t>zagotavljanja splošne varnosti ljudi in njihovega premoženja</w:t>
      </w:r>
      <w:r w:rsidRPr="003F3521">
        <w:rPr>
          <w:rFonts w:cs="Tahoma"/>
          <w:color w:val="9C951F"/>
          <w:szCs w:val="20"/>
        </w:rPr>
        <w:t xml:space="preserve"> </w:t>
      </w:r>
      <w:r w:rsidRPr="003F3521">
        <w:rPr>
          <w:rFonts w:cs="Tahoma"/>
          <w:color w:val="0D0D0D" w:themeColor="text1" w:themeTint="F2"/>
          <w:szCs w:val="20"/>
        </w:rPr>
        <w:t>so po</w:t>
      </w:r>
      <w:r w:rsidR="00391CA9" w:rsidRPr="003F3521">
        <w:rPr>
          <w:rFonts w:cs="Tahoma"/>
          <w:color w:val="0D0D0D" w:themeColor="text1" w:themeTint="F2"/>
          <w:szCs w:val="20"/>
        </w:rPr>
        <w:t xml:space="preserve">licisti v prvem polletju 2026 </w:t>
      </w:r>
      <w:r w:rsidRPr="003F3521">
        <w:rPr>
          <w:rFonts w:cs="Tahoma"/>
          <w:color w:val="0D0D0D" w:themeColor="text1" w:themeTint="F2"/>
          <w:szCs w:val="20"/>
        </w:rPr>
        <w:t xml:space="preserve">obravnavali </w:t>
      </w:r>
      <w:r w:rsidR="00BB34F5" w:rsidRPr="003F3521">
        <w:rPr>
          <w:rFonts w:cs="Tahoma"/>
          <w:color w:val="0D0D0D" w:themeColor="text1" w:themeTint="F2"/>
          <w:szCs w:val="20"/>
        </w:rPr>
        <w:t>14.303</w:t>
      </w:r>
      <w:r w:rsidRPr="003F3521">
        <w:rPr>
          <w:rFonts w:cs="Tahoma"/>
          <w:color w:val="0D0D0D" w:themeColor="text1" w:themeTint="F2"/>
          <w:szCs w:val="20"/>
        </w:rPr>
        <w:t> kršitv</w:t>
      </w:r>
      <w:r w:rsidR="003F3521" w:rsidRPr="003F3521">
        <w:rPr>
          <w:rFonts w:cs="Tahoma"/>
          <w:color w:val="0D0D0D" w:themeColor="text1" w:themeTint="F2"/>
          <w:szCs w:val="20"/>
        </w:rPr>
        <w:t xml:space="preserve">e </w:t>
      </w:r>
      <w:r w:rsidRPr="003F3521">
        <w:rPr>
          <w:rFonts w:cs="Tahoma"/>
          <w:color w:val="0D0D0D" w:themeColor="text1" w:themeTint="F2"/>
          <w:szCs w:val="20"/>
        </w:rPr>
        <w:t xml:space="preserve">predpisov o javnem redu. </w:t>
      </w:r>
      <w:r w:rsidR="003F3521" w:rsidRPr="003F3521">
        <w:rPr>
          <w:rFonts w:cs="Tahoma"/>
          <w:color w:val="0D0D0D" w:themeColor="text1" w:themeTint="F2"/>
          <w:szCs w:val="20"/>
        </w:rPr>
        <w:t>Policij</w:t>
      </w:r>
      <w:r w:rsidR="003F3521" w:rsidRPr="003F3521">
        <w:rPr>
          <w:rFonts w:cs="Tahoma"/>
          <w:color w:val="0D0D0D" w:themeColor="text1" w:themeTint="F2"/>
          <w:szCs w:val="20"/>
        </w:rPr>
        <w:softHyphen/>
        <w:t>ska</w:t>
      </w:r>
      <w:r w:rsidRPr="003F3521">
        <w:rPr>
          <w:rFonts w:cs="Tahoma"/>
          <w:color w:val="0D0D0D" w:themeColor="text1" w:themeTint="F2"/>
          <w:szCs w:val="20"/>
        </w:rPr>
        <w:t xml:space="preserve"> uprav</w:t>
      </w:r>
      <w:r w:rsidR="003F3521" w:rsidRPr="003F3521">
        <w:rPr>
          <w:rFonts w:cs="Tahoma"/>
          <w:color w:val="0D0D0D" w:themeColor="text1" w:themeTint="F2"/>
          <w:szCs w:val="20"/>
        </w:rPr>
        <w:t>a</w:t>
      </w:r>
      <w:r w:rsidRPr="003F3521">
        <w:rPr>
          <w:rFonts w:cs="Tahoma"/>
          <w:color w:val="0D0D0D" w:themeColor="text1" w:themeTint="F2"/>
          <w:szCs w:val="20"/>
        </w:rPr>
        <w:t xml:space="preserve"> Ljubljana </w:t>
      </w:r>
      <w:r w:rsidR="003F3521" w:rsidRPr="003F3521">
        <w:rPr>
          <w:rFonts w:cs="Tahoma"/>
          <w:color w:val="0D0D0D" w:themeColor="text1" w:themeTint="F2"/>
          <w:szCs w:val="20"/>
        </w:rPr>
        <w:t>jih je obravnavala slabih dve petini</w:t>
      </w:r>
      <w:r w:rsidR="00C341A2" w:rsidRPr="003F3521">
        <w:rPr>
          <w:rFonts w:cs="Tahoma"/>
          <w:color w:val="0D0D0D" w:themeColor="text1" w:themeTint="F2"/>
          <w:szCs w:val="20"/>
        </w:rPr>
        <w:t xml:space="preserve">, </w:t>
      </w:r>
      <w:r w:rsidR="003F3521" w:rsidRPr="003F3521">
        <w:rPr>
          <w:rFonts w:cs="Tahoma"/>
          <w:color w:val="0D0D0D" w:themeColor="text1" w:themeTint="F2"/>
          <w:szCs w:val="20"/>
        </w:rPr>
        <w:t xml:space="preserve">naslednji dve petini pa </w:t>
      </w:r>
      <w:r w:rsidR="00C341A2" w:rsidRPr="003F3521">
        <w:rPr>
          <w:rFonts w:cs="Tahoma"/>
          <w:color w:val="0D0D0D" w:themeColor="text1" w:themeTint="F2"/>
          <w:szCs w:val="20"/>
        </w:rPr>
        <w:t>p</w:t>
      </w:r>
      <w:r w:rsidR="003F3521" w:rsidRPr="003F3521">
        <w:rPr>
          <w:rFonts w:cs="Tahoma"/>
          <w:color w:val="0D0D0D" w:themeColor="text1" w:themeTint="F2"/>
          <w:szCs w:val="20"/>
        </w:rPr>
        <w:t>olicijske</w:t>
      </w:r>
      <w:r w:rsidRPr="003F3521">
        <w:rPr>
          <w:rFonts w:cs="Tahoma"/>
          <w:color w:val="0D0D0D" w:themeColor="text1" w:themeTint="F2"/>
          <w:szCs w:val="20"/>
        </w:rPr>
        <w:t xml:space="preserve"> up</w:t>
      </w:r>
      <w:r w:rsidR="003F3521" w:rsidRPr="003F3521">
        <w:rPr>
          <w:rFonts w:cs="Tahoma"/>
          <w:color w:val="0D0D0D" w:themeColor="text1" w:themeTint="F2"/>
          <w:szCs w:val="20"/>
        </w:rPr>
        <w:t>rave Maribor,</w:t>
      </w:r>
      <w:r w:rsidR="00C341A2" w:rsidRPr="003F3521">
        <w:rPr>
          <w:rFonts w:cs="Tahoma"/>
          <w:color w:val="0D0D0D" w:themeColor="text1" w:themeTint="F2"/>
          <w:szCs w:val="20"/>
        </w:rPr>
        <w:t xml:space="preserve"> Celje in Novo</w:t>
      </w:r>
      <w:r w:rsidR="003745EE" w:rsidRPr="003F3521">
        <w:rPr>
          <w:rFonts w:cs="Tahoma"/>
          <w:color w:val="0D0D0D" w:themeColor="text1" w:themeTint="F2"/>
          <w:szCs w:val="20"/>
        </w:rPr>
        <w:t> </w:t>
      </w:r>
      <w:r w:rsidR="00C341A2" w:rsidRPr="003F3521">
        <w:rPr>
          <w:rFonts w:cs="Tahoma"/>
          <w:color w:val="0D0D0D" w:themeColor="text1" w:themeTint="F2"/>
          <w:szCs w:val="20"/>
        </w:rPr>
        <w:t>mesto</w:t>
      </w:r>
      <w:r w:rsidRPr="003F3521">
        <w:rPr>
          <w:rFonts w:cs="Tahoma"/>
          <w:color w:val="0D0D0D" w:themeColor="text1" w:themeTint="F2"/>
          <w:szCs w:val="20"/>
        </w:rPr>
        <w:t>.</w:t>
      </w:r>
    </w:p>
    <w:p w14:paraId="3BA1ABA4" w14:textId="23DC5FC8" w:rsidR="00C341A2" w:rsidRPr="00692031" w:rsidRDefault="00C341A2" w:rsidP="00640F5D">
      <w:pPr>
        <w:jc w:val="both"/>
        <w:rPr>
          <w:rFonts w:cs="Tahoma"/>
          <w:color w:val="0D0D0D" w:themeColor="text1" w:themeTint="F2"/>
          <w:szCs w:val="20"/>
          <w:highlight w:val="yellow"/>
        </w:rPr>
      </w:pPr>
    </w:p>
    <w:p w14:paraId="58533726" w14:textId="6B15F1F9" w:rsidR="00C341A2" w:rsidRPr="00A02EA9" w:rsidRDefault="003F3521" w:rsidP="00640F5D">
      <w:pPr>
        <w:jc w:val="both"/>
        <w:rPr>
          <w:rFonts w:cs="Tahoma"/>
          <w:color w:val="000000" w:themeColor="text1"/>
          <w:szCs w:val="20"/>
        </w:rPr>
      </w:pPr>
      <w:r w:rsidRPr="00A02EA9">
        <w:rPr>
          <w:rFonts w:cs="Tahoma"/>
          <w:color w:val="000000" w:themeColor="text1"/>
          <w:szCs w:val="20"/>
        </w:rPr>
        <w:t>Negativni trend kršitev Zakona o varstvu javnega reda in miru se je nadaljeval tudi v prvem polletju</w:t>
      </w:r>
      <w:r w:rsidR="00AB6C98">
        <w:rPr>
          <w:rFonts w:cs="Tahoma"/>
          <w:color w:val="000000" w:themeColor="text1"/>
          <w:szCs w:val="20"/>
        </w:rPr>
        <w:t> </w:t>
      </w:r>
      <w:r w:rsidRPr="00A02EA9">
        <w:rPr>
          <w:rFonts w:cs="Tahoma"/>
          <w:color w:val="000000" w:themeColor="text1"/>
          <w:szCs w:val="20"/>
        </w:rPr>
        <w:t>2026. Med 5.795 kršitvami je bilo največ, 25</w:t>
      </w:r>
      <w:r w:rsidR="007D4F5B" w:rsidRPr="00A02EA9">
        <w:rPr>
          <w:rFonts w:cs="Tahoma"/>
          <w:color w:val="000000" w:themeColor="text1"/>
          <w:szCs w:val="20"/>
        </w:rPr>
        <w:t>,3</w:t>
      </w:r>
      <w:r w:rsidRPr="00A02EA9">
        <w:rPr>
          <w:rFonts w:cs="Tahoma"/>
          <w:color w:val="000000" w:themeColor="text1"/>
          <w:szCs w:val="20"/>
        </w:rPr>
        <w:t xml:space="preserve"> odstotk</w:t>
      </w:r>
      <w:r w:rsidR="007D4F5B" w:rsidRPr="00A02EA9">
        <w:rPr>
          <w:rFonts w:cs="Tahoma"/>
          <w:color w:val="000000" w:themeColor="text1"/>
          <w:szCs w:val="20"/>
        </w:rPr>
        <w:t>a</w:t>
      </w:r>
      <w:r w:rsidR="00AF74FA">
        <w:rPr>
          <w:rFonts w:cs="Tahoma"/>
          <w:color w:val="000000" w:themeColor="text1"/>
          <w:szCs w:val="20"/>
        </w:rPr>
        <w:t>,</w:t>
      </w:r>
      <w:r w:rsidRPr="00A02EA9">
        <w:rPr>
          <w:rFonts w:cs="Tahoma"/>
          <w:color w:val="000000" w:themeColor="text1"/>
          <w:szCs w:val="20"/>
        </w:rPr>
        <w:t xml:space="preserve"> kršitev zaradi izzivanja ali spodbujanja k pretepu, vendar je bilo njihovo število najmanjše v zadnjih desetih prvih polletjih. Delež kršitev </w:t>
      </w:r>
      <w:r w:rsidR="007D4F5B" w:rsidRPr="00A02EA9">
        <w:rPr>
          <w:rFonts w:cs="Tahoma"/>
          <w:color w:val="000000" w:themeColor="text1"/>
          <w:szCs w:val="20"/>
        </w:rPr>
        <w:t xml:space="preserve">zaradi </w:t>
      </w:r>
      <w:r w:rsidR="007D4F5B" w:rsidRPr="00A02EA9">
        <w:rPr>
          <w:rFonts w:cs="Tahoma"/>
          <w:color w:val="000000" w:themeColor="text1"/>
          <w:szCs w:val="20"/>
        </w:rPr>
        <w:lastRenderedPageBreak/>
        <w:t xml:space="preserve">nasilja v družini, katerih desetletni trend je negativen, </w:t>
      </w:r>
      <w:r w:rsidRPr="00A02EA9">
        <w:rPr>
          <w:rFonts w:cs="Tahoma"/>
          <w:color w:val="000000" w:themeColor="text1"/>
          <w:szCs w:val="20"/>
        </w:rPr>
        <w:t>je bil 13</w:t>
      </w:r>
      <w:r w:rsidR="007D4F5B" w:rsidRPr="00A02EA9">
        <w:rPr>
          <w:rFonts w:cs="Tahoma"/>
          <w:color w:val="000000" w:themeColor="text1"/>
          <w:szCs w:val="20"/>
        </w:rPr>
        <w:t>,5</w:t>
      </w:r>
      <w:r w:rsidRPr="00A02EA9">
        <w:rPr>
          <w:rFonts w:cs="Tahoma"/>
          <w:color w:val="000000" w:themeColor="text1"/>
          <w:szCs w:val="20"/>
        </w:rPr>
        <w:t>-odstoten</w:t>
      </w:r>
      <w:r w:rsidR="00962B9C" w:rsidRPr="00A02EA9">
        <w:rPr>
          <w:rFonts w:cs="Tahoma"/>
          <w:color w:val="000000" w:themeColor="text1"/>
          <w:szCs w:val="20"/>
        </w:rPr>
        <w:t>,</w:t>
      </w:r>
      <w:r w:rsidR="007D4F5B" w:rsidRPr="00A02EA9">
        <w:rPr>
          <w:rFonts w:cs="Tahoma"/>
          <w:color w:val="000000" w:themeColor="text1"/>
          <w:szCs w:val="20"/>
        </w:rPr>
        <w:t xml:space="preserve"> zaradi neupoštevanja odredbe uradne osebe</w:t>
      </w:r>
      <w:r w:rsidRPr="00A02EA9">
        <w:rPr>
          <w:rFonts w:cs="Tahoma"/>
          <w:color w:val="000000" w:themeColor="text1"/>
          <w:szCs w:val="20"/>
        </w:rPr>
        <w:t xml:space="preserve"> pa</w:t>
      </w:r>
      <w:r w:rsidR="007D4F5B" w:rsidRPr="00A02EA9">
        <w:rPr>
          <w:rFonts w:cs="Tahoma"/>
          <w:color w:val="000000" w:themeColor="text1"/>
          <w:szCs w:val="20"/>
        </w:rPr>
        <w:t xml:space="preserve"> 12,8</w:t>
      </w:r>
      <w:r w:rsidRPr="00A02EA9">
        <w:rPr>
          <w:rFonts w:cs="Tahoma"/>
          <w:color w:val="000000" w:themeColor="text1"/>
          <w:szCs w:val="20"/>
        </w:rPr>
        <w:t>-odstot</w:t>
      </w:r>
      <w:r w:rsidR="007D4F5B" w:rsidRPr="00A02EA9">
        <w:rPr>
          <w:rFonts w:cs="Tahoma"/>
          <w:color w:val="000000" w:themeColor="text1"/>
          <w:szCs w:val="20"/>
        </w:rPr>
        <w:t>en</w:t>
      </w:r>
      <w:r w:rsidRPr="00A02EA9">
        <w:rPr>
          <w:rFonts w:cs="Tahoma"/>
          <w:color w:val="000000" w:themeColor="text1"/>
          <w:szCs w:val="20"/>
        </w:rPr>
        <w:t>.</w:t>
      </w:r>
    </w:p>
    <w:p w14:paraId="6F73199B" w14:textId="709BE3B8" w:rsidR="003F3521" w:rsidRPr="003F3521" w:rsidRDefault="003F3521" w:rsidP="00640F5D">
      <w:pPr>
        <w:jc w:val="both"/>
        <w:rPr>
          <w:rFonts w:cs="Tahoma"/>
          <w:color w:val="000000" w:themeColor="text1"/>
          <w:szCs w:val="20"/>
        </w:rPr>
      </w:pPr>
    </w:p>
    <w:p w14:paraId="277C0B9F" w14:textId="54E70D02" w:rsidR="003F3521" w:rsidRPr="003F3521" w:rsidRDefault="003F3521" w:rsidP="00640F5D">
      <w:pPr>
        <w:jc w:val="both"/>
        <w:rPr>
          <w:rFonts w:cs="Tahoma"/>
          <w:color w:val="000000" w:themeColor="text1"/>
          <w:szCs w:val="20"/>
        </w:rPr>
      </w:pPr>
    </w:p>
    <w:p w14:paraId="3EEAF18C" w14:textId="77777777" w:rsidR="003F3521" w:rsidRPr="003F3521" w:rsidRDefault="003F3521" w:rsidP="00640F5D">
      <w:pPr>
        <w:jc w:val="both"/>
        <w:rPr>
          <w:rFonts w:cs="Tahoma"/>
          <w:color w:val="0D0D0D" w:themeColor="text1" w:themeTint="F2"/>
          <w:szCs w:val="20"/>
        </w:rPr>
      </w:pPr>
    </w:p>
    <w:p w14:paraId="68949317" w14:textId="5F4DC636" w:rsidR="00C341A2" w:rsidRPr="003F3521" w:rsidRDefault="00C341A2" w:rsidP="00640F5D">
      <w:pPr>
        <w:jc w:val="both"/>
        <w:rPr>
          <w:rFonts w:cs="Tahoma"/>
          <w:color w:val="0D0D0D" w:themeColor="text1" w:themeTint="F2"/>
          <w:szCs w:val="20"/>
        </w:rPr>
      </w:pPr>
    </w:p>
    <w:p w14:paraId="45B9EE5E" w14:textId="3530E6E0" w:rsidR="00C341A2" w:rsidRPr="003F3521" w:rsidRDefault="00C341A2" w:rsidP="00640F5D">
      <w:pPr>
        <w:jc w:val="both"/>
        <w:rPr>
          <w:rFonts w:cs="Tahoma"/>
          <w:color w:val="0D0D0D" w:themeColor="text1" w:themeTint="F2"/>
          <w:szCs w:val="20"/>
        </w:rPr>
      </w:pPr>
    </w:p>
    <w:p w14:paraId="3015FD43" w14:textId="24AC2DDF" w:rsidR="00C341A2" w:rsidRPr="003F3521" w:rsidRDefault="00C341A2" w:rsidP="00640F5D">
      <w:pPr>
        <w:jc w:val="both"/>
        <w:rPr>
          <w:rFonts w:cs="Tahoma"/>
          <w:color w:val="0D0D0D" w:themeColor="text1" w:themeTint="F2"/>
          <w:szCs w:val="20"/>
        </w:rPr>
      </w:pPr>
    </w:p>
    <w:p w14:paraId="7C6896F4" w14:textId="2B955B26" w:rsidR="00C341A2" w:rsidRPr="003F3521" w:rsidRDefault="00C341A2" w:rsidP="00640F5D">
      <w:pPr>
        <w:jc w:val="both"/>
        <w:rPr>
          <w:rFonts w:cs="Tahoma"/>
          <w:color w:val="0D0D0D" w:themeColor="text1" w:themeTint="F2"/>
          <w:szCs w:val="20"/>
        </w:rPr>
      </w:pPr>
      <w:r w:rsidRPr="003F3521">
        <w:rPr>
          <w:rFonts w:cs="Tahoma"/>
          <w:noProof/>
          <w:color w:val="0D0D0D" w:themeColor="text1" w:themeTint="F2"/>
          <w:szCs w:val="20"/>
          <w:lang w:eastAsia="sl-SI"/>
        </w:rPr>
        <mc:AlternateContent>
          <mc:Choice Requires="wps">
            <w:drawing>
              <wp:inline distT="0" distB="0" distL="0" distR="0" wp14:anchorId="1BD679CA" wp14:editId="25E4B3D4">
                <wp:extent cx="4320000" cy="753110"/>
                <wp:effectExtent l="0" t="0" r="0" b="0"/>
                <wp:docPr id="5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53110"/>
                        </a:xfrm>
                        <a:prstGeom prst="rect">
                          <a:avLst/>
                        </a:prstGeom>
                        <a:noFill/>
                        <a:extLst>
                          <a:ext uri="{53640926-AAD7-44D8-BBD7-CCE9431645EC}">
                            <a14:shadowObscured xmlns:a14="http://schemas.microsoft.com/office/drawing/2010/main" val="1"/>
                          </a:ext>
                        </a:extLst>
                      </wps:spPr>
                      <wps:txbx>
                        <w:txbxContent>
                          <w:p w14:paraId="159260B9" w14:textId="6540A661" w:rsidR="00451571" w:rsidRPr="003F3521" w:rsidRDefault="00451571" w:rsidP="00C341A2">
                            <w:pPr>
                              <w:pBdr>
                                <w:left w:val="single" w:sz="12" w:space="9" w:color="C0CF3A" w:themeColor="accent1"/>
                              </w:pBdr>
                              <w:ind w:right="-3"/>
                              <w:jc w:val="right"/>
                              <w:rPr>
                                <w:rFonts w:cs="Tahoma"/>
                                <w:i/>
                                <w:color w:val="9C951F"/>
                                <w:szCs w:val="20"/>
                              </w:rPr>
                            </w:pPr>
                            <w:r w:rsidRPr="003F3521">
                              <w:rPr>
                                <w:rFonts w:cs="Tahoma"/>
                                <w:i/>
                                <w:color w:val="9C951F"/>
                                <w:szCs w:val="20"/>
                              </w:rPr>
                              <w:t>V prvem polletju 202</w:t>
                            </w:r>
                            <w:r>
                              <w:rPr>
                                <w:rFonts w:cs="Tahoma"/>
                                <w:i/>
                                <w:color w:val="9C951F"/>
                                <w:szCs w:val="20"/>
                              </w:rPr>
                              <w:t>6</w:t>
                            </w:r>
                            <w:r w:rsidRPr="003F3521">
                              <w:rPr>
                                <w:rFonts w:cs="Tahoma"/>
                                <w:i/>
                                <w:color w:val="9C951F"/>
                                <w:szCs w:val="20"/>
                              </w:rPr>
                              <w:t xml:space="preserve"> se je nadaljeval negativni trend števila kršitev predpisov o javnem redu; policisti so jih obravnavali najmanj v zadnjih desetih prvih polletjih. Kršitev Zakona o varstvu javnega reda in miru </w:t>
                            </w:r>
                            <w:r>
                              <w:rPr>
                                <w:rFonts w:cs="Tahoma"/>
                                <w:i/>
                                <w:color w:val="9C951F"/>
                                <w:szCs w:val="20"/>
                              </w:rPr>
                              <w:t>so predstavljale</w:t>
                            </w:r>
                            <w:r w:rsidRPr="003F3521">
                              <w:rPr>
                                <w:rFonts w:cs="Tahoma"/>
                                <w:i/>
                                <w:color w:val="9C951F"/>
                                <w:szCs w:val="20"/>
                              </w:rPr>
                              <w:t xml:space="preserve"> 40,5 odstotka vseh kršitev predpisov o javnem redu. </w:t>
                            </w:r>
                            <w:r>
                              <w:rPr>
                                <w:rFonts w:cs="Tahoma"/>
                                <w:i/>
                                <w:color w:val="9C951F"/>
                                <w:szCs w:val="20"/>
                              </w:rPr>
                              <w:t>Ta d</w:t>
                            </w:r>
                            <w:r w:rsidRPr="003F3521">
                              <w:rPr>
                                <w:rFonts w:cs="Tahoma"/>
                                <w:i/>
                                <w:color w:val="9C951F"/>
                                <w:szCs w:val="20"/>
                              </w:rPr>
                              <w:t>elež se iz polletja v polletja zmanjšuje.</w:t>
                            </w:r>
                          </w:p>
                        </w:txbxContent>
                      </wps:txbx>
                      <wps:bodyPr rot="0" vert="horz" wrap="square" lIns="91440" tIns="45720" rIns="91440" bIns="45720" anchor="t" anchorCtr="0" upright="1">
                        <a:spAutoFit/>
                      </wps:bodyPr>
                    </wps:wsp>
                  </a:graphicData>
                </a:graphic>
              </wp:inline>
            </w:drawing>
          </mc:Choice>
          <mc:Fallback>
            <w:pict>
              <v:shape w14:anchorId="1BD679CA" id="_x0000_s1046" type="#_x0000_t202" style="width:340.15pt;height:5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" filled="f" stroked="f">
                <v:textbox style="mso-fit-shape-to-text:t">
                  <w:txbxContent>
                    <w:p w14:paraId="159260B9" w14:textId="6540A661" w:rsidR="00451571" w:rsidRPr="003F3521" w:rsidRDefault="00451571" w:rsidP="00C341A2">
                      <w:pPr>
                        <w:pBdr>
                          <w:left w:val="single" w:sz="12" w:space="9" w:color="C0CF3A" w:themeColor="accent1"/>
                        </w:pBdr>
                        <w:ind w:right="-3"/>
                        <w:jc w:val="right"/>
                        <w:rPr>
                          <w:rFonts w:cs="Tahoma"/>
                          <w:i/>
                          <w:color w:val="9C951F"/>
                          <w:szCs w:val="20"/>
                        </w:rPr>
                      </w:pPr>
                      <w:r w:rsidRPr="003F3521">
                        <w:rPr>
                          <w:rFonts w:cs="Tahoma"/>
                          <w:i/>
                          <w:color w:val="9C951F"/>
                          <w:szCs w:val="20"/>
                        </w:rPr>
                        <w:t>V prvem polletju 202</w:t>
                      </w:r>
                      <w:r>
                        <w:rPr>
                          <w:rFonts w:cs="Tahoma"/>
                          <w:i/>
                          <w:color w:val="9C951F"/>
                          <w:szCs w:val="20"/>
                        </w:rPr>
                        <w:t>6</w:t>
                      </w:r>
                      <w:r w:rsidRPr="003F3521">
                        <w:rPr>
                          <w:rFonts w:cs="Tahoma"/>
                          <w:i/>
                          <w:color w:val="9C951F"/>
                          <w:szCs w:val="20"/>
                        </w:rPr>
                        <w:t xml:space="preserve"> se je nadaljeval negativni trend števila kršitev predpisov o javnem redu; policisti so jih obravnavali najmanj v zadnjih desetih prvih polletjih. Kršitev Zakona o varstvu javnega reda in miru </w:t>
                      </w:r>
                      <w:r>
                        <w:rPr>
                          <w:rFonts w:cs="Tahoma"/>
                          <w:i/>
                          <w:color w:val="9C951F"/>
                          <w:szCs w:val="20"/>
                        </w:rPr>
                        <w:t>so predstavljale</w:t>
                      </w:r>
                      <w:r w:rsidRPr="003F3521">
                        <w:rPr>
                          <w:rFonts w:cs="Tahoma"/>
                          <w:i/>
                          <w:color w:val="9C951F"/>
                          <w:szCs w:val="20"/>
                        </w:rPr>
                        <w:t xml:space="preserve"> 40,5 odstotka vseh kršitev predpisov o javnem redu. </w:t>
                      </w:r>
                      <w:r>
                        <w:rPr>
                          <w:rFonts w:cs="Tahoma"/>
                          <w:i/>
                          <w:color w:val="9C951F"/>
                          <w:szCs w:val="20"/>
                        </w:rPr>
                        <w:t>Ta d</w:t>
                      </w:r>
                      <w:r w:rsidRPr="003F3521">
                        <w:rPr>
                          <w:rFonts w:cs="Tahoma"/>
                          <w:i/>
                          <w:color w:val="9C951F"/>
                          <w:szCs w:val="20"/>
                        </w:rPr>
                        <w:t>elež se iz polletja v polletja zmanjšuje.</w:t>
                      </w:r>
                    </w:p>
                  </w:txbxContent>
                </v:textbox>
                <w10:anchorlock/>
              </v:shape>
            </w:pict>
          </mc:Fallback>
        </mc:AlternateContent>
      </w:r>
    </w:p>
    <w:p w14:paraId="1D11B2A5" w14:textId="77777777" w:rsidR="00640F5D" w:rsidRPr="003F3521" w:rsidRDefault="00640F5D" w:rsidP="00640F5D">
      <w:pPr>
        <w:jc w:val="both"/>
        <w:rPr>
          <w:rFonts w:cs="Tahoma"/>
          <w:color w:val="0D0D0D" w:themeColor="text1" w:themeTint="F2"/>
          <w:szCs w:val="20"/>
        </w:rPr>
      </w:pPr>
    </w:p>
    <w:p w14:paraId="35563038" w14:textId="5E6275A9" w:rsidR="00A626E0" w:rsidRPr="002068A1" w:rsidRDefault="00AF74FA" w:rsidP="00640F5D">
      <w:pPr>
        <w:jc w:val="both"/>
        <w:rPr>
          <w:rFonts w:cs="Tahoma"/>
          <w:color w:val="000000" w:themeColor="text1"/>
          <w:szCs w:val="20"/>
        </w:rPr>
      </w:pPr>
      <w:r>
        <w:rPr>
          <w:rFonts w:cs="Tahoma"/>
          <w:color w:val="000000" w:themeColor="text1"/>
          <w:szCs w:val="20"/>
        </w:rPr>
        <w:t>V</w:t>
      </w:r>
      <w:r w:rsidRPr="002068A1">
        <w:rPr>
          <w:rFonts w:cs="Tahoma"/>
          <w:color w:val="000000" w:themeColor="text1"/>
          <w:szCs w:val="20"/>
        </w:rPr>
        <w:t xml:space="preserve"> zadnjih desetih prvih polletj</w:t>
      </w:r>
      <w:r>
        <w:rPr>
          <w:rFonts w:cs="Tahoma"/>
          <w:color w:val="000000" w:themeColor="text1"/>
          <w:szCs w:val="20"/>
        </w:rPr>
        <w:t>ih</w:t>
      </w:r>
      <w:r w:rsidRPr="002068A1">
        <w:rPr>
          <w:rFonts w:cs="Tahoma"/>
          <w:color w:val="000000" w:themeColor="text1"/>
          <w:szCs w:val="20"/>
        </w:rPr>
        <w:t xml:space="preserve"> </w:t>
      </w:r>
      <w:r w:rsidR="007E463A" w:rsidRPr="002068A1">
        <w:rPr>
          <w:rFonts w:cs="Tahoma"/>
          <w:color w:val="000000" w:themeColor="text1"/>
          <w:szCs w:val="20"/>
        </w:rPr>
        <w:t xml:space="preserve">je bilo </w:t>
      </w:r>
      <w:r>
        <w:rPr>
          <w:rFonts w:cs="Tahoma"/>
          <w:color w:val="000000" w:themeColor="text1"/>
          <w:szCs w:val="20"/>
        </w:rPr>
        <w:t>v</w:t>
      </w:r>
      <w:r w:rsidRPr="002068A1">
        <w:rPr>
          <w:rFonts w:cs="Tahoma"/>
          <w:color w:val="000000" w:themeColor="text1"/>
          <w:szCs w:val="20"/>
        </w:rPr>
        <w:t xml:space="preserve"> prvem polletju 2026 </w:t>
      </w:r>
      <w:r w:rsidR="007E463A" w:rsidRPr="002068A1">
        <w:rPr>
          <w:rFonts w:cs="Tahoma"/>
          <w:color w:val="000000" w:themeColor="text1"/>
          <w:szCs w:val="20"/>
        </w:rPr>
        <w:t>izrečenih največ</w:t>
      </w:r>
      <w:r>
        <w:rPr>
          <w:rFonts w:cs="Tahoma"/>
          <w:color w:val="000000" w:themeColor="text1"/>
          <w:szCs w:val="20"/>
        </w:rPr>
        <w:t>,</w:t>
      </w:r>
      <w:r w:rsidR="007E463A" w:rsidRPr="002068A1">
        <w:rPr>
          <w:rFonts w:cs="Tahoma"/>
          <w:color w:val="000000" w:themeColor="text1"/>
          <w:szCs w:val="20"/>
        </w:rPr>
        <w:t xml:space="preserve"> </w:t>
      </w:r>
      <w:r w:rsidRPr="002068A1">
        <w:rPr>
          <w:rFonts w:cs="Tahoma"/>
          <w:color w:val="000000" w:themeColor="text1"/>
          <w:szCs w:val="20"/>
        </w:rPr>
        <w:t>608</w:t>
      </w:r>
      <w:r>
        <w:rPr>
          <w:rFonts w:cs="Tahoma"/>
          <w:color w:val="000000" w:themeColor="text1"/>
          <w:szCs w:val="20"/>
        </w:rPr>
        <w:t xml:space="preserve"> </w:t>
      </w:r>
      <w:r w:rsidR="00640F5D" w:rsidRPr="002068A1">
        <w:rPr>
          <w:rFonts w:cs="Tahoma"/>
          <w:color w:val="000000" w:themeColor="text1"/>
          <w:szCs w:val="20"/>
        </w:rPr>
        <w:t xml:space="preserve">prepovedi približevanja po Zakonu o nalogah in pooblastilih policije. </w:t>
      </w:r>
      <w:r w:rsidR="00472603" w:rsidRPr="002068A1">
        <w:rPr>
          <w:rFonts w:cs="Tahoma"/>
          <w:color w:val="000000" w:themeColor="text1"/>
          <w:szCs w:val="20"/>
        </w:rPr>
        <w:t>Policisti</w:t>
      </w:r>
      <w:r w:rsidR="003745EE" w:rsidRPr="002068A1">
        <w:rPr>
          <w:rFonts w:cs="Tahoma"/>
          <w:color w:val="000000" w:themeColor="text1"/>
          <w:szCs w:val="20"/>
        </w:rPr>
        <w:t> </w:t>
      </w:r>
      <w:r w:rsidR="00472603" w:rsidRPr="002068A1">
        <w:rPr>
          <w:rFonts w:cs="Tahoma"/>
          <w:color w:val="000000" w:themeColor="text1"/>
          <w:szCs w:val="20"/>
        </w:rPr>
        <w:t xml:space="preserve">so izrekli tudi </w:t>
      </w:r>
      <w:r w:rsidR="007E463A" w:rsidRPr="002068A1">
        <w:rPr>
          <w:rFonts w:cs="Tahoma"/>
          <w:color w:val="000000" w:themeColor="text1"/>
          <w:szCs w:val="20"/>
        </w:rPr>
        <w:t>deset</w:t>
      </w:r>
      <w:r w:rsidR="00C2607F">
        <w:rPr>
          <w:rFonts w:cs="Tahoma"/>
          <w:color w:val="000000" w:themeColor="text1"/>
          <w:szCs w:val="20"/>
        </w:rPr>
        <w:t> </w:t>
      </w:r>
      <w:r w:rsidR="00472603" w:rsidRPr="002068A1">
        <w:rPr>
          <w:rFonts w:cs="Tahoma"/>
          <w:color w:val="000000" w:themeColor="text1"/>
          <w:szCs w:val="20"/>
        </w:rPr>
        <w:t xml:space="preserve">prepovedi udeležbe na športnih prireditvah. </w:t>
      </w:r>
      <w:r w:rsidR="00640F5D" w:rsidRPr="002068A1">
        <w:rPr>
          <w:rFonts w:cs="Tahoma"/>
          <w:color w:val="000000" w:themeColor="text1"/>
          <w:szCs w:val="20"/>
        </w:rPr>
        <w:t xml:space="preserve">Policija je obravnavala tudi </w:t>
      </w:r>
      <w:r w:rsidR="002068A1" w:rsidRPr="002068A1">
        <w:rPr>
          <w:rFonts w:cs="Tahoma"/>
          <w:color w:val="000000" w:themeColor="text1"/>
          <w:szCs w:val="20"/>
        </w:rPr>
        <w:t>22</w:t>
      </w:r>
      <w:r w:rsidR="00640F5D" w:rsidRPr="002068A1">
        <w:rPr>
          <w:rFonts w:cs="Tahoma"/>
          <w:color w:val="000000" w:themeColor="text1"/>
          <w:szCs w:val="20"/>
        </w:rPr>
        <w:t xml:space="preserve"> kršitev vzbujanja nestrpnosti, kar je </w:t>
      </w:r>
      <w:r w:rsidR="002068A1" w:rsidRPr="002068A1">
        <w:rPr>
          <w:rFonts w:cs="Tahoma"/>
          <w:color w:val="000000" w:themeColor="text1"/>
          <w:szCs w:val="20"/>
        </w:rPr>
        <w:t>pod povprečjem</w:t>
      </w:r>
      <w:r w:rsidR="00640F5D" w:rsidRPr="002068A1">
        <w:rPr>
          <w:rFonts w:cs="Tahoma"/>
          <w:color w:val="000000" w:themeColor="text1"/>
          <w:szCs w:val="20"/>
        </w:rPr>
        <w:t xml:space="preserve"> zadnjih desetih prvih polletij</w:t>
      </w:r>
      <w:r w:rsidR="002068A1" w:rsidRPr="002068A1">
        <w:rPr>
          <w:rFonts w:cs="Tahoma"/>
          <w:color w:val="000000" w:themeColor="text1"/>
          <w:szCs w:val="20"/>
        </w:rPr>
        <w:t xml:space="preserve"> </w:t>
      </w:r>
      <w:r w:rsidR="001413C1">
        <w:rPr>
          <w:rFonts w:cs="Tahoma"/>
          <w:color w:val="000000" w:themeColor="text1"/>
          <w:szCs w:val="20"/>
        </w:rPr>
        <w:t>(</w:t>
      </w:r>
      <w:r w:rsidR="002068A1" w:rsidRPr="002068A1">
        <w:rPr>
          <w:rFonts w:cs="Tahoma"/>
          <w:color w:val="000000" w:themeColor="text1"/>
          <w:szCs w:val="20"/>
        </w:rPr>
        <w:t>29)</w:t>
      </w:r>
      <w:r w:rsidR="00640F5D" w:rsidRPr="002068A1">
        <w:rPr>
          <w:rFonts w:cs="Tahoma"/>
          <w:color w:val="000000" w:themeColor="text1"/>
          <w:szCs w:val="20"/>
        </w:rPr>
        <w:t>.</w:t>
      </w:r>
    </w:p>
    <w:p w14:paraId="20091C4F" w14:textId="77777777" w:rsidR="00A626E0" w:rsidRPr="007E463A" w:rsidRDefault="00A626E0" w:rsidP="00640F5D">
      <w:pPr>
        <w:jc w:val="both"/>
        <w:rPr>
          <w:rFonts w:cs="Tahoma"/>
          <w:color w:val="000000" w:themeColor="text1"/>
          <w:szCs w:val="20"/>
        </w:rPr>
      </w:pPr>
    </w:p>
    <w:p w14:paraId="5484F625" w14:textId="78FDA470" w:rsidR="00640F5D" w:rsidRDefault="00640F5D" w:rsidP="00640F5D">
      <w:pPr>
        <w:jc w:val="both"/>
        <w:rPr>
          <w:rFonts w:cs="Tahoma"/>
          <w:color w:val="000000" w:themeColor="text1"/>
          <w:szCs w:val="20"/>
        </w:rPr>
      </w:pPr>
      <w:r w:rsidRPr="007E463A">
        <w:rPr>
          <w:rFonts w:cs="Tahoma"/>
          <w:color w:val="000000" w:themeColor="text1"/>
          <w:szCs w:val="20"/>
        </w:rPr>
        <w:t xml:space="preserve">Med </w:t>
      </w:r>
      <w:r w:rsidR="00A02EA9" w:rsidRPr="007E463A">
        <w:rPr>
          <w:rFonts w:cs="Tahoma"/>
          <w:color w:val="000000" w:themeColor="text1"/>
          <w:szCs w:val="20"/>
        </w:rPr>
        <w:t>8.508</w:t>
      </w:r>
      <w:r w:rsidRPr="007E463A">
        <w:rPr>
          <w:rFonts w:cs="Tahoma"/>
          <w:color w:val="000000" w:themeColor="text1"/>
          <w:szCs w:val="20"/>
        </w:rPr>
        <w:t> kršitvami druge zakonodaje s področja javnega reda je bilo</w:t>
      </w:r>
      <w:r w:rsidR="006B57F5" w:rsidRPr="007E463A">
        <w:rPr>
          <w:rFonts w:cs="Tahoma"/>
          <w:color w:val="000000" w:themeColor="text1"/>
          <w:szCs w:val="20"/>
        </w:rPr>
        <w:t xml:space="preserve"> </w:t>
      </w:r>
      <w:r w:rsidRPr="007E463A">
        <w:rPr>
          <w:rFonts w:cs="Tahoma"/>
          <w:color w:val="000000" w:themeColor="text1"/>
          <w:szCs w:val="20"/>
        </w:rPr>
        <w:t>največ</w:t>
      </w:r>
      <w:r w:rsidR="0075649F">
        <w:rPr>
          <w:rFonts w:cs="Tahoma"/>
          <w:color w:val="000000" w:themeColor="text1"/>
          <w:szCs w:val="20"/>
        </w:rPr>
        <w:t xml:space="preserve"> </w:t>
      </w:r>
      <w:r w:rsidRPr="007E463A">
        <w:rPr>
          <w:rFonts w:cs="Tahoma"/>
          <w:color w:val="000000" w:themeColor="text1"/>
          <w:szCs w:val="20"/>
        </w:rPr>
        <w:t xml:space="preserve">kršitev </w:t>
      </w:r>
      <w:r w:rsidR="006B57F5" w:rsidRPr="007E463A">
        <w:rPr>
          <w:rFonts w:cs="Tahoma"/>
          <w:color w:val="000000" w:themeColor="text1"/>
          <w:szCs w:val="20"/>
        </w:rPr>
        <w:t xml:space="preserve">Zakona o </w:t>
      </w:r>
      <w:r w:rsidR="00A02EA9" w:rsidRPr="007E463A">
        <w:rPr>
          <w:rFonts w:cs="Tahoma"/>
          <w:color w:val="000000" w:themeColor="text1"/>
          <w:szCs w:val="20"/>
        </w:rPr>
        <w:t xml:space="preserve">nujnih ukrepih za zagotavljanje </w:t>
      </w:r>
      <w:r w:rsidR="000A47F8">
        <w:rPr>
          <w:rFonts w:cs="Tahoma"/>
          <w:color w:val="000000" w:themeColor="text1"/>
          <w:szCs w:val="20"/>
        </w:rPr>
        <w:t xml:space="preserve">javne </w:t>
      </w:r>
      <w:r w:rsidR="00A02EA9" w:rsidRPr="007E463A">
        <w:rPr>
          <w:rFonts w:cs="Tahoma"/>
          <w:color w:val="000000" w:themeColor="text1"/>
          <w:szCs w:val="20"/>
        </w:rPr>
        <w:t>varnosti</w:t>
      </w:r>
      <w:r w:rsidR="00AB6C98">
        <w:rPr>
          <w:rFonts w:cs="Tahoma"/>
          <w:color w:val="000000" w:themeColor="text1"/>
          <w:szCs w:val="20"/>
        </w:rPr>
        <w:t>.</w:t>
      </w:r>
      <w:r w:rsidR="00AB6C98">
        <w:rPr>
          <w:rStyle w:val="Sprotnaopomba-sklic"/>
          <w:rFonts w:cs="Tahoma"/>
          <w:color w:val="000000" w:themeColor="text1"/>
          <w:szCs w:val="20"/>
        </w:rPr>
        <w:footnoteReference w:id="7"/>
      </w:r>
      <w:r w:rsidR="006B57F5" w:rsidRPr="007E463A">
        <w:rPr>
          <w:rFonts w:cs="Tahoma"/>
          <w:color w:val="000000" w:themeColor="text1"/>
          <w:szCs w:val="20"/>
        </w:rPr>
        <w:t xml:space="preserve"> </w:t>
      </w:r>
      <w:r w:rsidR="00A54E2B">
        <w:rPr>
          <w:rFonts w:cs="Tahoma"/>
          <w:color w:val="000000" w:themeColor="text1"/>
          <w:szCs w:val="20"/>
        </w:rPr>
        <w:t>Sledile so kršitve</w:t>
      </w:r>
      <w:r w:rsidR="006B57F5" w:rsidRPr="007E463A">
        <w:rPr>
          <w:rFonts w:cs="Tahoma"/>
          <w:color w:val="000000" w:themeColor="text1"/>
          <w:szCs w:val="20"/>
        </w:rPr>
        <w:t xml:space="preserve"> </w:t>
      </w:r>
      <w:r w:rsidR="00A02EA9" w:rsidRPr="007E463A">
        <w:rPr>
          <w:rFonts w:cs="Tahoma"/>
          <w:color w:val="000000" w:themeColor="text1"/>
          <w:szCs w:val="20"/>
        </w:rPr>
        <w:t xml:space="preserve">Zakona o osebni izkaznici </w:t>
      </w:r>
      <w:r w:rsidR="001413C1">
        <w:rPr>
          <w:rFonts w:cs="Tahoma"/>
          <w:color w:val="000000" w:themeColor="text1"/>
          <w:szCs w:val="20"/>
        </w:rPr>
        <w:t>(</w:t>
      </w:r>
      <w:r w:rsidR="00A02EA9" w:rsidRPr="007E463A">
        <w:rPr>
          <w:rFonts w:cs="Tahoma"/>
          <w:color w:val="000000" w:themeColor="text1"/>
          <w:szCs w:val="20"/>
        </w:rPr>
        <w:t xml:space="preserve">največ </w:t>
      </w:r>
      <w:r w:rsidR="00A54E2B">
        <w:rPr>
          <w:rFonts w:cs="Tahoma"/>
          <w:color w:val="000000" w:themeColor="text1"/>
          <w:szCs w:val="20"/>
        </w:rPr>
        <w:t xml:space="preserve">kršitev </w:t>
      </w:r>
      <w:r w:rsidR="00A02EA9" w:rsidRPr="007E463A">
        <w:rPr>
          <w:rFonts w:cs="Tahoma"/>
          <w:color w:val="000000" w:themeColor="text1"/>
          <w:szCs w:val="20"/>
        </w:rPr>
        <w:t xml:space="preserve">v zadnjih petih prvih polletjih), </w:t>
      </w:r>
      <w:r w:rsidRPr="007E463A">
        <w:rPr>
          <w:rFonts w:cs="Tahoma"/>
          <w:color w:val="000000" w:themeColor="text1"/>
          <w:szCs w:val="20"/>
        </w:rPr>
        <w:t>Zakona o proizvodnji in prometu s prepovedanimi drogami</w:t>
      </w:r>
      <w:r w:rsidR="00F20F2A">
        <w:rPr>
          <w:rFonts w:cs="Tahoma"/>
          <w:color w:val="000000" w:themeColor="text1"/>
          <w:szCs w:val="20"/>
        </w:rPr>
        <w:t xml:space="preserve"> </w:t>
      </w:r>
      <w:r w:rsidR="00A02EA9" w:rsidRPr="007E463A">
        <w:rPr>
          <w:rFonts w:cs="Tahoma"/>
          <w:color w:val="000000" w:themeColor="text1"/>
          <w:szCs w:val="20"/>
        </w:rPr>
        <w:t xml:space="preserve">in Zakona o prijavi prebivališča </w:t>
      </w:r>
      <w:r w:rsidR="001413C1">
        <w:rPr>
          <w:rFonts w:cs="Tahoma"/>
          <w:color w:val="000000" w:themeColor="text1"/>
          <w:szCs w:val="20"/>
        </w:rPr>
        <w:t>(</w:t>
      </w:r>
      <w:r w:rsidR="00A02EA9" w:rsidRPr="007E463A">
        <w:rPr>
          <w:rFonts w:cs="Tahoma"/>
          <w:color w:val="000000" w:themeColor="text1"/>
          <w:szCs w:val="20"/>
        </w:rPr>
        <w:t>obojih najmanj v zadnjih desetih prvih polletj</w:t>
      </w:r>
      <w:r w:rsidR="00AF74FA">
        <w:rPr>
          <w:rFonts w:cs="Tahoma"/>
          <w:color w:val="000000" w:themeColor="text1"/>
          <w:szCs w:val="20"/>
        </w:rPr>
        <w:t>ih</w:t>
      </w:r>
      <w:r w:rsidR="00A02EA9" w:rsidRPr="007E463A">
        <w:rPr>
          <w:rFonts w:cs="Tahoma"/>
          <w:color w:val="000000" w:themeColor="text1"/>
          <w:szCs w:val="20"/>
        </w:rPr>
        <w:t>)</w:t>
      </w:r>
      <w:r w:rsidRPr="007E463A">
        <w:rPr>
          <w:rFonts w:cs="Tahoma"/>
          <w:color w:val="000000" w:themeColor="text1"/>
          <w:szCs w:val="20"/>
        </w:rPr>
        <w:t>.</w:t>
      </w:r>
      <w:r w:rsidR="007E463A" w:rsidRPr="007E463A">
        <w:rPr>
          <w:rFonts w:cs="Tahoma"/>
          <w:color w:val="000000" w:themeColor="text1"/>
          <w:szCs w:val="20"/>
        </w:rPr>
        <w:t xml:space="preserve"> </w:t>
      </w:r>
      <w:r w:rsidR="00607D25">
        <w:rPr>
          <w:rFonts w:cs="Tahoma"/>
          <w:color w:val="000000" w:themeColor="text1"/>
          <w:szCs w:val="20"/>
        </w:rPr>
        <w:t xml:space="preserve">Velja še omeniti, da so policisti obravnavali tudi </w:t>
      </w:r>
      <w:r w:rsidR="00483417" w:rsidRPr="00483417">
        <w:rPr>
          <w:rFonts w:cs="Tahoma"/>
          <w:color w:val="000000" w:themeColor="text1"/>
          <w:szCs w:val="20"/>
        </w:rPr>
        <w:t xml:space="preserve">190 kršitev </w:t>
      </w:r>
      <w:r w:rsidR="00A02FAE">
        <w:rPr>
          <w:rFonts w:cs="Tahoma"/>
          <w:color w:val="000000" w:themeColor="text1"/>
          <w:szCs w:val="20"/>
        </w:rPr>
        <w:t>Uredbe</w:t>
      </w:r>
      <w:r w:rsidR="00483417" w:rsidRPr="00483417">
        <w:rPr>
          <w:rFonts w:cs="Tahoma"/>
          <w:color w:val="000000" w:themeColor="text1"/>
          <w:szCs w:val="20"/>
        </w:rPr>
        <w:t xml:space="preserve"> o odpadkih, kar je na ravni zadnjih štirih prvih polletij.</w:t>
      </w:r>
    </w:p>
    <w:p w14:paraId="140A004E" w14:textId="77777777" w:rsidR="00607D25" w:rsidRDefault="00607D25" w:rsidP="00640F5D">
      <w:pPr>
        <w:jc w:val="both"/>
        <w:rPr>
          <w:rFonts w:cs="Tahoma"/>
          <w:color w:val="000000" w:themeColor="text1"/>
          <w:szCs w:val="20"/>
        </w:rPr>
      </w:pPr>
    </w:p>
    <w:p w14:paraId="0BE3D903" w14:textId="1BB7CA9A" w:rsidR="00640F5D" w:rsidRPr="00C846F8" w:rsidRDefault="00C846F8" w:rsidP="00640F5D">
      <w:pPr>
        <w:jc w:val="both"/>
        <w:rPr>
          <w:rFonts w:cs="Tahoma"/>
          <w:color w:val="0D0D0D" w:themeColor="text1" w:themeTint="F2"/>
          <w:szCs w:val="20"/>
        </w:rPr>
      </w:pPr>
      <w:r w:rsidRPr="00C846F8">
        <w:rPr>
          <w:rFonts w:cs="Tahoma"/>
          <w:color w:val="0D0D0D" w:themeColor="text1" w:themeTint="F2"/>
          <w:szCs w:val="20"/>
        </w:rPr>
        <w:t>V prvem polletju 2026</w:t>
      </w:r>
      <w:r w:rsidR="00640F5D" w:rsidRPr="00C846F8">
        <w:rPr>
          <w:rFonts w:cs="Tahoma"/>
          <w:color w:val="0D0D0D" w:themeColor="text1" w:themeTint="F2"/>
          <w:szCs w:val="20"/>
        </w:rPr>
        <w:t xml:space="preserve"> je bilo </w:t>
      </w:r>
      <w:r w:rsidR="0007690E" w:rsidRPr="00C846F8">
        <w:rPr>
          <w:rFonts w:cs="Tahoma"/>
          <w:color w:val="0D0D0D" w:themeColor="text1" w:themeTint="F2"/>
          <w:szCs w:val="20"/>
        </w:rPr>
        <w:t>obravnavanih</w:t>
      </w:r>
      <w:r w:rsidR="00640F5D" w:rsidRPr="00C846F8">
        <w:rPr>
          <w:rFonts w:cs="Tahoma"/>
          <w:color w:val="0D0D0D" w:themeColor="text1" w:themeTint="F2"/>
          <w:szCs w:val="20"/>
        </w:rPr>
        <w:t xml:space="preserve"> </w:t>
      </w:r>
      <w:r w:rsidRPr="00C846F8">
        <w:rPr>
          <w:rFonts w:cs="Tahoma"/>
          <w:color w:val="0D0D0D" w:themeColor="text1" w:themeTint="F2"/>
          <w:szCs w:val="20"/>
        </w:rPr>
        <w:t>558</w:t>
      </w:r>
      <w:r w:rsidR="00640F5D" w:rsidRPr="00C846F8">
        <w:rPr>
          <w:rFonts w:cs="Tahoma"/>
          <w:color w:val="0D0D0D" w:themeColor="text1" w:themeTint="F2"/>
          <w:szCs w:val="20"/>
        </w:rPr>
        <w:t xml:space="preserve"> požarov </w:t>
      </w:r>
      <w:r w:rsidR="001413C1">
        <w:rPr>
          <w:rFonts w:cs="Tahoma"/>
          <w:color w:val="0D0D0D" w:themeColor="text1" w:themeTint="F2"/>
          <w:szCs w:val="20"/>
        </w:rPr>
        <w:t>(</w:t>
      </w:r>
      <w:r w:rsidR="001E3787" w:rsidRPr="00C846F8">
        <w:rPr>
          <w:rFonts w:cs="Tahoma"/>
          <w:color w:val="0D0D0D" w:themeColor="text1" w:themeTint="F2"/>
          <w:szCs w:val="20"/>
        </w:rPr>
        <w:t>po prvem polletju 2022 se število požaro</w:t>
      </w:r>
      <w:r w:rsidR="0007690E" w:rsidRPr="00C846F8">
        <w:rPr>
          <w:rFonts w:cs="Tahoma"/>
          <w:color w:val="0D0D0D" w:themeColor="text1" w:themeTint="F2"/>
          <w:szCs w:val="20"/>
        </w:rPr>
        <w:t>v</w:t>
      </w:r>
      <w:r w:rsidR="001E3787" w:rsidRPr="00C846F8">
        <w:rPr>
          <w:rFonts w:cs="Tahoma"/>
          <w:color w:val="0D0D0D" w:themeColor="text1" w:themeTint="F2"/>
          <w:szCs w:val="20"/>
        </w:rPr>
        <w:t xml:space="preserve"> zmanjšuje)</w:t>
      </w:r>
      <w:r w:rsidR="00640F5D" w:rsidRPr="00C846F8">
        <w:rPr>
          <w:rFonts w:cs="Tahoma"/>
          <w:color w:val="0D0D0D" w:themeColor="text1" w:themeTint="F2"/>
          <w:szCs w:val="20"/>
        </w:rPr>
        <w:t xml:space="preserve"> in 3</w:t>
      </w:r>
      <w:r w:rsidRPr="00C846F8">
        <w:rPr>
          <w:rFonts w:cs="Tahoma"/>
          <w:color w:val="0D0D0D" w:themeColor="text1" w:themeTint="F2"/>
          <w:szCs w:val="20"/>
        </w:rPr>
        <w:t>72</w:t>
      </w:r>
      <w:r w:rsidR="00640F5D" w:rsidRPr="00C846F8">
        <w:rPr>
          <w:rFonts w:cs="Tahoma"/>
          <w:color w:val="0D0D0D" w:themeColor="text1" w:themeTint="F2"/>
          <w:szCs w:val="20"/>
        </w:rPr>
        <w:t xml:space="preserve"> delovnih nesreč </w:t>
      </w:r>
      <w:r w:rsidR="001413C1">
        <w:rPr>
          <w:rFonts w:cs="Tahoma"/>
          <w:color w:val="0D0D0D" w:themeColor="text1" w:themeTint="F2"/>
          <w:szCs w:val="20"/>
        </w:rPr>
        <w:t>(</w:t>
      </w:r>
      <w:r w:rsidRPr="00C846F8">
        <w:rPr>
          <w:rFonts w:cs="Tahoma"/>
          <w:color w:val="0D0D0D" w:themeColor="text1" w:themeTint="F2"/>
          <w:szCs w:val="20"/>
        </w:rPr>
        <w:t xml:space="preserve">na ravni </w:t>
      </w:r>
      <w:r w:rsidR="00640F5D" w:rsidRPr="00C846F8">
        <w:rPr>
          <w:rFonts w:cs="Tahoma"/>
          <w:color w:val="0D0D0D" w:themeColor="text1" w:themeTint="F2"/>
          <w:szCs w:val="20"/>
        </w:rPr>
        <w:t xml:space="preserve">zadnjih </w:t>
      </w:r>
      <w:r w:rsidRPr="00C846F8">
        <w:rPr>
          <w:rFonts w:cs="Tahoma"/>
          <w:color w:val="0D0D0D" w:themeColor="text1" w:themeTint="F2"/>
          <w:szCs w:val="20"/>
        </w:rPr>
        <w:t>štirih</w:t>
      </w:r>
      <w:r w:rsidR="00640F5D" w:rsidRPr="00C846F8">
        <w:rPr>
          <w:rFonts w:cs="Tahoma"/>
          <w:color w:val="0D0D0D" w:themeColor="text1" w:themeTint="F2"/>
          <w:szCs w:val="20"/>
        </w:rPr>
        <w:t xml:space="preserve"> prvih pollet</w:t>
      </w:r>
      <w:r w:rsidR="00AF74FA">
        <w:rPr>
          <w:rFonts w:cs="Tahoma"/>
          <w:color w:val="0D0D0D" w:themeColor="text1" w:themeTint="F2"/>
          <w:szCs w:val="20"/>
        </w:rPr>
        <w:t>ij</w:t>
      </w:r>
      <w:r w:rsidR="00640F5D" w:rsidRPr="00C846F8">
        <w:rPr>
          <w:rFonts w:cs="Tahoma"/>
          <w:color w:val="0D0D0D" w:themeColor="text1" w:themeTint="F2"/>
          <w:szCs w:val="20"/>
        </w:rPr>
        <w:t>).</w:t>
      </w:r>
      <w:r w:rsidR="00640F5D" w:rsidRPr="00C846F8">
        <w:rPr>
          <w:rStyle w:val="Sprotnaopomba-sklic"/>
          <w:rFonts w:cs="Tahoma"/>
          <w:color w:val="0D0D0D" w:themeColor="text1" w:themeTint="F2"/>
          <w:szCs w:val="20"/>
        </w:rPr>
        <w:footnoteReference w:id="8"/>
      </w:r>
    </w:p>
    <w:p w14:paraId="3F090D53" w14:textId="77777777" w:rsidR="00640F5D" w:rsidRPr="00C846F8" w:rsidRDefault="00640F5D" w:rsidP="00640F5D">
      <w:pPr>
        <w:jc w:val="both"/>
        <w:rPr>
          <w:rFonts w:cs="Tahoma"/>
          <w:color w:val="0D0D0D" w:themeColor="text1" w:themeTint="F2"/>
          <w:szCs w:val="20"/>
        </w:rPr>
      </w:pPr>
    </w:p>
    <w:p w14:paraId="5950FCB2" w14:textId="260BECA0" w:rsidR="00640F5D" w:rsidRPr="00C846F8" w:rsidRDefault="00640F5D" w:rsidP="00640F5D">
      <w:pPr>
        <w:jc w:val="both"/>
        <w:rPr>
          <w:rFonts w:cs="Tahoma"/>
          <w:color w:val="0D0D0D" w:themeColor="text1" w:themeTint="F2"/>
          <w:szCs w:val="20"/>
        </w:rPr>
      </w:pPr>
      <w:r w:rsidRPr="00C846F8">
        <w:rPr>
          <w:rFonts w:cs="Tahoma"/>
          <w:color w:val="0D0D0D" w:themeColor="text1" w:themeTint="F2"/>
          <w:szCs w:val="20"/>
        </w:rPr>
        <w:t xml:space="preserve">Policijskih asistenc je bilo </w:t>
      </w:r>
      <w:r w:rsidR="00C846F8" w:rsidRPr="00C846F8">
        <w:rPr>
          <w:rFonts w:cs="Tahoma"/>
          <w:color w:val="0D0D0D" w:themeColor="text1" w:themeTint="F2"/>
          <w:szCs w:val="20"/>
        </w:rPr>
        <w:t>612</w:t>
      </w:r>
      <w:r w:rsidRPr="00C846F8">
        <w:rPr>
          <w:rFonts w:cs="Tahoma"/>
          <w:color w:val="0D0D0D" w:themeColor="text1" w:themeTint="F2"/>
          <w:szCs w:val="20"/>
        </w:rPr>
        <w:t xml:space="preserve">, </w:t>
      </w:r>
      <w:r w:rsidR="001E3787" w:rsidRPr="00C846F8">
        <w:rPr>
          <w:rFonts w:cs="Tahoma"/>
          <w:color w:val="0D0D0D" w:themeColor="text1" w:themeTint="F2"/>
          <w:szCs w:val="20"/>
        </w:rPr>
        <w:t>kar je na ravni povprečja zadnjih petih prvih polletij</w:t>
      </w:r>
      <w:r w:rsidRPr="00C846F8">
        <w:rPr>
          <w:rFonts w:cs="Tahoma"/>
          <w:color w:val="0D0D0D" w:themeColor="text1" w:themeTint="F2"/>
          <w:szCs w:val="20"/>
        </w:rPr>
        <w:t xml:space="preserve">. </w:t>
      </w:r>
      <w:r w:rsidR="00C846F8" w:rsidRPr="00C846F8">
        <w:rPr>
          <w:rFonts w:cs="Tahoma"/>
          <w:color w:val="0D0D0D" w:themeColor="text1" w:themeTint="F2"/>
          <w:szCs w:val="20"/>
        </w:rPr>
        <w:t>Devet od desetih</w:t>
      </w:r>
      <w:r w:rsidRPr="00C846F8">
        <w:rPr>
          <w:rFonts w:cs="Tahoma"/>
          <w:color w:val="0D0D0D" w:themeColor="text1" w:themeTint="F2"/>
          <w:szCs w:val="20"/>
        </w:rPr>
        <w:t xml:space="preserve"> asistenc je </w:t>
      </w:r>
      <w:r w:rsidR="00ED7997" w:rsidRPr="00C846F8">
        <w:rPr>
          <w:rFonts w:cs="Tahoma"/>
          <w:color w:val="0D0D0D" w:themeColor="text1" w:themeTint="F2"/>
          <w:szCs w:val="20"/>
        </w:rPr>
        <w:t xml:space="preserve">bilo </w:t>
      </w:r>
      <w:r w:rsidRPr="00C846F8">
        <w:rPr>
          <w:rFonts w:cs="Tahoma"/>
          <w:color w:val="0D0D0D" w:themeColor="text1" w:themeTint="F2"/>
          <w:szCs w:val="20"/>
        </w:rPr>
        <w:t>povezan</w:t>
      </w:r>
      <w:r w:rsidR="00ED7997" w:rsidRPr="00C846F8">
        <w:rPr>
          <w:rFonts w:cs="Tahoma"/>
          <w:color w:val="0D0D0D" w:themeColor="text1" w:themeTint="F2"/>
          <w:szCs w:val="20"/>
        </w:rPr>
        <w:t>ih</w:t>
      </w:r>
      <w:r w:rsidRPr="00C846F8">
        <w:rPr>
          <w:rFonts w:cs="Tahoma"/>
          <w:color w:val="0D0D0D" w:themeColor="text1" w:themeTint="F2"/>
          <w:szCs w:val="20"/>
        </w:rPr>
        <w:t xml:space="preserve"> z zdravstvenimi ustanovami. </w:t>
      </w:r>
      <w:r w:rsidR="001E3787" w:rsidRPr="00C846F8">
        <w:rPr>
          <w:rFonts w:cs="Tahoma"/>
          <w:color w:val="0D0D0D" w:themeColor="text1" w:themeTint="F2"/>
          <w:szCs w:val="20"/>
        </w:rPr>
        <w:t>V p</w:t>
      </w:r>
      <w:r w:rsidR="00C846F8" w:rsidRPr="00C846F8">
        <w:rPr>
          <w:rFonts w:cs="Tahoma"/>
          <w:color w:val="0D0D0D" w:themeColor="text1" w:themeTint="F2"/>
          <w:szCs w:val="20"/>
        </w:rPr>
        <w:t>rvem polletju 2026</w:t>
      </w:r>
      <w:r w:rsidR="001E3787" w:rsidRPr="00C846F8">
        <w:rPr>
          <w:rFonts w:cs="Tahoma"/>
          <w:color w:val="0D0D0D" w:themeColor="text1" w:themeTint="F2"/>
          <w:szCs w:val="20"/>
        </w:rPr>
        <w:t xml:space="preserve"> so policisti sodelovali </w:t>
      </w:r>
      <w:r w:rsidRPr="00C846F8">
        <w:rPr>
          <w:rFonts w:cs="Tahoma"/>
          <w:color w:val="0D0D0D" w:themeColor="text1" w:themeTint="F2"/>
          <w:szCs w:val="20"/>
        </w:rPr>
        <w:t xml:space="preserve">pri varovanju </w:t>
      </w:r>
      <w:r w:rsidR="00C846F8" w:rsidRPr="00C846F8">
        <w:rPr>
          <w:rFonts w:cs="Tahoma"/>
          <w:color w:val="0D0D0D" w:themeColor="text1" w:themeTint="F2"/>
          <w:szCs w:val="20"/>
        </w:rPr>
        <w:t>1.015</w:t>
      </w:r>
      <w:r w:rsidR="001E3787" w:rsidRPr="00C846F8">
        <w:rPr>
          <w:rFonts w:cs="Tahoma"/>
          <w:color w:val="0D0D0D" w:themeColor="text1" w:themeTint="F2"/>
          <w:szCs w:val="20"/>
        </w:rPr>
        <w:t xml:space="preserve"> </w:t>
      </w:r>
      <w:r w:rsidRPr="00C846F8">
        <w:rPr>
          <w:rFonts w:cs="Tahoma"/>
          <w:color w:val="0D0D0D" w:themeColor="text1" w:themeTint="F2"/>
          <w:szCs w:val="20"/>
        </w:rPr>
        <w:t xml:space="preserve">javnih prireditev in </w:t>
      </w:r>
      <w:r w:rsidR="00C846F8" w:rsidRPr="00C846F8">
        <w:rPr>
          <w:rFonts w:cs="Tahoma"/>
          <w:color w:val="0D0D0D" w:themeColor="text1" w:themeTint="F2"/>
          <w:szCs w:val="20"/>
        </w:rPr>
        <w:t>105</w:t>
      </w:r>
      <w:r w:rsidR="001E3787" w:rsidRPr="00C846F8">
        <w:rPr>
          <w:rFonts w:cs="Tahoma"/>
          <w:color w:val="0D0D0D" w:themeColor="text1" w:themeTint="F2"/>
          <w:szCs w:val="20"/>
        </w:rPr>
        <w:t xml:space="preserve"> javnih </w:t>
      </w:r>
      <w:r w:rsidRPr="00C846F8">
        <w:rPr>
          <w:rFonts w:cs="Tahoma"/>
          <w:color w:val="0D0D0D" w:themeColor="text1" w:themeTint="F2"/>
          <w:szCs w:val="20"/>
        </w:rPr>
        <w:t>shodov.</w:t>
      </w:r>
      <w:r w:rsidR="00C846F8">
        <w:rPr>
          <w:rFonts w:cs="Tahoma"/>
          <w:color w:val="0D0D0D" w:themeColor="text1" w:themeTint="F2"/>
          <w:szCs w:val="20"/>
        </w:rPr>
        <w:t xml:space="preserve"> Manj javnih prireditev so varovali le v prvem polletju 2020, število varovanj javnih shodov pa je na ravni povprečja zadnjih petih </w:t>
      </w:r>
      <w:r w:rsidR="00AF74FA">
        <w:rPr>
          <w:rFonts w:cs="Tahoma"/>
          <w:color w:val="0D0D0D" w:themeColor="text1" w:themeTint="F2"/>
          <w:szCs w:val="20"/>
        </w:rPr>
        <w:t>prvih polletij</w:t>
      </w:r>
      <w:r w:rsidR="00C846F8">
        <w:rPr>
          <w:rFonts w:cs="Tahoma"/>
          <w:color w:val="0D0D0D" w:themeColor="text1" w:themeTint="F2"/>
          <w:szCs w:val="20"/>
        </w:rPr>
        <w:t>.</w:t>
      </w:r>
    </w:p>
    <w:p w14:paraId="12FB26D0" w14:textId="04973CFA" w:rsidR="00640F5D" w:rsidRDefault="00640F5D" w:rsidP="00640F5D">
      <w:pPr>
        <w:jc w:val="both"/>
        <w:rPr>
          <w:rFonts w:cs="Tahoma"/>
          <w:color w:val="000000" w:themeColor="text1"/>
          <w:szCs w:val="20"/>
          <w:highlight w:val="yellow"/>
        </w:rPr>
      </w:pPr>
    </w:p>
    <w:p w14:paraId="390AEE21" w14:textId="41784B8D" w:rsidR="00341555" w:rsidRDefault="00341555" w:rsidP="00640F5D">
      <w:pPr>
        <w:jc w:val="both"/>
        <w:rPr>
          <w:rFonts w:cs="Tahoma"/>
          <w:color w:val="000000" w:themeColor="text1"/>
          <w:szCs w:val="20"/>
          <w:highlight w:val="yellow"/>
        </w:rPr>
      </w:pPr>
    </w:p>
    <w:p w14:paraId="0868AE61" w14:textId="77777777" w:rsidR="00341555" w:rsidRPr="002375ED" w:rsidRDefault="00341555" w:rsidP="00341555">
      <w:pPr>
        <w:keepNext/>
        <w:framePr w:dropCap="drop" w:lines="2" w:wrap="around" w:vAnchor="text" w:hAnchor="text"/>
        <w:spacing w:line="520" w:lineRule="exact"/>
        <w:jc w:val="both"/>
        <w:textAlignment w:val="baseline"/>
        <w:rPr>
          <w:rFonts w:cs="Tahoma"/>
          <w:color w:val="000000" w:themeColor="text1"/>
          <w:position w:val="-5"/>
          <w:sz w:val="58"/>
          <w:szCs w:val="20"/>
        </w:rPr>
      </w:pPr>
      <w:r w:rsidRPr="002375ED">
        <w:rPr>
          <w:rFonts w:cs="Tahoma"/>
          <w:color w:val="9C951F"/>
          <w:position w:val="-5"/>
          <w:sz w:val="58"/>
          <w:szCs w:val="20"/>
        </w:rPr>
        <w:t>V</w:t>
      </w:r>
    </w:p>
    <w:p w14:paraId="32F67A48" w14:textId="7B65673B" w:rsidR="00341555" w:rsidRPr="00494BBA" w:rsidRDefault="00341555" w:rsidP="00341555">
      <w:pPr>
        <w:jc w:val="both"/>
        <w:rPr>
          <w:rFonts w:cs="Tahoma"/>
          <w:color w:val="000000" w:themeColor="text1"/>
          <w:szCs w:val="20"/>
        </w:rPr>
      </w:pPr>
      <w:r w:rsidRPr="00483417">
        <w:rPr>
          <w:rFonts w:cs="Tahoma"/>
          <w:color w:val="000000" w:themeColor="text1"/>
          <w:szCs w:val="20"/>
        </w:rPr>
        <w:t xml:space="preserve"> </w:t>
      </w:r>
      <w:r w:rsidRPr="00494BBA">
        <w:rPr>
          <w:rFonts w:cs="Tahoma"/>
          <w:color w:val="000000" w:themeColor="text1"/>
          <w:szCs w:val="20"/>
        </w:rPr>
        <w:t xml:space="preserve">prvem polletju 2026 je policija na podlagi </w:t>
      </w:r>
      <w:r w:rsidR="00E84FE2">
        <w:rPr>
          <w:rFonts w:cs="Tahoma"/>
          <w:color w:val="000000" w:themeColor="text1"/>
          <w:szCs w:val="20"/>
        </w:rPr>
        <w:t>določb</w:t>
      </w:r>
      <w:r w:rsidRPr="00494BBA">
        <w:rPr>
          <w:rFonts w:cs="Tahoma"/>
          <w:color w:val="000000" w:themeColor="text1"/>
          <w:szCs w:val="20"/>
        </w:rPr>
        <w:t xml:space="preserve"> </w:t>
      </w:r>
      <w:r w:rsidRPr="00494BBA">
        <w:rPr>
          <w:rFonts w:cs="Tahoma"/>
          <w:i/>
          <w:color w:val="9C951F"/>
          <w:szCs w:val="20"/>
        </w:rPr>
        <w:t>Zakona o nujnih ukrepih za zagotavljanje javne varnosti</w:t>
      </w:r>
      <w:r w:rsidRPr="00494BBA">
        <w:rPr>
          <w:rFonts w:cs="Tahoma"/>
          <w:color w:val="000000" w:themeColor="text1"/>
          <w:szCs w:val="20"/>
        </w:rPr>
        <w:t>:</w:t>
      </w:r>
      <w:r w:rsidRPr="00494BBA">
        <w:rPr>
          <w:rStyle w:val="Sprotnaopomba-sklic"/>
          <w:rFonts w:cs="Tahoma"/>
          <w:color w:val="000000" w:themeColor="text1"/>
          <w:szCs w:val="20"/>
        </w:rPr>
        <w:footnoteReference w:id="9"/>
      </w:r>
    </w:p>
    <w:p w14:paraId="34BDFB17" w14:textId="5B7D1DF0" w:rsidR="00341555" w:rsidRPr="00494BBA" w:rsidRDefault="00AB6C98" w:rsidP="00341555">
      <w:pPr>
        <w:numPr>
          <w:ilvl w:val="0"/>
          <w:numId w:val="1"/>
        </w:numPr>
        <w:spacing w:before="120"/>
        <w:jc w:val="both"/>
        <w:rPr>
          <w:rFonts w:eastAsia="Calibri" w:cs="Tahoma"/>
          <w:color w:val="000000" w:themeColor="text1"/>
          <w:szCs w:val="20"/>
          <w:lang w:eastAsia="sl-SI"/>
        </w:rPr>
      </w:pPr>
      <w:r w:rsidRPr="00494BBA">
        <w:rPr>
          <w:rFonts w:eastAsia="Calibri" w:cs="Tahoma"/>
          <w:color w:val="000000" w:themeColor="text1"/>
          <w:szCs w:val="20"/>
          <w:lang w:eastAsia="sl-SI"/>
        </w:rPr>
        <w:t>evidentirala 7.453</w:t>
      </w:r>
      <w:r w:rsidR="00341555" w:rsidRPr="00494BBA">
        <w:rPr>
          <w:rFonts w:eastAsia="Calibri" w:cs="Tahoma"/>
          <w:color w:val="000000" w:themeColor="text1"/>
          <w:szCs w:val="20"/>
          <w:lang w:eastAsia="sl-SI"/>
        </w:rPr>
        <w:t xml:space="preserve"> prekrškov</w:t>
      </w:r>
      <w:r w:rsidR="007D3B5F" w:rsidRPr="00494BBA">
        <w:rPr>
          <w:rFonts w:eastAsia="Calibri" w:cs="Tahoma"/>
          <w:color w:val="000000" w:themeColor="text1"/>
          <w:szCs w:val="20"/>
          <w:lang w:eastAsia="sl-SI"/>
        </w:rPr>
        <w:t>, in sicer 6.053</w:t>
      </w:r>
      <w:r w:rsidR="00341555" w:rsidRPr="00494BBA">
        <w:rPr>
          <w:rFonts w:eastAsia="Calibri" w:cs="Tahoma"/>
          <w:color w:val="000000" w:themeColor="text1"/>
          <w:szCs w:val="20"/>
          <w:lang w:eastAsia="sl-SI"/>
        </w:rPr>
        <w:t xml:space="preserve"> zaradi tatvin </w:t>
      </w:r>
      <w:r w:rsidR="001413C1" w:rsidRPr="00494BBA">
        <w:rPr>
          <w:rFonts w:eastAsia="Calibri" w:cs="Tahoma"/>
          <w:color w:val="000000" w:themeColor="text1"/>
          <w:szCs w:val="20"/>
          <w:lang w:eastAsia="sl-SI"/>
        </w:rPr>
        <w:t>(</w:t>
      </w:r>
      <w:r w:rsidR="00341555" w:rsidRPr="00494BBA">
        <w:rPr>
          <w:rFonts w:eastAsia="Calibri" w:cs="Tahoma"/>
          <w:color w:val="000000" w:themeColor="text1"/>
          <w:szCs w:val="20"/>
          <w:lang w:eastAsia="sl-SI"/>
        </w:rPr>
        <w:t xml:space="preserve">12. člen) in </w:t>
      </w:r>
      <w:r w:rsidRPr="00494BBA">
        <w:rPr>
          <w:rFonts w:eastAsia="Calibri" w:cs="Tahoma"/>
          <w:color w:val="000000" w:themeColor="text1"/>
          <w:szCs w:val="20"/>
          <w:lang w:eastAsia="sl-SI"/>
        </w:rPr>
        <w:t>1.400</w:t>
      </w:r>
      <w:r w:rsidR="00341555" w:rsidRPr="00494BBA">
        <w:rPr>
          <w:rFonts w:eastAsia="Calibri" w:cs="Tahoma"/>
          <w:color w:val="000000" w:themeColor="text1"/>
          <w:szCs w:val="20"/>
          <w:lang w:eastAsia="sl-SI"/>
        </w:rPr>
        <w:t xml:space="preserve"> zaradi poškodovanja tuje stvari </w:t>
      </w:r>
      <w:r w:rsidR="001413C1" w:rsidRPr="00494BBA">
        <w:rPr>
          <w:rFonts w:eastAsia="Calibri" w:cs="Tahoma"/>
          <w:color w:val="000000" w:themeColor="text1"/>
          <w:szCs w:val="20"/>
          <w:lang w:eastAsia="sl-SI"/>
        </w:rPr>
        <w:t>(</w:t>
      </w:r>
      <w:r w:rsidR="00341555" w:rsidRPr="00494BBA">
        <w:rPr>
          <w:rFonts w:eastAsia="Calibri" w:cs="Tahoma"/>
          <w:color w:val="000000" w:themeColor="text1"/>
          <w:szCs w:val="20"/>
          <w:lang w:eastAsia="sl-SI"/>
        </w:rPr>
        <w:t>13. člen);</w:t>
      </w:r>
      <w:r w:rsidR="00341555" w:rsidRPr="00494BBA">
        <w:rPr>
          <w:rStyle w:val="Sprotnaopomba-sklic"/>
          <w:rFonts w:eastAsia="Calibri" w:cs="Tahoma"/>
          <w:color w:val="000000" w:themeColor="text1"/>
          <w:szCs w:val="20"/>
          <w:lang w:eastAsia="sl-SI"/>
        </w:rPr>
        <w:footnoteReference w:id="10"/>
      </w:r>
      <w:r w:rsidR="007D3B5F" w:rsidRPr="00494BBA">
        <w:rPr>
          <w:rFonts w:eastAsia="Calibri" w:cs="Tahoma"/>
          <w:color w:val="000000" w:themeColor="text1"/>
          <w:szCs w:val="20"/>
          <w:lang w:eastAsia="sl-SI"/>
        </w:rPr>
        <w:t xml:space="preserve"> </w:t>
      </w:r>
    </w:p>
    <w:p w14:paraId="568F7226" w14:textId="582D9F5E" w:rsidR="007D3B5F" w:rsidRPr="00494BBA" w:rsidRDefault="007D3B5F" w:rsidP="00341555">
      <w:pPr>
        <w:numPr>
          <w:ilvl w:val="0"/>
          <w:numId w:val="1"/>
        </w:numPr>
        <w:spacing w:before="120"/>
        <w:jc w:val="both"/>
        <w:rPr>
          <w:rFonts w:eastAsia="Calibri" w:cs="Tahoma"/>
          <w:color w:val="000000" w:themeColor="text1"/>
          <w:szCs w:val="20"/>
          <w:lang w:eastAsia="sl-SI"/>
        </w:rPr>
      </w:pPr>
      <w:r w:rsidRPr="00494BBA">
        <w:rPr>
          <w:rFonts w:eastAsia="Calibri" w:cs="Tahoma"/>
          <w:color w:val="000000" w:themeColor="text1"/>
          <w:szCs w:val="20"/>
          <w:lang w:eastAsia="sl-SI"/>
        </w:rPr>
        <w:t>sankcionir</w:t>
      </w:r>
      <w:r w:rsidR="00E84FE2">
        <w:rPr>
          <w:rFonts w:eastAsia="Calibri" w:cs="Tahoma"/>
          <w:color w:val="000000" w:themeColor="text1"/>
          <w:szCs w:val="20"/>
          <w:lang w:eastAsia="sl-SI"/>
        </w:rPr>
        <w:t>ala kršitelje</w:t>
      </w:r>
      <w:r w:rsidRPr="00494BBA">
        <w:rPr>
          <w:rFonts w:eastAsia="Calibri" w:cs="Tahoma"/>
          <w:color w:val="000000" w:themeColor="text1"/>
          <w:szCs w:val="20"/>
          <w:lang w:eastAsia="sl-SI"/>
        </w:rPr>
        <w:t xml:space="preserve"> za 1.759 kršitev po 12. členu </w:t>
      </w:r>
      <w:r w:rsidR="00494BBA">
        <w:rPr>
          <w:rFonts w:eastAsia="Calibri" w:cs="Tahoma"/>
          <w:color w:val="000000" w:themeColor="text1"/>
          <w:szCs w:val="20"/>
          <w:lang w:eastAsia="sl-SI"/>
        </w:rPr>
        <w:t>te</w:t>
      </w:r>
      <w:r w:rsidRPr="00494BBA">
        <w:rPr>
          <w:rFonts w:eastAsia="Calibri" w:cs="Tahoma"/>
          <w:color w:val="000000" w:themeColor="text1"/>
          <w:szCs w:val="20"/>
          <w:lang w:eastAsia="sl-SI"/>
        </w:rPr>
        <w:t>ga zakona in za 185 kršitev po 13. členu tega zakona</w:t>
      </w:r>
      <w:r w:rsidR="00494BBA" w:rsidRPr="00494BBA">
        <w:rPr>
          <w:rFonts w:eastAsia="Calibri" w:cs="Tahoma"/>
          <w:color w:val="000000" w:themeColor="text1"/>
          <w:szCs w:val="20"/>
          <w:lang w:eastAsia="sl-SI"/>
        </w:rPr>
        <w:t>;</w:t>
      </w:r>
    </w:p>
    <w:p w14:paraId="77568083" w14:textId="29CDC3E4" w:rsidR="00341555" w:rsidRDefault="00341555" w:rsidP="00341555">
      <w:pPr>
        <w:numPr>
          <w:ilvl w:val="0"/>
          <w:numId w:val="1"/>
        </w:numPr>
        <w:spacing w:before="120"/>
        <w:jc w:val="both"/>
        <w:rPr>
          <w:rFonts w:eastAsia="Calibri" w:cs="Tahoma"/>
          <w:color w:val="000000" w:themeColor="text1"/>
          <w:szCs w:val="20"/>
          <w:lang w:eastAsia="sl-SI"/>
        </w:rPr>
      </w:pPr>
      <w:r>
        <w:rPr>
          <w:rFonts w:eastAsia="Calibri" w:cs="Tahoma"/>
          <w:color w:val="000000" w:themeColor="text1"/>
          <w:szCs w:val="20"/>
          <w:lang w:eastAsia="sl-SI"/>
        </w:rPr>
        <w:t xml:space="preserve">razglasila tri </w:t>
      </w:r>
      <w:r w:rsidRPr="003B27EB">
        <w:rPr>
          <w:rFonts w:eastAsia="Calibri" w:cs="Tahoma"/>
          <w:color w:val="000000" w:themeColor="text1"/>
          <w:szCs w:val="20"/>
          <w:lang w:eastAsia="sl-SI"/>
        </w:rPr>
        <w:t xml:space="preserve">varnostno tvegana območja </w:t>
      </w:r>
      <w:r w:rsidR="001413C1">
        <w:rPr>
          <w:rFonts w:eastAsia="Calibri" w:cs="Tahoma"/>
          <w:color w:val="000000" w:themeColor="text1"/>
          <w:szCs w:val="20"/>
          <w:lang w:eastAsia="sl-SI"/>
        </w:rPr>
        <w:t>(</w:t>
      </w:r>
      <w:r>
        <w:rPr>
          <w:rFonts w:eastAsia="Calibri" w:cs="Tahoma"/>
          <w:color w:val="000000" w:themeColor="text1"/>
          <w:szCs w:val="20"/>
          <w:lang w:eastAsia="sl-SI"/>
        </w:rPr>
        <w:t>drugi odstavek 17. člena</w:t>
      </w:r>
      <w:r w:rsidRPr="003B27EB">
        <w:rPr>
          <w:rFonts w:eastAsia="Calibri" w:cs="Tahoma"/>
          <w:color w:val="000000" w:themeColor="text1"/>
          <w:szCs w:val="20"/>
          <w:lang w:eastAsia="sl-SI"/>
        </w:rPr>
        <w:t>), eno na območju Policijske uprave Ljubljana in dve na območju Policijske uprave Novo me</w:t>
      </w:r>
      <w:r w:rsidR="00E84FE2">
        <w:rPr>
          <w:rFonts w:eastAsia="Calibri" w:cs="Tahoma"/>
          <w:color w:val="000000" w:themeColor="text1"/>
          <w:szCs w:val="20"/>
          <w:lang w:eastAsia="sl-SI"/>
        </w:rPr>
        <w:t>sto; t</w:t>
      </w:r>
      <w:r>
        <w:rPr>
          <w:rFonts w:eastAsia="Calibri" w:cs="Tahoma"/>
          <w:color w:val="000000" w:themeColor="text1"/>
          <w:szCs w:val="20"/>
          <w:lang w:eastAsia="sl-SI"/>
        </w:rPr>
        <w:t>ehnične sredstva niso bila uporabljena;</w:t>
      </w:r>
    </w:p>
    <w:p w14:paraId="4C8D15A7" w14:textId="4AD84244" w:rsidR="00341555" w:rsidRPr="00483417" w:rsidRDefault="00341555" w:rsidP="00341555">
      <w:pPr>
        <w:numPr>
          <w:ilvl w:val="0"/>
          <w:numId w:val="1"/>
        </w:numPr>
        <w:spacing w:before="120"/>
        <w:jc w:val="both"/>
        <w:rPr>
          <w:rFonts w:eastAsia="Calibri" w:cs="Tahoma"/>
          <w:color w:val="000000" w:themeColor="text1"/>
          <w:szCs w:val="20"/>
          <w:lang w:eastAsia="sl-SI"/>
        </w:rPr>
      </w:pPr>
      <w:r>
        <w:rPr>
          <w:rFonts w:eastAsia="Calibri" w:cs="Tahoma"/>
          <w:color w:val="000000" w:themeColor="text1"/>
          <w:szCs w:val="20"/>
          <w:lang w:eastAsia="sl-SI"/>
        </w:rPr>
        <w:t>štirikrat</w:t>
      </w:r>
      <w:r w:rsidRPr="00483417">
        <w:rPr>
          <w:rFonts w:eastAsia="Calibri" w:cs="Tahoma"/>
          <w:color w:val="000000" w:themeColor="text1"/>
          <w:szCs w:val="20"/>
          <w:lang w:eastAsia="sl-SI"/>
        </w:rPr>
        <w:t xml:space="preserve"> vstopila </w:t>
      </w:r>
      <w:r>
        <w:rPr>
          <w:rFonts w:eastAsia="Calibri" w:cs="Tahoma"/>
          <w:color w:val="000000" w:themeColor="text1"/>
          <w:szCs w:val="20"/>
          <w:lang w:eastAsia="sl-SI"/>
        </w:rPr>
        <w:t>in pregledala</w:t>
      </w:r>
      <w:r w:rsidRPr="00483417">
        <w:rPr>
          <w:rFonts w:eastAsia="Calibri" w:cs="Tahoma"/>
          <w:color w:val="000000" w:themeColor="text1"/>
          <w:szCs w:val="20"/>
          <w:lang w:eastAsia="sl-SI"/>
        </w:rPr>
        <w:t xml:space="preserve"> tuje stanovanje, prostore ali prevozno sredstvo z namenom takojšnjega zasega strelnega orožja</w:t>
      </w:r>
      <w:r>
        <w:rPr>
          <w:rFonts w:eastAsia="Calibri" w:cs="Tahoma"/>
          <w:color w:val="000000" w:themeColor="text1"/>
          <w:szCs w:val="20"/>
          <w:lang w:eastAsia="sl-SI"/>
        </w:rPr>
        <w:t xml:space="preserve"> </w:t>
      </w:r>
      <w:r w:rsidR="001413C1">
        <w:rPr>
          <w:rFonts w:eastAsia="Calibri" w:cs="Tahoma"/>
          <w:color w:val="000000" w:themeColor="text1"/>
          <w:szCs w:val="20"/>
          <w:lang w:eastAsia="sl-SI"/>
        </w:rPr>
        <w:t>(</w:t>
      </w:r>
      <w:r>
        <w:rPr>
          <w:rFonts w:eastAsia="Calibri" w:cs="Tahoma"/>
          <w:color w:val="000000" w:themeColor="text1"/>
          <w:szCs w:val="20"/>
          <w:lang w:eastAsia="sl-SI"/>
        </w:rPr>
        <w:t>16. člen);</w:t>
      </w:r>
    </w:p>
    <w:p w14:paraId="5B848F71" w14:textId="064613E8" w:rsidR="00341555" w:rsidRPr="00483417" w:rsidRDefault="00341555" w:rsidP="00341555">
      <w:pPr>
        <w:numPr>
          <w:ilvl w:val="0"/>
          <w:numId w:val="1"/>
        </w:numPr>
        <w:spacing w:before="120"/>
        <w:jc w:val="both"/>
        <w:rPr>
          <w:rFonts w:eastAsia="Calibri" w:cs="Tahoma"/>
          <w:color w:val="000000" w:themeColor="text1"/>
          <w:szCs w:val="20"/>
          <w:lang w:eastAsia="sl-SI"/>
        </w:rPr>
      </w:pPr>
      <w:r w:rsidRPr="00483417">
        <w:rPr>
          <w:rFonts w:eastAsia="Calibri" w:cs="Tahoma"/>
          <w:color w:val="000000" w:themeColor="text1"/>
          <w:szCs w:val="20"/>
          <w:lang w:eastAsia="sl-SI"/>
        </w:rPr>
        <w:lastRenderedPageBreak/>
        <w:t xml:space="preserve">izvedla sedem varnostnih akcij </w:t>
      </w:r>
      <w:r w:rsidR="001413C1">
        <w:rPr>
          <w:rFonts w:eastAsia="Calibri" w:cs="Tahoma"/>
          <w:color w:val="000000" w:themeColor="text1"/>
          <w:szCs w:val="20"/>
          <w:lang w:eastAsia="sl-SI"/>
        </w:rPr>
        <w:t>(</w:t>
      </w:r>
      <w:r w:rsidRPr="00483417">
        <w:rPr>
          <w:rFonts w:eastAsia="Calibri" w:cs="Tahoma"/>
          <w:color w:val="000000" w:themeColor="text1"/>
          <w:szCs w:val="20"/>
          <w:lang w:eastAsia="sl-SI"/>
        </w:rPr>
        <w:t>18. člen</w:t>
      </w:r>
      <w:r>
        <w:rPr>
          <w:rFonts w:eastAsia="Calibri" w:cs="Tahoma"/>
          <w:color w:val="000000" w:themeColor="text1"/>
          <w:szCs w:val="20"/>
          <w:lang w:eastAsia="sl-SI"/>
        </w:rPr>
        <w:t>)</w:t>
      </w:r>
      <w:r w:rsidRPr="00483417">
        <w:rPr>
          <w:rFonts w:eastAsia="Calibri" w:cs="Tahoma"/>
          <w:color w:val="000000" w:themeColor="text1"/>
          <w:szCs w:val="20"/>
          <w:lang w:eastAsia="sl-SI"/>
        </w:rPr>
        <w:t xml:space="preserve"> in</w:t>
      </w:r>
    </w:p>
    <w:p w14:paraId="077FD1D9" w14:textId="5F3791F6" w:rsidR="00341555" w:rsidRPr="00483417" w:rsidRDefault="00341555" w:rsidP="00341555">
      <w:pPr>
        <w:numPr>
          <w:ilvl w:val="0"/>
          <w:numId w:val="1"/>
        </w:numPr>
        <w:spacing w:before="120"/>
        <w:jc w:val="both"/>
        <w:rPr>
          <w:rFonts w:eastAsia="Calibri" w:cs="Tahoma"/>
          <w:color w:val="000000" w:themeColor="text1"/>
          <w:szCs w:val="20"/>
          <w:lang w:eastAsia="sl-SI"/>
        </w:rPr>
      </w:pPr>
      <w:r w:rsidRPr="00483417">
        <w:rPr>
          <w:rFonts w:eastAsia="Calibri" w:cs="Tahoma"/>
          <w:color w:val="000000" w:themeColor="text1"/>
          <w:szCs w:val="20"/>
          <w:lang w:eastAsia="sl-SI"/>
        </w:rPr>
        <w:t>odstranila štiri o</w:t>
      </w:r>
      <w:r>
        <w:rPr>
          <w:rFonts w:eastAsia="Calibri" w:cs="Tahoma"/>
          <w:color w:val="000000" w:themeColor="text1"/>
          <w:szCs w:val="20"/>
          <w:lang w:eastAsia="sl-SI"/>
        </w:rPr>
        <w:t xml:space="preserve">sebe iz gostinskega lokala </w:t>
      </w:r>
      <w:r w:rsidR="001413C1">
        <w:rPr>
          <w:rFonts w:eastAsia="Calibri" w:cs="Tahoma"/>
          <w:color w:val="000000" w:themeColor="text1"/>
          <w:szCs w:val="20"/>
          <w:lang w:eastAsia="sl-SI"/>
        </w:rPr>
        <w:t>(</w:t>
      </w:r>
      <w:r>
        <w:rPr>
          <w:rFonts w:eastAsia="Calibri" w:cs="Tahoma"/>
          <w:color w:val="000000" w:themeColor="text1"/>
          <w:szCs w:val="20"/>
          <w:lang w:eastAsia="sl-SI"/>
        </w:rPr>
        <w:t>20. člen)</w:t>
      </w:r>
      <w:r w:rsidRPr="00483417">
        <w:rPr>
          <w:rFonts w:eastAsia="Calibri" w:cs="Tahoma"/>
          <w:color w:val="000000" w:themeColor="text1"/>
          <w:szCs w:val="20"/>
          <w:lang w:eastAsia="sl-SI"/>
        </w:rPr>
        <w:t>.</w:t>
      </w:r>
    </w:p>
    <w:p w14:paraId="4DA2259B" w14:textId="77777777" w:rsidR="00341555" w:rsidRDefault="00341555" w:rsidP="00341555">
      <w:pPr>
        <w:jc w:val="both"/>
        <w:rPr>
          <w:rFonts w:cs="Tahoma"/>
          <w:color w:val="000000" w:themeColor="text1"/>
          <w:szCs w:val="20"/>
        </w:rPr>
      </w:pPr>
    </w:p>
    <w:p w14:paraId="608998DA" w14:textId="1054D41B" w:rsidR="00341555" w:rsidRPr="002623D4" w:rsidRDefault="00341555" w:rsidP="00341555">
      <w:pPr>
        <w:jc w:val="both"/>
        <w:rPr>
          <w:rFonts w:cs="Tahoma"/>
          <w:color w:val="000000" w:themeColor="text1"/>
          <w:szCs w:val="20"/>
        </w:rPr>
      </w:pPr>
      <w:r>
        <w:rPr>
          <w:rFonts w:cs="Tahoma"/>
          <w:color w:val="000000" w:themeColor="text1"/>
          <w:szCs w:val="20"/>
        </w:rPr>
        <w:t>S</w:t>
      </w:r>
      <w:r w:rsidRPr="009C6944">
        <w:rPr>
          <w:rFonts w:cs="Tahoma"/>
          <w:color w:val="000000" w:themeColor="text1"/>
          <w:szCs w:val="20"/>
        </w:rPr>
        <w:t>istem optične prepoznave reg</w:t>
      </w:r>
      <w:r>
        <w:rPr>
          <w:rFonts w:cs="Tahoma"/>
          <w:color w:val="000000" w:themeColor="text1"/>
          <w:szCs w:val="20"/>
        </w:rPr>
        <w:t>istrskih</w:t>
      </w:r>
      <w:r w:rsidRPr="009C6944">
        <w:rPr>
          <w:rFonts w:cs="Tahoma"/>
          <w:color w:val="000000" w:themeColor="text1"/>
          <w:szCs w:val="20"/>
        </w:rPr>
        <w:t xml:space="preserve"> tablic </w:t>
      </w:r>
      <w:r>
        <w:rPr>
          <w:rFonts w:cs="Tahoma"/>
          <w:color w:val="000000" w:themeColor="text1"/>
          <w:szCs w:val="20"/>
        </w:rPr>
        <w:t xml:space="preserve">na podlagi </w:t>
      </w:r>
      <w:r w:rsidRPr="009C6944">
        <w:rPr>
          <w:rFonts w:cs="Tahoma"/>
          <w:color w:val="000000" w:themeColor="text1"/>
          <w:szCs w:val="20"/>
        </w:rPr>
        <w:t>19. čl</w:t>
      </w:r>
      <w:r>
        <w:rPr>
          <w:rFonts w:cs="Tahoma"/>
          <w:color w:val="000000" w:themeColor="text1"/>
          <w:szCs w:val="20"/>
        </w:rPr>
        <w:t xml:space="preserve">ena ZNUZJV še ni bil uporabljen, kakor tudi še nista bila izrečena ukrepa </w:t>
      </w:r>
      <w:r w:rsidR="00E84FE2">
        <w:rPr>
          <w:rFonts w:cs="Tahoma"/>
          <w:color w:val="0D0D0D" w:themeColor="text1" w:themeTint="F2"/>
          <w:szCs w:val="20"/>
        </w:rPr>
        <w:t>na podlagi 21. člena ZNUZJV, in sicer</w:t>
      </w:r>
      <w:r>
        <w:rPr>
          <w:rFonts w:cs="Tahoma"/>
          <w:color w:val="0D0D0D" w:themeColor="text1" w:themeTint="F2"/>
          <w:szCs w:val="20"/>
        </w:rPr>
        <w:t xml:space="preserve"> </w:t>
      </w:r>
      <w:r w:rsidRPr="009C6944">
        <w:rPr>
          <w:rFonts w:cs="Tahoma"/>
          <w:color w:val="0D0D0D" w:themeColor="text1" w:themeTint="F2"/>
          <w:szCs w:val="20"/>
        </w:rPr>
        <w:t>začasn</w:t>
      </w:r>
      <w:r>
        <w:rPr>
          <w:rFonts w:cs="Tahoma"/>
          <w:color w:val="0D0D0D" w:themeColor="text1" w:themeTint="F2"/>
          <w:szCs w:val="20"/>
        </w:rPr>
        <w:t>o zaprtje</w:t>
      </w:r>
      <w:r w:rsidRPr="009C6944">
        <w:rPr>
          <w:rFonts w:cs="Tahoma"/>
          <w:color w:val="0D0D0D" w:themeColor="text1" w:themeTint="F2"/>
          <w:szCs w:val="20"/>
        </w:rPr>
        <w:t xml:space="preserve"> gostinskega obrata </w:t>
      </w:r>
      <w:r w:rsidR="00E84FE2">
        <w:rPr>
          <w:rFonts w:cs="Tahoma"/>
          <w:color w:val="0D0D0D" w:themeColor="text1" w:themeTint="F2"/>
          <w:szCs w:val="20"/>
        </w:rPr>
        <w:t>ter</w:t>
      </w:r>
      <w:r w:rsidRPr="009C6944">
        <w:rPr>
          <w:rFonts w:cs="Tahoma"/>
          <w:color w:val="0D0D0D" w:themeColor="text1" w:themeTint="F2"/>
          <w:szCs w:val="20"/>
        </w:rPr>
        <w:t xml:space="preserve"> omejitev gibanja v neposredni</w:t>
      </w:r>
      <w:r>
        <w:rPr>
          <w:rFonts w:cs="Tahoma"/>
          <w:color w:val="0D0D0D" w:themeColor="text1" w:themeTint="F2"/>
          <w:szCs w:val="20"/>
        </w:rPr>
        <w:t xml:space="preserve"> okolici gostinskega obrata.</w:t>
      </w:r>
    </w:p>
    <w:p w14:paraId="45BA40B5" w14:textId="77777777" w:rsidR="00341555" w:rsidRPr="00692031" w:rsidRDefault="00341555" w:rsidP="00640F5D">
      <w:pPr>
        <w:jc w:val="both"/>
        <w:rPr>
          <w:rFonts w:cs="Tahoma"/>
          <w:color w:val="000000" w:themeColor="text1"/>
          <w:szCs w:val="20"/>
          <w:highlight w:val="yellow"/>
        </w:rPr>
      </w:pPr>
    </w:p>
    <w:p w14:paraId="78A35441" w14:textId="77777777" w:rsidR="000471EE" w:rsidRPr="00383CF7" w:rsidRDefault="000471EE" w:rsidP="00640F5D">
      <w:pPr>
        <w:jc w:val="both"/>
        <w:rPr>
          <w:rFonts w:cs="Tahoma"/>
          <w:color w:val="000000" w:themeColor="text1"/>
          <w:szCs w:val="20"/>
        </w:rPr>
      </w:pPr>
    </w:p>
    <w:p w14:paraId="0AFEAE03" w14:textId="44ADFFD1" w:rsidR="009676ED" w:rsidRPr="00383CF7" w:rsidRDefault="009676ED" w:rsidP="009676ED">
      <w:pPr>
        <w:keepNext/>
        <w:framePr w:dropCap="drop" w:lines="2" w:wrap="around" w:vAnchor="text" w:hAnchor="text"/>
        <w:spacing w:line="520" w:lineRule="exact"/>
        <w:jc w:val="both"/>
        <w:textAlignment w:val="baseline"/>
        <w:rPr>
          <w:rFonts w:cs="Tahoma"/>
          <w:strike/>
          <w:noProof/>
          <w:color w:val="000000" w:themeColor="text1"/>
          <w:position w:val="-5"/>
          <w:sz w:val="58"/>
          <w:szCs w:val="20"/>
          <w:lang w:eastAsia="sl-SI"/>
        </w:rPr>
      </w:pPr>
      <w:r w:rsidRPr="00383CF7">
        <w:rPr>
          <w:rFonts w:cs="Tahoma"/>
          <w:color w:val="9C951F"/>
          <w:position w:val="-5"/>
          <w:sz w:val="58"/>
          <w:szCs w:val="20"/>
        </w:rPr>
        <w:t>P</w:t>
      </w:r>
    </w:p>
    <w:p w14:paraId="480CAD7D" w14:textId="01DBE71F" w:rsidR="00640F5D" w:rsidRDefault="00640F5D" w:rsidP="00640F5D">
      <w:pPr>
        <w:jc w:val="both"/>
        <w:rPr>
          <w:rFonts w:cs="Tahoma"/>
          <w:color w:val="000000" w:themeColor="text1"/>
          <w:szCs w:val="20"/>
        </w:rPr>
      </w:pPr>
      <w:r w:rsidRPr="00383CF7">
        <w:rPr>
          <w:rFonts w:cs="Tahoma"/>
          <w:color w:val="000000" w:themeColor="text1"/>
          <w:szCs w:val="20"/>
        </w:rPr>
        <w:t xml:space="preserve">ri </w:t>
      </w:r>
      <w:r w:rsidRPr="00265A70">
        <w:rPr>
          <w:rFonts w:cs="Tahoma"/>
          <w:i/>
          <w:color w:val="9C951F"/>
          <w:szCs w:val="20"/>
        </w:rPr>
        <w:t>nadzoru cestnega prometa</w:t>
      </w:r>
      <w:r w:rsidRPr="00383CF7">
        <w:rPr>
          <w:rFonts w:cs="Tahoma"/>
          <w:color w:val="9C951F"/>
          <w:szCs w:val="20"/>
        </w:rPr>
        <w:t xml:space="preserve"> </w:t>
      </w:r>
      <w:r w:rsidRPr="00383CF7">
        <w:rPr>
          <w:rFonts w:cs="Tahoma"/>
          <w:color w:val="000000" w:themeColor="text1"/>
          <w:szCs w:val="20"/>
        </w:rPr>
        <w:t xml:space="preserve">so policisti ugotovili </w:t>
      </w:r>
      <w:r w:rsidR="00383CF7" w:rsidRPr="00383CF7">
        <w:rPr>
          <w:rFonts w:cs="Tahoma"/>
          <w:color w:val="000000" w:themeColor="text1"/>
          <w:szCs w:val="20"/>
        </w:rPr>
        <w:t>155.542</w:t>
      </w:r>
      <w:r w:rsidRPr="00383CF7">
        <w:rPr>
          <w:rFonts w:cs="Tahoma"/>
          <w:color w:val="000000" w:themeColor="text1"/>
          <w:szCs w:val="20"/>
        </w:rPr>
        <w:t xml:space="preserve"> </w:t>
      </w:r>
      <w:r w:rsidRPr="00383CF7">
        <w:rPr>
          <w:rFonts w:cs="Tahoma"/>
          <w:szCs w:val="20"/>
        </w:rPr>
        <w:t>kršitev</w:t>
      </w:r>
      <w:r w:rsidRPr="00383CF7">
        <w:rPr>
          <w:rFonts w:cs="Tahoma"/>
          <w:color w:val="000000" w:themeColor="text1"/>
          <w:szCs w:val="20"/>
        </w:rPr>
        <w:t xml:space="preserve"> cestnoprometnih predpisov</w:t>
      </w:r>
      <w:r w:rsidR="00776561" w:rsidRPr="00383CF7">
        <w:rPr>
          <w:rFonts w:cs="Tahoma"/>
          <w:color w:val="000000" w:themeColor="text1"/>
          <w:szCs w:val="20"/>
        </w:rPr>
        <w:t xml:space="preserve">, najmanj v zadnjih </w:t>
      </w:r>
      <w:r w:rsidR="00383CF7" w:rsidRPr="00383CF7">
        <w:rPr>
          <w:rFonts w:cs="Tahoma"/>
          <w:color w:val="000000" w:themeColor="text1"/>
          <w:szCs w:val="20"/>
        </w:rPr>
        <w:t>osmih</w:t>
      </w:r>
      <w:r w:rsidR="00776561" w:rsidRPr="00383CF7">
        <w:rPr>
          <w:rFonts w:cs="Tahoma"/>
          <w:color w:val="000000" w:themeColor="text1"/>
          <w:szCs w:val="20"/>
        </w:rPr>
        <w:t xml:space="preserve"> prvih polletjih</w:t>
      </w:r>
      <w:r w:rsidRPr="00383CF7">
        <w:rPr>
          <w:rFonts w:cs="Tahoma"/>
          <w:color w:val="000000" w:themeColor="text1"/>
          <w:szCs w:val="20"/>
        </w:rPr>
        <w:t xml:space="preserve">. </w:t>
      </w:r>
      <w:r w:rsidR="00383CF7" w:rsidRPr="00383CF7">
        <w:rPr>
          <w:rFonts w:cs="Tahoma"/>
          <w:color w:val="000000" w:themeColor="text1"/>
          <w:szCs w:val="20"/>
        </w:rPr>
        <w:t>P</w:t>
      </w:r>
      <w:r w:rsidRPr="00383CF7">
        <w:rPr>
          <w:rFonts w:cs="Tahoma"/>
          <w:color w:val="000000" w:themeColor="text1"/>
          <w:szCs w:val="20"/>
        </w:rPr>
        <w:t xml:space="preserve">ovprečje </w:t>
      </w:r>
      <w:r w:rsidR="00383CF7" w:rsidRPr="00383CF7">
        <w:rPr>
          <w:rFonts w:cs="Tahoma"/>
          <w:color w:val="000000" w:themeColor="text1"/>
          <w:szCs w:val="20"/>
        </w:rPr>
        <w:t xml:space="preserve">zadnjih desetih prvih polletij </w:t>
      </w:r>
      <w:r w:rsidRPr="00383CF7">
        <w:rPr>
          <w:rFonts w:cs="Tahoma"/>
          <w:color w:val="000000" w:themeColor="text1"/>
          <w:szCs w:val="20"/>
        </w:rPr>
        <w:t xml:space="preserve">je </w:t>
      </w:r>
      <w:r w:rsidR="00383CF7" w:rsidRPr="00383CF7">
        <w:rPr>
          <w:rFonts w:cs="Tahoma"/>
          <w:color w:val="000000" w:themeColor="text1"/>
          <w:szCs w:val="20"/>
        </w:rPr>
        <w:t>179.493</w:t>
      </w:r>
      <w:r w:rsidR="00776561" w:rsidRPr="00383CF7">
        <w:rPr>
          <w:rFonts w:cs="Tahoma"/>
          <w:color w:val="000000" w:themeColor="text1"/>
          <w:szCs w:val="20"/>
        </w:rPr>
        <w:t xml:space="preserve">, </w:t>
      </w:r>
      <w:r w:rsidR="00383CF7" w:rsidRPr="00383CF7">
        <w:rPr>
          <w:rFonts w:cs="Tahoma"/>
          <w:color w:val="000000" w:themeColor="text1"/>
          <w:szCs w:val="20"/>
        </w:rPr>
        <w:t>petih</w:t>
      </w:r>
      <w:r w:rsidR="00776561" w:rsidRPr="00383CF7">
        <w:rPr>
          <w:rFonts w:cs="Tahoma"/>
          <w:color w:val="000000" w:themeColor="text1"/>
          <w:szCs w:val="20"/>
        </w:rPr>
        <w:t xml:space="preserve"> pa 1</w:t>
      </w:r>
      <w:r w:rsidR="00383CF7" w:rsidRPr="00383CF7">
        <w:rPr>
          <w:rFonts w:cs="Tahoma"/>
          <w:color w:val="000000" w:themeColor="text1"/>
          <w:szCs w:val="20"/>
        </w:rPr>
        <w:t>81</w:t>
      </w:r>
      <w:r w:rsidR="00776561" w:rsidRPr="00383CF7">
        <w:rPr>
          <w:rFonts w:cs="Tahoma"/>
          <w:color w:val="000000" w:themeColor="text1"/>
          <w:szCs w:val="20"/>
        </w:rPr>
        <w:t>.</w:t>
      </w:r>
      <w:r w:rsidR="00383CF7" w:rsidRPr="00383CF7">
        <w:rPr>
          <w:rFonts w:cs="Tahoma"/>
          <w:color w:val="000000" w:themeColor="text1"/>
          <w:szCs w:val="20"/>
        </w:rPr>
        <w:t>119 </w:t>
      </w:r>
      <w:r w:rsidRPr="00383CF7">
        <w:rPr>
          <w:rFonts w:cs="Tahoma"/>
          <w:color w:val="000000" w:themeColor="text1"/>
          <w:szCs w:val="20"/>
        </w:rPr>
        <w:t xml:space="preserve">kršitev. </w:t>
      </w:r>
      <w:r w:rsidR="00383CF7">
        <w:rPr>
          <w:rFonts w:cs="Tahoma"/>
          <w:color w:val="000000" w:themeColor="text1"/>
          <w:szCs w:val="20"/>
        </w:rPr>
        <w:t xml:space="preserve">Število ugotovljenih kršitev cestnoprometnih predpisov se zmanjšuje zaradi manj kršitev </w:t>
      </w:r>
      <w:r w:rsidRPr="00383CF7">
        <w:rPr>
          <w:rFonts w:cs="Tahoma"/>
          <w:color w:val="000000" w:themeColor="text1"/>
          <w:szCs w:val="20"/>
        </w:rPr>
        <w:t>Zakona o pravilih cestnega prom</w:t>
      </w:r>
      <w:r w:rsidR="00383CF7">
        <w:rPr>
          <w:rFonts w:cs="Tahoma"/>
          <w:color w:val="000000" w:themeColor="text1"/>
          <w:szCs w:val="20"/>
        </w:rPr>
        <w:t xml:space="preserve">eta. Te so v </w:t>
      </w:r>
      <w:r w:rsidR="009816C7">
        <w:rPr>
          <w:rFonts w:cs="Tahoma"/>
          <w:color w:val="000000" w:themeColor="text1"/>
          <w:szCs w:val="20"/>
        </w:rPr>
        <w:t>prvem polletju 2026</w:t>
      </w:r>
      <w:r w:rsidR="00F20F2A">
        <w:rPr>
          <w:rFonts w:cs="Tahoma"/>
          <w:color w:val="000000" w:themeColor="text1"/>
          <w:szCs w:val="20"/>
        </w:rPr>
        <w:t xml:space="preserve"> </w:t>
      </w:r>
      <w:r w:rsidRPr="00383CF7">
        <w:rPr>
          <w:rFonts w:cs="Tahoma"/>
          <w:color w:val="000000" w:themeColor="text1"/>
          <w:szCs w:val="20"/>
        </w:rPr>
        <w:t>ki so obsegale 8</w:t>
      </w:r>
      <w:r w:rsidR="00383CF7">
        <w:rPr>
          <w:rFonts w:cs="Tahoma"/>
          <w:color w:val="000000" w:themeColor="text1"/>
          <w:szCs w:val="20"/>
        </w:rPr>
        <w:t>5</w:t>
      </w:r>
      <w:r w:rsidR="00776561" w:rsidRPr="00383CF7">
        <w:rPr>
          <w:rFonts w:cs="Tahoma"/>
          <w:color w:val="000000" w:themeColor="text1"/>
          <w:szCs w:val="20"/>
        </w:rPr>
        <w:t>,5</w:t>
      </w:r>
      <w:r w:rsidRPr="00383CF7">
        <w:rPr>
          <w:rFonts w:cs="Tahoma"/>
          <w:color w:val="000000" w:themeColor="text1"/>
          <w:szCs w:val="20"/>
        </w:rPr>
        <w:t xml:space="preserve"> odstotka vseh kršitev cestnoprometnih predpisov. </w:t>
      </w:r>
    </w:p>
    <w:p w14:paraId="5BBE4462" w14:textId="09C097C9" w:rsidR="00FB560E" w:rsidRDefault="00FB560E" w:rsidP="00640F5D">
      <w:pPr>
        <w:jc w:val="both"/>
        <w:rPr>
          <w:rFonts w:cs="Tahoma"/>
          <w:color w:val="000000" w:themeColor="text1"/>
          <w:szCs w:val="20"/>
        </w:rPr>
      </w:pPr>
    </w:p>
    <w:p w14:paraId="3CE98F55" w14:textId="2B18DD66" w:rsidR="00FB560E" w:rsidRDefault="00FB560E" w:rsidP="00640F5D">
      <w:pPr>
        <w:jc w:val="both"/>
        <w:rPr>
          <w:rFonts w:cs="Tahoma"/>
          <w:color w:val="000000" w:themeColor="text1"/>
          <w:szCs w:val="20"/>
        </w:rPr>
      </w:pPr>
    </w:p>
    <w:p w14:paraId="73F24DD8" w14:textId="51C986CE" w:rsidR="00FB560E" w:rsidRDefault="00FB560E" w:rsidP="00640F5D">
      <w:pPr>
        <w:jc w:val="both"/>
        <w:rPr>
          <w:rFonts w:cs="Tahoma"/>
          <w:color w:val="000000" w:themeColor="text1"/>
          <w:szCs w:val="20"/>
        </w:rPr>
      </w:pPr>
    </w:p>
    <w:p w14:paraId="3B455AE9" w14:textId="1EA98D5E" w:rsidR="00FB560E" w:rsidRDefault="00FB560E" w:rsidP="00640F5D">
      <w:pPr>
        <w:jc w:val="both"/>
        <w:rPr>
          <w:rFonts w:cs="Tahoma"/>
          <w:color w:val="000000" w:themeColor="text1"/>
          <w:szCs w:val="20"/>
        </w:rPr>
      </w:pPr>
    </w:p>
    <w:p w14:paraId="69A10D56" w14:textId="77777777" w:rsidR="00FB560E" w:rsidRPr="00383CF7" w:rsidRDefault="00FB560E" w:rsidP="00640F5D">
      <w:pPr>
        <w:jc w:val="both"/>
        <w:rPr>
          <w:rFonts w:cs="Tahoma"/>
          <w:color w:val="000000" w:themeColor="text1"/>
          <w:szCs w:val="20"/>
        </w:rPr>
      </w:pPr>
    </w:p>
    <w:p w14:paraId="29686988" w14:textId="0B778C4E" w:rsidR="00640F5D" w:rsidRPr="00306929" w:rsidRDefault="00640F5D" w:rsidP="00640F5D">
      <w:pPr>
        <w:jc w:val="both"/>
        <w:rPr>
          <w:rFonts w:cs="Tahoma"/>
          <w:color w:val="000000" w:themeColor="text1"/>
          <w:szCs w:val="20"/>
        </w:rPr>
      </w:pPr>
    </w:p>
    <w:p w14:paraId="044E3327" w14:textId="20FD33DD" w:rsidR="00FB560E" w:rsidRPr="00306929" w:rsidRDefault="00FB560E" w:rsidP="00640F5D">
      <w:pPr>
        <w:jc w:val="both"/>
        <w:rPr>
          <w:rFonts w:cs="Tahoma"/>
          <w:color w:val="000000" w:themeColor="text1"/>
          <w:szCs w:val="20"/>
        </w:rPr>
      </w:pPr>
      <w:r w:rsidRPr="00306929">
        <w:rPr>
          <w:rFonts w:cs="Tahoma"/>
          <w:noProof/>
          <w:color w:val="000000" w:themeColor="text1"/>
          <w:szCs w:val="20"/>
          <w:lang w:eastAsia="sl-SI"/>
        </w:rPr>
        <mc:AlternateContent>
          <mc:Choice Requires="wps">
            <w:drawing>
              <wp:inline distT="0" distB="0" distL="0" distR="0" wp14:anchorId="2CBB7011" wp14:editId="2DC6FA4B">
                <wp:extent cx="4320000" cy="947420"/>
                <wp:effectExtent l="0" t="0" r="0" b="0"/>
                <wp:docPr id="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EF6BE56" w14:textId="582595E1" w:rsidR="00451571" w:rsidRPr="00FB560E" w:rsidRDefault="00451571" w:rsidP="00FB560E">
                            <w:pPr>
                              <w:pBdr>
                                <w:left w:val="single" w:sz="12" w:space="9" w:color="C0CF3A" w:themeColor="accent1"/>
                              </w:pBdr>
                              <w:jc w:val="right"/>
                              <w:rPr>
                                <w:rFonts w:cs="Tahoma"/>
                                <w:i/>
                                <w:iCs/>
                                <w:color w:val="9C951F"/>
                                <w:szCs w:val="20"/>
                              </w:rPr>
                            </w:pPr>
                            <w:r w:rsidRPr="00FB560E">
                              <w:rPr>
                                <w:rFonts w:cs="Tahoma"/>
                                <w:i/>
                                <w:iCs/>
                                <w:color w:val="9C951F"/>
                                <w:szCs w:val="20"/>
                              </w:rPr>
                              <w:t xml:space="preserve">V prometnih nesrečah se je v prvem polletju 2026 hudo telesno poškodovalo 419 oseb, kar je na ravni povprečja zadnjih petih prvih polletij. Umrlo je 45 oseb, največ v zadnjih štirih </w:t>
                            </w:r>
                            <w:r>
                              <w:rPr>
                                <w:rFonts w:cs="Tahoma"/>
                                <w:i/>
                                <w:iCs/>
                                <w:color w:val="9C951F"/>
                                <w:szCs w:val="20"/>
                              </w:rPr>
                              <w:t xml:space="preserve">prvih </w:t>
                            </w:r>
                            <w:r w:rsidRPr="00FB560E">
                              <w:rPr>
                                <w:rFonts w:cs="Tahoma"/>
                                <w:i/>
                                <w:iCs/>
                                <w:color w:val="9C951F"/>
                                <w:szCs w:val="20"/>
                              </w:rPr>
                              <w:t>polletjih.</w:t>
                            </w:r>
                          </w:p>
                          <w:p w14:paraId="1AF0BFDD" w14:textId="5B7651BD" w:rsidR="00451571" w:rsidRPr="00FB560E" w:rsidRDefault="00451571" w:rsidP="00FB560E">
                            <w:pPr>
                              <w:pBdr>
                                <w:left w:val="single" w:sz="12" w:space="9" w:color="C0CF3A" w:themeColor="accent1"/>
                              </w:pBdr>
                              <w:jc w:val="right"/>
                              <w:rPr>
                                <w:rFonts w:cs="Tahoma"/>
                                <w:color w:val="9C951F"/>
                                <w:szCs w:val="20"/>
                              </w:rPr>
                            </w:pPr>
                            <w:r w:rsidRPr="00FB560E">
                              <w:rPr>
                                <w:rFonts w:cs="Tahoma"/>
                                <w:i/>
                                <w:iCs/>
                                <w:color w:val="9C951F"/>
                                <w:szCs w:val="20"/>
                              </w:rPr>
                              <w:t xml:space="preserve">Vsak četrti povzročitelj prometne nesreče s smrtnim izidom je bil alkoholiziran, v povprečju z </w:t>
                            </w:r>
                            <w:r>
                              <w:rPr>
                                <w:rFonts w:cs="Tahoma"/>
                                <w:i/>
                                <w:iCs/>
                                <w:color w:val="9C951F"/>
                                <w:szCs w:val="20"/>
                              </w:rPr>
                              <w:t>1,20</w:t>
                            </w:r>
                            <w:r w:rsidRPr="00FB560E">
                              <w:rPr>
                                <w:rFonts w:cs="Tahoma"/>
                                <w:i/>
                                <w:iCs/>
                                <w:color w:val="9C951F"/>
                                <w:szCs w:val="20"/>
                              </w:rPr>
                              <w:t xml:space="preserve"> grama alkohola na kilogram krvi.</w:t>
                            </w:r>
                          </w:p>
                        </w:txbxContent>
                      </wps:txbx>
                      <wps:bodyPr rot="0" vert="horz" wrap="square" lIns="91440" tIns="45720" rIns="91440" bIns="45720" anchor="t" anchorCtr="0" upright="1">
                        <a:spAutoFit/>
                      </wps:bodyPr>
                    </wps:wsp>
                  </a:graphicData>
                </a:graphic>
              </wp:inline>
            </w:drawing>
          </mc:Choice>
          <mc:Fallback>
            <w:pict>
              <v:shape w14:anchorId="2CBB7011" id="_x0000_s1047"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" filled="f" stroked="f">
                <v:textbox style="mso-fit-shape-to-text:t">
                  <w:txbxContent>
                    <w:p w14:paraId="3EF6BE56" w14:textId="582595E1" w:rsidR="00451571" w:rsidRPr="00FB560E" w:rsidRDefault="00451571" w:rsidP="00FB560E">
                      <w:pPr>
                        <w:pBdr>
                          <w:left w:val="single" w:sz="12" w:space="9" w:color="C0CF3A" w:themeColor="accent1"/>
                        </w:pBdr>
                        <w:jc w:val="right"/>
                        <w:rPr>
                          <w:rFonts w:cs="Tahoma"/>
                          <w:i/>
                          <w:iCs/>
                          <w:color w:val="9C951F"/>
                          <w:szCs w:val="20"/>
                        </w:rPr>
                      </w:pPr>
                      <w:r w:rsidRPr="00FB560E">
                        <w:rPr>
                          <w:rFonts w:cs="Tahoma"/>
                          <w:i/>
                          <w:iCs/>
                          <w:color w:val="9C951F"/>
                          <w:szCs w:val="20"/>
                        </w:rPr>
                        <w:t xml:space="preserve">V prometnih nesrečah se je v prvem polletju 2026 hudo telesno poškodovalo 419 oseb, kar je na ravni povprečja zadnjih petih prvih polletij. Umrlo je 45 oseb, največ v zadnjih štirih </w:t>
                      </w:r>
                      <w:r>
                        <w:rPr>
                          <w:rFonts w:cs="Tahoma"/>
                          <w:i/>
                          <w:iCs/>
                          <w:color w:val="9C951F"/>
                          <w:szCs w:val="20"/>
                        </w:rPr>
                        <w:t xml:space="preserve">prvih </w:t>
                      </w:r>
                      <w:r w:rsidRPr="00FB560E">
                        <w:rPr>
                          <w:rFonts w:cs="Tahoma"/>
                          <w:i/>
                          <w:iCs/>
                          <w:color w:val="9C951F"/>
                          <w:szCs w:val="20"/>
                        </w:rPr>
                        <w:t>polletjih.</w:t>
                      </w:r>
                    </w:p>
                    <w:p w14:paraId="1AF0BFDD" w14:textId="5B7651BD" w:rsidR="00451571" w:rsidRPr="00FB560E" w:rsidRDefault="00451571" w:rsidP="00FB560E">
                      <w:pPr>
                        <w:pBdr>
                          <w:left w:val="single" w:sz="12" w:space="9" w:color="C0CF3A" w:themeColor="accent1"/>
                        </w:pBdr>
                        <w:jc w:val="right"/>
                        <w:rPr>
                          <w:rFonts w:cs="Tahoma"/>
                          <w:color w:val="9C951F"/>
                          <w:szCs w:val="20"/>
                        </w:rPr>
                      </w:pPr>
                      <w:r w:rsidRPr="00FB560E">
                        <w:rPr>
                          <w:rFonts w:cs="Tahoma"/>
                          <w:i/>
                          <w:iCs/>
                          <w:color w:val="9C951F"/>
                          <w:szCs w:val="20"/>
                        </w:rPr>
                        <w:t xml:space="preserve">Vsak četrti povzročitelj prometne nesreče s smrtnim izidom je bil alkoholiziran, v povprečju z </w:t>
                      </w:r>
                      <w:r>
                        <w:rPr>
                          <w:rFonts w:cs="Tahoma"/>
                          <w:i/>
                          <w:iCs/>
                          <w:color w:val="9C951F"/>
                          <w:szCs w:val="20"/>
                        </w:rPr>
                        <w:t>1,20</w:t>
                      </w:r>
                      <w:r w:rsidRPr="00FB560E">
                        <w:rPr>
                          <w:rFonts w:cs="Tahoma"/>
                          <w:i/>
                          <w:iCs/>
                          <w:color w:val="9C951F"/>
                          <w:szCs w:val="20"/>
                        </w:rPr>
                        <w:t xml:space="preserve"> grama alkohola na kilogram krvi.</w:t>
                      </w:r>
                    </w:p>
                  </w:txbxContent>
                </v:textbox>
                <w10:anchorlock/>
              </v:shape>
            </w:pict>
          </mc:Fallback>
        </mc:AlternateContent>
      </w:r>
    </w:p>
    <w:p w14:paraId="537A59A6" w14:textId="77777777" w:rsidR="00FB560E" w:rsidRPr="00306929" w:rsidRDefault="00FB560E" w:rsidP="00640F5D">
      <w:pPr>
        <w:jc w:val="both"/>
        <w:rPr>
          <w:rFonts w:cs="Tahoma"/>
          <w:color w:val="000000" w:themeColor="text1"/>
          <w:szCs w:val="20"/>
        </w:rPr>
      </w:pPr>
    </w:p>
    <w:p w14:paraId="25A54712" w14:textId="578B99AF" w:rsidR="00640F5D" w:rsidRPr="00C92F43" w:rsidRDefault="00640F5D" w:rsidP="00640F5D">
      <w:pPr>
        <w:jc w:val="both"/>
        <w:rPr>
          <w:rFonts w:cs="Tahoma"/>
          <w:color w:val="000000" w:themeColor="text1"/>
          <w:szCs w:val="20"/>
        </w:rPr>
      </w:pPr>
      <w:r w:rsidRPr="004E4CD5">
        <w:rPr>
          <w:rFonts w:cs="Tahoma"/>
          <w:color w:val="000000" w:themeColor="text1"/>
          <w:szCs w:val="20"/>
        </w:rPr>
        <w:t xml:space="preserve">Policisti so v </w:t>
      </w:r>
      <w:r w:rsidR="00D15902" w:rsidRPr="004E4CD5">
        <w:rPr>
          <w:rFonts w:cs="Tahoma"/>
          <w:color w:val="000000" w:themeColor="text1"/>
          <w:szCs w:val="20"/>
        </w:rPr>
        <w:t>prvem polletju 2026</w:t>
      </w:r>
      <w:r w:rsidRPr="004E4CD5">
        <w:rPr>
          <w:rFonts w:cs="Tahoma"/>
          <w:color w:val="000000" w:themeColor="text1"/>
          <w:szCs w:val="20"/>
        </w:rPr>
        <w:t xml:space="preserve"> obravnavali 9.</w:t>
      </w:r>
      <w:r w:rsidR="004E4CD5" w:rsidRPr="004E4CD5">
        <w:rPr>
          <w:rFonts w:cs="Tahoma"/>
          <w:color w:val="000000" w:themeColor="text1"/>
          <w:szCs w:val="20"/>
        </w:rPr>
        <w:t xml:space="preserve">190 prometnih nesreč, </w:t>
      </w:r>
      <w:r w:rsidRPr="004E4CD5">
        <w:rPr>
          <w:rFonts w:cs="Tahoma"/>
          <w:color w:val="000000" w:themeColor="text1"/>
          <w:szCs w:val="20"/>
        </w:rPr>
        <w:t xml:space="preserve">več </w:t>
      </w:r>
      <w:r w:rsidR="004E4CD5" w:rsidRPr="004E4CD5">
        <w:rPr>
          <w:rFonts w:cs="Tahoma"/>
          <w:color w:val="000000" w:themeColor="text1"/>
          <w:szCs w:val="20"/>
        </w:rPr>
        <w:t xml:space="preserve">so jih </w:t>
      </w:r>
      <w:r w:rsidRPr="004E4CD5">
        <w:rPr>
          <w:rFonts w:cs="Tahoma"/>
          <w:color w:val="000000" w:themeColor="text1"/>
          <w:szCs w:val="20"/>
        </w:rPr>
        <w:t>obravnavali le v prv</w:t>
      </w:r>
      <w:r w:rsidR="00BB38EE" w:rsidRPr="004E4CD5">
        <w:rPr>
          <w:rFonts w:cs="Tahoma"/>
          <w:color w:val="000000" w:themeColor="text1"/>
          <w:szCs w:val="20"/>
        </w:rPr>
        <w:t>ih polletjih</w:t>
      </w:r>
      <w:r w:rsidRPr="004E4CD5">
        <w:rPr>
          <w:rFonts w:cs="Tahoma"/>
          <w:color w:val="000000" w:themeColor="text1"/>
          <w:szCs w:val="20"/>
        </w:rPr>
        <w:t xml:space="preserve"> 2023</w:t>
      </w:r>
      <w:r w:rsidR="004E4CD5" w:rsidRPr="004E4CD5">
        <w:rPr>
          <w:rFonts w:cs="Tahoma"/>
          <w:color w:val="000000" w:themeColor="text1"/>
          <w:szCs w:val="20"/>
        </w:rPr>
        <w:t>–2025</w:t>
      </w:r>
      <w:r w:rsidRPr="004E4CD5">
        <w:rPr>
          <w:rFonts w:cs="Tahoma"/>
          <w:color w:val="000000" w:themeColor="text1"/>
          <w:szCs w:val="20"/>
        </w:rPr>
        <w:t xml:space="preserve">. </w:t>
      </w:r>
      <w:r w:rsidR="004E4CD5" w:rsidRPr="004E4CD5">
        <w:rPr>
          <w:rFonts w:cs="Tahoma"/>
          <w:color w:val="000000" w:themeColor="text1"/>
          <w:szCs w:val="20"/>
        </w:rPr>
        <w:t>V</w:t>
      </w:r>
      <w:r w:rsidRPr="004E4CD5">
        <w:rPr>
          <w:rFonts w:cs="Tahoma"/>
          <w:color w:val="000000" w:themeColor="text1"/>
          <w:szCs w:val="20"/>
        </w:rPr>
        <w:t xml:space="preserve"> prometni</w:t>
      </w:r>
      <w:r w:rsidR="00BB38EE" w:rsidRPr="004E4CD5">
        <w:rPr>
          <w:rFonts w:cs="Tahoma"/>
          <w:color w:val="000000" w:themeColor="text1"/>
          <w:szCs w:val="20"/>
        </w:rPr>
        <w:t xml:space="preserve">h nesrečah </w:t>
      </w:r>
      <w:r w:rsidR="004E4CD5" w:rsidRPr="004E4CD5">
        <w:rPr>
          <w:rFonts w:cs="Tahoma"/>
          <w:color w:val="000000" w:themeColor="text1"/>
          <w:szCs w:val="20"/>
        </w:rPr>
        <w:t>je v prvem polletju 2026</w:t>
      </w:r>
      <w:r w:rsidRPr="004E4CD5">
        <w:rPr>
          <w:rFonts w:cs="Tahoma"/>
          <w:color w:val="000000" w:themeColor="text1"/>
          <w:szCs w:val="20"/>
        </w:rPr>
        <w:t xml:space="preserve"> umrlo </w:t>
      </w:r>
      <w:r w:rsidR="004E4CD5">
        <w:rPr>
          <w:rFonts w:cs="Tahoma"/>
          <w:color w:val="000000" w:themeColor="text1"/>
          <w:szCs w:val="20"/>
        </w:rPr>
        <w:t>45</w:t>
      </w:r>
      <w:r w:rsidRPr="004E4CD5">
        <w:rPr>
          <w:rFonts w:cs="Tahoma"/>
          <w:color w:val="000000" w:themeColor="text1"/>
          <w:szCs w:val="20"/>
        </w:rPr>
        <w:t xml:space="preserve"> oseb. </w:t>
      </w:r>
      <w:r w:rsidR="004E4CD5" w:rsidRPr="004E4CD5">
        <w:rPr>
          <w:rFonts w:cs="Tahoma"/>
          <w:color w:val="000000" w:themeColor="text1"/>
          <w:szCs w:val="20"/>
        </w:rPr>
        <w:t xml:space="preserve">Že drugo polletje zapored se je njihovo število povečalo. </w:t>
      </w:r>
      <w:r w:rsidRPr="004E4CD5">
        <w:rPr>
          <w:rFonts w:cs="Tahoma"/>
          <w:color w:val="000000" w:themeColor="text1"/>
          <w:szCs w:val="20"/>
        </w:rPr>
        <w:t xml:space="preserve">V zadnjih desetih prvih polletjih </w:t>
      </w:r>
      <w:r w:rsidR="001E79DE" w:rsidRPr="004E4CD5">
        <w:rPr>
          <w:rFonts w:cs="Tahoma"/>
          <w:color w:val="000000" w:themeColor="text1"/>
          <w:szCs w:val="20"/>
        </w:rPr>
        <w:t>je v</w:t>
      </w:r>
      <w:r w:rsidRPr="004E4CD5">
        <w:rPr>
          <w:rFonts w:cs="Tahoma"/>
          <w:color w:val="000000" w:themeColor="text1"/>
          <w:szCs w:val="20"/>
        </w:rPr>
        <w:t xml:space="preserve"> prometn</w:t>
      </w:r>
      <w:r w:rsidR="001E79DE" w:rsidRPr="004E4CD5">
        <w:rPr>
          <w:rFonts w:cs="Tahoma"/>
          <w:color w:val="000000" w:themeColor="text1"/>
          <w:szCs w:val="20"/>
        </w:rPr>
        <w:t>ih</w:t>
      </w:r>
      <w:r w:rsidRPr="004E4CD5">
        <w:rPr>
          <w:rFonts w:cs="Tahoma"/>
          <w:color w:val="000000" w:themeColor="text1"/>
          <w:szCs w:val="20"/>
        </w:rPr>
        <w:t xml:space="preserve"> nesreč</w:t>
      </w:r>
      <w:r w:rsidR="005D5FA4" w:rsidRPr="004E4CD5">
        <w:rPr>
          <w:rFonts w:cs="Tahoma"/>
          <w:color w:val="000000" w:themeColor="text1"/>
          <w:szCs w:val="20"/>
        </w:rPr>
        <w:t>ah</w:t>
      </w:r>
      <w:r w:rsidRPr="004E4CD5">
        <w:rPr>
          <w:rFonts w:cs="Tahoma"/>
          <w:color w:val="000000" w:themeColor="text1"/>
          <w:szCs w:val="20"/>
        </w:rPr>
        <w:t xml:space="preserve"> </w:t>
      </w:r>
      <w:r w:rsidR="005D5FA4" w:rsidRPr="004E4CD5">
        <w:rPr>
          <w:rFonts w:cs="Tahoma"/>
          <w:color w:val="000000" w:themeColor="text1"/>
          <w:szCs w:val="20"/>
        </w:rPr>
        <w:t>umrlo povprečno</w:t>
      </w:r>
      <w:r w:rsidRPr="004E4CD5">
        <w:rPr>
          <w:rFonts w:cs="Tahoma"/>
          <w:color w:val="000000" w:themeColor="text1"/>
          <w:szCs w:val="20"/>
        </w:rPr>
        <w:t xml:space="preserve"> </w:t>
      </w:r>
      <w:r w:rsidR="004E4CD5">
        <w:rPr>
          <w:rFonts w:cs="Tahoma"/>
          <w:color w:val="000000" w:themeColor="text1"/>
          <w:szCs w:val="20"/>
        </w:rPr>
        <w:t>44</w:t>
      </w:r>
      <w:r w:rsidRPr="004E4CD5">
        <w:rPr>
          <w:rFonts w:cs="Tahoma"/>
          <w:color w:val="000000" w:themeColor="text1"/>
          <w:szCs w:val="20"/>
        </w:rPr>
        <w:t> </w:t>
      </w:r>
      <w:r w:rsidR="005D5FA4" w:rsidRPr="004E4CD5">
        <w:rPr>
          <w:rFonts w:cs="Tahoma"/>
          <w:color w:val="000000" w:themeColor="text1"/>
          <w:szCs w:val="20"/>
        </w:rPr>
        <w:t>oseb</w:t>
      </w:r>
      <w:r w:rsidR="00BB38EE" w:rsidRPr="004E4CD5">
        <w:rPr>
          <w:rFonts w:cs="Tahoma"/>
          <w:color w:val="000000" w:themeColor="text1"/>
          <w:szCs w:val="20"/>
        </w:rPr>
        <w:t xml:space="preserve">, v zadnjih petih pa </w:t>
      </w:r>
      <w:r w:rsidR="004E4CD5">
        <w:rPr>
          <w:rFonts w:cs="Tahoma"/>
          <w:color w:val="000000" w:themeColor="text1"/>
          <w:szCs w:val="20"/>
        </w:rPr>
        <w:t>39</w:t>
      </w:r>
      <w:r w:rsidR="00BB38EE" w:rsidRPr="004E4CD5">
        <w:rPr>
          <w:rFonts w:cs="Tahoma"/>
          <w:color w:val="000000" w:themeColor="text1"/>
          <w:szCs w:val="20"/>
        </w:rPr>
        <w:t>.</w:t>
      </w:r>
      <w:r w:rsidRPr="004E4CD5">
        <w:rPr>
          <w:rFonts w:cs="Tahoma"/>
          <w:color w:val="000000" w:themeColor="text1"/>
          <w:szCs w:val="20"/>
        </w:rPr>
        <w:t xml:space="preserve"> </w:t>
      </w:r>
      <w:r w:rsidRPr="00C92F43">
        <w:rPr>
          <w:rFonts w:cs="Tahoma"/>
          <w:color w:val="000000" w:themeColor="text1"/>
          <w:szCs w:val="20"/>
        </w:rPr>
        <w:t xml:space="preserve">V prometnih nesrečah se je hudo telesno poškodovalo </w:t>
      </w:r>
      <w:r w:rsidR="004E4CD5" w:rsidRPr="00C92F43">
        <w:rPr>
          <w:rFonts w:cs="Tahoma"/>
          <w:color w:val="000000" w:themeColor="text1"/>
          <w:szCs w:val="20"/>
        </w:rPr>
        <w:t>419</w:t>
      </w:r>
      <w:r w:rsidR="00FB560E">
        <w:rPr>
          <w:rFonts w:cs="Tahoma"/>
          <w:color w:val="000000" w:themeColor="text1"/>
          <w:szCs w:val="20"/>
        </w:rPr>
        <w:t> </w:t>
      </w:r>
      <w:r w:rsidRPr="00C92F43">
        <w:rPr>
          <w:rFonts w:cs="Tahoma"/>
          <w:color w:val="000000" w:themeColor="text1"/>
          <w:szCs w:val="20"/>
        </w:rPr>
        <w:t>oseb,</w:t>
      </w:r>
      <w:r w:rsidR="0036598A" w:rsidRPr="00C92F43">
        <w:rPr>
          <w:rFonts w:cs="Tahoma"/>
          <w:color w:val="000000" w:themeColor="text1"/>
          <w:szCs w:val="20"/>
        </w:rPr>
        <w:t xml:space="preserve"> kar je </w:t>
      </w:r>
      <w:r w:rsidR="004E4CD5" w:rsidRPr="00C92F43">
        <w:rPr>
          <w:rFonts w:cs="Tahoma"/>
          <w:color w:val="000000" w:themeColor="text1"/>
          <w:szCs w:val="20"/>
        </w:rPr>
        <w:t>na ravni povprečja</w:t>
      </w:r>
      <w:r w:rsidR="00BB38EE" w:rsidRPr="00C92F43">
        <w:rPr>
          <w:rFonts w:cs="Tahoma"/>
          <w:color w:val="000000" w:themeColor="text1"/>
          <w:szCs w:val="20"/>
        </w:rPr>
        <w:t xml:space="preserve"> zadnjih petih prvih polletij </w:t>
      </w:r>
      <w:r w:rsidR="00B73A6D">
        <w:rPr>
          <w:rFonts w:cs="Tahoma"/>
          <w:color w:val="000000" w:themeColor="text1"/>
          <w:szCs w:val="20"/>
        </w:rPr>
        <w:t>(</w:t>
      </w:r>
      <w:r w:rsidR="004E4CD5" w:rsidRPr="00C92F43">
        <w:rPr>
          <w:rFonts w:cs="Tahoma"/>
          <w:color w:val="000000" w:themeColor="text1"/>
          <w:szCs w:val="20"/>
        </w:rPr>
        <w:t>420</w:t>
      </w:r>
      <w:r w:rsidR="00BB38EE" w:rsidRPr="00C92F43">
        <w:rPr>
          <w:rFonts w:cs="Tahoma"/>
          <w:color w:val="000000" w:themeColor="text1"/>
          <w:szCs w:val="20"/>
        </w:rPr>
        <w:t xml:space="preserve"> hudo telesno poškodovanih </w:t>
      </w:r>
      <w:r w:rsidR="00B73A6D">
        <w:rPr>
          <w:rFonts w:cs="Tahoma"/>
          <w:color w:val="000000" w:themeColor="text1"/>
          <w:szCs w:val="20"/>
        </w:rPr>
        <w:t xml:space="preserve">oseb) in nad </w:t>
      </w:r>
      <w:r w:rsidR="00C92F43" w:rsidRPr="00C92F43">
        <w:rPr>
          <w:rFonts w:cs="Tahoma"/>
          <w:color w:val="000000" w:themeColor="text1"/>
          <w:szCs w:val="20"/>
        </w:rPr>
        <w:t>povprečje</w:t>
      </w:r>
      <w:r w:rsidR="00B73A6D">
        <w:rPr>
          <w:rFonts w:cs="Tahoma"/>
          <w:color w:val="000000" w:themeColor="text1"/>
          <w:szCs w:val="20"/>
        </w:rPr>
        <w:t>m zadnjih desetih prvih polletij</w:t>
      </w:r>
      <w:r w:rsidR="00C92F43" w:rsidRPr="00C92F43">
        <w:rPr>
          <w:rFonts w:cs="Tahoma"/>
          <w:color w:val="000000" w:themeColor="text1"/>
          <w:szCs w:val="20"/>
        </w:rPr>
        <w:t xml:space="preserve"> </w:t>
      </w:r>
      <w:r w:rsidR="00B73A6D">
        <w:rPr>
          <w:rFonts w:cs="Tahoma"/>
          <w:color w:val="000000" w:themeColor="text1"/>
          <w:szCs w:val="20"/>
        </w:rPr>
        <w:t>(</w:t>
      </w:r>
      <w:r w:rsidR="00C92F43" w:rsidRPr="00C92F43">
        <w:rPr>
          <w:rFonts w:cs="Tahoma"/>
          <w:color w:val="000000" w:themeColor="text1"/>
          <w:szCs w:val="20"/>
        </w:rPr>
        <w:t>394</w:t>
      </w:r>
      <w:r w:rsidR="00B73A6D">
        <w:rPr>
          <w:rFonts w:cs="Tahoma"/>
          <w:color w:val="000000" w:themeColor="text1"/>
          <w:szCs w:val="20"/>
        </w:rPr>
        <w:t xml:space="preserve"> </w:t>
      </w:r>
      <w:r w:rsidR="00B73A6D" w:rsidRPr="00C92F43">
        <w:rPr>
          <w:rFonts w:cs="Tahoma"/>
          <w:color w:val="000000" w:themeColor="text1"/>
          <w:szCs w:val="20"/>
        </w:rPr>
        <w:t xml:space="preserve">hudo telesno poškodovanih </w:t>
      </w:r>
      <w:r w:rsidR="00B73A6D">
        <w:rPr>
          <w:rFonts w:cs="Tahoma"/>
          <w:color w:val="000000" w:themeColor="text1"/>
          <w:szCs w:val="20"/>
        </w:rPr>
        <w:t>oseb)</w:t>
      </w:r>
      <w:r w:rsidR="00C92F43" w:rsidRPr="00C92F43">
        <w:rPr>
          <w:rFonts w:cs="Tahoma"/>
          <w:color w:val="000000" w:themeColor="text1"/>
          <w:szCs w:val="20"/>
        </w:rPr>
        <w:t>.</w:t>
      </w:r>
      <w:r w:rsidR="00BB38EE" w:rsidRPr="00C92F43">
        <w:rPr>
          <w:rFonts w:cs="Tahoma"/>
          <w:color w:val="000000" w:themeColor="text1"/>
          <w:szCs w:val="20"/>
        </w:rPr>
        <w:t xml:space="preserve"> </w:t>
      </w:r>
      <w:r w:rsidRPr="00C92F43">
        <w:rPr>
          <w:rFonts w:cs="Tahoma"/>
          <w:color w:val="000000" w:themeColor="text1"/>
          <w:szCs w:val="20"/>
        </w:rPr>
        <w:t xml:space="preserve">Lahke telesne poškodbe je utrpelo </w:t>
      </w:r>
      <w:r w:rsidR="004E4CD5" w:rsidRPr="00C92F43">
        <w:rPr>
          <w:rFonts w:cs="Tahoma"/>
          <w:color w:val="000000" w:themeColor="text1"/>
          <w:szCs w:val="20"/>
        </w:rPr>
        <w:t>2.734</w:t>
      </w:r>
      <w:r w:rsidR="00FB560E">
        <w:rPr>
          <w:rFonts w:cs="Tahoma"/>
          <w:color w:val="000000" w:themeColor="text1"/>
          <w:szCs w:val="20"/>
        </w:rPr>
        <w:t> </w:t>
      </w:r>
      <w:r w:rsidRPr="00C92F43">
        <w:rPr>
          <w:rFonts w:cs="Tahoma"/>
          <w:color w:val="000000" w:themeColor="text1"/>
          <w:szCs w:val="20"/>
        </w:rPr>
        <w:t>oseb; manj lahko poškodovanih v prometnih nesrečah je bilo le v prvem polletju 2020 in 2021 med epidemijo covida</w:t>
      </w:r>
      <w:r w:rsidRPr="00C92F43">
        <w:rPr>
          <w:rFonts w:cs="Tahoma"/>
          <w:color w:val="000000" w:themeColor="text1"/>
          <w:szCs w:val="20"/>
        </w:rPr>
        <w:noBreakHyphen/>
        <w:t>19.</w:t>
      </w:r>
    </w:p>
    <w:p w14:paraId="42A473DA" w14:textId="6E4EE2F3" w:rsidR="00776561" w:rsidRPr="005C7A41" w:rsidRDefault="00776561" w:rsidP="00640F5D">
      <w:pPr>
        <w:jc w:val="both"/>
        <w:rPr>
          <w:rFonts w:cs="Tahoma"/>
          <w:color w:val="FFFFFF" w:themeColor="background1"/>
          <w:szCs w:val="20"/>
        </w:rPr>
      </w:pPr>
    </w:p>
    <w:p w14:paraId="546F40C9" w14:textId="187212CC" w:rsidR="005C7A41" w:rsidRDefault="005C7A41" w:rsidP="00FB560E">
      <w:pPr>
        <w:jc w:val="both"/>
        <w:rPr>
          <w:rFonts w:cs="Tahoma"/>
          <w:color w:val="000000" w:themeColor="text1"/>
          <w:szCs w:val="20"/>
        </w:rPr>
      </w:pPr>
      <w:r w:rsidRPr="005C7A41">
        <w:rPr>
          <w:rFonts w:cs="Tahoma"/>
          <w:color w:val="000000" w:themeColor="text1"/>
          <w:szCs w:val="20"/>
        </w:rPr>
        <w:t xml:space="preserve">Največ oseb je življenje izgubilo v prometnih nesrečah na območju policijskih uprav Ljubljana </w:t>
      </w:r>
      <w:r w:rsidR="001413C1">
        <w:rPr>
          <w:rFonts w:cs="Tahoma"/>
          <w:color w:val="000000" w:themeColor="text1"/>
          <w:szCs w:val="20"/>
        </w:rPr>
        <w:t>(</w:t>
      </w:r>
      <w:r w:rsidRPr="005C7A41">
        <w:rPr>
          <w:rFonts w:cs="Tahoma"/>
          <w:color w:val="000000" w:themeColor="text1"/>
          <w:szCs w:val="20"/>
        </w:rPr>
        <w:t xml:space="preserve">14 oseb), Celja </w:t>
      </w:r>
      <w:r w:rsidR="001413C1">
        <w:rPr>
          <w:rFonts w:cs="Tahoma"/>
          <w:color w:val="000000" w:themeColor="text1"/>
          <w:szCs w:val="20"/>
        </w:rPr>
        <w:t>(</w:t>
      </w:r>
      <w:r w:rsidRPr="005C7A41">
        <w:rPr>
          <w:rFonts w:cs="Tahoma"/>
          <w:color w:val="000000" w:themeColor="text1"/>
          <w:szCs w:val="20"/>
        </w:rPr>
        <w:t xml:space="preserve">deset oseb) in Maribora </w:t>
      </w:r>
      <w:r w:rsidR="001413C1">
        <w:rPr>
          <w:rFonts w:cs="Tahoma"/>
          <w:color w:val="000000" w:themeColor="text1"/>
          <w:szCs w:val="20"/>
        </w:rPr>
        <w:t>(</w:t>
      </w:r>
      <w:r w:rsidRPr="005C7A41">
        <w:rPr>
          <w:rFonts w:cs="Tahoma"/>
          <w:color w:val="000000" w:themeColor="text1"/>
          <w:szCs w:val="20"/>
        </w:rPr>
        <w:t xml:space="preserve">osem oseb). Te </w:t>
      </w:r>
      <w:r w:rsidR="00FB560E" w:rsidRPr="005C7A41">
        <w:rPr>
          <w:rFonts w:cs="Tahoma"/>
          <w:color w:val="000000" w:themeColor="text1"/>
          <w:szCs w:val="20"/>
        </w:rPr>
        <w:t>uprave</w:t>
      </w:r>
      <w:r w:rsidRPr="005C7A41">
        <w:rPr>
          <w:rFonts w:cs="Tahoma"/>
          <w:color w:val="000000" w:themeColor="text1"/>
          <w:szCs w:val="20"/>
        </w:rPr>
        <w:t xml:space="preserve"> so tudi </w:t>
      </w:r>
      <w:r w:rsidR="00FB560E" w:rsidRPr="005C7A41">
        <w:rPr>
          <w:rFonts w:cs="Tahoma"/>
          <w:color w:val="000000" w:themeColor="text1"/>
          <w:szCs w:val="20"/>
        </w:rPr>
        <w:t xml:space="preserve">obravnavale </w:t>
      </w:r>
      <w:r w:rsidRPr="005C7A41">
        <w:rPr>
          <w:rFonts w:cs="Tahoma"/>
          <w:color w:val="000000" w:themeColor="text1"/>
          <w:szCs w:val="20"/>
        </w:rPr>
        <w:t xml:space="preserve">največ, </w:t>
      </w:r>
      <w:r w:rsidR="00FB560E" w:rsidRPr="005C7A41">
        <w:rPr>
          <w:rFonts w:cs="Tahoma"/>
          <w:color w:val="000000" w:themeColor="text1"/>
          <w:szCs w:val="20"/>
        </w:rPr>
        <w:t>kar 59,7</w:t>
      </w:r>
      <w:r w:rsidR="00C2607F">
        <w:rPr>
          <w:rFonts w:cs="Tahoma"/>
          <w:color w:val="000000" w:themeColor="text1"/>
          <w:szCs w:val="20"/>
        </w:rPr>
        <w:t> </w:t>
      </w:r>
      <w:r w:rsidR="00FB560E" w:rsidRPr="005C7A41">
        <w:rPr>
          <w:rFonts w:cs="Tahoma"/>
          <w:color w:val="000000" w:themeColor="text1"/>
          <w:szCs w:val="20"/>
        </w:rPr>
        <w:t>odstotka vseh ugotovljenih kršitev cestnoprometnih predpisov.</w:t>
      </w:r>
    </w:p>
    <w:p w14:paraId="2262C5FF" w14:textId="77777777" w:rsidR="005C7A41" w:rsidRDefault="005C7A41" w:rsidP="00FB560E">
      <w:pPr>
        <w:jc w:val="both"/>
        <w:rPr>
          <w:rFonts w:cs="Tahoma"/>
          <w:color w:val="000000" w:themeColor="text1"/>
          <w:szCs w:val="20"/>
        </w:rPr>
      </w:pPr>
    </w:p>
    <w:p w14:paraId="679278AE" w14:textId="1C46CD43" w:rsidR="000A5693" w:rsidRPr="005C7A41" w:rsidRDefault="005C7A41" w:rsidP="00640F5D">
      <w:pPr>
        <w:jc w:val="both"/>
        <w:rPr>
          <w:rFonts w:cs="Tahoma"/>
          <w:color w:val="000000" w:themeColor="text1"/>
          <w:szCs w:val="20"/>
        </w:rPr>
      </w:pPr>
      <w:r w:rsidRPr="005C7A41">
        <w:rPr>
          <w:rFonts w:cs="Tahoma"/>
          <w:color w:val="000000" w:themeColor="text1"/>
          <w:szCs w:val="20"/>
        </w:rPr>
        <w:t>Če</w:t>
      </w:r>
      <w:r w:rsidR="007848A2" w:rsidRPr="005C7A41">
        <w:rPr>
          <w:rFonts w:cs="Tahoma"/>
          <w:color w:val="000000" w:themeColor="text1"/>
          <w:szCs w:val="20"/>
        </w:rPr>
        <w:t xml:space="preserve"> prvem</w:t>
      </w:r>
      <w:r w:rsidRPr="005C7A41">
        <w:rPr>
          <w:rFonts w:cs="Tahoma"/>
          <w:color w:val="000000" w:themeColor="text1"/>
          <w:szCs w:val="20"/>
        </w:rPr>
        <w:t xml:space="preserve"> polletju 2025</w:t>
      </w:r>
      <w:r w:rsidR="007848A2" w:rsidRPr="005C7A41">
        <w:rPr>
          <w:rFonts w:cs="Tahoma"/>
          <w:color w:val="000000" w:themeColor="text1"/>
          <w:szCs w:val="20"/>
        </w:rPr>
        <w:t xml:space="preserve"> ni nihče umrl v prometni nesreči</w:t>
      </w:r>
      <w:r w:rsidR="00ED7997" w:rsidRPr="005C7A41">
        <w:rPr>
          <w:rFonts w:cs="Tahoma"/>
          <w:color w:val="000000" w:themeColor="text1"/>
          <w:szCs w:val="20"/>
        </w:rPr>
        <w:t xml:space="preserve"> na avtocesti</w:t>
      </w:r>
      <w:r w:rsidRPr="005C7A41">
        <w:rPr>
          <w:rFonts w:cs="Tahoma"/>
          <w:color w:val="000000" w:themeColor="text1"/>
          <w:szCs w:val="20"/>
        </w:rPr>
        <w:t>, jih je v prvem polletju 2026 deset.</w:t>
      </w:r>
      <w:r w:rsidR="007848A2" w:rsidRPr="005C7A41">
        <w:rPr>
          <w:rFonts w:cs="Tahoma"/>
          <w:color w:val="000000" w:themeColor="text1"/>
          <w:szCs w:val="20"/>
        </w:rPr>
        <w:t xml:space="preserve"> </w:t>
      </w:r>
      <w:r w:rsidR="000A5693" w:rsidRPr="005C7A41">
        <w:rPr>
          <w:rFonts w:cs="Tahoma"/>
          <w:color w:val="000000" w:themeColor="text1"/>
          <w:szCs w:val="20"/>
        </w:rPr>
        <w:t xml:space="preserve">Največ oseb, </w:t>
      </w:r>
      <w:r w:rsidRPr="005C7A41">
        <w:rPr>
          <w:rFonts w:cs="Tahoma"/>
          <w:color w:val="000000" w:themeColor="text1"/>
          <w:szCs w:val="20"/>
        </w:rPr>
        <w:t>11</w:t>
      </w:r>
      <w:r w:rsidR="000A5693" w:rsidRPr="005C7A41">
        <w:rPr>
          <w:rFonts w:cs="Tahoma"/>
          <w:color w:val="000000" w:themeColor="text1"/>
          <w:szCs w:val="20"/>
        </w:rPr>
        <w:t xml:space="preserve">, je umrlo v prometnih </w:t>
      </w:r>
      <w:r w:rsidRPr="005C7A41">
        <w:rPr>
          <w:rFonts w:cs="Tahoma"/>
          <w:color w:val="000000" w:themeColor="text1"/>
          <w:szCs w:val="20"/>
        </w:rPr>
        <w:t>nesrečah na regionalnih cestah</w:t>
      </w:r>
      <w:r w:rsidR="00B73A6D">
        <w:rPr>
          <w:rFonts w:cs="Tahoma"/>
          <w:color w:val="000000" w:themeColor="text1"/>
          <w:szCs w:val="20"/>
        </w:rPr>
        <w:t>,</w:t>
      </w:r>
      <w:r w:rsidRPr="005C7A41">
        <w:rPr>
          <w:rFonts w:cs="Tahoma"/>
          <w:color w:val="000000" w:themeColor="text1"/>
          <w:szCs w:val="20"/>
        </w:rPr>
        <w:t xml:space="preserve"> </w:t>
      </w:r>
      <w:r w:rsidR="005D5FA4" w:rsidRPr="005C7A41">
        <w:rPr>
          <w:rFonts w:cs="Tahoma"/>
          <w:color w:val="000000" w:themeColor="text1"/>
          <w:szCs w:val="20"/>
        </w:rPr>
        <w:t xml:space="preserve">v </w:t>
      </w:r>
      <w:r w:rsidR="006E7EE9" w:rsidRPr="005C7A41">
        <w:rPr>
          <w:rFonts w:cs="Tahoma"/>
          <w:color w:val="000000" w:themeColor="text1"/>
          <w:szCs w:val="20"/>
        </w:rPr>
        <w:t>naselj</w:t>
      </w:r>
      <w:r w:rsidR="005D5FA4" w:rsidRPr="005C7A41">
        <w:rPr>
          <w:rFonts w:cs="Tahoma"/>
          <w:color w:val="000000" w:themeColor="text1"/>
          <w:szCs w:val="20"/>
        </w:rPr>
        <w:t>ih</w:t>
      </w:r>
      <w:r w:rsidR="006E7EE9" w:rsidRPr="005C7A41">
        <w:rPr>
          <w:rFonts w:cs="Tahoma"/>
          <w:color w:val="000000" w:themeColor="text1"/>
          <w:szCs w:val="20"/>
        </w:rPr>
        <w:t xml:space="preserve"> z uličnim sistemom</w:t>
      </w:r>
      <w:r w:rsidR="000A5693" w:rsidRPr="005C7A41">
        <w:rPr>
          <w:rFonts w:cs="Tahoma"/>
          <w:color w:val="000000" w:themeColor="text1"/>
          <w:szCs w:val="20"/>
        </w:rPr>
        <w:t xml:space="preserve"> </w:t>
      </w:r>
      <w:r w:rsidR="00B73A6D">
        <w:rPr>
          <w:rFonts w:cs="Tahoma"/>
          <w:color w:val="000000" w:themeColor="text1"/>
          <w:szCs w:val="20"/>
        </w:rPr>
        <w:t xml:space="preserve">pa </w:t>
      </w:r>
      <w:r w:rsidRPr="005C7A41">
        <w:rPr>
          <w:rFonts w:cs="Tahoma"/>
          <w:color w:val="000000" w:themeColor="text1"/>
          <w:szCs w:val="20"/>
        </w:rPr>
        <w:t>deset. Kar 33</w:t>
      </w:r>
      <w:r w:rsidR="000A5693" w:rsidRPr="005C7A41">
        <w:rPr>
          <w:rFonts w:cs="Tahoma"/>
          <w:color w:val="000000" w:themeColor="text1"/>
          <w:szCs w:val="20"/>
        </w:rPr>
        <w:t xml:space="preserve"> oseb je umrlo v prometnih nesrečah, katerih vzrok </w:t>
      </w:r>
      <w:r w:rsidR="00B73A6D">
        <w:rPr>
          <w:rFonts w:cs="Tahoma"/>
          <w:color w:val="000000" w:themeColor="text1"/>
          <w:szCs w:val="20"/>
        </w:rPr>
        <w:t>sta bili</w:t>
      </w:r>
      <w:r w:rsidR="000A5693" w:rsidRPr="005C7A41">
        <w:rPr>
          <w:rFonts w:cs="Tahoma"/>
          <w:color w:val="000000" w:themeColor="text1"/>
          <w:szCs w:val="20"/>
        </w:rPr>
        <w:t xml:space="preserve"> neprilagojena hitrost ali nepravilna stran in smer vožnje. Med umrlimi je bilo največ, </w:t>
      </w:r>
      <w:r w:rsidRPr="005C7A41">
        <w:rPr>
          <w:rFonts w:cs="Tahoma"/>
          <w:color w:val="000000" w:themeColor="text1"/>
          <w:szCs w:val="20"/>
        </w:rPr>
        <w:t>17</w:t>
      </w:r>
      <w:r w:rsidR="000A5693" w:rsidRPr="005C7A41">
        <w:rPr>
          <w:rFonts w:cs="Tahoma"/>
          <w:color w:val="000000" w:themeColor="text1"/>
          <w:szCs w:val="20"/>
        </w:rPr>
        <w:t>, voznikov osebnih avtomobilov.</w:t>
      </w:r>
    </w:p>
    <w:p w14:paraId="395D10B4" w14:textId="665CF334" w:rsidR="00640F5D" w:rsidRPr="005C7A41" w:rsidRDefault="00640F5D" w:rsidP="00640F5D">
      <w:pPr>
        <w:jc w:val="both"/>
        <w:rPr>
          <w:rFonts w:cs="Tahoma"/>
          <w:color w:val="000000" w:themeColor="text1"/>
          <w:szCs w:val="20"/>
        </w:rPr>
      </w:pPr>
    </w:p>
    <w:p w14:paraId="42568F26" w14:textId="2F4ED111" w:rsidR="00640F5D" w:rsidRPr="008B7510" w:rsidRDefault="00640F5D" w:rsidP="00640F5D">
      <w:pPr>
        <w:jc w:val="both"/>
        <w:rPr>
          <w:rFonts w:cs="Tahoma"/>
          <w:color w:val="000000" w:themeColor="text1"/>
          <w:szCs w:val="20"/>
        </w:rPr>
      </w:pPr>
      <w:r w:rsidRPr="008B7510">
        <w:rPr>
          <w:rFonts w:cs="Tahoma"/>
          <w:color w:val="000000" w:themeColor="text1"/>
          <w:szCs w:val="20"/>
        </w:rPr>
        <w:t>V prvem polletju 2</w:t>
      </w:r>
      <w:r w:rsidR="006029F3" w:rsidRPr="008B7510">
        <w:rPr>
          <w:rFonts w:cs="Tahoma"/>
          <w:color w:val="000000" w:themeColor="text1"/>
          <w:szCs w:val="20"/>
        </w:rPr>
        <w:t>02</w:t>
      </w:r>
      <w:r w:rsidR="00B73A6D">
        <w:rPr>
          <w:rFonts w:cs="Tahoma"/>
          <w:color w:val="000000" w:themeColor="text1"/>
          <w:szCs w:val="20"/>
        </w:rPr>
        <w:t>6</w:t>
      </w:r>
      <w:r w:rsidRPr="008B7510">
        <w:rPr>
          <w:rFonts w:cs="Tahoma"/>
          <w:color w:val="000000" w:themeColor="text1"/>
          <w:szCs w:val="20"/>
        </w:rPr>
        <w:t xml:space="preserve"> je bilo </w:t>
      </w:r>
      <w:r w:rsidR="005C7A41" w:rsidRPr="008B7510">
        <w:rPr>
          <w:rFonts w:cs="Tahoma"/>
          <w:color w:val="000000" w:themeColor="text1"/>
          <w:szCs w:val="20"/>
        </w:rPr>
        <w:t>1.796</w:t>
      </w:r>
      <w:r w:rsidRPr="008B7510">
        <w:rPr>
          <w:rFonts w:cs="Tahoma"/>
          <w:color w:val="000000" w:themeColor="text1"/>
          <w:szCs w:val="20"/>
        </w:rPr>
        <w:t> prometnih nesreč s pobegom</w:t>
      </w:r>
      <w:r w:rsidR="006029F3" w:rsidRPr="008B7510">
        <w:rPr>
          <w:rFonts w:cs="Tahoma"/>
          <w:color w:val="000000" w:themeColor="text1"/>
          <w:szCs w:val="20"/>
        </w:rPr>
        <w:t xml:space="preserve">, najmanj v zadnjih </w:t>
      </w:r>
      <w:r w:rsidR="005C7A41" w:rsidRPr="008B7510">
        <w:rPr>
          <w:rFonts w:cs="Tahoma"/>
          <w:color w:val="000000" w:themeColor="text1"/>
          <w:szCs w:val="20"/>
        </w:rPr>
        <w:t>petih</w:t>
      </w:r>
      <w:r w:rsidR="006029F3" w:rsidRPr="008B7510">
        <w:rPr>
          <w:rFonts w:cs="Tahoma"/>
          <w:color w:val="000000" w:themeColor="text1"/>
          <w:szCs w:val="20"/>
        </w:rPr>
        <w:t xml:space="preserve"> prvih polletjih</w:t>
      </w:r>
      <w:r w:rsidRPr="008B7510">
        <w:rPr>
          <w:rFonts w:cs="Tahoma"/>
          <w:color w:val="000000" w:themeColor="text1"/>
          <w:szCs w:val="20"/>
        </w:rPr>
        <w:t xml:space="preserve">. Pobegov s krajev prometnih nesreč z mrtvimi in/ali telesno poškodovanimi je bilo </w:t>
      </w:r>
      <w:r w:rsidR="008B7510" w:rsidRPr="008B7510">
        <w:rPr>
          <w:rFonts w:cs="Tahoma"/>
          <w:color w:val="000000" w:themeColor="text1"/>
          <w:szCs w:val="20"/>
        </w:rPr>
        <w:t>110</w:t>
      </w:r>
      <w:r w:rsidRPr="008B7510">
        <w:rPr>
          <w:rFonts w:cs="Tahoma"/>
          <w:color w:val="000000" w:themeColor="text1"/>
          <w:szCs w:val="20"/>
        </w:rPr>
        <w:t xml:space="preserve">; </w:t>
      </w:r>
      <w:r w:rsidR="006029F3" w:rsidRPr="008B7510">
        <w:rPr>
          <w:rFonts w:cs="Tahoma"/>
          <w:color w:val="000000" w:themeColor="text1"/>
          <w:szCs w:val="20"/>
        </w:rPr>
        <w:t>polovica</w:t>
      </w:r>
      <w:r w:rsidRPr="008B7510">
        <w:rPr>
          <w:rFonts w:cs="Tahoma"/>
          <w:color w:val="000000" w:themeColor="text1"/>
          <w:szCs w:val="20"/>
        </w:rPr>
        <w:t> jih je še neraziskanih.</w:t>
      </w:r>
    </w:p>
    <w:p w14:paraId="0DBE82C5" w14:textId="575D48DA" w:rsidR="00640F5D" w:rsidRPr="008B7510" w:rsidRDefault="00640F5D" w:rsidP="00640F5D">
      <w:pPr>
        <w:jc w:val="both"/>
        <w:rPr>
          <w:rFonts w:cs="Tahoma"/>
          <w:color w:val="000000" w:themeColor="text1"/>
          <w:szCs w:val="20"/>
        </w:rPr>
      </w:pPr>
    </w:p>
    <w:p w14:paraId="30C0BA73" w14:textId="77777777" w:rsidR="006029F3" w:rsidRPr="00535CC2" w:rsidRDefault="006029F3" w:rsidP="00640F5D">
      <w:pPr>
        <w:jc w:val="both"/>
        <w:rPr>
          <w:rFonts w:cs="Tahoma"/>
          <w:color w:val="000000" w:themeColor="text1"/>
          <w:szCs w:val="20"/>
        </w:rPr>
      </w:pPr>
    </w:p>
    <w:p w14:paraId="2AECCAE0" w14:textId="3C059FC2" w:rsidR="006029F3" w:rsidRPr="00535CC2" w:rsidRDefault="006029F3" w:rsidP="006029F3">
      <w:pPr>
        <w:keepNext/>
        <w:framePr w:dropCap="drop" w:lines="2" w:wrap="around" w:vAnchor="text" w:hAnchor="text"/>
        <w:spacing w:line="520" w:lineRule="exact"/>
        <w:jc w:val="both"/>
        <w:textAlignment w:val="baseline"/>
        <w:rPr>
          <w:rFonts w:cs="Tahoma"/>
          <w:color w:val="000000" w:themeColor="text1"/>
          <w:position w:val="-5"/>
          <w:sz w:val="58"/>
          <w:szCs w:val="20"/>
        </w:rPr>
      </w:pPr>
      <w:r w:rsidRPr="00B476B0">
        <w:rPr>
          <w:rFonts w:cs="Tahoma"/>
          <w:color w:val="9C951F"/>
          <w:position w:val="-5"/>
          <w:sz w:val="58"/>
          <w:szCs w:val="20"/>
        </w:rPr>
        <w:t>P</w:t>
      </w:r>
    </w:p>
    <w:p w14:paraId="60AB6A80" w14:textId="37ED1B19" w:rsidR="00640F5D" w:rsidRDefault="00640F5D" w:rsidP="00640F5D">
      <w:pPr>
        <w:jc w:val="both"/>
        <w:rPr>
          <w:rFonts w:cs="Tahoma"/>
          <w:color w:val="000000" w:themeColor="text1"/>
          <w:szCs w:val="20"/>
        </w:rPr>
      </w:pPr>
      <w:r w:rsidRPr="00535CC2">
        <w:rPr>
          <w:rFonts w:cs="Tahoma"/>
          <w:color w:val="000000" w:themeColor="text1"/>
          <w:szCs w:val="20"/>
        </w:rPr>
        <w:t xml:space="preserve">o vstopu Hrvaške </w:t>
      </w:r>
      <w:r w:rsidR="00467236" w:rsidRPr="00535CC2">
        <w:rPr>
          <w:rFonts w:cs="Tahoma"/>
          <w:color w:val="000000" w:themeColor="text1"/>
          <w:szCs w:val="20"/>
        </w:rPr>
        <w:t xml:space="preserve">v schengensko </w:t>
      </w:r>
      <w:r w:rsidR="00467236" w:rsidRPr="00535CC2">
        <w:rPr>
          <w:rFonts w:cs="Tahoma"/>
          <w:color w:val="0D0D0D" w:themeColor="text1" w:themeTint="F2"/>
          <w:szCs w:val="20"/>
        </w:rPr>
        <w:t>območje</w:t>
      </w:r>
      <w:r w:rsidR="00467236" w:rsidRPr="00535CC2">
        <w:rPr>
          <w:rFonts w:cs="Tahoma"/>
          <w:b/>
          <w:i/>
          <w:color w:val="0D0D0D" w:themeColor="text1" w:themeTint="F2"/>
          <w:szCs w:val="20"/>
        </w:rPr>
        <w:t xml:space="preserve"> </w:t>
      </w:r>
      <w:r w:rsidRPr="00535CC2">
        <w:rPr>
          <w:rFonts w:cs="Tahoma"/>
          <w:color w:val="000000" w:themeColor="text1"/>
          <w:szCs w:val="20"/>
        </w:rPr>
        <w:t>1. januarj</w:t>
      </w:r>
      <w:r w:rsidR="005D5FA4" w:rsidRPr="00535CC2">
        <w:rPr>
          <w:rFonts w:cs="Tahoma"/>
          <w:color w:val="000000" w:themeColor="text1"/>
          <w:szCs w:val="20"/>
        </w:rPr>
        <w:t>a</w:t>
      </w:r>
      <w:r w:rsidRPr="00535CC2">
        <w:rPr>
          <w:rFonts w:cs="Tahoma"/>
          <w:color w:val="000000" w:themeColor="text1"/>
          <w:szCs w:val="20"/>
        </w:rPr>
        <w:t xml:space="preserve"> 2023 </w:t>
      </w:r>
      <w:r w:rsidRPr="00535CC2">
        <w:rPr>
          <w:rFonts w:cs="Tahoma"/>
          <w:color w:val="0D0D0D" w:themeColor="text1" w:themeTint="F2"/>
          <w:szCs w:val="20"/>
        </w:rPr>
        <w:t>in</w:t>
      </w:r>
      <w:r w:rsidRPr="00535CC2">
        <w:rPr>
          <w:rFonts w:cs="Tahoma"/>
          <w:color w:val="000000" w:themeColor="text1"/>
          <w:szCs w:val="20"/>
        </w:rPr>
        <w:t xml:space="preserve"> ponovni uvedbi začasnega nadzora na notranjih kopenskih mejah s Hrvaško in Ma</w:t>
      </w:r>
      <w:r w:rsidR="00535CC2" w:rsidRPr="00535CC2">
        <w:rPr>
          <w:rFonts w:cs="Tahoma"/>
          <w:color w:val="000000" w:themeColor="text1"/>
          <w:szCs w:val="20"/>
        </w:rPr>
        <w:t>džarsko 21.</w:t>
      </w:r>
      <w:r w:rsidR="00C2607F">
        <w:rPr>
          <w:rFonts w:cs="Tahoma"/>
          <w:color w:val="000000" w:themeColor="text1"/>
          <w:szCs w:val="20"/>
        </w:rPr>
        <w:t> </w:t>
      </w:r>
      <w:r w:rsidR="00535CC2" w:rsidRPr="00535CC2">
        <w:rPr>
          <w:rFonts w:cs="Tahoma"/>
          <w:color w:val="000000" w:themeColor="text1"/>
          <w:szCs w:val="20"/>
        </w:rPr>
        <w:t>oktobra</w:t>
      </w:r>
      <w:r w:rsidR="00C2607F">
        <w:rPr>
          <w:rFonts w:cs="Tahoma"/>
          <w:color w:val="000000" w:themeColor="text1"/>
          <w:szCs w:val="20"/>
        </w:rPr>
        <w:t> </w:t>
      </w:r>
      <w:r w:rsidR="00535CC2" w:rsidRPr="00535CC2">
        <w:rPr>
          <w:rFonts w:cs="Tahoma"/>
          <w:color w:val="000000" w:themeColor="text1"/>
          <w:szCs w:val="20"/>
        </w:rPr>
        <w:t>2023</w:t>
      </w:r>
      <w:r w:rsidR="00C2607F">
        <w:rPr>
          <w:rFonts w:cs="Tahoma"/>
          <w:color w:val="000000" w:themeColor="text1"/>
          <w:szCs w:val="20"/>
        </w:rPr>
        <w:t xml:space="preserve"> ter njegov</w:t>
      </w:r>
      <w:r w:rsidR="00C73C46">
        <w:rPr>
          <w:rFonts w:cs="Tahoma"/>
          <w:color w:val="000000" w:themeColor="text1"/>
          <w:szCs w:val="20"/>
        </w:rPr>
        <w:t>i</w:t>
      </w:r>
      <w:r w:rsidR="00C2607F">
        <w:rPr>
          <w:rFonts w:cs="Tahoma"/>
          <w:color w:val="000000" w:themeColor="text1"/>
          <w:szCs w:val="20"/>
        </w:rPr>
        <w:t xml:space="preserve"> </w:t>
      </w:r>
      <w:r w:rsidR="00535CC2" w:rsidRPr="00535CC2">
        <w:rPr>
          <w:rFonts w:cs="Tahoma"/>
          <w:color w:val="000000" w:themeColor="text1"/>
          <w:szCs w:val="20"/>
        </w:rPr>
        <w:t>ukin</w:t>
      </w:r>
      <w:r w:rsidR="00C2607F">
        <w:rPr>
          <w:rFonts w:cs="Tahoma"/>
          <w:color w:val="000000" w:themeColor="text1"/>
          <w:szCs w:val="20"/>
        </w:rPr>
        <w:t>itvi</w:t>
      </w:r>
      <w:r w:rsidR="00535CC2" w:rsidRPr="00535CC2">
        <w:rPr>
          <w:rFonts w:cs="Tahoma"/>
          <w:color w:val="000000" w:themeColor="text1"/>
          <w:szCs w:val="20"/>
        </w:rPr>
        <w:t xml:space="preserve"> 11.</w:t>
      </w:r>
      <w:r w:rsidR="00C2607F">
        <w:rPr>
          <w:rFonts w:cs="Tahoma"/>
          <w:color w:val="000000" w:themeColor="text1"/>
          <w:szCs w:val="20"/>
        </w:rPr>
        <w:t> </w:t>
      </w:r>
      <w:r w:rsidR="00535CC2" w:rsidRPr="00535CC2">
        <w:rPr>
          <w:rFonts w:cs="Tahoma"/>
          <w:color w:val="000000" w:themeColor="text1"/>
          <w:szCs w:val="20"/>
        </w:rPr>
        <w:t>junija</w:t>
      </w:r>
      <w:r w:rsidR="00C2607F">
        <w:rPr>
          <w:rFonts w:cs="Tahoma"/>
          <w:color w:val="000000" w:themeColor="text1"/>
          <w:szCs w:val="20"/>
        </w:rPr>
        <w:t> </w:t>
      </w:r>
      <w:r w:rsidR="00535CC2" w:rsidRPr="00535CC2">
        <w:rPr>
          <w:rFonts w:cs="Tahoma"/>
          <w:color w:val="000000" w:themeColor="text1"/>
          <w:szCs w:val="20"/>
        </w:rPr>
        <w:t>2026</w:t>
      </w:r>
      <w:r w:rsidRPr="00535CC2">
        <w:rPr>
          <w:rFonts w:cs="Tahoma"/>
          <w:color w:val="000000" w:themeColor="text1"/>
          <w:szCs w:val="20"/>
        </w:rPr>
        <w:t>, so statistični kazalniki v prvem poll</w:t>
      </w:r>
      <w:r w:rsidR="00535CC2" w:rsidRPr="00535CC2">
        <w:rPr>
          <w:rFonts w:cs="Tahoma"/>
          <w:color w:val="000000" w:themeColor="text1"/>
          <w:szCs w:val="20"/>
        </w:rPr>
        <w:t>etju 2026</w:t>
      </w:r>
      <w:r w:rsidRPr="00535CC2">
        <w:rPr>
          <w:rFonts w:cs="Tahoma"/>
          <w:color w:val="000000" w:themeColor="text1"/>
          <w:szCs w:val="20"/>
        </w:rPr>
        <w:t xml:space="preserve"> na področju</w:t>
      </w:r>
      <w:r w:rsidRPr="00535CC2">
        <w:rPr>
          <w:rFonts w:cs="Tahoma"/>
          <w:b/>
          <w:i/>
          <w:color w:val="802724"/>
          <w:szCs w:val="20"/>
        </w:rPr>
        <w:t xml:space="preserve"> </w:t>
      </w:r>
      <w:r w:rsidRPr="00265A70">
        <w:rPr>
          <w:rFonts w:cs="Tahoma"/>
          <w:i/>
          <w:color w:val="9C951F"/>
          <w:szCs w:val="20"/>
        </w:rPr>
        <w:t xml:space="preserve">nadzora </w:t>
      </w:r>
      <w:r w:rsidR="00C73C46">
        <w:rPr>
          <w:rFonts w:cs="Tahoma"/>
          <w:i/>
          <w:color w:val="9C951F"/>
          <w:szCs w:val="20"/>
        </w:rPr>
        <w:t xml:space="preserve">državne </w:t>
      </w:r>
      <w:r w:rsidRPr="00265A70">
        <w:rPr>
          <w:rFonts w:cs="Tahoma"/>
          <w:i/>
          <w:color w:val="9C951F"/>
          <w:szCs w:val="20"/>
        </w:rPr>
        <w:t>meje in izvajanja predpisov o tujcih</w:t>
      </w:r>
      <w:r w:rsidRPr="00B476B0">
        <w:rPr>
          <w:rFonts w:cs="Tahoma"/>
          <w:color w:val="9C951F"/>
          <w:szCs w:val="20"/>
        </w:rPr>
        <w:t xml:space="preserve"> </w:t>
      </w:r>
      <w:r w:rsidR="00C73C46">
        <w:rPr>
          <w:rFonts w:cs="Tahoma"/>
          <w:color w:val="000000" w:themeColor="text1"/>
          <w:szCs w:val="20"/>
        </w:rPr>
        <w:t>naslednji</w:t>
      </w:r>
      <w:r w:rsidRPr="00535CC2">
        <w:rPr>
          <w:rFonts w:cs="Tahoma"/>
          <w:color w:val="000000" w:themeColor="text1"/>
          <w:szCs w:val="20"/>
        </w:rPr>
        <w:t xml:space="preserve">: zunanjo mejo je zakonito prestopilo </w:t>
      </w:r>
      <w:r w:rsidR="00535CC2">
        <w:rPr>
          <w:rFonts w:cs="Tahoma"/>
          <w:color w:val="000000" w:themeColor="text1"/>
          <w:szCs w:val="20"/>
        </w:rPr>
        <w:t>412</w:t>
      </w:r>
      <w:r w:rsidR="006129C4" w:rsidRPr="00535CC2">
        <w:rPr>
          <w:rFonts w:cs="Tahoma"/>
          <w:color w:val="000000" w:themeColor="text1"/>
          <w:szCs w:val="20"/>
        </w:rPr>
        <w:t xml:space="preserve"> </w:t>
      </w:r>
      <w:r w:rsidRPr="00535CC2">
        <w:rPr>
          <w:rFonts w:cs="Tahoma"/>
          <w:color w:val="000000" w:themeColor="text1"/>
          <w:szCs w:val="20"/>
        </w:rPr>
        <w:t xml:space="preserve">tisoč potnikov. </w:t>
      </w:r>
      <w:r w:rsidR="00A02FAE">
        <w:rPr>
          <w:rFonts w:cs="Tahoma"/>
          <w:color w:val="000000" w:themeColor="text1"/>
          <w:szCs w:val="20"/>
        </w:rPr>
        <w:t>Na mejnih prehodih so policisti z</w:t>
      </w:r>
      <w:r w:rsidRPr="00535CC2">
        <w:rPr>
          <w:rFonts w:cs="Tahoma"/>
          <w:color w:val="000000" w:themeColor="text1"/>
          <w:szCs w:val="20"/>
        </w:rPr>
        <w:t xml:space="preserve">avrnili </w:t>
      </w:r>
      <w:r w:rsidR="00535CC2">
        <w:rPr>
          <w:rFonts w:cs="Tahoma"/>
          <w:color w:val="000000" w:themeColor="text1"/>
          <w:szCs w:val="20"/>
        </w:rPr>
        <w:t>904</w:t>
      </w:r>
      <w:r w:rsidR="00A02FAE">
        <w:rPr>
          <w:rFonts w:cs="Tahoma"/>
          <w:color w:val="000000" w:themeColor="text1"/>
          <w:szCs w:val="20"/>
        </w:rPr>
        <w:t xml:space="preserve"> tujce</w:t>
      </w:r>
      <w:r w:rsidRPr="00535CC2">
        <w:rPr>
          <w:rFonts w:cs="Tahoma"/>
          <w:color w:val="000000" w:themeColor="text1"/>
          <w:szCs w:val="20"/>
        </w:rPr>
        <w:t>, večinoma državljan</w:t>
      </w:r>
      <w:r w:rsidR="00C73C46">
        <w:rPr>
          <w:rFonts w:cs="Tahoma"/>
          <w:color w:val="000000" w:themeColor="text1"/>
          <w:szCs w:val="20"/>
        </w:rPr>
        <w:t>ov</w:t>
      </w:r>
      <w:r w:rsidRPr="00535CC2">
        <w:rPr>
          <w:rFonts w:cs="Tahoma"/>
          <w:color w:val="000000" w:themeColor="text1"/>
          <w:szCs w:val="20"/>
        </w:rPr>
        <w:t xml:space="preserve"> Albanije, Turčije in </w:t>
      </w:r>
      <w:r w:rsidR="00535CC2">
        <w:rPr>
          <w:rFonts w:cs="Tahoma"/>
          <w:color w:val="000000" w:themeColor="text1"/>
          <w:szCs w:val="20"/>
        </w:rPr>
        <w:t>Filipinov</w:t>
      </w:r>
      <w:r w:rsidRPr="00535CC2">
        <w:rPr>
          <w:rFonts w:cs="Tahoma"/>
          <w:color w:val="000000" w:themeColor="text1"/>
          <w:szCs w:val="20"/>
        </w:rPr>
        <w:t>. Policisti so v prvem polletju</w:t>
      </w:r>
      <w:r w:rsidR="00A02FAE">
        <w:rPr>
          <w:rFonts w:cs="Tahoma"/>
          <w:color w:val="000000" w:themeColor="text1"/>
          <w:szCs w:val="20"/>
        </w:rPr>
        <w:t> </w:t>
      </w:r>
      <w:r w:rsidRPr="00535CC2">
        <w:rPr>
          <w:rFonts w:cs="Tahoma"/>
          <w:color w:val="000000" w:themeColor="text1"/>
          <w:szCs w:val="20"/>
        </w:rPr>
        <w:t>202</w:t>
      </w:r>
      <w:r w:rsidR="00535CC2">
        <w:rPr>
          <w:rFonts w:cs="Tahoma"/>
          <w:color w:val="000000" w:themeColor="text1"/>
          <w:szCs w:val="20"/>
        </w:rPr>
        <w:t>6</w:t>
      </w:r>
      <w:r w:rsidRPr="00535CC2">
        <w:rPr>
          <w:rFonts w:cs="Tahoma"/>
          <w:color w:val="000000" w:themeColor="text1"/>
          <w:szCs w:val="20"/>
        </w:rPr>
        <w:t xml:space="preserve"> obravnavali </w:t>
      </w:r>
      <w:r w:rsidR="00535CC2">
        <w:rPr>
          <w:rFonts w:cs="Tahoma"/>
          <w:color w:val="000000" w:themeColor="text1"/>
          <w:szCs w:val="20"/>
        </w:rPr>
        <w:t>3.982</w:t>
      </w:r>
      <w:r w:rsidRPr="00535CC2">
        <w:rPr>
          <w:rFonts w:cs="Tahoma"/>
          <w:color w:val="000000" w:themeColor="text1"/>
          <w:szCs w:val="20"/>
        </w:rPr>
        <w:t xml:space="preserve"> kršitev Zakona o tujcih, </w:t>
      </w:r>
      <w:r w:rsidR="00535CC2">
        <w:rPr>
          <w:rFonts w:cs="Tahoma"/>
          <w:color w:val="000000" w:themeColor="text1"/>
          <w:szCs w:val="20"/>
        </w:rPr>
        <w:t>254</w:t>
      </w:r>
      <w:r w:rsidR="009C0560" w:rsidRPr="00535CC2">
        <w:rPr>
          <w:rFonts w:cs="Tahoma"/>
          <w:color w:val="000000" w:themeColor="text1"/>
          <w:szCs w:val="20"/>
        </w:rPr>
        <w:t xml:space="preserve"> kršit</w:t>
      </w:r>
      <w:r w:rsidRPr="00535CC2">
        <w:rPr>
          <w:rFonts w:cs="Tahoma"/>
          <w:color w:val="000000" w:themeColor="text1"/>
          <w:szCs w:val="20"/>
        </w:rPr>
        <w:t>v</w:t>
      </w:r>
      <w:r w:rsidR="009C0560" w:rsidRPr="00535CC2">
        <w:rPr>
          <w:rFonts w:cs="Tahoma"/>
          <w:color w:val="000000" w:themeColor="text1"/>
          <w:szCs w:val="20"/>
        </w:rPr>
        <w:t>e</w:t>
      </w:r>
      <w:r w:rsidRPr="00535CC2">
        <w:rPr>
          <w:rFonts w:cs="Tahoma"/>
          <w:color w:val="000000" w:themeColor="text1"/>
          <w:szCs w:val="20"/>
        </w:rPr>
        <w:t xml:space="preserve"> Zakona o nadzoru državne meje in </w:t>
      </w:r>
      <w:r w:rsidR="00535CC2">
        <w:rPr>
          <w:rFonts w:cs="Tahoma"/>
          <w:color w:val="000000" w:themeColor="text1"/>
          <w:szCs w:val="20"/>
        </w:rPr>
        <w:t>24</w:t>
      </w:r>
      <w:r w:rsidRPr="00535CC2">
        <w:rPr>
          <w:rFonts w:cs="Tahoma"/>
          <w:color w:val="000000" w:themeColor="text1"/>
          <w:szCs w:val="20"/>
        </w:rPr>
        <w:t xml:space="preserve"> kršitev drugih predpisov tega področja. Policisti so obravnavali še </w:t>
      </w:r>
      <w:r w:rsidR="00535CC2">
        <w:rPr>
          <w:rFonts w:cs="Tahoma"/>
          <w:color w:val="000000" w:themeColor="text1"/>
          <w:szCs w:val="20"/>
        </w:rPr>
        <w:t>80</w:t>
      </w:r>
      <w:r w:rsidRPr="00535CC2">
        <w:rPr>
          <w:rFonts w:cs="Tahoma"/>
          <w:color w:val="000000" w:themeColor="text1"/>
          <w:szCs w:val="20"/>
        </w:rPr>
        <w:t xml:space="preserve"> drugih kršitev oseb, obravnavanih zaradi nedovoljenega vstopa na zunanji meji.</w:t>
      </w:r>
      <w:r w:rsidR="00322433" w:rsidRPr="00535CC2">
        <w:rPr>
          <w:rFonts w:cs="Tahoma"/>
          <w:color w:val="000000" w:themeColor="text1"/>
          <w:szCs w:val="20"/>
        </w:rPr>
        <w:t xml:space="preserve"> </w:t>
      </w:r>
      <w:r w:rsidR="00535CC2">
        <w:rPr>
          <w:rFonts w:cs="Tahoma"/>
          <w:color w:val="000000" w:themeColor="text1"/>
          <w:szCs w:val="20"/>
        </w:rPr>
        <w:t>P</w:t>
      </w:r>
      <w:r w:rsidR="00322433" w:rsidRPr="00535CC2">
        <w:rPr>
          <w:rFonts w:cs="Tahoma"/>
          <w:color w:val="000000" w:themeColor="text1"/>
          <w:szCs w:val="20"/>
        </w:rPr>
        <w:t xml:space="preserve">olicisti </w:t>
      </w:r>
      <w:r w:rsidR="00C73C46">
        <w:rPr>
          <w:rFonts w:cs="Tahoma"/>
          <w:color w:val="000000" w:themeColor="text1"/>
          <w:szCs w:val="20"/>
        </w:rPr>
        <w:t xml:space="preserve">so </w:t>
      </w:r>
      <w:r w:rsidR="00322433" w:rsidRPr="00535CC2">
        <w:rPr>
          <w:rFonts w:cs="Tahoma"/>
          <w:color w:val="000000" w:themeColor="text1"/>
          <w:szCs w:val="20"/>
        </w:rPr>
        <w:t xml:space="preserve">izvedli izravnalne ukrepe v </w:t>
      </w:r>
      <w:r w:rsidR="00882BA4">
        <w:rPr>
          <w:rFonts w:cs="Tahoma"/>
          <w:color w:val="000000" w:themeColor="text1"/>
          <w:szCs w:val="20"/>
        </w:rPr>
        <w:t>5.954</w:t>
      </w:r>
      <w:r w:rsidR="00C73C46">
        <w:rPr>
          <w:rFonts w:cs="Tahoma"/>
          <w:color w:val="000000" w:themeColor="text1"/>
          <w:szCs w:val="20"/>
        </w:rPr>
        <w:t> </w:t>
      </w:r>
      <w:r w:rsidR="00322433" w:rsidRPr="00535CC2">
        <w:rPr>
          <w:rFonts w:cs="Tahoma"/>
          <w:color w:val="000000" w:themeColor="text1"/>
          <w:szCs w:val="20"/>
        </w:rPr>
        <w:t xml:space="preserve">postopkih zoper </w:t>
      </w:r>
      <w:r w:rsidR="00882BA4">
        <w:rPr>
          <w:rFonts w:cs="Tahoma"/>
          <w:color w:val="000000" w:themeColor="text1"/>
          <w:szCs w:val="20"/>
        </w:rPr>
        <w:t xml:space="preserve">6.934 oseb, kar je na </w:t>
      </w:r>
      <w:r w:rsidR="00C73C46">
        <w:rPr>
          <w:rFonts w:cs="Tahoma"/>
          <w:color w:val="000000" w:themeColor="text1"/>
          <w:szCs w:val="20"/>
        </w:rPr>
        <w:t>ravni prejšnjega</w:t>
      </w:r>
      <w:r w:rsidR="00882BA4">
        <w:rPr>
          <w:rFonts w:cs="Tahoma"/>
          <w:color w:val="000000" w:themeColor="text1"/>
          <w:szCs w:val="20"/>
        </w:rPr>
        <w:t xml:space="preserve"> prvega polletja.</w:t>
      </w:r>
    </w:p>
    <w:p w14:paraId="0A27273D" w14:textId="77777777" w:rsidR="00882BA4" w:rsidRPr="00535CC2" w:rsidRDefault="00882BA4" w:rsidP="00640F5D">
      <w:pPr>
        <w:jc w:val="both"/>
        <w:rPr>
          <w:rFonts w:cs="Tahoma"/>
          <w:color w:val="000000" w:themeColor="text1"/>
          <w:szCs w:val="20"/>
        </w:rPr>
      </w:pPr>
    </w:p>
    <w:p w14:paraId="630B8BCA" w14:textId="6DA69573" w:rsidR="009C0560" w:rsidRDefault="009C0560" w:rsidP="00640F5D">
      <w:pPr>
        <w:jc w:val="both"/>
        <w:rPr>
          <w:rFonts w:cs="Tahoma"/>
          <w:color w:val="000000" w:themeColor="text1"/>
          <w:szCs w:val="20"/>
          <w:highlight w:val="yellow"/>
        </w:rPr>
      </w:pPr>
    </w:p>
    <w:p w14:paraId="2AC05B2F" w14:textId="77777777" w:rsidR="005028A5" w:rsidRPr="00692031" w:rsidRDefault="005028A5" w:rsidP="00640F5D">
      <w:pPr>
        <w:jc w:val="both"/>
        <w:rPr>
          <w:rFonts w:cs="Tahoma"/>
          <w:color w:val="000000" w:themeColor="text1"/>
          <w:szCs w:val="20"/>
          <w:highlight w:val="yellow"/>
        </w:rPr>
      </w:pPr>
    </w:p>
    <w:p w14:paraId="6366E749" w14:textId="77777777" w:rsidR="009C0560" w:rsidRPr="00692031" w:rsidRDefault="009C0560" w:rsidP="00640F5D">
      <w:pPr>
        <w:jc w:val="both"/>
        <w:rPr>
          <w:rFonts w:cs="Tahoma"/>
          <w:color w:val="000000" w:themeColor="text1"/>
          <w:szCs w:val="20"/>
          <w:highlight w:val="yellow"/>
        </w:rPr>
      </w:pPr>
    </w:p>
    <w:p w14:paraId="03B69381" w14:textId="2B803226" w:rsidR="00C935E9" w:rsidRPr="00692031" w:rsidRDefault="00C935E9" w:rsidP="00640F5D">
      <w:pPr>
        <w:jc w:val="both"/>
        <w:rPr>
          <w:rFonts w:cs="Tahoma"/>
          <w:color w:val="000000" w:themeColor="text1"/>
          <w:szCs w:val="20"/>
          <w:highlight w:val="yellow"/>
        </w:rPr>
      </w:pPr>
    </w:p>
    <w:p w14:paraId="7010B68A" w14:textId="0865B6D6" w:rsidR="00C935E9" w:rsidRPr="00692031" w:rsidRDefault="00C935E9" w:rsidP="00640F5D">
      <w:pPr>
        <w:jc w:val="both"/>
        <w:rPr>
          <w:rFonts w:cs="Tahoma"/>
          <w:color w:val="000000" w:themeColor="text1"/>
          <w:szCs w:val="20"/>
          <w:highlight w:val="yellow"/>
        </w:rPr>
      </w:pPr>
    </w:p>
    <w:p w14:paraId="4123F760" w14:textId="098475F2" w:rsidR="00C935E9" w:rsidRPr="00692031" w:rsidRDefault="00C935E9" w:rsidP="00640F5D">
      <w:pPr>
        <w:jc w:val="both"/>
        <w:rPr>
          <w:rFonts w:cs="Tahoma"/>
          <w:color w:val="000000" w:themeColor="text1"/>
          <w:szCs w:val="20"/>
          <w:highlight w:val="yellow"/>
        </w:rPr>
      </w:pPr>
    </w:p>
    <w:p w14:paraId="39AD850E" w14:textId="77777777" w:rsidR="00C935E9" w:rsidRPr="00692031" w:rsidRDefault="00C935E9" w:rsidP="00640F5D">
      <w:pPr>
        <w:jc w:val="both"/>
        <w:rPr>
          <w:rFonts w:cs="Tahoma"/>
          <w:color w:val="000000" w:themeColor="text1"/>
          <w:szCs w:val="20"/>
          <w:highlight w:val="yellow"/>
        </w:rPr>
      </w:pPr>
    </w:p>
    <w:p w14:paraId="2B218D6A" w14:textId="4BB56EE5" w:rsidR="00640F5D" w:rsidRPr="008E020E" w:rsidRDefault="00C935E9" w:rsidP="00640F5D">
      <w:pPr>
        <w:jc w:val="both"/>
        <w:rPr>
          <w:rFonts w:cs="Tahoma"/>
          <w:color w:val="000000" w:themeColor="text1"/>
          <w:szCs w:val="20"/>
        </w:rPr>
      </w:pPr>
      <w:r w:rsidRPr="008E020E">
        <w:rPr>
          <w:rFonts w:cs="Tahoma"/>
          <w:noProof/>
          <w:color w:val="000000" w:themeColor="text1"/>
          <w:szCs w:val="20"/>
          <w:lang w:eastAsia="sl-SI"/>
        </w:rPr>
        <mc:AlternateContent>
          <mc:Choice Requires="wps">
            <w:drawing>
              <wp:inline distT="0" distB="0" distL="0" distR="0" wp14:anchorId="1F963849" wp14:editId="61FFB07D">
                <wp:extent cx="4320000" cy="947420"/>
                <wp:effectExtent l="0" t="0" r="0" b="0"/>
                <wp:docPr id="5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2E12505" w14:textId="7268D1EE" w:rsidR="00451571" w:rsidRPr="00B476B0" w:rsidRDefault="00451571" w:rsidP="009C0560">
                            <w:pPr>
                              <w:pBdr>
                                <w:left w:val="single" w:sz="12" w:space="9" w:color="C0CF3A" w:themeColor="accent1"/>
                              </w:pBdr>
                              <w:ind w:right="-3"/>
                              <w:jc w:val="right"/>
                              <w:rPr>
                                <w:rFonts w:cs="Tahoma"/>
                                <w:i/>
                                <w:color w:val="9C951F"/>
                                <w:szCs w:val="20"/>
                              </w:rPr>
                            </w:pPr>
                            <w:r w:rsidRPr="00B476B0">
                              <w:rPr>
                                <w:rFonts w:cs="Tahoma"/>
                                <w:i/>
                                <w:color w:val="9C951F"/>
                                <w:szCs w:val="20"/>
                              </w:rPr>
                              <w:t xml:space="preserve">V prvem polletju 2026 so policisti obravnavali 14.454 kršitev nedovoljenega vstopa na notranji meji; več so jih obravnavali le v prvih polletjih 2023 in 2024. </w:t>
                            </w:r>
                            <w:r>
                              <w:rPr>
                                <w:rFonts w:cs="Tahoma"/>
                                <w:i/>
                                <w:color w:val="9C951F"/>
                                <w:szCs w:val="20"/>
                              </w:rPr>
                              <w:t xml:space="preserve">Glede na prejšnja prva polletja se je nekoliko </w:t>
                            </w:r>
                            <w:r w:rsidRPr="00B476B0">
                              <w:rPr>
                                <w:rFonts w:cs="Tahoma"/>
                                <w:i/>
                                <w:color w:val="9C951F"/>
                                <w:szCs w:val="20"/>
                              </w:rPr>
                              <w:t>spremenila</w:t>
                            </w:r>
                            <w:r>
                              <w:rPr>
                                <w:rFonts w:cs="Tahoma"/>
                                <w:i/>
                                <w:color w:val="9C951F"/>
                                <w:szCs w:val="20"/>
                              </w:rPr>
                              <w:t xml:space="preserve"> struktura kršiteljev</w:t>
                            </w:r>
                            <w:r w:rsidRPr="00B476B0">
                              <w:rPr>
                                <w:rFonts w:cs="Tahoma"/>
                                <w:i/>
                                <w:color w:val="9C951F"/>
                                <w:szCs w:val="20"/>
                              </w:rPr>
                              <w:t xml:space="preserve">. </w:t>
                            </w:r>
                            <w:r>
                              <w:rPr>
                                <w:rFonts w:cs="Tahoma"/>
                                <w:i/>
                                <w:color w:val="9C951F"/>
                                <w:szCs w:val="20"/>
                              </w:rPr>
                              <w:t>V prvem polletju 2026 so p</w:t>
                            </w:r>
                            <w:r w:rsidRPr="00B476B0">
                              <w:rPr>
                                <w:rFonts w:cs="Tahoma"/>
                                <w:i/>
                                <w:color w:val="9C951F"/>
                                <w:szCs w:val="20"/>
                              </w:rPr>
                              <w:t>revladovali državljani Bangladeša, Afganistana, Egipta in Sudana. Število slednjih se je v prvem polletju 2026 izrazito povečalo.</w:t>
                            </w:r>
                          </w:p>
                        </w:txbxContent>
                      </wps:txbx>
                      <wps:bodyPr rot="0" vert="horz" wrap="square" lIns="91440" tIns="45720" rIns="91440" bIns="45720" anchor="t" anchorCtr="0" upright="1">
                        <a:spAutoFit/>
                      </wps:bodyPr>
                    </wps:wsp>
                  </a:graphicData>
                </a:graphic>
              </wp:inline>
            </w:drawing>
          </mc:Choice>
          <mc:Fallback>
            <w:pict>
              <v:shape w14:anchorId="1F963849" id="_x0000_s1048"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KTAIAAHA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Jrb5QpM&#10;AgAAcAQAAA4AAAAAAAAAAAAAAAAALgIAAGRycy9lMm9Eb2MueG1sUEsBAi0AFAAGAAgAAAAhAC9q&#10;ck/aAAAABQEAAA8AAAAAAAAAAAAAAAAApgQAAGRycy9kb3ducmV2LnhtbFBLBQYAAAAABAAEAPMA&#10;AACtBQAAAAA=&#10;" filled="f" stroked="f">
                <v:textbox style="mso-fit-shape-to-text:t">
                  <w:txbxContent>
                    <w:p w14:paraId="72E12505" w14:textId="7268D1EE" w:rsidR="00451571" w:rsidRPr="00B476B0" w:rsidRDefault="00451571" w:rsidP="009C0560">
                      <w:pPr>
                        <w:pBdr>
                          <w:left w:val="single" w:sz="12" w:space="9" w:color="C0CF3A" w:themeColor="accent1"/>
                        </w:pBdr>
                        <w:ind w:right="-3"/>
                        <w:jc w:val="right"/>
                        <w:rPr>
                          <w:rFonts w:cs="Tahoma"/>
                          <w:i/>
                          <w:color w:val="9C951F"/>
                          <w:szCs w:val="20"/>
                        </w:rPr>
                      </w:pPr>
                      <w:r w:rsidRPr="00B476B0">
                        <w:rPr>
                          <w:rFonts w:cs="Tahoma"/>
                          <w:i/>
                          <w:color w:val="9C951F"/>
                          <w:szCs w:val="20"/>
                        </w:rPr>
                        <w:t xml:space="preserve">V prvem polletju 2026 so policisti obravnavali 14.454 kršitev nedovoljenega vstopa na notranji meji; več so jih obravnavali le v prvih polletjih 2023 in 2024. </w:t>
                      </w:r>
                      <w:r>
                        <w:rPr>
                          <w:rFonts w:cs="Tahoma"/>
                          <w:i/>
                          <w:color w:val="9C951F"/>
                          <w:szCs w:val="20"/>
                        </w:rPr>
                        <w:t xml:space="preserve">Glede na prejšnja prva polletja se je nekoliko </w:t>
                      </w:r>
                      <w:r w:rsidRPr="00B476B0">
                        <w:rPr>
                          <w:rFonts w:cs="Tahoma"/>
                          <w:i/>
                          <w:color w:val="9C951F"/>
                          <w:szCs w:val="20"/>
                        </w:rPr>
                        <w:t>spremenila</w:t>
                      </w:r>
                      <w:r>
                        <w:rPr>
                          <w:rFonts w:cs="Tahoma"/>
                          <w:i/>
                          <w:color w:val="9C951F"/>
                          <w:szCs w:val="20"/>
                        </w:rPr>
                        <w:t xml:space="preserve"> struktura kršiteljev</w:t>
                      </w:r>
                      <w:r w:rsidRPr="00B476B0">
                        <w:rPr>
                          <w:rFonts w:cs="Tahoma"/>
                          <w:i/>
                          <w:color w:val="9C951F"/>
                          <w:szCs w:val="20"/>
                        </w:rPr>
                        <w:t xml:space="preserve">. </w:t>
                      </w:r>
                      <w:r>
                        <w:rPr>
                          <w:rFonts w:cs="Tahoma"/>
                          <w:i/>
                          <w:color w:val="9C951F"/>
                          <w:szCs w:val="20"/>
                        </w:rPr>
                        <w:t>V prvem polletju 2026 so p</w:t>
                      </w:r>
                      <w:r w:rsidRPr="00B476B0">
                        <w:rPr>
                          <w:rFonts w:cs="Tahoma"/>
                          <w:i/>
                          <w:color w:val="9C951F"/>
                          <w:szCs w:val="20"/>
                        </w:rPr>
                        <w:t>revladovali državljani Bangladeša, Afganistana, Egipta in Sudana. Število slednjih se je v prvem polletju 2026 izrazito povečalo.</w:t>
                      </w:r>
                    </w:p>
                  </w:txbxContent>
                </v:textbox>
                <w10:anchorlock/>
              </v:shape>
            </w:pict>
          </mc:Fallback>
        </mc:AlternateContent>
      </w:r>
    </w:p>
    <w:p w14:paraId="2EA52CBB" w14:textId="384716A4" w:rsidR="00C935E9" w:rsidRPr="008E020E" w:rsidRDefault="00C935E9" w:rsidP="00640F5D">
      <w:pPr>
        <w:jc w:val="both"/>
        <w:rPr>
          <w:rFonts w:cs="Tahoma"/>
          <w:color w:val="000000" w:themeColor="text1"/>
          <w:szCs w:val="20"/>
        </w:rPr>
      </w:pPr>
    </w:p>
    <w:p w14:paraId="413AD7FA" w14:textId="30EEF215" w:rsidR="00640F5D" w:rsidRPr="008E020E" w:rsidRDefault="00640F5D" w:rsidP="00640F5D">
      <w:pPr>
        <w:jc w:val="both"/>
        <w:rPr>
          <w:rFonts w:cs="Tahoma"/>
          <w:color w:val="000000" w:themeColor="text1"/>
          <w:szCs w:val="20"/>
        </w:rPr>
      </w:pPr>
      <w:r w:rsidRPr="008E020E">
        <w:rPr>
          <w:rFonts w:cs="Tahoma"/>
          <w:color w:val="000000" w:themeColor="text1"/>
          <w:szCs w:val="20"/>
        </w:rPr>
        <w:t xml:space="preserve">Zaradi nedovoljenega prebivanja so policisti obravnavali </w:t>
      </w:r>
      <w:r w:rsidR="00535CC2" w:rsidRPr="008E020E">
        <w:rPr>
          <w:rFonts w:cs="Tahoma"/>
          <w:color w:val="000000" w:themeColor="text1"/>
          <w:szCs w:val="20"/>
        </w:rPr>
        <w:t>442</w:t>
      </w:r>
      <w:r w:rsidRPr="008E020E">
        <w:rPr>
          <w:rFonts w:cs="Tahoma"/>
          <w:color w:val="000000" w:themeColor="text1"/>
          <w:szCs w:val="20"/>
        </w:rPr>
        <w:t xml:space="preserve"> oseb, </w:t>
      </w:r>
      <w:r w:rsidR="00535CC2" w:rsidRPr="008E020E">
        <w:rPr>
          <w:rFonts w:cs="Tahoma"/>
          <w:color w:val="000000" w:themeColor="text1"/>
          <w:szCs w:val="20"/>
        </w:rPr>
        <w:t>najmanj v zadnjih desetih prvih polletjih.</w:t>
      </w:r>
      <w:r w:rsidRPr="008E020E">
        <w:rPr>
          <w:rFonts w:cs="Tahoma"/>
          <w:color w:val="000000" w:themeColor="text1"/>
          <w:szCs w:val="20"/>
        </w:rPr>
        <w:t xml:space="preserve"> Povprečje zadnjih desetih prvih polletij je </w:t>
      </w:r>
      <w:r w:rsidR="00535CC2" w:rsidRPr="008E020E">
        <w:rPr>
          <w:rFonts w:cs="Tahoma"/>
          <w:color w:val="000000" w:themeColor="text1"/>
          <w:szCs w:val="20"/>
        </w:rPr>
        <w:t>1.694</w:t>
      </w:r>
      <w:r w:rsidRPr="008E020E">
        <w:rPr>
          <w:rFonts w:cs="Tahoma"/>
          <w:color w:val="000000" w:themeColor="text1"/>
          <w:szCs w:val="20"/>
        </w:rPr>
        <w:t xml:space="preserve">, zadnjih petih pa </w:t>
      </w:r>
      <w:r w:rsidR="008E020E" w:rsidRPr="008E020E">
        <w:rPr>
          <w:rFonts w:cs="Tahoma"/>
          <w:color w:val="000000" w:themeColor="text1"/>
          <w:szCs w:val="20"/>
        </w:rPr>
        <w:t>1.149</w:t>
      </w:r>
      <w:r w:rsidRPr="008E020E">
        <w:rPr>
          <w:rFonts w:cs="Tahoma"/>
          <w:color w:val="000000" w:themeColor="text1"/>
          <w:szCs w:val="20"/>
        </w:rPr>
        <w:t>. Med</w:t>
      </w:r>
      <w:r w:rsidR="003745EE" w:rsidRPr="008E020E">
        <w:rPr>
          <w:rFonts w:cs="Tahoma"/>
          <w:color w:val="000000" w:themeColor="text1"/>
          <w:szCs w:val="20"/>
        </w:rPr>
        <w:t> </w:t>
      </w:r>
      <w:r w:rsidRPr="008E020E">
        <w:rPr>
          <w:rFonts w:cs="Tahoma"/>
          <w:color w:val="000000" w:themeColor="text1"/>
          <w:szCs w:val="20"/>
        </w:rPr>
        <w:t xml:space="preserve">kršitelji je bilo največ državljanov </w:t>
      </w:r>
      <w:r w:rsidR="008E020E" w:rsidRPr="008E020E">
        <w:rPr>
          <w:rFonts w:cs="Tahoma"/>
          <w:color w:val="000000" w:themeColor="text1"/>
          <w:szCs w:val="20"/>
        </w:rPr>
        <w:t>Srbije,</w:t>
      </w:r>
      <w:r w:rsidRPr="008E020E">
        <w:rPr>
          <w:rFonts w:cs="Tahoma"/>
          <w:color w:val="000000" w:themeColor="text1"/>
          <w:szCs w:val="20"/>
        </w:rPr>
        <w:t xml:space="preserve"> Severne Makedonije</w:t>
      </w:r>
      <w:r w:rsidR="008E020E" w:rsidRPr="008E020E">
        <w:rPr>
          <w:rFonts w:cs="Tahoma"/>
          <w:color w:val="000000" w:themeColor="text1"/>
          <w:szCs w:val="20"/>
        </w:rPr>
        <w:t>,</w:t>
      </w:r>
      <w:r w:rsidR="009C0560" w:rsidRPr="008E020E">
        <w:rPr>
          <w:rFonts w:cs="Tahoma"/>
          <w:color w:val="000000" w:themeColor="text1"/>
          <w:szCs w:val="20"/>
        </w:rPr>
        <w:t xml:space="preserve"> </w:t>
      </w:r>
      <w:r w:rsidR="008E020E" w:rsidRPr="008E020E">
        <w:rPr>
          <w:rFonts w:cs="Tahoma"/>
          <w:color w:val="000000" w:themeColor="text1"/>
          <w:szCs w:val="20"/>
        </w:rPr>
        <w:t xml:space="preserve">Kosova ter Bosne in Hercegovine </w:t>
      </w:r>
      <w:r w:rsidR="00A02FAE">
        <w:rPr>
          <w:rFonts w:cs="Tahoma"/>
          <w:color w:val="000000" w:themeColor="text1"/>
          <w:szCs w:val="20"/>
        </w:rPr>
        <w:t>ter Albanije</w:t>
      </w:r>
      <w:r w:rsidRPr="008E020E">
        <w:rPr>
          <w:rFonts w:cs="Tahoma"/>
          <w:color w:val="000000" w:themeColor="text1"/>
          <w:szCs w:val="20"/>
        </w:rPr>
        <w:t xml:space="preserve">; skupaj so </w:t>
      </w:r>
      <w:r w:rsidR="00C022FF">
        <w:rPr>
          <w:rFonts w:cs="Tahoma"/>
          <w:color w:val="000000" w:themeColor="text1"/>
          <w:szCs w:val="20"/>
        </w:rPr>
        <w:t>imeli</w:t>
      </w:r>
      <w:r w:rsidRPr="008E020E">
        <w:rPr>
          <w:rFonts w:cs="Tahoma"/>
          <w:color w:val="000000" w:themeColor="text1"/>
          <w:szCs w:val="20"/>
        </w:rPr>
        <w:t xml:space="preserve"> </w:t>
      </w:r>
      <w:r w:rsidR="008E020E" w:rsidRPr="008E020E">
        <w:rPr>
          <w:rFonts w:cs="Tahoma"/>
          <w:color w:val="000000" w:themeColor="text1"/>
          <w:szCs w:val="20"/>
        </w:rPr>
        <w:t>51,4</w:t>
      </w:r>
      <w:r w:rsidR="00882BA4">
        <w:rPr>
          <w:rFonts w:cs="Tahoma"/>
          <w:color w:val="000000" w:themeColor="text1"/>
          <w:szCs w:val="20"/>
        </w:rPr>
        <w:t xml:space="preserve">-odstotni delež </w:t>
      </w:r>
      <w:r w:rsidRPr="008E020E">
        <w:rPr>
          <w:rFonts w:cs="Tahoma"/>
          <w:color w:val="000000" w:themeColor="text1"/>
          <w:szCs w:val="20"/>
        </w:rPr>
        <w:t>teh kršitev.</w:t>
      </w:r>
    </w:p>
    <w:p w14:paraId="097C5BB4" w14:textId="77777777" w:rsidR="00640F5D" w:rsidRPr="00692031" w:rsidRDefault="00640F5D" w:rsidP="00640F5D">
      <w:pPr>
        <w:jc w:val="both"/>
        <w:rPr>
          <w:rFonts w:cs="Tahoma"/>
          <w:color w:val="000000" w:themeColor="text1"/>
          <w:szCs w:val="20"/>
          <w:highlight w:val="yellow"/>
        </w:rPr>
      </w:pPr>
    </w:p>
    <w:p w14:paraId="02D6BF9E" w14:textId="5160B24D" w:rsidR="00640F5D" w:rsidRPr="002E784B" w:rsidRDefault="00882BA4" w:rsidP="00640F5D">
      <w:pPr>
        <w:jc w:val="both"/>
        <w:rPr>
          <w:rFonts w:cs="Tahoma"/>
          <w:color w:val="000000" w:themeColor="text1"/>
          <w:szCs w:val="20"/>
        </w:rPr>
      </w:pPr>
      <w:r w:rsidRPr="002E784B">
        <w:rPr>
          <w:rFonts w:cs="Tahoma"/>
          <w:color w:val="000000" w:themeColor="text1"/>
          <w:szCs w:val="20"/>
        </w:rPr>
        <w:t>V prvem polletju 2026</w:t>
      </w:r>
      <w:r w:rsidR="00640F5D" w:rsidRPr="002E784B">
        <w:rPr>
          <w:rFonts w:cs="Tahoma"/>
          <w:color w:val="000000" w:themeColor="text1"/>
          <w:szCs w:val="20"/>
        </w:rPr>
        <w:t xml:space="preserve"> so slovenski policisti na podlagi mednarodnih sporazumov o vračanju oseb tujim varnost</w:t>
      </w:r>
      <w:r w:rsidR="00640F5D" w:rsidRPr="002E784B">
        <w:rPr>
          <w:rFonts w:cs="Tahoma"/>
          <w:color w:val="000000" w:themeColor="text1"/>
          <w:szCs w:val="20"/>
        </w:rPr>
        <w:softHyphen/>
        <w:t xml:space="preserve">nim organom vrnili </w:t>
      </w:r>
      <w:r w:rsidRPr="002E784B">
        <w:rPr>
          <w:rFonts w:cs="Tahoma"/>
          <w:color w:val="000000" w:themeColor="text1"/>
          <w:szCs w:val="20"/>
        </w:rPr>
        <w:t>71</w:t>
      </w:r>
      <w:r w:rsidR="00640F5D" w:rsidRPr="002E784B">
        <w:rPr>
          <w:rFonts w:cs="Tahoma"/>
          <w:color w:val="000000" w:themeColor="text1"/>
          <w:szCs w:val="20"/>
        </w:rPr>
        <w:t> oseb. Trendna krivulja</w:t>
      </w:r>
      <w:r w:rsidRPr="002E784B">
        <w:rPr>
          <w:rFonts w:cs="Tahoma"/>
          <w:color w:val="000000" w:themeColor="text1"/>
          <w:szCs w:val="20"/>
        </w:rPr>
        <w:t xml:space="preserve"> </w:t>
      </w:r>
      <w:r w:rsidR="00640F5D" w:rsidRPr="002E784B">
        <w:rPr>
          <w:rFonts w:cs="Tahoma"/>
          <w:color w:val="000000" w:themeColor="text1"/>
          <w:szCs w:val="20"/>
        </w:rPr>
        <w:t>se je leta 2020 obrnila navzdol in strmo pad</w:t>
      </w:r>
      <w:r w:rsidR="00322433" w:rsidRPr="002E784B">
        <w:rPr>
          <w:rFonts w:cs="Tahoma"/>
          <w:color w:val="000000" w:themeColor="text1"/>
          <w:szCs w:val="20"/>
        </w:rPr>
        <w:t>l</w:t>
      </w:r>
      <w:r w:rsidR="00640F5D" w:rsidRPr="002E784B">
        <w:rPr>
          <w:rFonts w:cs="Tahoma"/>
          <w:color w:val="000000" w:themeColor="text1"/>
          <w:szCs w:val="20"/>
        </w:rPr>
        <w:t>a</w:t>
      </w:r>
      <w:r w:rsidR="00A02FAE">
        <w:rPr>
          <w:rFonts w:cs="Tahoma"/>
          <w:color w:val="000000" w:themeColor="text1"/>
          <w:szCs w:val="20"/>
        </w:rPr>
        <w:t>.</w:t>
      </w:r>
      <w:r w:rsidRPr="002E784B">
        <w:rPr>
          <w:rFonts w:cs="Tahoma"/>
          <w:color w:val="000000" w:themeColor="text1"/>
          <w:szCs w:val="20"/>
        </w:rPr>
        <w:t xml:space="preserve"> </w:t>
      </w:r>
      <w:r w:rsidR="00A02FAE">
        <w:rPr>
          <w:rFonts w:cs="Tahoma"/>
          <w:color w:val="000000" w:themeColor="text1"/>
          <w:szCs w:val="20"/>
        </w:rPr>
        <w:t>V </w:t>
      </w:r>
      <w:r w:rsidRPr="002E784B">
        <w:rPr>
          <w:rFonts w:cs="Tahoma"/>
          <w:color w:val="000000" w:themeColor="text1"/>
          <w:szCs w:val="20"/>
        </w:rPr>
        <w:t xml:space="preserve">zadnjih </w:t>
      </w:r>
      <w:r w:rsidR="002E784B">
        <w:rPr>
          <w:rFonts w:cs="Tahoma"/>
          <w:color w:val="000000" w:themeColor="text1"/>
          <w:szCs w:val="20"/>
        </w:rPr>
        <w:t>treh</w:t>
      </w:r>
      <w:r w:rsidRPr="002E784B">
        <w:rPr>
          <w:rFonts w:cs="Tahoma"/>
          <w:color w:val="000000" w:themeColor="text1"/>
          <w:szCs w:val="20"/>
        </w:rPr>
        <w:t xml:space="preserve"> prvih polletjih </w:t>
      </w:r>
      <w:r w:rsidR="002E784B">
        <w:rPr>
          <w:rFonts w:cs="Tahoma"/>
          <w:color w:val="000000" w:themeColor="text1"/>
          <w:szCs w:val="20"/>
        </w:rPr>
        <w:t>se je zmanjšanj</w:t>
      </w:r>
      <w:r w:rsidR="00A02FAE">
        <w:rPr>
          <w:rFonts w:cs="Tahoma"/>
          <w:color w:val="000000" w:themeColor="text1"/>
          <w:szCs w:val="20"/>
        </w:rPr>
        <w:t>e</w:t>
      </w:r>
      <w:r w:rsidR="002E784B">
        <w:rPr>
          <w:rFonts w:cs="Tahoma"/>
          <w:color w:val="000000" w:themeColor="text1"/>
          <w:szCs w:val="20"/>
        </w:rPr>
        <w:t xml:space="preserve"> umirilo.</w:t>
      </w:r>
      <w:r w:rsidR="00640F5D" w:rsidRPr="002E784B">
        <w:rPr>
          <w:rFonts w:cs="Tahoma"/>
          <w:color w:val="000000" w:themeColor="text1"/>
          <w:szCs w:val="20"/>
        </w:rPr>
        <w:t xml:space="preserve"> Tuji varnostni organi so slovenskim policistom vrnili </w:t>
      </w:r>
      <w:r w:rsidRPr="002E784B">
        <w:rPr>
          <w:rFonts w:cs="Tahoma"/>
          <w:color w:val="000000" w:themeColor="text1"/>
          <w:szCs w:val="20"/>
        </w:rPr>
        <w:t>123 ose</w:t>
      </w:r>
      <w:r w:rsidR="002E784B" w:rsidRPr="002E784B">
        <w:rPr>
          <w:rFonts w:cs="Tahoma"/>
          <w:color w:val="000000" w:themeColor="text1"/>
          <w:szCs w:val="20"/>
        </w:rPr>
        <w:t>b</w:t>
      </w:r>
      <w:r w:rsidR="00640F5D" w:rsidRPr="002E784B">
        <w:rPr>
          <w:rFonts w:cs="Tahoma"/>
          <w:color w:val="000000" w:themeColor="text1"/>
          <w:szCs w:val="20"/>
        </w:rPr>
        <w:t xml:space="preserve">. </w:t>
      </w:r>
      <w:r w:rsidR="00A02FAE">
        <w:rPr>
          <w:rFonts w:cs="Tahoma"/>
          <w:color w:val="000000" w:themeColor="text1"/>
          <w:szCs w:val="20"/>
        </w:rPr>
        <w:t>Ž</w:t>
      </w:r>
      <w:r w:rsidRPr="002E784B">
        <w:rPr>
          <w:rFonts w:cs="Tahoma"/>
          <w:color w:val="000000" w:themeColor="text1"/>
          <w:szCs w:val="20"/>
        </w:rPr>
        <w:t>e četrto</w:t>
      </w:r>
      <w:r w:rsidR="00322433" w:rsidRPr="002E784B">
        <w:rPr>
          <w:rFonts w:cs="Tahoma"/>
          <w:color w:val="000000" w:themeColor="text1"/>
          <w:szCs w:val="20"/>
        </w:rPr>
        <w:t xml:space="preserve"> prvo polletje zapored</w:t>
      </w:r>
      <w:r w:rsidR="00640F5D" w:rsidRPr="002E784B">
        <w:rPr>
          <w:rFonts w:cs="Tahoma"/>
          <w:color w:val="000000" w:themeColor="text1"/>
          <w:szCs w:val="20"/>
        </w:rPr>
        <w:t xml:space="preserve"> so tuji varnostni organi slovenskim policistom vrnili več os</w:t>
      </w:r>
      <w:r w:rsidR="008F50AD" w:rsidRPr="002E784B">
        <w:rPr>
          <w:rFonts w:cs="Tahoma"/>
          <w:color w:val="000000" w:themeColor="text1"/>
          <w:szCs w:val="20"/>
        </w:rPr>
        <w:t xml:space="preserve">eb, kot jih </w:t>
      </w:r>
      <w:r w:rsidR="00C022FF" w:rsidRPr="00C022FF">
        <w:rPr>
          <w:rFonts w:cs="Tahoma"/>
          <w:color w:val="000000" w:themeColor="text1"/>
          <w:szCs w:val="20"/>
        </w:rPr>
        <w:t>slovenski policisti vrnili tujim varnostnim organom</w:t>
      </w:r>
      <w:r w:rsidR="008F50AD" w:rsidRPr="002E784B">
        <w:rPr>
          <w:rFonts w:cs="Tahoma"/>
          <w:color w:val="000000" w:themeColor="text1"/>
          <w:szCs w:val="20"/>
        </w:rPr>
        <w:t>.</w:t>
      </w:r>
    </w:p>
    <w:p w14:paraId="0381BEDC" w14:textId="77777777" w:rsidR="00640F5D" w:rsidRPr="0091359D" w:rsidRDefault="00640F5D" w:rsidP="00640F5D">
      <w:pPr>
        <w:jc w:val="both"/>
        <w:rPr>
          <w:rFonts w:cs="Tahoma"/>
          <w:color w:val="000000" w:themeColor="text1"/>
          <w:szCs w:val="20"/>
        </w:rPr>
      </w:pPr>
    </w:p>
    <w:p w14:paraId="3340C1CC" w14:textId="77777777" w:rsidR="00C022FF" w:rsidRPr="00C022FF" w:rsidRDefault="00C022FF" w:rsidP="00C022FF">
      <w:pPr>
        <w:jc w:val="both"/>
        <w:rPr>
          <w:rFonts w:cs="Tahoma"/>
          <w:color w:val="000000" w:themeColor="text1"/>
          <w:szCs w:val="20"/>
        </w:rPr>
      </w:pPr>
      <w:r w:rsidRPr="00C022FF">
        <w:rPr>
          <w:rFonts w:cs="Tahoma"/>
          <w:color w:val="000000" w:themeColor="text1"/>
          <w:szCs w:val="20"/>
        </w:rPr>
        <w:t>Tujcem je bilo izdanih 390 odločb z rokom za prostovoljni odhod, najmanj v zadnjih desetih prvih polletjih. Največ teh odločb je bilo izdanih državljanom Srbije, Kosova in Severne Makedonije. Povprečno število odločb z rokom za prostovoljni odhod v zadnjih desetih prvih polletjih je 729, v zadnjih petih pa 750. Izdanih je bilo tudi 42 odločb brez roka za prostovoljni odhod. Število teh odločb se je strmo zmanjšalo v prvem polletju 2022; zmanjševanje, čeprav ne več tako izrazito, se nadaljuje.</w:t>
      </w:r>
    </w:p>
    <w:p w14:paraId="0A1BD9DB" w14:textId="77777777" w:rsidR="00C022FF" w:rsidRDefault="00C022FF" w:rsidP="00C022FF">
      <w:pPr>
        <w:jc w:val="both"/>
        <w:rPr>
          <w:rFonts w:cs="Tahoma"/>
          <w:color w:val="000000" w:themeColor="text1"/>
          <w:szCs w:val="20"/>
        </w:rPr>
      </w:pPr>
    </w:p>
    <w:p w14:paraId="58A049E4" w14:textId="144EE9CB" w:rsidR="00C022FF" w:rsidRDefault="00C022FF" w:rsidP="00C022FF">
      <w:pPr>
        <w:jc w:val="both"/>
        <w:rPr>
          <w:rFonts w:cs="Tahoma"/>
          <w:color w:val="000000" w:themeColor="text1"/>
          <w:szCs w:val="20"/>
        </w:rPr>
      </w:pPr>
      <w:r w:rsidRPr="00C022FF">
        <w:rPr>
          <w:rFonts w:cs="Tahoma"/>
          <w:color w:val="000000" w:themeColor="text1"/>
          <w:szCs w:val="20"/>
        </w:rPr>
        <w:t>V Centru za tujce je bilo v prvem polletju 2026 nastanjenih 114 tujcev. Manj jih je bilo v zadnjih desetih prvih polletjih nastanjenih le v prv</w:t>
      </w:r>
      <w:r>
        <w:rPr>
          <w:rFonts w:cs="Tahoma"/>
          <w:color w:val="000000" w:themeColor="text1"/>
          <w:szCs w:val="20"/>
        </w:rPr>
        <w:t>ih polletjih</w:t>
      </w:r>
      <w:r w:rsidRPr="00C022FF">
        <w:rPr>
          <w:rFonts w:cs="Tahoma"/>
          <w:color w:val="000000" w:themeColor="text1"/>
          <w:szCs w:val="20"/>
        </w:rPr>
        <w:t xml:space="preserve"> 2017 in 2024. Center za tujce je nastanjene tujce vračal v matične države ter varnostnim organom sosednjih oziroma drugih držav na podlagi sporazumov in drugih veljavnih aktov (na primer Dublinske uredbe). V prvem polletju 2026 je bilo vrnjenih 61 tujcev, večina z letalom.</w:t>
      </w:r>
    </w:p>
    <w:p w14:paraId="4DC555DF" w14:textId="77777777" w:rsidR="00C022FF" w:rsidRPr="0091359D" w:rsidRDefault="00C022FF" w:rsidP="00640F5D">
      <w:pPr>
        <w:jc w:val="both"/>
        <w:rPr>
          <w:rFonts w:cs="Tahoma"/>
          <w:color w:val="000000" w:themeColor="text1"/>
          <w:szCs w:val="20"/>
        </w:rPr>
      </w:pPr>
    </w:p>
    <w:p w14:paraId="2A624782" w14:textId="24850AC0" w:rsidR="00640F5D" w:rsidRPr="00692031" w:rsidRDefault="00640F5D" w:rsidP="00640F5D">
      <w:pPr>
        <w:jc w:val="both"/>
        <w:rPr>
          <w:rFonts w:cs="Tahoma"/>
          <w:color w:val="000000" w:themeColor="text1"/>
          <w:szCs w:val="20"/>
          <w:highlight w:val="yellow"/>
        </w:rPr>
      </w:pPr>
      <w:bookmarkStart w:id="12" w:name="_Toc111795721"/>
    </w:p>
    <w:p w14:paraId="0AB5D0BD" w14:textId="09F93A79" w:rsidR="002B243F" w:rsidRPr="00AC1892" w:rsidRDefault="002B243F" w:rsidP="002B243F">
      <w:pPr>
        <w:keepNext/>
        <w:framePr w:dropCap="drop" w:lines="2" w:wrap="around" w:vAnchor="text" w:hAnchor="text"/>
        <w:spacing w:line="520" w:lineRule="exact"/>
        <w:jc w:val="both"/>
        <w:textAlignment w:val="baseline"/>
        <w:rPr>
          <w:rFonts w:cs="Tahoma"/>
          <w:color w:val="9C951F"/>
          <w:position w:val="-5"/>
          <w:sz w:val="58"/>
          <w:szCs w:val="20"/>
        </w:rPr>
      </w:pPr>
      <w:r w:rsidRPr="00AC1892">
        <w:rPr>
          <w:rFonts w:cs="Tahoma"/>
          <w:color w:val="9C951F"/>
          <w:position w:val="-5"/>
          <w:sz w:val="58"/>
          <w:szCs w:val="20"/>
        </w:rPr>
        <w:t>M</w:t>
      </w:r>
    </w:p>
    <w:p w14:paraId="261D8B09" w14:textId="78BB1C11" w:rsidR="00C254D8" w:rsidRPr="00C254D8" w:rsidRDefault="00C254D8" w:rsidP="00C254D8">
      <w:pPr>
        <w:jc w:val="both"/>
        <w:rPr>
          <w:rFonts w:cs="Tahoma"/>
          <w:color w:val="000000" w:themeColor="text1"/>
          <w:szCs w:val="20"/>
        </w:rPr>
      </w:pPr>
      <w:r>
        <w:rPr>
          <w:rFonts w:cs="Tahoma"/>
          <w:color w:val="000000" w:themeColor="text1"/>
          <w:szCs w:val="20"/>
        </w:rPr>
        <w:t>ed 157.576</w:t>
      </w:r>
      <w:r w:rsidRPr="00C254D8">
        <w:rPr>
          <w:rFonts w:cs="Tahoma"/>
          <w:color w:val="000000" w:themeColor="text1"/>
          <w:szCs w:val="20"/>
        </w:rPr>
        <w:t xml:space="preserve"> </w:t>
      </w:r>
      <w:r w:rsidRPr="00265A70">
        <w:rPr>
          <w:rFonts w:cs="Tahoma"/>
          <w:i/>
          <w:color w:val="9C951F"/>
          <w:szCs w:val="20"/>
        </w:rPr>
        <w:t>postopki po Zakonu o prekrških</w:t>
      </w:r>
      <w:r w:rsidR="000B0BCB">
        <w:rPr>
          <w:rStyle w:val="Sprotnaopomba-sklic"/>
          <w:rFonts w:cs="Tahoma"/>
          <w:color w:val="000000" w:themeColor="text1"/>
          <w:szCs w:val="20"/>
        </w:rPr>
        <w:footnoteReference w:id="11"/>
      </w:r>
      <w:r>
        <w:rPr>
          <w:rFonts w:cs="Tahoma"/>
          <w:color w:val="000000" w:themeColor="text1"/>
          <w:szCs w:val="20"/>
        </w:rPr>
        <w:t xml:space="preserve"> v prvem polletju 2026 </w:t>
      </w:r>
      <w:r w:rsidR="001413C1">
        <w:rPr>
          <w:rFonts w:cs="Tahoma"/>
          <w:color w:val="000000" w:themeColor="text1"/>
          <w:szCs w:val="20"/>
        </w:rPr>
        <w:t>(</w:t>
      </w:r>
      <w:r w:rsidR="000B0BCB">
        <w:rPr>
          <w:rFonts w:cs="Tahoma"/>
          <w:color w:val="000000" w:themeColor="text1"/>
          <w:szCs w:val="20"/>
        </w:rPr>
        <w:t>v prvem polletju 2025</w:t>
      </w:r>
      <w:r w:rsidR="00C06F9C">
        <w:rPr>
          <w:rFonts w:cs="Tahoma"/>
          <w:color w:val="000000" w:themeColor="text1"/>
          <w:szCs w:val="20"/>
        </w:rPr>
        <w:t xml:space="preserve"> jih je bilo </w:t>
      </w:r>
      <w:r w:rsidR="000B0BCB">
        <w:rPr>
          <w:rFonts w:cs="Tahoma"/>
          <w:color w:val="000000" w:themeColor="text1"/>
          <w:szCs w:val="20"/>
        </w:rPr>
        <w:t>170.795</w:t>
      </w:r>
      <w:r>
        <w:rPr>
          <w:rFonts w:cs="Tahoma"/>
          <w:color w:val="000000" w:themeColor="text1"/>
          <w:szCs w:val="20"/>
        </w:rPr>
        <w:t>) je bilo največ,</w:t>
      </w:r>
      <w:r w:rsidRPr="00C254D8">
        <w:rPr>
          <w:rFonts w:cs="Tahoma"/>
          <w:color w:val="000000" w:themeColor="text1"/>
          <w:szCs w:val="20"/>
        </w:rPr>
        <w:t xml:space="preserve"> </w:t>
      </w:r>
      <w:r w:rsidR="000B0BCB">
        <w:rPr>
          <w:rFonts w:cs="Tahoma"/>
          <w:color w:val="000000" w:themeColor="text1"/>
          <w:szCs w:val="20"/>
        </w:rPr>
        <w:t>66,3</w:t>
      </w:r>
      <w:r w:rsidR="00C06F9C">
        <w:rPr>
          <w:rFonts w:cs="Tahoma"/>
          <w:color w:val="000000" w:themeColor="text1"/>
          <w:szCs w:val="20"/>
        </w:rPr>
        <w:t> </w:t>
      </w:r>
      <w:r>
        <w:rPr>
          <w:rFonts w:cs="Tahoma"/>
          <w:color w:val="000000" w:themeColor="text1"/>
          <w:szCs w:val="20"/>
        </w:rPr>
        <w:t>odstotka</w:t>
      </w:r>
      <w:r w:rsidR="00C06F9C">
        <w:rPr>
          <w:rFonts w:cs="Tahoma"/>
          <w:color w:val="000000" w:themeColor="text1"/>
          <w:szCs w:val="20"/>
        </w:rPr>
        <w:t>,</w:t>
      </w:r>
      <w:r w:rsidRPr="00C254D8">
        <w:rPr>
          <w:rFonts w:cs="Tahoma"/>
          <w:color w:val="000000" w:themeColor="text1"/>
          <w:szCs w:val="20"/>
        </w:rPr>
        <w:t xml:space="preserve"> </w:t>
      </w:r>
      <w:r>
        <w:rPr>
          <w:rFonts w:cs="Tahoma"/>
          <w:color w:val="000000" w:themeColor="text1"/>
          <w:szCs w:val="20"/>
        </w:rPr>
        <w:t xml:space="preserve">izdanih plačilnih nalogov </w:t>
      </w:r>
      <w:r w:rsidR="001413C1">
        <w:rPr>
          <w:rFonts w:cs="Tahoma"/>
          <w:color w:val="000000" w:themeColor="text1"/>
          <w:szCs w:val="20"/>
        </w:rPr>
        <w:t>(</w:t>
      </w:r>
      <w:r w:rsidR="000B0BCB">
        <w:rPr>
          <w:rFonts w:cs="Tahoma"/>
          <w:color w:val="000000" w:themeColor="text1"/>
          <w:szCs w:val="20"/>
        </w:rPr>
        <w:t>v prvem polletju 2025 68,2</w:t>
      </w:r>
      <w:r w:rsidR="00C2607F">
        <w:rPr>
          <w:rFonts w:cs="Tahoma"/>
          <w:color w:val="000000" w:themeColor="text1"/>
          <w:szCs w:val="20"/>
        </w:rPr>
        <w:t> </w:t>
      </w:r>
      <w:r>
        <w:rPr>
          <w:rFonts w:cs="Tahoma"/>
          <w:color w:val="000000" w:themeColor="text1"/>
          <w:szCs w:val="20"/>
        </w:rPr>
        <w:t>odstotka)</w:t>
      </w:r>
      <w:r w:rsidRPr="00C254D8">
        <w:rPr>
          <w:rFonts w:cs="Tahoma"/>
          <w:color w:val="000000" w:themeColor="text1"/>
          <w:szCs w:val="20"/>
        </w:rPr>
        <w:t>.</w:t>
      </w:r>
      <w:r>
        <w:rPr>
          <w:rFonts w:cs="Tahoma"/>
          <w:color w:val="000000" w:themeColor="text1"/>
          <w:szCs w:val="20"/>
        </w:rPr>
        <w:t xml:space="preserve"> </w:t>
      </w:r>
      <w:r w:rsidR="000B0BCB">
        <w:rPr>
          <w:rFonts w:cs="Tahoma"/>
          <w:color w:val="000000" w:themeColor="text1"/>
          <w:szCs w:val="20"/>
        </w:rPr>
        <w:t xml:space="preserve">V vsakem petem prekrškovnem postopku so policisti kršitelju/kršiteljem izrekli opozorilo, najpogosteje zaradi kršitev predpisov </w:t>
      </w:r>
      <w:r w:rsidRPr="00C254D8">
        <w:rPr>
          <w:rFonts w:cs="Tahoma"/>
          <w:color w:val="000000" w:themeColor="text1"/>
          <w:szCs w:val="20"/>
        </w:rPr>
        <w:t xml:space="preserve">s področja prometne zakonodaje. </w:t>
      </w:r>
    </w:p>
    <w:p w14:paraId="436829E0" w14:textId="77777777" w:rsidR="000B0BCB" w:rsidRPr="002B243F" w:rsidRDefault="000B0BCB" w:rsidP="000B0BCB">
      <w:pPr>
        <w:jc w:val="both"/>
        <w:rPr>
          <w:rFonts w:cs="Tahoma"/>
          <w:color w:val="000000" w:themeColor="text1"/>
          <w:szCs w:val="20"/>
        </w:rPr>
      </w:pPr>
    </w:p>
    <w:p w14:paraId="1D867BBE" w14:textId="3042288C" w:rsidR="000B0BCB" w:rsidRDefault="000B0BCB" w:rsidP="000B0BCB">
      <w:pPr>
        <w:jc w:val="both"/>
        <w:rPr>
          <w:rFonts w:cs="Tahoma"/>
          <w:color w:val="000000" w:themeColor="text1"/>
          <w:szCs w:val="20"/>
        </w:rPr>
      </w:pPr>
      <w:r w:rsidRPr="002B243F">
        <w:rPr>
          <w:rFonts w:cs="Tahoma"/>
          <w:color w:val="000000" w:themeColor="text1"/>
          <w:szCs w:val="20"/>
        </w:rPr>
        <w:t xml:space="preserve">Kršitelji so vložili </w:t>
      </w:r>
      <w:r w:rsidR="002B243F" w:rsidRPr="002B243F">
        <w:rPr>
          <w:rFonts w:cs="Tahoma"/>
          <w:color w:val="000000" w:themeColor="text1"/>
          <w:szCs w:val="20"/>
        </w:rPr>
        <w:t>2.229</w:t>
      </w:r>
      <w:r w:rsidRPr="002B243F">
        <w:rPr>
          <w:rFonts w:cs="Tahoma"/>
          <w:color w:val="000000" w:themeColor="text1"/>
          <w:szCs w:val="20"/>
        </w:rPr>
        <w:t xml:space="preserve"> zahtev za sodno varstvo zaradi plačilnega naloga, </w:t>
      </w:r>
      <w:r w:rsidR="009035BC">
        <w:rPr>
          <w:rFonts w:cs="Tahoma"/>
          <w:color w:val="000000" w:themeColor="text1"/>
          <w:szCs w:val="20"/>
        </w:rPr>
        <w:t>naj</w:t>
      </w:r>
      <w:r w:rsidRPr="002B243F">
        <w:rPr>
          <w:rFonts w:cs="Tahoma"/>
          <w:color w:val="000000" w:themeColor="text1"/>
          <w:szCs w:val="20"/>
        </w:rPr>
        <w:t>v</w:t>
      </w:r>
      <w:r w:rsidR="009035BC">
        <w:rPr>
          <w:rFonts w:cs="Tahoma"/>
          <w:color w:val="000000" w:themeColor="text1"/>
          <w:szCs w:val="20"/>
        </w:rPr>
        <w:t>eč,</w:t>
      </w:r>
      <w:r w:rsidRPr="002B243F">
        <w:rPr>
          <w:rFonts w:cs="Tahoma"/>
          <w:color w:val="000000" w:themeColor="text1"/>
          <w:szCs w:val="20"/>
        </w:rPr>
        <w:t xml:space="preserve"> </w:t>
      </w:r>
      <w:r w:rsidR="002B243F" w:rsidRPr="002B243F">
        <w:rPr>
          <w:rFonts w:cs="Tahoma"/>
          <w:color w:val="000000" w:themeColor="text1"/>
          <w:szCs w:val="20"/>
        </w:rPr>
        <w:t>82,2</w:t>
      </w:r>
      <w:r w:rsidRPr="002B243F">
        <w:rPr>
          <w:rFonts w:cs="Tahoma"/>
          <w:color w:val="000000" w:themeColor="text1"/>
          <w:szCs w:val="20"/>
        </w:rPr>
        <w:t xml:space="preserve"> odstotka</w:t>
      </w:r>
      <w:r w:rsidR="00C06F9C">
        <w:rPr>
          <w:rFonts w:cs="Tahoma"/>
          <w:color w:val="000000" w:themeColor="text1"/>
          <w:szCs w:val="20"/>
        </w:rPr>
        <w:t>,</w:t>
      </w:r>
      <w:r w:rsidRPr="002B243F">
        <w:rPr>
          <w:rFonts w:cs="Tahoma"/>
          <w:color w:val="000000" w:themeColor="text1"/>
          <w:szCs w:val="20"/>
        </w:rPr>
        <w:t xml:space="preserve"> </w:t>
      </w:r>
      <w:r w:rsidR="009035BC">
        <w:rPr>
          <w:rFonts w:cs="Tahoma"/>
          <w:color w:val="000000" w:themeColor="text1"/>
          <w:szCs w:val="20"/>
        </w:rPr>
        <w:t>na področju</w:t>
      </w:r>
      <w:r w:rsidRPr="002B243F">
        <w:rPr>
          <w:rFonts w:cs="Tahoma"/>
          <w:color w:val="000000" w:themeColor="text1"/>
          <w:szCs w:val="20"/>
        </w:rPr>
        <w:t xml:space="preserve"> prometne zakonodaje. Napovedali so </w:t>
      </w:r>
      <w:r w:rsidR="002B243F" w:rsidRPr="002B243F">
        <w:rPr>
          <w:rFonts w:cs="Tahoma"/>
          <w:color w:val="000000" w:themeColor="text1"/>
          <w:szCs w:val="20"/>
        </w:rPr>
        <w:t>495</w:t>
      </w:r>
      <w:r w:rsidRPr="002B243F">
        <w:rPr>
          <w:rFonts w:cs="Tahoma"/>
          <w:color w:val="000000" w:themeColor="text1"/>
          <w:szCs w:val="20"/>
        </w:rPr>
        <w:t xml:space="preserve"> zahtev za sodno varstvo zaradi odločbe v hitrem postopku, vložili pa so jih </w:t>
      </w:r>
      <w:r w:rsidR="002B243F" w:rsidRPr="002B243F">
        <w:rPr>
          <w:rFonts w:cs="Tahoma"/>
          <w:color w:val="000000" w:themeColor="text1"/>
          <w:szCs w:val="20"/>
        </w:rPr>
        <w:t>395</w:t>
      </w:r>
      <w:r w:rsidRPr="002B243F">
        <w:rPr>
          <w:rFonts w:cs="Tahoma"/>
          <w:color w:val="000000" w:themeColor="text1"/>
          <w:szCs w:val="20"/>
        </w:rPr>
        <w:t xml:space="preserve">. </w:t>
      </w:r>
      <w:r w:rsidR="009035BC">
        <w:rPr>
          <w:rFonts w:cs="Tahoma"/>
          <w:color w:val="000000" w:themeColor="text1"/>
          <w:szCs w:val="20"/>
        </w:rPr>
        <w:t xml:space="preserve">Največ </w:t>
      </w:r>
      <w:r w:rsidR="009035BC" w:rsidRPr="002B243F">
        <w:rPr>
          <w:rFonts w:cs="Tahoma"/>
          <w:color w:val="000000" w:themeColor="text1"/>
          <w:szCs w:val="20"/>
        </w:rPr>
        <w:t>zahtev za sodno varstvo zoper odločbo v hitrem postopku</w:t>
      </w:r>
      <w:r w:rsidR="009035BC">
        <w:rPr>
          <w:rFonts w:cs="Tahoma"/>
          <w:color w:val="000000" w:themeColor="text1"/>
          <w:szCs w:val="20"/>
        </w:rPr>
        <w:t>,</w:t>
      </w:r>
      <w:r w:rsidR="009035BC" w:rsidRPr="002B243F">
        <w:rPr>
          <w:rFonts w:cs="Tahoma"/>
          <w:color w:val="000000" w:themeColor="text1"/>
          <w:szCs w:val="20"/>
        </w:rPr>
        <w:t xml:space="preserve"> </w:t>
      </w:r>
      <w:r w:rsidR="002B243F" w:rsidRPr="005831AF">
        <w:rPr>
          <w:rFonts w:cs="Tahoma"/>
          <w:color w:val="000000" w:themeColor="text1"/>
          <w:szCs w:val="20"/>
        </w:rPr>
        <w:t>50,6</w:t>
      </w:r>
      <w:r w:rsidR="009035BC" w:rsidRPr="005831AF">
        <w:rPr>
          <w:rFonts w:cs="Tahoma"/>
          <w:color w:val="000000" w:themeColor="text1"/>
          <w:szCs w:val="20"/>
        </w:rPr>
        <w:t> </w:t>
      </w:r>
      <w:r w:rsidR="002B243F" w:rsidRPr="005831AF">
        <w:rPr>
          <w:rFonts w:cs="Tahoma"/>
          <w:color w:val="000000" w:themeColor="text1"/>
          <w:szCs w:val="20"/>
        </w:rPr>
        <w:t>odstotka</w:t>
      </w:r>
      <w:r w:rsidR="00C06F9C">
        <w:rPr>
          <w:rFonts w:cs="Tahoma"/>
          <w:color w:val="000000" w:themeColor="text1"/>
          <w:szCs w:val="20"/>
        </w:rPr>
        <w:t>,</w:t>
      </w:r>
      <w:r w:rsidRPr="005831AF">
        <w:rPr>
          <w:rFonts w:cs="Tahoma"/>
          <w:color w:val="000000" w:themeColor="text1"/>
          <w:szCs w:val="20"/>
        </w:rPr>
        <w:t xml:space="preserve"> je bilo vloženih </w:t>
      </w:r>
      <w:r w:rsidR="00C06F9C">
        <w:rPr>
          <w:rFonts w:cs="Tahoma"/>
          <w:color w:val="000000" w:themeColor="text1"/>
          <w:szCs w:val="20"/>
        </w:rPr>
        <w:t>na področju</w:t>
      </w:r>
      <w:r w:rsidRPr="005831AF">
        <w:rPr>
          <w:rFonts w:cs="Tahoma"/>
          <w:color w:val="000000" w:themeColor="text1"/>
          <w:szCs w:val="20"/>
        </w:rPr>
        <w:t xml:space="preserve"> javnega reda.</w:t>
      </w:r>
    </w:p>
    <w:p w14:paraId="37650AC8" w14:textId="3CF7FFDD" w:rsidR="00DA20E2" w:rsidRDefault="00DA20E2">
      <w:pPr>
        <w:spacing w:after="160" w:line="259" w:lineRule="auto"/>
        <w:rPr>
          <w:rFonts w:eastAsia="Tahoma"/>
          <w:b/>
          <w:color w:val="9C951F"/>
        </w:rPr>
      </w:pPr>
      <w:bookmarkStart w:id="13" w:name="_Toc176256772"/>
      <w:bookmarkStart w:id="14" w:name="_Toc204254382"/>
    </w:p>
    <w:p w14:paraId="111F8ACB" w14:textId="77777777" w:rsidR="00237091" w:rsidRDefault="00237091">
      <w:pPr>
        <w:spacing w:after="160" w:line="259" w:lineRule="auto"/>
        <w:rPr>
          <w:rFonts w:eastAsia="Tahoma"/>
          <w:b/>
          <w:color w:val="9C951F"/>
        </w:rPr>
      </w:pPr>
    </w:p>
    <w:p w14:paraId="0DE4C1AD" w14:textId="35953027" w:rsidR="00640F5D" w:rsidRPr="005831AF" w:rsidRDefault="00640F5D" w:rsidP="00692031">
      <w:pPr>
        <w:pStyle w:val="Naslov2"/>
      </w:pPr>
      <w:bookmarkStart w:id="15" w:name="_Toc237879362"/>
      <w:r w:rsidRPr="005831AF">
        <w:t>Druge dejavnosti</w:t>
      </w:r>
      <w:bookmarkEnd w:id="12"/>
      <w:bookmarkEnd w:id="13"/>
      <w:bookmarkEnd w:id="14"/>
      <w:bookmarkEnd w:id="15"/>
    </w:p>
    <w:p w14:paraId="1BE6B383" w14:textId="77777777" w:rsidR="00640F5D" w:rsidRPr="005831AF" w:rsidRDefault="00640F5D" w:rsidP="00640F5D">
      <w:pPr>
        <w:jc w:val="both"/>
        <w:rPr>
          <w:rFonts w:cs="Tahoma"/>
          <w:color w:val="000000" w:themeColor="text1"/>
          <w:szCs w:val="20"/>
        </w:rPr>
      </w:pPr>
    </w:p>
    <w:p w14:paraId="7C815BC3" w14:textId="77777777" w:rsidR="00640F5D" w:rsidRPr="005831AF" w:rsidRDefault="00640F5D" w:rsidP="00640F5D">
      <w:pPr>
        <w:jc w:val="both"/>
        <w:rPr>
          <w:rFonts w:cs="Tahoma"/>
          <w:color w:val="000000" w:themeColor="text1"/>
          <w:szCs w:val="20"/>
        </w:rPr>
      </w:pPr>
    </w:p>
    <w:p w14:paraId="09AA4A5E" w14:textId="77777777" w:rsidR="00640F5D" w:rsidRPr="00F87A95" w:rsidRDefault="00640F5D" w:rsidP="00640F5D">
      <w:pPr>
        <w:keepNext/>
        <w:framePr w:dropCap="drop" w:lines="2" w:h="513" w:hRule="exact" w:wrap="around" w:vAnchor="text" w:hAnchor="text"/>
        <w:spacing w:line="513" w:lineRule="exact"/>
        <w:jc w:val="both"/>
        <w:textAlignment w:val="baseline"/>
        <w:rPr>
          <w:rFonts w:cs="Tahoma"/>
          <w:color w:val="34125B"/>
          <w:position w:val="-5"/>
          <w:sz w:val="56"/>
          <w:szCs w:val="56"/>
        </w:rPr>
      </w:pPr>
      <w:r w:rsidRPr="00F87A95">
        <w:rPr>
          <w:rFonts w:cs="Tahoma"/>
          <w:color w:val="9C951F"/>
          <w:position w:val="-5"/>
          <w:sz w:val="56"/>
          <w:szCs w:val="56"/>
        </w:rPr>
        <w:t>P</w:t>
      </w:r>
    </w:p>
    <w:p w14:paraId="64F3BBCF" w14:textId="3B4F7C03" w:rsidR="00640F5D" w:rsidRPr="00F87A95" w:rsidRDefault="00640F5D" w:rsidP="00640F5D">
      <w:pPr>
        <w:jc w:val="both"/>
        <w:rPr>
          <w:rFonts w:cs="Tahoma"/>
          <w:color w:val="000000" w:themeColor="text1"/>
          <w:szCs w:val="20"/>
        </w:rPr>
      </w:pPr>
      <w:r w:rsidRPr="00F87A95">
        <w:rPr>
          <w:rFonts w:cs="Tahoma"/>
          <w:color w:val="000000" w:themeColor="text1"/>
          <w:szCs w:val="20"/>
        </w:rPr>
        <w:t>o</w:t>
      </w:r>
      <w:r w:rsidR="005831AF" w:rsidRPr="00F87A95">
        <w:rPr>
          <w:rFonts w:cs="Tahoma"/>
          <w:color w:val="000000" w:themeColor="text1"/>
          <w:szCs w:val="20"/>
        </w:rPr>
        <w:t>licisti so v prvem polletju 2026</w:t>
      </w:r>
      <w:r w:rsidRPr="00F87A95">
        <w:rPr>
          <w:rFonts w:cs="Tahoma"/>
          <w:color w:val="000000" w:themeColor="text1"/>
          <w:szCs w:val="20"/>
        </w:rPr>
        <w:t xml:space="preserve"> izvedli </w:t>
      </w:r>
      <w:r w:rsidR="00F87A95" w:rsidRPr="00F87A95">
        <w:rPr>
          <w:rFonts w:cs="Tahoma"/>
          <w:color w:val="000000" w:themeColor="text1"/>
          <w:szCs w:val="20"/>
        </w:rPr>
        <w:t>6.</w:t>
      </w:r>
      <w:r w:rsidR="00A02FAE">
        <w:rPr>
          <w:rFonts w:cs="Tahoma"/>
          <w:color w:val="000000" w:themeColor="text1"/>
          <w:szCs w:val="20"/>
        </w:rPr>
        <w:t>931</w:t>
      </w:r>
      <w:r w:rsidRPr="00F87A95">
        <w:rPr>
          <w:rFonts w:cs="Tahoma"/>
          <w:color w:val="000000" w:themeColor="text1"/>
          <w:szCs w:val="20"/>
        </w:rPr>
        <w:t xml:space="preserve"> aktivnosti </w:t>
      </w:r>
      <w:r w:rsidRPr="00265A70">
        <w:rPr>
          <w:rFonts w:cs="Tahoma"/>
          <w:i/>
          <w:color w:val="9C951F"/>
          <w:szCs w:val="20"/>
        </w:rPr>
        <w:t>preventivnega in policijskega dela v skupnosti</w:t>
      </w:r>
      <w:r w:rsidRPr="00F87A95">
        <w:rPr>
          <w:rFonts w:cs="Tahoma"/>
          <w:color w:val="000000" w:themeColor="text1"/>
          <w:szCs w:val="20"/>
        </w:rPr>
        <w:t xml:space="preserve">, </w:t>
      </w:r>
      <w:r w:rsidR="00F87A95" w:rsidRPr="00F87A95">
        <w:rPr>
          <w:rFonts w:cs="Tahoma"/>
          <w:color w:val="000000" w:themeColor="text1"/>
          <w:szCs w:val="20"/>
        </w:rPr>
        <w:t>najmanj</w:t>
      </w:r>
      <w:r w:rsidR="00B86495" w:rsidRPr="00F87A95">
        <w:rPr>
          <w:rFonts w:cs="Tahoma"/>
          <w:color w:val="000000" w:themeColor="text1"/>
          <w:szCs w:val="20"/>
        </w:rPr>
        <w:t xml:space="preserve"> </w:t>
      </w:r>
      <w:r w:rsidRPr="00F87A95">
        <w:rPr>
          <w:rFonts w:cs="Tahoma"/>
          <w:color w:val="000000" w:themeColor="text1"/>
          <w:szCs w:val="20"/>
        </w:rPr>
        <w:t xml:space="preserve">v zadnjih </w:t>
      </w:r>
      <w:r w:rsidR="00F87A95" w:rsidRPr="00F87A95">
        <w:rPr>
          <w:rFonts w:cs="Tahoma"/>
          <w:color w:val="000000" w:themeColor="text1"/>
          <w:szCs w:val="20"/>
        </w:rPr>
        <w:t>štirih</w:t>
      </w:r>
      <w:r w:rsidRPr="00F87A95">
        <w:rPr>
          <w:rFonts w:cs="Tahoma"/>
          <w:color w:val="000000" w:themeColor="text1"/>
          <w:szCs w:val="20"/>
        </w:rPr>
        <w:t xml:space="preserve"> prvih polletjih</w:t>
      </w:r>
      <w:r w:rsidR="00F87A95" w:rsidRPr="00F87A95">
        <w:rPr>
          <w:rFonts w:cs="Tahoma"/>
          <w:color w:val="000000" w:themeColor="text1"/>
          <w:szCs w:val="20"/>
        </w:rPr>
        <w:t xml:space="preserve">, </w:t>
      </w:r>
      <w:r w:rsidR="00460D53">
        <w:rPr>
          <w:rFonts w:cs="Tahoma"/>
          <w:color w:val="000000" w:themeColor="text1"/>
          <w:szCs w:val="20"/>
        </w:rPr>
        <w:t>vendar</w:t>
      </w:r>
      <w:r w:rsidR="00F87A95" w:rsidRPr="00F87A95">
        <w:rPr>
          <w:rFonts w:cs="Tahoma"/>
          <w:color w:val="000000" w:themeColor="text1"/>
          <w:szCs w:val="20"/>
        </w:rPr>
        <w:t xml:space="preserve"> še vedno nad povprečjem</w:t>
      </w:r>
      <w:r w:rsidRPr="00F87A95">
        <w:rPr>
          <w:rFonts w:cs="Tahoma"/>
          <w:color w:val="000000" w:themeColor="text1"/>
          <w:szCs w:val="20"/>
        </w:rPr>
        <w:t xml:space="preserve">. Povprečje izvedenih aktivnosti zadnjih desetih prvih polletij je </w:t>
      </w:r>
      <w:r w:rsidR="00F87A95" w:rsidRPr="00F87A95">
        <w:rPr>
          <w:rFonts w:cs="Tahoma"/>
          <w:color w:val="000000" w:themeColor="text1"/>
          <w:szCs w:val="20"/>
        </w:rPr>
        <w:t>6.001</w:t>
      </w:r>
      <w:r w:rsidRPr="00F87A95">
        <w:rPr>
          <w:rFonts w:cs="Tahoma"/>
          <w:color w:val="000000" w:themeColor="text1"/>
          <w:szCs w:val="20"/>
        </w:rPr>
        <w:t xml:space="preserve">, zadnjih petih pa </w:t>
      </w:r>
      <w:r w:rsidR="00B86495" w:rsidRPr="00F87A95">
        <w:rPr>
          <w:rFonts w:cs="Tahoma"/>
          <w:color w:val="000000" w:themeColor="text1"/>
          <w:szCs w:val="20"/>
        </w:rPr>
        <w:t>6.</w:t>
      </w:r>
      <w:r w:rsidR="00F87A95" w:rsidRPr="00F87A95">
        <w:rPr>
          <w:rFonts w:cs="Tahoma"/>
          <w:color w:val="000000" w:themeColor="text1"/>
          <w:szCs w:val="20"/>
        </w:rPr>
        <w:t>747</w:t>
      </w:r>
      <w:r w:rsidRPr="00F87A95">
        <w:rPr>
          <w:rFonts w:cs="Tahoma"/>
          <w:color w:val="000000" w:themeColor="text1"/>
          <w:szCs w:val="20"/>
        </w:rPr>
        <w:t xml:space="preserve">. Največ preventivnega </w:t>
      </w:r>
      <w:r w:rsidRPr="00F87A95">
        <w:rPr>
          <w:rFonts w:cs="Tahoma"/>
          <w:color w:val="000000" w:themeColor="text1"/>
          <w:szCs w:val="20"/>
        </w:rPr>
        <w:lastRenderedPageBreak/>
        <w:t xml:space="preserve">in policijskega dela v skupnosti je bilo namenjenega osnovnim šolam </w:t>
      </w:r>
      <w:r w:rsidR="001413C1">
        <w:rPr>
          <w:rFonts w:cs="Tahoma"/>
          <w:color w:val="000000" w:themeColor="text1"/>
          <w:szCs w:val="20"/>
        </w:rPr>
        <w:t>(</w:t>
      </w:r>
      <w:r w:rsidR="00B31DB2">
        <w:rPr>
          <w:rFonts w:cs="Tahoma"/>
          <w:color w:val="000000" w:themeColor="text1"/>
          <w:szCs w:val="20"/>
        </w:rPr>
        <w:t>24,3</w:t>
      </w:r>
      <w:r w:rsidRPr="00F87A95">
        <w:rPr>
          <w:rFonts w:cs="Tahoma"/>
          <w:color w:val="000000" w:themeColor="text1"/>
          <w:szCs w:val="20"/>
        </w:rPr>
        <w:t xml:space="preserve"> odstotka) in odraslim osebam </w:t>
      </w:r>
      <w:r w:rsidR="001413C1">
        <w:rPr>
          <w:rFonts w:cs="Tahoma"/>
          <w:color w:val="000000" w:themeColor="text1"/>
          <w:szCs w:val="20"/>
        </w:rPr>
        <w:t>(</w:t>
      </w:r>
      <w:r w:rsidR="00F87A95" w:rsidRPr="00F87A95">
        <w:rPr>
          <w:rFonts w:cs="Tahoma"/>
          <w:color w:val="000000" w:themeColor="text1"/>
          <w:szCs w:val="20"/>
        </w:rPr>
        <w:t>20,4</w:t>
      </w:r>
      <w:r w:rsidRPr="00F87A95">
        <w:rPr>
          <w:rFonts w:cs="Tahoma"/>
          <w:color w:val="000000" w:themeColor="text1"/>
          <w:szCs w:val="20"/>
        </w:rPr>
        <w:t xml:space="preserve"> odstotka).</w:t>
      </w:r>
    </w:p>
    <w:p w14:paraId="7578CEDC" w14:textId="0642213A" w:rsidR="00640F5D" w:rsidRPr="00F87A95" w:rsidRDefault="00640F5D" w:rsidP="00640F5D">
      <w:pPr>
        <w:jc w:val="both"/>
        <w:rPr>
          <w:rFonts w:cs="Tahoma"/>
          <w:color w:val="0D0D0D" w:themeColor="text1" w:themeTint="F2"/>
          <w:szCs w:val="20"/>
        </w:rPr>
      </w:pPr>
    </w:p>
    <w:p w14:paraId="32016345" w14:textId="77777777" w:rsidR="00D06E1C" w:rsidRPr="003C0375" w:rsidRDefault="00D06E1C" w:rsidP="00640F5D">
      <w:pPr>
        <w:jc w:val="both"/>
        <w:rPr>
          <w:rFonts w:cs="Tahoma"/>
          <w:color w:val="0D0D0D" w:themeColor="text1" w:themeTint="F2"/>
          <w:szCs w:val="20"/>
        </w:rPr>
      </w:pPr>
    </w:p>
    <w:p w14:paraId="1771F658" w14:textId="758CF814" w:rsidR="00B86495" w:rsidRPr="003C0375" w:rsidRDefault="00B86495" w:rsidP="00B86495">
      <w:pPr>
        <w:keepNext/>
        <w:framePr w:dropCap="drop" w:lines="2" w:wrap="around" w:vAnchor="text" w:hAnchor="text"/>
        <w:spacing w:line="520" w:lineRule="exact"/>
        <w:jc w:val="both"/>
        <w:textAlignment w:val="baseline"/>
        <w:rPr>
          <w:rFonts w:cs="Tahoma"/>
          <w:color w:val="34125B"/>
          <w:position w:val="-5"/>
          <w:sz w:val="41"/>
          <w:szCs w:val="20"/>
        </w:rPr>
      </w:pPr>
      <w:r w:rsidRPr="00D5595B">
        <w:rPr>
          <w:rFonts w:cs="Tahoma"/>
          <w:color w:val="9C951F"/>
          <w:position w:val="-5"/>
          <w:sz w:val="41"/>
          <w:szCs w:val="20"/>
        </w:rPr>
        <w:t>Š</w:t>
      </w:r>
    </w:p>
    <w:p w14:paraId="30393BFB" w14:textId="4C3B901A" w:rsidR="003C6040" w:rsidRPr="003C0375" w:rsidRDefault="00640F5D" w:rsidP="003C6040">
      <w:pPr>
        <w:jc w:val="both"/>
        <w:rPr>
          <w:rFonts w:cs="Tahoma"/>
          <w:color w:val="0D0D0D" w:themeColor="text1" w:themeTint="F2"/>
          <w:szCs w:val="20"/>
        </w:rPr>
      </w:pPr>
      <w:r w:rsidRPr="003C0375">
        <w:rPr>
          <w:rFonts w:cs="Tahoma"/>
          <w:color w:val="0D0D0D" w:themeColor="text1" w:themeTint="F2"/>
          <w:szCs w:val="20"/>
        </w:rPr>
        <w:t xml:space="preserve">tevilo </w:t>
      </w:r>
      <w:r w:rsidRPr="00D5595B">
        <w:rPr>
          <w:rStyle w:val="Intenzivenpoudarek"/>
          <w:b w:val="0"/>
          <w:color w:val="9C951F"/>
        </w:rPr>
        <w:t>klicev na interventno številko</w:t>
      </w:r>
      <w:r w:rsidRPr="00D5595B">
        <w:rPr>
          <w:rFonts w:cs="Tahoma"/>
          <w:color w:val="9C951F"/>
          <w:szCs w:val="20"/>
        </w:rPr>
        <w:t xml:space="preserve"> </w:t>
      </w:r>
      <w:r w:rsidRPr="003C0375">
        <w:rPr>
          <w:rFonts w:cs="Tahoma"/>
          <w:color w:val="0D0D0D" w:themeColor="text1" w:themeTint="F2"/>
          <w:szCs w:val="20"/>
        </w:rPr>
        <w:t xml:space="preserve">policije 113 </w:t>
      </w:r>
      <w:r w:rsidR="00460D53">
        <w:rPr>
          <w:rFonts w:cs="Tahoma"/>
          <w:color w:val="0D0D0D" w:themeColor="text1" w:themeTint="F2"/>
          <w:szCs w:val="20"/>
        </w:rPr>
        <w:t xml:space="preserve">se </w:t>
      </w:r>
      <w:r w:rsidRPr="003C0375">
        <w:rPr>
          <w:rFonts w:cs="Tahoma"/>
          <w:color w:val="0D0D0D" w:themeColor="text1" w:themeTint="F2"/>
          <w:szCs w:val="20"/>
        </w:rPr>
        <w:t xml:space="preserve">je v </w:t>
      </w:r>
      <w:r w:rsidR="00460D53">
        <w:rPr>
          <w:rFonts w:cs="Tahoma"/>
          <w:color w:val="0D0D0D" w:themeColor="text1" w:themeTint="F2"/>
          <w:szCs w:val="20"/>
        </w:rPr>
        <w:t>preteklih</w:t>
      </w:r>
      <w:r w:rsidRPr="003C0375">
        <w:rPr>
          <w:rFonts w:cs="Tahoma"/>
          <w:color w:val="0D0D0D" w:themeColor="text1" w:themeTint="F2"/>
          <w:szCs w:val="20"/>
        </w:rPr>
        <w:t xml:space="preserve"> prvih polletjih z manjšimi odstopanji </w:t>
      </w:r>
      <w:r w:rsidR="00460D53">
        <w:rPr>
          <w:rFonts w:cs="Tahoma"/>
          <w:color w:val="0D0D0D" w:themeColor="text1" w:themeTint="F2"/>
          <w:szCs w:val="20"/>
        </w:rPr>
        <w:t>gibalo okoli</w:t>
      </w:r>
      <w:r w:rsidRPr="003C0375">
        <w:rPr>
          <w:rFonts w:cs="Tahoma"/>
          <w:color w:val="0D0D0D" w:themeColor="text1" w:themeTint="F2"/>
          <w:szCs w:val="20"/>
        </w:rPr>
        <w:t xml:space="preserve"> </w:t>
      </w:r>
      <w:r w:rsidR="003C0375" w:rsidRPr="003C0375">
        <w:rPr>
          <w:rFonts w:cs="Tahoma"/>
          <w:color w:val="0D0D0D" w:themeColor="text1" w:themeTint="F2"/>
          <w:szCs w:val="20"/>
        </w:rPr>
        <w:t>250</w:t>
      </w:r>
      <w:r w:rsidRPr="003C0375">
        <w:rPr>
          <w:rFonts w:cs="Tahoma"/>
          <w:color w:val="0D0D0D" w:themeColor="text1" w:themeTint="F2"/>
          <w:szCs w:val="20"/>
        </w:rPr>
        <w:t>.000; v prvem polletju 202</w:t>
      </w:r>
      <w:r w:rsidR="003C0375" w:rsidRPr="003C0375">
        <w:rPr>
          <w:rFonts w:cs="Tahoma"/>
          <w:color w:val="0D0D0D" w:themeColor="text1" w:themeTint="F2"/>
          <w:szCs w:val="20"/>
        </w:rPr>
        <w:t>6</w:t>
      </w:r>
      <w:r w:rsidRPr="003C0375">
        <w:rPr>
          <w:rFonts w:cs="Tahoma"/>
          <w:color w:val="0D0D0D" w:themeColor="text1" w:themeTint="F2"/>
          <w:szCs w:val="20"/>
        </w:rPr>
        <w:t xml:space="preserve"> jih je bilo </w:t>
      </w:r>
      <w:r w:rsidR="001C6A22" w:rsidRPr="001C6A22">
        <w:rPr>
          <w:rFonts w:cs="Tahoma"/>
          <w:color w:val="0D0D0D" w:themeColor="text1" w:themeTint="F2"/>
          <w:szCs w:val="20"/>
        </w:rPr>
        <w:t>271.590</w:t>
      </w:r>
      <w:r w:rsidRPr="003C0375">
        <w:rPr>
          <w:rFonts w:cs="Tahoma"/>
          <w:color w:val="0D0D0D" w:themeColor="text1" w:themeTint="F2"/>
          <w:szCs w:val="20"/>
        </w:rPr>
        <w:t>, največ v zadnjih desetih prvih polletjih. I</w:t>
      </w:r>
      <w:r w:rsidR="002064D7" w:rsidRPr="003C0375">
        <w:rPr>
          <w:rFonts w:cs="Tahoma"/>
          <w:color w:val="0D0D0D" w:themeColor="text1" w:themeTint="F2"/>
          <w:szCs w:val="20"/>
        </w:rPr>
        <w:t xml:space="preserve">nterventnih dogodkov je bilo </w:t>
      </w:r>
      <w:r w:rsidR="003C0375" w:rsidRPr="003C0375">
        <w:rPr>
          <w:rFonts w:cs="Tahoma"/>
          <w:color w:val="0D0D0D" w:themeColor="text1" w:themeTint="F2"/>
          <w:szCs w:val="20"/>
        </w:rPr>
        <w:t>111.380</w:t>
      </w:r>
      <w:r w:rsidRPr="003C0375">
        <w:rPr>
          <w:rFonts w:cs="Tahoma"/>
          <w:color w:val="0D0D0D" w:themeColor="text1" w:themeTint="F2"/>
          <w:szCs w:val="20"/>
        </w:rPr>
        <w:t xml:space="preserve">, </w:t>
      </w:r>
      <w:r w:rsidR="003C0375" w:rsidRPr="003C0375">
        <w:rPr>
          <w:rFonts w:cs="Tahoma"/>
          <w:color w:val="0D0D0D" w:themeColor="text1" w:themeTint="F2"/>
          <w:szCs w:val="20"/>
        </w:rPr>
        <w:t xml:space="preserve">tudi največ </w:t>
      </w:r>
      <w:r w:rsidR="002064D7" w:rsidRPr="003C0375">
        <w:rPr>
          <w:rFonts w:cs="Tahoma"/>
          <w:color w:val="0D0D0D" w:themeColor="text1" w:themeTint="F2"/>
          <w:szCs w:val="20"/>
        </w:rPr>
        <w:t>v zadnjih desetih prvih polletjih.</w:t>
      </w:r>
      <w:r w:rsidRPr="003C0375">
        <w:rPr>
          <w:rFonts w:cs="Tahoma"/>
          <w:color w:val="0D0D0D" w:themeColor="text1" w:themeTint="F2"/>
          <w:szCs w:val="20"/>
        </w:rPr>
        <w:t xml:space="preserve"> </w:t>
      </w:r>
      <w:r w:rsidR="003C0375" w:rsidRPr="003C0375">
        <w:rPr>
          <w:rFonts w:cs="Tahoma"/>
          <w:color w:val="0D0D0D" w:themeColor="text1" w:themeTint="F2"/>
          <w:szCs w:val="20"/>
        </w:rPr>
        <w:t>Delež</w:t>
      </w:r>
      <w:r w:rsidR="00C2607F">
        <w:rPr>
          <w:rFonts w:cs="Tahoma"/>
          <w:color w:val="0D0D0D" w:themeColor="text1" w:themeTint="F2"/>
          <w:szCs w:val="20"/>
        </w:rPr>
        <w:t> </w:t>
      </w:r>
      <w:r w:rsidR="003C0375" w:rsidRPr="003C0375">
        <w:rPr>
          <w:rFonts w:cs="Tahoma"/>
          <w:color w:val="0D0D0D" w:themeColor="text1" w:themeTint="F2"/>
          <w:szCs w:val="20"/>
        </w:rPr>
        <w:t xml:space="preserve">interventnih dogodkov glede na vse klice je </w:t>
      </w:r>
      <w:r w:rsidR="00460D53">
        <w:rPr>
          <w:rFonts w:cs="Tahoma"/>
          <w:color w:val="0D0D0D" w:themeColor="text1" w:themeTint="F2"/>
          <w:szCs w:val="20"/>
        </w:rPr>
        <w:t xml:space="preserve">bil </w:t>
      </w:r>
      <w:r w:rsidRPr="003C0375">
        <w:rPr>
          <w:rFonts w:cs="Tahoma"/>
          <w:color w:val="0D0D0D" w:themeColor="text1" w:themeTint="F2"/>
          <w:szCs w:val="20"/>
        </w:rPr>
        <w:t>4</w:t>
      </w:r>
      <w:r w:rsidR="001C6A22">
        <w:rPr>
          <w:rFonts w:cs="Tahoma"/>
          <w:color w:val="0D0D0D" w:themeColor="text1" w:themeTint="F2"/>
          <w:szCs w:val="20"/>
        </w:rPr>
        <w:t>1</w:t>
      </w:r>
      <w:r w:rsidR="003C0375" w:rsidRPr="003C0375">
        <w:rPr>
          <w:rFonts w:cs="Tahoma"/>
          <w:color w:val="0D0D0D" w:themeColor="text1" w:themeTint="F2"/>
          <w:szCs w:val="20"/>
        </w:rPr>
        <w:t>-o</w:t>
      </w:r>
      <w:r w:rsidRPr="003C0375">
        <w:rPr>
          <w:rFonts w:cs="Tahoma"/>
          <w:color w:val="0D0D0D" w:themeColor="text1" w:themeTint="F2"/>
          <w:szCs w:val="20"/>
        </w:rPr>
        <w:t>dstot</w:t>
      </w:r>
      <w:r w:rsidR="003C0375" w:rsidRPr="003C0375">
        <w:rPr>
          <w:rFonts w:cs="Tahoma"/>
          <w:color w:val="0D0D0D" w:themeColor="text1" w:themeTint="F2"/>
          <w:szCs w:val="20"/>
        </w:rPr>
        <w:t>en</w:t>
      </w:r>
      <w:r w:rsidR="00460D53">
        <w:rPr>
          <w:rFonts w:cs="Tahoma"/>
          <w:color w:val="0D0D0D" w:themeColor="text1" w:themeTint="F2"/>
          <w:szCs w:val="20"/>
        </w:rPr>
        <w:t xml:space="preserve"> in je</w:t>
      </w:r>
      <w:r w:rsidRPr="003C0375">
        <w:rPr>
          <w:rFonts w:cs="Tahoma"/>
          <w:color w:val="0D0D0D" w:themeColor="text1" w:themeTint="F2"/>
          <w:szCs w:val="20"/>
        </w:rPr>
        <w:t xml:space="preserve"> </w:t>
      </w:r>
      <w:r w:rsidR="001C6A22">
        <w:rPr>
          <w:rFonts w:cs="Tahoma"/>
          <w:color w:val="0D0D0D" w:themeColor="text1" w:themeTint="F2"/>
          <w:szCs w:val="20"/>
        </w:rPr>
        <w:t>drugi</w:t>
      </w:r>
      <w:r w:rsidR="002064D7" w:rsidRPr="003C0375">
        <w:rPr>
          <w:rFonts w:cs="Tahoma"/>
          <w:color w:val="0D0D0D" w:themeColor="text1" w:themeTint="F2"/>
          <w:szCs w:val="20"/>
        </w:rPr>
        <w:t xml:space="preserve"> </w:t>
      </w:r>
      <w:r w:rsidRPr="003C0375">
        <w:rPr>
          <w:rFonts w:cs="Tahoma"/>
          <w:color w:val="0D0D0D" w:themeColor="text1" w:themeTint="F2"/>
          <w:szCs w:val="20"/>
        </w:rPr>
        <w:t xml:space="preserve">največji v zadnjih desetih prvih polletjih. </w:t>
      </w:r>
      <w:r w:rsidR="003C6040" w:rsidRPr="003C0375">
        <w:rPr>
          <w:rFonts w:cs="Tahoma"/>
          <w:color w:val="0D0D0D" w:themeColor="text1" w:themeTint="F2"/>
          <w:szCs w:val="20"/>
        </w:rPr>
        <w:t xml:space="preserve">Povprečni čas zvonjenja je bil </w:t>
      </w:r>
      <w:r w:rsidR="003C0375" w:rsidRPr="003C0375">
        <w:rPr>
          <w:rFonts w:cs="Tahoma"/>
          <w:color w:val="0D0D0D" w:themeColor="text1" w:themeTint="F2"/>
          <w:szCs w:val="20"/>
        </w:rPr>
        <w:t>7,2</w:t>
      </w:r>
      <w:r w:rsidR="003C6040" w:rsidRPr="003C0375">
        <w:rPr>
          <w:rFonts w:cs="Tahoma"/>
          <w:color w:val="0D0D0D" w:themeColor="text1" w:themeTint="F2"/>
          <w:szCs w:val="20"/>
        </w:rPr>
        <w:t xml:space="preserve"> sekund</w:t>
      </w:r>
      <w:r w:rsidR="003C0375" w:rsidRPr="003C0375">
        <w:rPr>
          <w:rFonts w:cs="Tahoma"/>
          <w:color w:val="0D0D0D" w:themeColor="text1" w:themeTint="F2"/>
          <w:szCs w:val="20"/>
        </w:rPr>
        <w:t>i</w:t>
      </w:r>
      <w:r w:rsidR="003C6040" w:rsidRPr="003C0375">
        <w:rPr>
          <w:rFonts w:cs="Tahoma"/>
          <w:color w:val="0D0D0D" w:themeColor="text1" w:themeTint="F2"/>
          <w:szCs w:val="20"/>
        </w:rPr>
        <w:t xml:space="preserve">, v prvih 12 sekundah pa je bilo sprejetih </w:t>
      </w:r>
      <w:r w:rsidR="003C0375" w:rsidRPr="003C0375">
        <w:rPr>
          <w:rFonts w:cs="Tahoma"/>
          <w:color w:val="0D0D0D" w:themeColor="text1" w:themeTint="F2"/>
          <w:szCs w:val="20"/>
        </w:rPr>
        <w:t>87,1 </w:t>
      </w:r>
      <w:r w:rsidR="003C6040" w:rsidRPr="003C0375">
        <w:rPr>
          <w:rFonts w:cs="Tahoma"/>
          <w:color w:val="0D0D0D" w:themeColor="text1" w:themeTint="F2"/>
          <w:szCs w:val="20"/>
        </w:rPr>
        <w:t>odstotka vseh klicev. Rezultati so na ravni pre</w:t>
      </w:r>
      <w:r w:rsidR="00B07543" w:rsidRPr="003C0375">
        <w:rPr>
          <w:rFonts w:cs="Tahoma"/>
          <w:color w:val="0D0D0D" w:themeColor="text1" w:themeTint="F2"/>
          <w:szCs w:val="20"/>
        </w:rPr>
        <w:t>jšnjih</w:t>
      </w:r>
      <w:r w:rsidR="003C6040" w:rsidRPr="003C0375">
        <w:rPr>
          <w:rFonts w:cs="Tahoma"/>
          <w:color w:val="0D0D0D" w:themeColor="text1" w:themeTint="F2"/>
          <w:szCs w:val="20"/>
        </w:rPr>
        <w:t xml:space="preserve"> polletij, pri čemer je policija </w:t>
      </w:r>
      <w:r w:rsidR="003C0375">
        <w:rPr>
          <w:rFonts w:cs="Tahoma"/>
          <w:color w:val="0D0D0D" w:themeColor="text1" w:themeTint="F2"/>
          <w:szCs w:val="20"/>
        </w:rPr>
        <w:t xml:space="preserve">ob kadrovski podhranjenosti </w:t>
      </w:r>
      <w:r w:rsidR="003C6040" w:rsidRPr="003C0375">
        <w:rPr>
          <w:rFonts w:cs="Tahoma"/>
          <w:color w:val="0D0D0D" w:themeColor="text1" w:themeTint="F2"/>
          <w:szCs w:val="20"/>
        </w:rPr>
        <w:t xml:space="preserve">prejela največ klicev na interventno številko </w:t>
      </w:r>
      <w:r w:rsidR="003C0375">
        <w:rPr>
          <w:rFonts w:cs="Tahoma"/>
          <w:color w:val="0D0D0D" w:themeColor="text1" w:themeTint="F2"/>
          <w:szCs w:val="20"/>
        </w:rPr>
        <w:t xml:space="preserve">in </w:t>
      </w:r>
      <w:r w:rsidR="00460D53">
        <w:rPr>
          <w:rFonts w:cs="Tahoma"/>
          <w:color w:val="0D0D0D" w:themeColor="text1" w:themeTint="F2"/>
          <w:szCs w:val="20"/>
        </w:rPr>
        <w:t>obravnavala največje število</w:t>
      </w:r>
      <w:r w:rsidR="003C0375">
        <w:rPr>
          <w:rFonts w:cs="Tahoma"/>
          <w:color w:val="0D0D0D" w:themeColor="text1" w:themeTint="F2"/>
          <w:szCs w:val="20"/>
        </w:rPr>
        <w:t xml:space="preserve"> interventnih dogodko</w:t>
      </w:r>
      <w:r w:rsidR="003C6040" w:rsidRPr="003C0375">
        <w:rPr>
          <w:rFonts w:cs="Tahoma"/>
          <w:color w:val="0D0D0D" w:themeColor="text1" w:themeTint="F2"/>
          <w:szCs w:val="20"/>
        </w:rPr>
        <w:t xml:space="preserve">v zadnjih desetih </w:t>
      </w:r>
      <w:r w:rsidR="00460D53">
        <w:rPr>
          <w:rFonts w:cs="Tahoma"/>
          <w:color w:val="0D0D0D" w:themeColor="text1" w:themeTint="F2"/>
          <w:szCs w:val="20"/>
        </w:rPr>
        <w:t xml:space="preserve">prvih </w:t>
      </w:r>
      <w:r w:rsidR="003C6040" w:rsidRPr="003C0375">
        <w:rPr>
          <w:rFonts w:cs="Tahoma"/>
          <w:color w:val="0D0D0D" w:themeColor="text1" w:themeTint="F2"/>
          <w:szCs w:val="20"/>
        </w:rPr>
        <w:t>polletjih.</w:t>
      </w:r>
    </w:p>
    <w:p w14:paraId="616084B0" w14:textId="77777777" w:rsidR="003C0375" w:rsidRPr="003C0375" w:rsidRDefault="003C0375" w:rsidP="003C6040">
      <w:pPr>
        <w:jc w:val="both"/>
        <w:rPr>
          <w:rFonts w:cs="Tahoma"/>
          <w:color w:val="0D0D0D" w:themeColor="text1" w:themeTint="F2"/>
          <w:szCs w:val="20"/>
        </w:rPr>
      </w:pPr>
    </w:p>
    <w:p w14:paraId="36A4C5E2" w14:textId="7AAD0A06" w:rsidR="00640F5D" w:rsidRPr="003C0375" w:rsidRDefault="00640F5D" w:rsidP="00640F5D">
      <w:pPr>
        <w:jc w:val="both"/>
        <w:rPr>
          <w:rFonts w:cs="Tahoma"/>
          <w:color w:val="0D0D0D" w:themeColor="text1" w:themeTint="F2"/>
          <w:szCs w:val="20"/>
        </w:rPr>
      </w:pPr>
    </w:p>
    <w:p w14:paraId="4AA94992" w14:textId="020BB29E" w:rsidR="003C6040" w:rsidRPr="003C0375" w:rsidRDefault="003C6040" w:rsidP="00640F5D">
      <w:pPr>
        <w:jc w:val="both"/>
        <w:rPr>
          <w:rFonts w:cs="Tahoma"/>
          <w:color w:val="0D0D0D" w:themeColor="text1" w:themeTint="F2"/>
          <w:szCs w:val="20"/>
        </w:rPr>
      </w:pPr>
    </w:p>
    <w:p w14:paraId="15CFFD77" w14:textId="2F12B5A6" w:rsidR="003C6040" w:rsidRPr="003C0375" w:rsidRDefault="003C6040" w:rsidP="00640F5D">
      <w:pPr>
        <w:jc w:val="both"/>
        <w:rPr>
          <w:rFonts w:cs="Tahoma"/>
          <w:color w:val="0D0D0D" w:themeColor="text1" w:themeTint="F2"/>
          <w:szCs w:val="20"/>
        </w:rPr>
      </w:pPr>
    </w:p>
    <w:p w14:paraId="7BCF5B98" w14:textId="627627EC" w:rsidR="003C6040" w:rsidRPr="00D5595B" w:rsidRDefault="003C6040" w:rsidP="00640F5D">
      <w:pPr>
        <w:jc w:val="both"/>
        <w:rPr>
          <w:rFonts w:cs="Tahoma"/>
          <w:color w:val="0D0D0D" w:themeColor="text1" w:themeTint="F2"/>
          <w:szCs w:val="20"/>
        </w:rPr>
      </w:pPr>
      <w:r w:rsidRPr="00D5595B">
        <w:rPr>
          <w:rFonts w:cs="Tahoma"/>
          <w:noProof/>
          <w:color w:val="0D0D0D" w:themeColor="text1" w:themeTint="F2"/>
          <w:szCs w:val="20"/>
          <w:lang w:eastAsia="sl-SI"/>
        </w:rPr>
        <mc:AlternateContent>
          <mc:Choice Requires="wps">
            <w:drawing>
              <wp:inline distT="0" distB="0" distL="0" distR="0" wp14:anchorId="69E66B1D" wp14:editId="47A82455">
                <wp:extent cx="4320000" cy="947420"/>
                <wp:effectExtent l="0" t="0" r="0" b="0"/>
                <wp:docPr id="6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12DBB45" w14:textId="74780750" w:rsidR="00451571" w:rsidRPr="003C0375" w:rsidRDefault="00451571" w:rsidP="00B84E25">
                            <w:pPr>
                              <w:pBdr>
                                <w:left w:val="single" w:sz="12" w:space="9" w:color="C0CF3A" w:themeColor="accent1"/>
                              </w:pBdr>
                              <w:ind w:right="-3"/>
                              <w:jc w:val="right"/>
                              <w:rPr>
                                <w:rFonts w:cs="Tahoma"/>
                                <w:i/>
                                <w:color w:val="9C951F"/>
                                <w:szCs w:val="20"/>
                              </w:rPr>
                            </w:pPr>
                            <w:r w:rsidRPr="003C0375">
                              <w:rPr>
                                <w:rFonts w:cs="Tahoma"/>
                                <w:i/>
                                <w:color w:val="9C951F"/>
                                <w:szCs w:val="20"/>
                              </w:rPr>
                              <w:t>Povprečni odzivni čas za nujne interventne dogodke je bil 11 minut in 15 sekund, kar je drugi najhitrejši povprečni odzivni čas v zadnjih petih prvih polletjih.</w:t>
                            </w:r>
                          </w:p>
                        </w:txbxContent>
                      </wps:txbx>
                      <wps:bodyPr rot="0" vert="horz" wrap="square" lIns="91440" tIns="45720" rIns="91440" bIns="45720" anchor="t" anchorCtr="0" upright="1">
                        <a:spAutoFit/>
                      </wps:bodyPr>
                    </wps:wsp>
                  </a:graphicData>
                </a:graphic>
              </wp:inline>
            </w:drawing>
          </mc:Choice>
          <mc:Fallback>
            <w:pict>
              <v:shape w14:anchorId="69E66B1D" id="_x0000_s1049"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CNjatR&#10;TQIAAHAEAAAOAAAAAAAAAAAAAAAAAC4CAABkcnMvZTJvRG9jLnhtbFBLAQItABQABgAIAAAAIQAv&#10;anJP2gAAAAUBAAAPAAAAAAAAAAAAAAAAAKcEAABkcnMvZG93bnJldi54bWxQSwUGAAAAAAQABADz&#10;AAAArgUAAAAA&#10;" filled="f" stroked="f">
                <v:textbox style="mso-fit-shape-to-text:t">
                  <w:txbxContent>
                    <w:p w14:paraId="512DBB45" w14:textId="74780750" w:rsidR="00451571" w:rsidRPr="003C0375" w:rsidRDefault="00451571" w:rsidP="00B84E25">
                      <w:pPr>
                        <w:pBdr>
                          <w:left w:val="single" w:sz="12" w:space="9" w:color="C0CF3A" w:themeColor="accent1"/>
                        </w:pBdr>
                        <w:ind w:right="-3"/>
                        <w:jc w:val="right"/>
                        <w:rPr>
                          <w:rFonts w:cs="Tahoma"/>
                          <w:i/>
                          <w:color w:val="9C951F"/>
                          <w:szCs w:val="20"/>
                        </w:rPr>
                      </w:pPr>
                      <w:r w:rsidRPr="003C0375">
                        <w:rPr>
                          <w:rFonts w:cs="Tahoma"/>
                          <w:i/>
                          <w:color w:val="9C951F"/>
                          <w:szCs w:val="20"/>
                        </w:rPr>
                        <w:t>Povprečni odzivni čas za nujne interventne dogodke je bil 11 minut in 15 sekund, kar je drugi najhitrejši povprečni odzivni čas v zadnjih petih prvih polletjih.</w:t>
                      </w:r>
                    </w:p>
                  </w:txbxContent>
                </v:textbox>
                <w10:anchorlock/>
              </v:shape>
            </w:pict>
          </mc:Fallback>
        </mc:AlternateContent>
      </w:r>
    </w:p>
    <w:p w14:paraId="36A2DFF6" w14:textId="77777777" w:rsidR="003C6040" w:rsidRPr="00D5595B" w:rsidRDefault="003C6040" w:rsidP="00640F5D">
      <w:pPr>
        <w:jc w:val="both"/>
        <w:rPr>
          <w:rFonts w:cs="Tahoma"/>
          <w:color w:val="0D0D0D" w:themeColor="text1" w:themeTint="F2"/>
          <w:szCs w:val="20"/>
        </w:rPr>
      </w:pPr>
    </w:p>
    <w:p w14:paraId="53D4EF3F" w14:textId="6C54B501" w:rsidR="00F62532" w:rsidRPr="00D5595B" w:rsidRDefault="00640F5D" w:rsidP="00640F5D">
      <w:pPr>
        <w:jc w:val="both"/>
        <w:rPr>
          <w:rFonts w:cs="Tahoma"/>
          <w:color w:val="0D0D0D" w:themeColor="text1" w:themeTint="F2"/>
          <w:szCs w:val="20"/>
        </w:rPr>
      </w:pPr>
      <w:r w:rsidRPr="00D5595B">
        <w:rPr>
          <w:rFonts w:cs="Tahoma"/>
          <w:color w:val="0D0D0D" w:themeColor="text1" w:themeTint="F2"/>
          <w:szCs w:val="20"/>
        </w:rPr>
        <w:t xml:space="preserve">Na kraje </w:t>
      </w:r>
      <w:r w:rsidR="003C0375" w:rsidRPr="00D5595B">
        <w:rPr>
          <w:rFonts w:cs="Tahoma"/>
          <w:color w:val="0D0D0D" w:themeColor="text1" w:themeTint="F2"/>
          <w:szCs w:val="20"/>
        </w:rPr>
        <w:t xml:space="preserve">vseh </w:t>
      </w:r>
      <w:r w:rsidRPr="00D5595B">
        <w:rPr>
          <w:rFonts w:cs="Tahoma"/>
          <w:color w:val="0D0D0D" w:themeColor="text1" w:themeTint="F2"/>
          <w:szCs w:val="20"/>
        </w:rPr>
        <w:t xml:space="preserve">interventnih dogodkov </w:t>
      </w:r>
      <w:r w:rsidR="003C0375" w:rsidRPr="00D5595B">
        <w:rPr>
          <w:rFonts w:cs="Tahoma"/>
          <w:color w:val="0D0D0D" w:themeColor="text1" w:themeTint="F2"/>
          <w:szCs w:val="20"/>
        </w:rPr>
        <w:t>je bilo skupno napotenih</w:t>
      </w:r>
      <w:r w:rsidRPr="00D5595B">
        <w:rPr>
          <w:rFonts w:cs="Tahoma"/>
          <w:color w:val="0D0D0D" w:themeColor="text1" w:themeTint="F2"/>
          <w:szCs w:val="20"/>
        </w:rPr>
        <w:t xml:space="preserve"> </w:t>
      </w:r>
      <w:r w:rsidR="003C6040" w:rsidRPr="00D5595B">
        <w:rPr>
          <w:rFonts w:cs="Tahoma"/>
          <w:color w:val="0D0D0D" w:themeColor="text1" w:themeTint="F2"/>
          <w:szCs w:val="20"/>
        </w:rPr>
        <w:t>1</w:t>
      </w:r>
      <w:r w:rsidR="003C0375" w:rsidRPr="00D5595B">
        <w:rPr>
          <w:rFonts w:cs="Tahoma"/>
          <w:color w:val="0D0D0D" w:themeColor="text1" w:themeTint="F2"/>
          <w:szCs w:val="20"/>
        </w:rPr>
        <w:t>39</w:t>
      </w:r>
      <w:r w:rsidR="003C6040" w:rsidRPr="00D5595B">
        <w:rPr>
          <w:rFonts w:cs="Tahoma"/>
          <w:color w:val="0D0D0D" w:themeColor="text1" w:themeTint="F2"/>
          <w:szCs w:val="20"/>
        </w:rPr>
        <w:t>.</w:t>
      </w:r>
      <w:r w:rsidR="003C0375" w:rsidRPr="00D5595B">
        <w:rPr>
          <w:rFonts w:cs="Tahoma"/>
          <w:color w:val="0D0D0D" w:themeColor="text1" w:themeTint="F2"/>
          <w:szCs w:val="20"/>
        </w:rPr>
        <w:t>228</w:t>
      </w:r>
      <w:r w:rsidR="003C6040" w:rsidRPr="00D5595B">
        <w:rPr>
          <w:rFonts w:cs="Tahoma"/>
          <w:color w:val="0D0D0D" w:themeColor="text1" w:themeTint="F2"/>
          <w:szCs w:val="20"/>
        </w:rPr>
        <w:t> policijski</w:t>
      </w:r>
      <w:r w:rsidR="00460D53">
        <w:rPr>
          <w:rFonts w:cs="Tahoma"/>
          <w:color w:val="0D0D0D" w:themeColor="text1" w:themeTint="F2"/>
          <w:szCs w:val="20"/>
        </w:rPr>
        <w:t>h</w:t>
      </w:r>
      <w:r w:rsidRPr="00D5595B">
        <w:rPr>
          <w:rFonts w:cs="Tahoma"/>
          <w:color w:val="0D0D0D" w:themeColor="text1" w:themeTint="F2"/>
          <w:szCs w:val="20"/>
        </w:rPr>
        <w:t xml:space="preserve"> patrulj, </w:t>
      </w:r>
      <w:r w:rsidR="00C2607F">
        <w:rPr>
          <w:rFonts w:cs="Tahoma"/>
          <w:color w:val="0D0D0D" w:themeColor="text1" w:themeTint="F2"/>
          <w:szCs w:val="20"/>
        </w:rPr>
        <w:t>največ</w:t>
      </w:r>
      <w:r w:rsidR="003C0375" w:rsidRPr="00D5595B">
        <w:rPr>
          <w:rFonts w:cs="Tahoma"/>
          <w:color w:val="0D0D0D" w:themeColor="text1" w:themeTint="F2"/>
          <w:szCs w:val="20"/>
        </w:rPr>
        <w:t xml:space="preserve"> v zadnjih desetih prvih polletjih</w:t>
      </w:r>
      <w:r w:rsidRPr="00D5595B">
        <w:rPr>
          <w:rFonts w:cs="Tahoma"/>
          <w:color w:val="0D0D0D" w:themeColor="text1" w:themeTint="F2"/>
          <w:szCs w:val="20"/>
        </w:rPr>
        <w:t xml:space="preserve">. </w:t>
      </w:r>
      <w:r w:rsidR="003C0375" w:rsidRPr="00D5595B">
        <w:rPr>
          <w:rFonts w:cs="Tahoma"/>
          <w:color w:val="0D0D0D" w:themeColor="text1" w:themeTint="F2"/>
          <w:szCs w:val="20"/>
        </w:rPr>
        <w:t xml:space="preserve">Tudi </w:t>
      </w:r>
      <w:r w:rsidR="00F62532" w:rsidRPr="00D5595B">
        <w:rPr>
          <w:rFonts w:cs="Tahoma"/>
          <w:color w:val="0D0D0D" w:themeColor="text1" w:themeTint="F2"/>
          <w:szCs w:val="20"/>
        </w:rPr>
        <w:t xml:space="preserve">desetletni trend števila napotenih patrulj </w:t>
      </w:r>
      <w:r w:rsidR="003C0375" w:rsidRPr="00D5595B">
        <w:rPr>
          <w:rFonts w:cs="Tahoma"/>
          <w:color w:val="0D0D0D" w:themeColor="text1" w:themeTint="F2"/>
          <w:szCs w:val="20"/>
        </w:rPr>
        <w:t xml:space="preserve">je </w:t>
      </w:r>
      <w:r w:rsidR="00F62532" w:rsidRPr="00D5595B">
        <w:rPr>
          <w:rFonts w:cs="Tahoma"/>
          <w:color w:val="0D0D0D" w:themeColor="text1" w:themeTint="F2"/>
          <w:szCs w:val="20"/>
        </w:rPr>
        <w:t xml:space="preserve">pozitiven. </w:t>
      </w:r>
      <w:r w:rsidRPr="00D5595B">
        <w:rPr>
          <w:rFonts w:cs="Tahoma"/>
          <w:color w:val="0D0D0D" w:themeColor="text1" w:themeTint="F2"/>
          <w:szCs w:val="20"/>
        </w:rPr>
        <w:t xml:space="preserve">O dogodkih je bilo obveščenih </w:t>
      </w:r>
      <w:r w:rsidR="003C0375" w:rsidRPr="00D5595B">
        <w:rPr>
          <w:rFonts w:cs="Tahoma"/>
          <w:color w:val="0D0D0D" w:themeColor="text1" w:themeTint="F2"/>
          <w:szCs w:val="20"/>
        </w:rPr>
        <w:t>90.573</w:t>
      </w:r>
      <w:r w:rsidRPr="00D5595B">
        <w:rPr>
          <w:rFonts w:cs="Tahoma"/>
          <w:color w:val="0D0D0D" w:themeColor="text1" w:themeTint="F2"/>
          <w:szCs w:val="20"/>
        </w:rPr>
        <w:t> drugih ustanov in strokovnih služb.</w:t>
      </w:r>
      <w:r w:rsidR="00F62532" w:rsidRPr="00D5595B">
        <w:rPr>
          <w:rFonts w:cs="Tahoma"/>
          <w:color w:val="0D0D0D" w:themeColor="text1" w:themeTint="F2"/>
          <w:szCs w:val="20"/>
        </w:rPr>
        <w:t xml:space="preserve"> Kljub občasnim odmikom navzdol je trend števila obveščenih </w:t>
      </w:r>
      <w:r w:rsidR="00B90459">
        <w:rPr>
          <w:rFonts w:cs="Tahoma"/>
          <w:color w:val="0D0D0D" w:themeColor="text1" w:themeTint="F2"/>
          <w:szCs w:val="20"/>
        </w:rPr>
        <w:t xml:space="preserve">subjektov </w:t>
      </w:r>
      <w:r w:rsidR="00F62532" w:rsidRPr="00D5595B">
        <w:rPr>
          <w:rFonts w:cs="Tahoma"/>
          <w:color w:val="0D0D0D" w:themeColor="text1" w:themeTint="F2"/>
          <w:szCs w:val="20"/>
        </w:rPr>
        <w:t>prav tako pozitiven.</w:t>
      </w:r>
    </w:p>
    <w:p w14:paraId="32AF6595" w14:textId="77777777" w:rsidR="00F62532" w:rsidRPr="00D5595B" w:rsidRDefault="00F62532" w:rsidP="00640F5D">
      <w:pPr>
        <w:jc w:val="both"/>
        <w:rPr>
          <w:rFonts w:cs="Tahoma"/>
          <w:color w:val="0D0D0D" w:themeColor="text1" w:themeTint="F2"/>
          <w:szCs w:val="20"/>
        </w:rPr>
      </w:pPr>
    </w:p>
    <w:p w14:paraId="710963E5" w14:textId="7E582F5A" w:rsidR="00640F5D" w:rsidRPr="00D5595B" w:rsidRDefault="00640F5D" w:rsidP="00640F5D">
      <w:pPr>
        <w:jc w:val="both"/>
        <w:rPr>
          <w:rFonts w:cs="Tahoma"/>
          <w:color w:val="0D0D0D" w:themeColor="text1" w:themeTint="F2"/>
          <w:szCs w:val="20"/>
        </w:rPr>
      </w:pPr>
      <w:r w:rsidRPr="00D5595B">
        <w:rPr>
          <w:rFonts w:cs="Tahoma"/>
          <w:color w:val="0D0D0D" w:themeColor="text1" w:themeTint="F2"/>
          <w:szCs w:val="20"/>
        </w:rPr>
        <w:t xml:space="preserve">Zabeleženih je bilo </w:t>
      </w:r>
      <w:r w:rsidR="00D5595B" w:rsidRPr="00D5595B">
        <w:rPr>
          <w:rFonts w:cs="Tahoma"/>
          <w:color w:val="0D0D0D" w:themeColor="text1" w:themeTint="F2"/>
          <w:szCs w:val="20"/>
        </w:rPr>
        <w:t>224</w:t>
      </w:r>
      <w:r w:rsidRPr="00D5595B">
        <w:rPr>
          <w:rFonts w:cs="Tahoma"/>
          <w:color w:val="0D0D0D" w:themeColor="text1" w:themeTint="F2"/>
          <w:szCs w:val="20"/>
        </w:rPr>
        <w:t xml:space="preserve"> klicev na anonimno številko 080 12 00, kar je </w:t>
      </w:r>
      <w:r w:rsidR="003C6040" w:rsidRPr="00D5595B">
        <w:rPr>
          <w:rFonts w:cs="Tahoma"/>
          <w:color w:val="0D0D0D" w:themeColor="text1" w:themeTint="F2"/>
          <w:szCs w:val="20"/>
        </w:rPr>
        <w:t>na ravni</w:t>
      </w:r>
      <w:r w:rsidRPr="00D5595B">
        <w:rPr>
          <w:rFonts w:cs="Tahoma"/>
          <w:color w:val="0D0D0D" w:themeColor="text1" w:themeTint="F2"/>
          <w:szCs w:val="20"/>
        </w:rPr>
        <w:t xml:space="preserve"> povprečj</w:t>
      </w:r>
      <w:r w:rsidR="003C6040" w:rsidRPr="00D5595B">
        <w:rPr>
          <w:rFonts w:cs="Tahoma"/>
          <w:color w:val="0D0D0D" w:themeColor="text1" w:themeTint="F2"/>
          <w:szCs w:val="20"/>
        </w:rPr>
        <w:t>a</w:t>
      </w:r>
      <w:r w:rsidRPr="00D5595B">
        <w:rPr>
          <w:rFonts w:cs="Tahoma"/>
          <w:color w:val="0D0D0D" w:themeColor="text1" w:themeTint="F2"/>
          <w:szCs w:val="20"/>
        </w:rPr>
        <w:t xml:space="preserve"> zadnjih desetih prvih polletij.</w:t>
      </w:r>
    </w:p>
    <w:p w14:paraId="079266CA" w14:textId="3D4385B6" w:rsidR="00381D04" w:rsidRPr="00D5595B" w:rsidRDefault="00381D04" w:rsidP="00640F5D">
      <w:pPr>
        <w:jc w:val="both"/>
        <w:rPr>
          <w:rFonts w:cs="Tahoma"/>
          <w:color w:val="0D0D0D" w:themeColor="text1" w:themeTint="F2"/>
          <w:szCs w:val="20"/>
        </w:rPr>
      </w:pPr>
    </w:p>
    <w:p w14:paraId="626D71DB" w14:textId="77777777" w:rsidR="00D06E1C" w:rsidRPr="00AC1892" w:rsidRDefault="00D06E1C" w:rsidP="00640F5D">
      <w:pPr>
        <w:jc w:val="both"/>
        <w:rPr>
          <w:rFonts w:cs="Tahoma"/>
          <w:color w:val="0D0D0D" w:themeColor="text1" w:themeTint="F2"/>
          <w:szCs w:val="20"/>
        </w:rPr>
      </w:pPr>
    </w:p>
    <w:p w14:paraId="423E360A" w14:textId="4B88B06E" w:rsidR="00D06E1C" w:rsidRPr="00AC1892" w:rsidRDefault="00D06E1C" w:rsidP="00D06E1C">
      <w:pPr>
        <w:keepNext/>
        <w:framePr w:dropCap="drop" w:lines="2" w:wrap="around" w:vAnchor="text" w:hAnchor="text"/>
        <w:spacing w:line="520" w:lineRule="exact"/>
        <w:jc w:val="both"/>
        <w:textAlignment w:val="baseline"/>
        <w:rPr>
          <w:rFonts w:cs="Tahoma"/>
          <w:color w:val="0D0D0D" w:themeColor="text1" w:themeTint="F2"/>
          <w:position w:val="-5"/>
          <w:sz w:val="41"/>
          <w:szCs w:val="20"/>
        </w:rPr>
      </w:pPr>
      <w:r w:rsidRPr="00AC1892">
        <w:rPr>
          <w:rFonts w:cs="Tahoma"/>
          <w:color w:val="9C951F"/>
          <w:position w:val="-5"/>
          <w:sz w:val="41"/>
          <w:szCs w:val="20"/>
        </w:rPr>
        <w:t>Š</w:t>
      </w:r>
    </w:p>
    <w:p w14:paraId="09FF3C84" w14:textId="61C623A1" w:rsidR="00640F5D" w:rsidRPr="00AC1892" w:rsidRDefault="00640F5D" w:rsidP="00640F5D">
      <w:pPr>
        <w:jc w:val="both"/>
        <w:rPr>
          <w:rFonts w:cs="Tahoma"/>
          <w:color w:val="0D0D0D" w:themeColor="text1" w:themeTint="F2"/>
          <w:szCs w:val="20"/>
        </w:rPr>
      </w:pPr>
      <w:r w:rsidRPr="00AC1892">
        <w:rPr>
          <w:rFonts w:cs="Tahoma"/>
          <w:color w:val="0D0D0D" w:themeColor="text1" w:themeTint="F2"/>
          <w:szCs w:val="20"/>
        </w:rPr>
        <w:t xml:space="preserve">tevilo zaprosil za preiskave in poročila </w:t>
      </w:r>
      <w:r w:rsidRPr="00265A70">
        <w:rPr>
          <w:rStyle w:val="Intenzivenpoudarek"/>
          <w:b w:val="0"/>
          <w:color w:val="9C951F"/>
        </w:rPr>
        <w:t>Nacionalnega forenzičnega laboratorija</w:t>
      </w:r>
      <w:r w:rsidRPr="00AC1892">
        <w:rPr>
          <w:rFonts w:cs="Tahoma"/>
          <w:color w:val="9C951F"/>
          <w:szCs w:val="20"/>
        </w:rPr>
        <w:t xml:space="preserve"> </w:t>
      </w:r>
      <w:r w:rsidRPr="00AC1892">
        <w:rPr>
          <w:rFonts w:cs="Tahoma"/>
          <w:color w:val="0D0D0D" w:themeColor="text1" w:themeTint="F2"/>
          <w:szCs w:val="20"/>
        </w:rPr>
        <w:t xml:space="preserve">je </w:t>
      </w:r>
      <w:r w:rsidR="00653533" w:rsidRPr="00AC1892">
        <w:rPr>
          <w:rFonts w:cs="Tahoma"/>
          <w:color w:val="0D0D0D" w:themeColor="text1" w:themeTint="F2"/>
          <w:szCs w:val="20"/>
        </w:rPr>
        <w:t xml:space="preserve">bilo v </w:t>
      </w:r>
      <w:r w:rsidR="007F7197" w:rsidRPr="00AC1892">
        <w:rPr>
          <w:rFonts w:cs="Tahoma"/>
          <w:color w:val="0D0D0D" w:themeColor="text1" w:themeTint="F2"/>
          <w:szCs w:val="20"/>
        </w:rPr>
        <w:t>pre</w:t>
      </w:r>
      <w:r w:rsidR="00B07543" w:rsidRPr="00AC1892">
        <w:rPr>
          <w:rFonts w:cs="Tahoma"/>
          <w:color w:val="0D0D0D" w:themeColor="text1" w:themeTint="F2"/>
          <w:szCs w:val="20"/>
        </w:rPr>
        <w:t>jšnjih</w:t>
      </w:r>
      <w:r w:rsidRPr="00AC1892">
        <w:rPr>
          <w:rFonts w:cs="Tahoma"/>
          <w:color w:val="0D0D0D" w:themeColor="text1" w:themeTint="F2"/>
          <w:szCs w:val="20"/>
        </w:rPr>
        <w:t xml:space="preserve"> prvih polletjih z manj</w:t>
      </w:r>
      <w:r w:rsidRPr="00AC1892">
        <w:rPr>
          <w:rFonts w:cs="Tahoma"/>
          <w:color w:val="0D0D0D" w:themeColor="text1" w:themeTint="F2"/>
          <w:szCs w:val="20"/>
        </w:rPr>
        <w:softHyphen/>
        <w:t xml:space="preserve">šimi odstopanji okrog </w:t>
      </w:r>
      <w:r w:rsidR="00531AA2" w:rsidRPr="00AC1892">
        <w:rPr>
          <w:rFonts w:cs="Tahoma"/>
          <w:color w:val="0D0D0D" w:themeColor="text1" w:themeTint="F2"/>
          <w:szCs w:val="20"/>
        </w:rPr>
        <w:t>3.300</w:t>
      </w:r>
      <w:r w:rsidR="009C5763">
        <w:rPr>
          <w:rFonts w:cs="Tahoma"/>
          <w:color w:val="0D0D0D" w:themeColor="text1" w:themeTint="F2"/>
          <w:szCs w:val="20"/>
        </w:rPr>
        <w:t>. V</w:t>
      </w:r>
      <w:r w:rsidR="007F7197" w:rsidRPr="00AC1892">
        <w:rPr>
          <w:rFonts w:cs="Tahoma"/>
          <w:color w:val="0D0D0D" w:themeColor="text1" w:themeTint="F2"/>
          <w:szCs w:val="20"/>
        </w:rPr>
        <w:t xml:space="preserve"> prvem polletju 202</w:t>
      </w:r>
      <w:r w:rsidR="00531AA2" w:rsidRPr="00AC1892">
        <w:rPr>
          <w:rFonts w:cs="Tahoma"/>
          <w:color w:val="0D0D0D" w:themeColor="text1" w:themeTint="F2"/>
          <w:szCs w:val="20"/>
        </w:rPr>
        <w:t>6</w:t>
      </w:r>
      <w:r w:rsidRPr="00AC1892">
        <w:rPr>
          <w:rFonts w:cs="Tahoma"/>
          <w:color w:val="0D0D0D" w:themeColor="text1" w:themeTint="F2"/>
          <w:szCs w:val="20"/>
        </w:rPr>
        <w:t xml:space="preserve"> </w:t>
      </w:r>
      <w:r w:rsidR="007F7197" w:rsidRPr="00AC1892">
        <w:rPr>
          <w:rFonts w:cs="Tahoma"/>
          <w:color w:val="0D0D0D" w:themeColor="text1" w:themeTint="F2"/>
          <w:szCs w:val="20"/>
        </w:rPr>
        <w:t xml:space="preserve">jih je bilo </w:t>
      </w:r>
      <w:r w:rsidR="00531AA2" w:rsidRPr="00AC1892">
        <w:rPr>
          <w:rFonts w:cs="Tahoma"/>
          <w:color w:val="0D0D0D" w:themeColor="text1" w:themeTint="F2"/>
          <w:szCs w:val="20"/>
        </w:rPr>
        <w:t xml:space="preserve">3.627, več jih je bilo </w:t>
      </w:r>
      <w:r w:rsidR="009C5763">
        <w:rPr>
          <w:rFonts w:cs="Tahoma"/>
          <w:color w:val="0D0D0D" w:themeColor="text1" w:themeTint="F2"/>
          <w:szCs w:val="20"/>
        </w:rPr>
        <w:t xml:space="preserve">v zadnjih desetih prvih polletjih </w:t>
      </w:r>
      <w:r w:rsidR="00531AA2" w:rsidRPr="00AC1892">
        <w:rPr>
          <w:rFonts w:cs="Tahoma"/>
          <w:color w:val="0D0D0D" w:themeColor="text1" w:themeTint="F2"/>
          <w:szCs w:val="20"/>
        </w:rPr>
        <w:t>samo v prvem polletju</w:t>
      </w:r>
      <w:r w:rsidR="009C5763">
        <w:rPr>
          <w:rFonts w:cs="Tahoma"/>
          <w:color w:val="0D0D0D" w:themeColor="text1" w:themeTint="F2"/>
          <w:szCs w:val="20"/>
        </w:rPr>
        <w:t xml:space="preserve"> 2025</w:t>
      </w:r>
      <w:r w:rsidR="00531AA2" w:rsidRPr="00AC1892">
        <w:rPr>
          <w:rFonts w:cs="Tahoma"/>
          <w:color w:val="0D0D0D" w:themeColor="text1" w:themeTint="F2"/>
          <w:szCs w:val="20"/>
        </w:rPr>
        <w:t xml:space="preserve">. </w:t>
      </w:r>
      <w:r w:rsidR="00AC1892">
        <w:rPr>
          <w:rFonts w:cs="Tahoma"/>
          <w:color w:val="0D0D0D" w:themeColor="text1" w:themeTint="F2"/>
          <w:szCs w:val="20"/>
        </w:rPr>
        <w:t>Naraščanje š</w:t>
      </w:r>
      <w:r w:rsidR="00531AA2" w:rsidRPr="00AC1892">
        <w:rPr>
          <w:rFonts w:cs="Tahoma"/>
          <w:color w:val="0D0D0D" w:themeColor="text1" w:themeTint="F2"/>
          <w:szCs w:val="20"/>
        </w:rPr>
        <w:t>tevil</w:t>
      </w:r>
      <w:r w:rsidR="009C5763">
        <w:rPr>
          <w:rFonts w:cs="Tahoma"/>
          <w:color w:val="0D0D0D" w:themeColor="text1" w:themeTint="F2"/>
          <w:szCs w:val="20"/>
        </w:rPr>
        <w:t>a</w:t>
      </w:r>
      <w:r w:rsidR="00531AA2" w:rsidRPr="00AC1892">
        <w:rPr>
          <w:rFonts w:cs="Tahoma"/>
          <w:color w:val="0D0D0D" w:themeColor="text1" w:themeTint="F2"/>
          <w:szCs w:val="20"/>
        </w:rPr>
        <w:t xml:space="preserve"> zaprosil</w:t>
      </w:r>
      <w:r w:rsidR="00AC1892">
        <w:rPr>
          <w:rFonts w:cs="Tahoma"/>
          <w:color w:val="0D0D0D" w:themeColor="text1" w:themeTint="F2"/>
          <w:szCs w:val="20"/>
        </w:rPr>
        <w:t>, ki j</w:t>
      </w:r>
      <w:r w:rsidR="00531AA2" w:rsidRPr="00AC1892">
        <w:rPr>
          <w:rFonts w:cs="Tahoma"/>
          <w:color w:val="0D0D0D" w:themeColor="text1" w:themeTint="F2"/>
          <w:szCs w:val="20"/>
        </w:rPr>
        <w:t xml:space="preserve">ih je </w:t>
      </w:r>
      <w:r w:rsidR="009C5763">
        <w:rPr>
          <w:rFonts w:cs="Tahoma"/>
          <w:color w:val="0D0D0D" w:themeColor="text1" w:themeTint="F2"/>
          <w:szCs w:val="20"/>
        </w:rPr>
        <w:t>prejel</w:t>
      </w:r>
      <w:r w:rsidR="00531AA2" w:rsidRPr="00AC1892">
        <w:rPr>
          <w:rFonts w:cs="Tahoma"/>
          <w:color w:val="0D0D0D" w:themeColor="text1" w:themeTint="F2"/>
          <w:szCs w:val="20"/>
        </w:rPr>
        <w:t xml:space="preserve"> </w:t>
      </w:r>
      <w:r w:rsidRPr="00AC1892">
        <w:rPr>
          <w:rFonts w:cs="Tahoma"/>
          <w:color w:val="0D0D0D" w:themeColor="text1" w:themeTint="F2"/>
          <w:szCs w:val="20"/>
        </w:rPr>
        <w:t>Oddelek</w:t>
      </w:r>
      <w:r w:rsidR="003745EE" w:rsidRPr="00AC1892">
        <w:rPr>
          <w:rFonts w:cs="Tahoma"/>
          <w:color w:val="0D0D0D" w:themeColor="text1" w:themeTint="F2"/>
          <w:szCs w:val="20"/>
        </w:rPr>
        <w:t> </w:t>
      </w:r>
      <w:r w:rsidRPr="00AC1892">
        <w:rPr>
          <w:rFonts w:cs="Tahoma"/>
          <w:color w:val="0D0D0D" w:themeColor="text1" w:themeTint="F2"/>
          <w:szCs w:val="20"/>
        </w:rPr>
        <w:t>za biološke preiskave</w:t>
      </w:r>
      <w:r w:rsidR="00531AA2" w:rsidRPr="00AC1892">
        <w:rPr>
          <w:rFonts w:cs="Tahoma"/>
          <w:color w:val="0D0D0D" w:themeColor="text1" w:themeTint="F2"/>
          <w:szCs w:val="20"/>
        </w:rPr>
        <w:t>,</w:t>
      </w:r>
      <w:r w:rsidRPr="00AC1892">
        <w:rPr>
          <w:rFonts w:cs="Tahoma"/>
          <w:color w:val="0D0D0D" w:themeColor="text1" w:themeTint="F2"/>
          <w:szCs w:val="20"/>
        </w:rPr>
        <w:t xml:space="preserve"> </w:t>
      </w:r>
      <w:r w:rsidR="00AC1892">
        <w:rPr>
          <w:rFonts w:cs="Tahoma"/>
          <w:color w:val="0D0D0D" w:themeColor="text1" w:themeTint="F2"/>
          <w:szCs w:val="20"/>
        </w:rPr>
        <w:t xml:space="preserve">se je v prvem polletju 2026 </w:t>
      </w:r>
      <w:r w:rsidR="009C5763">
        <w:rPr>
          <w:rFonts w:cs="Tahoma"/>
          <w:color w:val="0D0D0D" w:themeColor="text1" w:themeTint="F2"/>
          <w:szCs w:val="20"/>
        </w:rPr>
        <w:t xml:space="preserve">umirilo. Oddelek jih je prejel </w:t>
      </w:r>
      <w:r w:rsidR="00AC1892">
        <w:rPr>
          <w:rFonts w:cs="Tahoma"/>
          <w:color w:val="0D0D0D" w:themeColor="text1" w:themeTint="F2"/>
          <w:szCs w:val="20"/>
        </w:rPr>
        <w:t xml:space="preserve">1.978. </w:t>
      </w:r>
    </w:p>
    <w:p w14:paraId="348FAD7B" w14:textId="77777777" w:rsidR="00381D04" w:rsidRPr="00AC1892" w:rsidRDefault="00381D04" w:rsidP="00640F5D">
      <w:pPr>
        <w:jc w:val="both"/>
        <w:rPr>
          <w:rFonts w:cs="Tahoma"/>
          <w:color w:val="0D0D0D" w:themeColor="text1" w:themeTint="F2"/>
          <w:szCs w:val="20"/>
        </w:rPr>
      </w:pPr>
    </w:p>
    <w:p w14:paraId="641A83B5" w14:textId="4AC2B7DF" w:rsidR="00381D04" w:rsidRPr="00AC1892" w:rsidRDefault="00381D04" w:rsidP="00640F5D">
      <w:pPr>
        <w:jc w:val="both"/>
        <w:rPr>
          <w:rFonts w:cs="Tahoma"/>
          <w:color w:val="0D0D0D" w:themeColor="text1" w:themeTint="F2"/>
          <w:szCs w:val="20"/>
        </w:rPr>
      </w:pPr>
    </w:p>
    <w:p w14:paraId="2B14D4D5" w14:textId="6C7AD7A0" w:rsidR="00381D04" w:rsidRPr="00AC1892" w:rsidRDefault="00381D04" w:rsidP="00640F5D">
      <w:pPr>
        <w:jc w:val="both"/>
        <w:rPr>
          <w:rFonts w:cs="Tahoma"/>
          <w:color w:val="0D0D0D" w:themeColor="text1" w:themeTint="F2"/>
          <w:szCs w:val="20"/>
        </w:rPr>
      </w:pPr>
    </w:p>
    <w:p w14:paraId="3FAF0FC8" w14:textId="77777777" w:rsidR="00381D04" w:rsidRPr="00AC1892" w:rsidRDefault="00381D04" w:rsidP="00640F5D">
      <w:pPr>
        <w:jc w:val="both"/>
        <w:rPr>
          <w:rFonts w:cs="Tahoma"/>
          <w:color w:val="0D0D0D" w:themeColor="text1" w:themeTint="F2"/>
          <w:szCs w:val="20"/>
        </w:rPr>
      </w:pPr>
    </w:p>
    <w:p w14:paraId="1FC1402A" w14:textId="4FF54AB2" w:rsidR="00640F5D" w:rsidRPr="00AC1892" w:rsidRDefault="00381D04" w:rsidP="00640F5D">
      <w:pPr>
        <w:jc w:val="both"/>
        <w:rPr>
          <w:rFonts w:cs="Tahoma"/>
          <w:color w:val="0D0D0D" w:themeColor="text1" w:themeTint="F2"/>
          <w:szCs w:val="20"/>
        </w:rPr>
      </w:pPr>
      <w:r w:rsidRPr="00AC1892">
        <w:rPr>
          <w:rFonts w:cs="Tahoma"/>
          <w:b/>
          <w:i/>
          <w:noProof/>
          <w:color w:val="875117"/>
          <w:szCs w:val="20"/>
          <w:lang w:eastAsia="sl-SI"/>
        </w:rPr>
        <mc:AlternateContent>
          <mc:Choice Requires="wps">
            <w:drawing>
              <wp:inline distT="0" distB="0" distL="0" distR="0" wp14:anchorId="565B5FF8" wp14:editId="0A7D854A">
                <wp:extent cx="4320000" cy="947420"/>
                <wp:effectExtent l="0" t="0" r="0" b="0"/>
                <wp:docPr id="73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3618D74F" w14:textId="3B3DF978" w:rsidR="00451571" w:rsidRPr="008F50AD" w:rsidRDefault="00451571" w:rsidP="007F7197">
                            <w:pPr>
                              <w:pBdr>
                                <w:left w:val="single" w:sz="12" w:space="9" w:color="C0CF3A" w:themeColor="accent1"/>
                              </w:pBdr>
                              <w:ind w:right="-3"/>
                              <w:jc w:val="right"/>
                              <w:rPr>
                                <w:rFonts w:cs="Tahoma"/>
                                <w:i/>
                                <w:color w:val="34125B"/>
                                <w:szCs w:val="20"/>
                              </w:rPr>
                            </w:pPr>
                            <w:r w:rsidRPr="00AC1892">
                              <w:rPr>
                                <w:rFonts w:cs="Tahoma"/>
                                <w:i/>
                                <w:color w:val="9C951F"/>
                                <w:szCs w:val="20"/>
                              </w:rPr>
                              <w:t xml:space="preserve">Poleg preiskav DNK so bile med najpogostejšimi preiskavami Nacionalnega forenzičnega laboratorija preiskave prepovedanih drog in sorodnih snovi, ponarejenega in prenarejenega denarja ter </w:t>
                            </w:r>
                            <w:r>
                              <w:rPr>
                                <w:rFonts w:cs="Tahoma"/>
                                <w:i/>
                                <w:color w:val="9C951F"/>
                                <w:szCs w:val="20"/>
                              </w:rPr>
                              <w:t>papilarnih črt</w:t>
                            </w:r>
                            <w:r w:rsidRPr="00AC1892">
                              <w:rPr>
                                <w:rFonts w:cs="Tahoma"/>
                                <w:i/>
                                <w:color w:val="9C951F"/>
                                <w:szCs w:val="20"/>
                              </w:rPr>
                              <w:t>.</w:t>
                            </w:r>
                          </w:p>
                        </w:txbxContent>
                      </wps:txbx>
                      <wps:bodyPr rot="0" vert="horz" wrap="square" lIns="91440" tIns="45720" rIns="91440" bIns="45720" anchor="t" anchorCtr="0" upright="1">
                        <a:spAutoFit/>
                      </wps:bodyPr>
                    </wps:wsp>
                  </a:graphicData>
                </a:graphic>
              </wp:inline>
            </w:drawing>
          </mc:Choice>
          <mc:Fallback>
            <w:pict>
              <v:shape w14:anchorId="565B5FF8" id="_x0000_s1050"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" filled="f" stroked="f">
                <v:textbox style="mso-fit-shape-to-text:t">
                  <w:txbxContent>
                    <w:p w14:paraId="3618D74F" w14:textId="3B3DF978" w:rsidR="00451571" w:rsidRPr="008F50AD" w:rsidRDefault="00451571" w:rsidP="007F7197">
                      <w:pPr>
                        <w:pBdr>
                          <w:left w:val="single" w:sz="12" w:space="9" w:color="C0CF3A" w:themeColor="accent1"/>
                        </w:pBdr>
                        <w:ind w:right="-3"/>
                        <w:jc w:val="right"/>
                        <w:rPr>
                          <w:rFonts w:cs="Tahoma"/>
                          <w:i/>
                          <w:color w:val="34125B"/>
                          <w:szCs w:val="20"/>
                        </w:rPr>
                      </w:pPr>
                      <w:r w:rsidRPr="00AC1892">
                        <w:rPr>
                          <w:rFonts w:cs="Tahoma"/>
                          <w:i/>
                          <w:color w:val="9C951F"/>
                          <w:szCs w:val="20"/>
                        </w:rPr>
                        <w:t xml:space="preserve">Poleg preiskav DNK so bile med najpogostejšimi preiskavami Nacionalnega forenzičnega laboratorija preiskave prepovedanih drog in sorodnih snovi, ponarejenega in prenarejenega denarja ter </w:t>
                      </w:r>
                      <w:r>
                        <w:rPr>
                          <w:rFonts w:cs="Tahoma"/>
                          <w:i/>
                          <w:color w:val="9C951F"/>
                          <w:szCs w:val="20"/>
                        </w:rPr>
                        <w:t>papilarnih črt</w:t>
                      </w:r>
                      <w:r w:rsidRPr="00AC1892">
                        <w:rPr>
                          <w:rFonts w:cs="Tahoma"/>
                          <w:i/>
                          <w:color w:val="9C951F"/>
                          <w:szCs w:val="20"/>
                        </w:rPr>
                        <w:t>.</w:t>
                      </w:r>
                    </w:p>
                  </w:txbxContent>
                </v:textbox>
                <w10:anchorlock/>
              </v:shape>
            </w:pict>
          </mc:Fallback>
        </mc:AlternateContent>
      </w:r>
    </w:p>
    <w:p w14:paraId="103F67C2" w14:textId="77777777" w:rsidR="00381D04" w:rsidRPr="00D438F6" w:rsidRDefault="00381D04" w:rsidP="00640F5D">
      <w:pPr>
        <w:jc w:val="both"/>
        <w:rPr>
          <w:rFonts w:cs="Tahoma"/>
          <w:color w:val="0D0D0D" w:themeColor="text1" w:themeTint="F2"/>
          <w:szCs w:val="20"/>
        </w:rPr>
      </w:pPr>
    </w:p>
    <w:p w14:paraId="3FCF6EAD" w14:textId="46D3A184" w:rsidR="00AC1892" w:rsidRPr="00D438F6" w:rsidRDefault="00640F5D" w:rsidP="00640F5D">
      <w:pPr>
        <w:jc w:val="both"/>
        <w:rPr>
          <w:rFonts w:cs="Tahoma"/>
          <w:color w:val="0D0D0D" w:themeColor="text1" w:themeTint="F2"/>
          <w:szCs w:val="20"/>
        </w:rPr>
      </w:pPr>
      <w:r w:rsidRPr="00265A70">
        <w:rPr>
          <w:rStyle w:val="Intenzivenpoudarek"/>
          <w:b w:val="0"/>
          <w:color w:val="9C951F"/>
        </w:rPr>
        <w:t>Oddelki za kriminalistično tehniko</w:t>
      </w:r>
      <w:r w:rsidRPr="00D438F6">
        <w:rPr>
          <w:rFonts w:cs="Tahoma"/>
          <w:color w:val="9C951F"/>
          <w:szCs w:val="20"/>
        </w:rPr>
        <w:t xml:space="preserve"> </w:t>
      </w:r>
      <w:r w:rsidRPr="00D438F6">
        <w:rPr>
          <w:rFonts w:cs="Tahoma"/>
          <w:color w:val="0D0D0D" w:themeColor="text1" w:themeTint="F2"/>
          <w:szCs w:val="20"/>
        </w:rPr>
        <w:t xml:space="preserve">policijskih uprav so imeli </w:t>
      </w:r>
      <w:r w:rsidR="00AC1892" w:rsidRPr="00D438F6">
        <w:rPr>
          <w:rFonts w:cs="Tahoma"/>
          <w:color w:val="0D0D0D" w:themeColor="text1" w:themeTint="F2"/>
          <w:szCs w:val="20"/>
        </w:rPr>
        <w:t>v prvem polletju 2026</w:t>
      </w:r>
      <w:r w:rsidRPr="00D438F6">
        <w:rPr>
          <w:rFonts w:cs="Tahoma"/>
          <w:color w:val="0D0D0D" w:themeColor="text1" w:themeTint="F2"/>
          <w:szCs w:val="20"/>
        </w:rPr>
        <w:t xml:space="preserve"> </w:t>
      </w:r>
      <w:r w:rsidR="00AC1892" w:rsidRPr="00D438F6">
        <w:rPr>
          <w:rFonts w:cs="Tahoma"/>
          <w:color w:val="0D0D0D" w:themeColor="text1" w:themeTint="F2"/>
          <w:szCs w:val="20"/>
        </w:rPr>
        <w:t xml:space="preserve">ponovno </w:t>
      </w:r>
      <w:r w:rsidR="009C5763">
        <w:rPr>
          <w:rFonts w:cs="Tahoma"/>
          <w:color w:val="0D0D0D" w:themeColor="text1" w:themeTint="F2"/>
          <w:szCs w:val="20"/>
        </w:rPr>
        <w:t>prejeli</w:t>
      </w:r>
      <w:r w:rsidR="009C5763" w:rsidRPr="00D438F6">
        <w:rPr>
          <w:rFonts w:cs="Tahoma"/>
          <w:color w:val="0D0D0D" w:themeColor="text1" w:themeTint="F2"/>
          <w:szCs w:val="20"/>
        </w:rPr>
        <w:t xml:space="preserve"> </w:t>
      </w:r>
      <w:r w:rsidRPr="00D438F6">
        <w:rPr>
          <w:rFonts w:cs="Tahoma"/>
          <w:color w:val="0D0D0D" w:themeColor="text1" w:themeTint="F2"/>
          <w:szCs w:val="20"/>
        </w:rPr>
        <w:t>največ</w:t>
      </w:r>
      <w:r w:rsidR="00AC1892" w:rsidRPr="00D438F6">
        <w:rPr>
          <w:rFonts w:cs="Tahoma"/>
          <w:color w:val="0D0D0D" w:themeColor="text1" w:themeTint="F2"/>
          <w:szCs w:val="20"/>
        </w:rPr>
        <w:t>, 1.968</w:t>
      </w:r>
      <w:r w:rsidR="009C5763">
        <w:rPr>
          <w:rFonts w:cs="Tahoma"/>
          <w:color w:val="0D0D0D" w:themeColor="text1" w:themeTint="F2"/>
          <w:szCs w:val="20"/>
        </w:rPr>
        <w:t>,</w:t>
      </w:r>
      <w:r w:rsidRPr="00D438F6">
        <w:rPr>
          <w:rFonts w:cs="Tahoma"/>
          <w:color w:val="0D0D0D" w:themeColor="text1" w:themeTint="F2"/>
          <w:szCs w:val="20"/>
        </w:rPr>
        <w:t xml:space="preserve"> zaprosil </w:t>
      </w:r>
      <w:r w:rsidR="00D06E1C" w:rsidRPr="00D438F6">
        <w:rPr>
          <w:rFonts w:cs="Tahoma"/>
          <w:color w:val="0D0D0D" w:themeColor="text1" w:themeTint="F2"/>
          <w:szCs w:val="20"/>
        </w:rPr>
        <w:t xml:space="preserve">za </w:t>
      </w:r>
      <w:r w:rsidR="00AC1892" w:rsidRPr="00D438F6">
        <w:rPr>
          <w:rFonts w:cs="Tahoma"/>
          <w:color w:val="0D0D0D" w:themeColor="text1" w:themeTint="F2"/>
          <w:szCs w:val="20"/>
        </w:rPr>
        <w:t xml:space="preserve">preiskave prepovedanih drog in sorodnih snovi, kar je blizu petletnega povprečja </w:t>
      </w:r>
      <w:r w:rsidR="00D438F6" w:rsidRPr="00D438F6">
        <w:rPr>
          <w:rFonts w:cs="Tahoma"/>
          <w:color w:val="0D0D0D" w:themeColor="text1" w:themeTint="F2"/>
          <w:szCs w:val="20"/>
        </w:rPr>
        <w:t xml:space="preserve">zadnjih petih polletij </w:t>
      </w:r>
      <w:r w:rsidR="001413C1">
        <w:rPr>
          <w:rFonts w:cs="Tahoma"/>
          <w:color w:val="0D0D0D" w:themeColor="text1" w:themeTint="F2"/>
          <w:szCs w:val="20"/>
        </w:rPr>
        <w:t>(</w:t>
      </w:r>
      <w:r w:rsidR="00D438F6" w:rsidRPr="00D438F6">
        <w:rPr>
          <w:rFonts w:cs="Tahoma"/>
          <w:color w:val="0D0D0D" w:themeColor="text1" w:themeTint="F2"/>
          <w:szCs w:val="20"/>
        </w:rPr>
        <w:t>2.012).</w:t>
      </w:r>
      <w:r w:rsidR="00AC1892" w:rsidRPr="00D438F6">
        <w:rPr>
          <w:rFonts w:cs="Tahoma"/>
          <w:color w:val="0D0D0D" w:themeColor="text1" w:themeTint="F2"/>
          <w:szCs w:val="20"/>
        </w:rPr>
        <w:t xml:space="preserve"> </w:t>
      </w:r>
      <w:r w:rsidR="00D438F6" w:rsidRPr="00D438F6">
        <w:rPr>
          <w:rFonts w:cs="Tahoma"/>
          <w:color w:val="0D0D0D" w:themeColor="text1" w:themeTint="F2"/>
          <w:szCs w:val="20"/>
        </w:rPr>
        <w:t xml:space="preserve">Druga najpogostejša preiskava je bila preiskava </w:t>
      </w:r>
      <w:r w:rsidR="00D06E1C" w:rsidRPr="00D438F6">
        <w:rPr>
          <w:rFonts w:cs="Tahoma"/>
          <w:color w:val="0D0D0D" w:themeColor="text1" w:themeTint="F2"/>
          <w:szCs w:val="20"/>
        </w:rPr>
        <w:t>DNK,</w:t>
      </w:r>
      <w:r w:rsidR="00D438F6" w:rsidRPr="00D438F6">
        <w:rPr>
          <w:rFonts w:cs="Tahoma"/>
          <w:color w:val="0D0D0D" w:themeColor="text1" w:themeTint="F2"/>
          <w:szCs w:val="20"/>
        </w:rPr>
        <w:t xml:space="preserve"> za katero so prejeli 1.968 zaprosil, kar je nad povprečjem zadnjih desetih prvih polletij </w:t>
      </w:r>
      <w:r w:rsidR="001413C1">
        <w:rPr>
          <w:rFonts w:cs="Tahoma"/>
          <w:color w:val="0D0D0D" w:themeColor="text1" w:themeTint="F2"/>
          <w:szCs w:val="20"/>
        </w:rPr>
        <w:t>(</w:t>
      </w:r>
      <w:r w:rsidR="00D438F6" w:rsidRPr="00D438F6">
        <w:rPr>
          <w:rFonts w:cs="Tahoma"/>
          <w:color w:val="0D0D0D" w:themeColor="text1" w:themeTint="F2"/>
          <w:szCs w:val="20"/>
        </w:rPr>
        <w:t xml:space="preserve">1.561), </w:t>
      </w:r>
      <w:r w:rsidR="00D12642">
        <w:rPr>
          <w:rFonts w:cs="Tahoma"/>
          <w:color w:val="0D0D0D" w:themeColor="text1" w:themeTint="F2"/>
          <w:szCs w:val="20"/>
        </w:rPr>
        <w:t>pa</w:t>
      </w:r>
      <w:r w:rsidR="00D438F6" w:rsidRPr="00D438F6">
        <w:rPr>
          <w:rFonts w:cs="Tahoma"/>
          <w:color w:val="0D0D0D" w:themeColor="text1" w:themeTint="F2"/>
          <w:szCs w:val="20"/>
        </w:rPr>
        <w:t xml:space="preserve"> tudi petih </w:t>
      </w:r>
      <w:r w:rsidR="00D12642">
        <w:rPr>
          <w:rFonts w:cs="Tahoma"/>
          <w:color w:val="0D0D0D" w:themeColor="text1" w:themeTint="F2"/>
          <w:szCs w:val="20"/>
        </w:rPr>
        <w:t xml:space="preserve">prvih polletij </w:t>
      </w:r>
      <w:r w:rsidR="001413C1">
        <w:rPr>
          <w:rFonts w:cs="Tahoma"/>
          <w:color w:val="0D0D0D" w:themeColor="text1" w:themeTint="F2"/>
          <w:szCs w:val="20"/>
        </w:rPr>
        <w:t>(</w:t>
      </w:r>
      <w:r w:rsidR="00D438F6" w:rsidRPr="00D438F6">
        <w:rPr>
          <w:rFonts w:cs="Tahoma"/>
          <w:color w:val="0D0D0D" w:themeColor="text1" w:themeTint="F2"/>
          <w:szCs w:val="20"/>
        </w:rPr>
        <w:t xml:space="preserve">1.766). </w:t>
      </w:r>
    </w:p>
    <w:p w14:paraId="2F203425" w14:textId="77777777" w:rsidR="00AC1892" w:rsidRPr="00D12642" w:rsidRDefault="00AC1892" w:rsidP="00640F5D">
      <w:pPr>
        <w:jc w:val="both"/>
        <w:rPr>
          <w:rFonts w:cs="Tahoma"/>
          <w:color w:val="0D0D0D" w:themeColor="text1" w:themeTint="F2"/>
          <w:szCs w:val="20"/>
        </w:rPr>
      </w:pPr>
    </w:p>
    <w:p w14:paraId="3C812D15" w14:textId="0B52C07B" w:rsidR="00640F5D" w:rsidRPr="00D12642" w:rsidRDefault="00C5698C" w:rsidP="00640F5D">
      <w:pPr>
        <w:jc w:val="both"/>
        <w:rPr>
          <w:rFonts w:cs="Tahoma"/>
          <w:color w:val="0D0D0D" w:themeColor="text1" w:themeTint="F2"/>
          <w:szCs w:val="20"/>
        </w:rPr>
      </w:pPr>
      <w:r w:rsidRPr="00D12642">
        <w:rPr>
          <w:rFonts w:cs="Tahoma"/>
          <w:color w:val="0D0D0D" w:themeColor="text1" w:themeTint="F2"/>
          <w:szCs w:val="20"/>
        </w:rPr>
        <w:t>V prvem polletju 202</w:t>
      </w:r>
      <w:r w:rsidR="00D438F6" w:rsidRPr="00D12642">
        <w:rPr>
          <w:rFonts w:cs="Tahoma"/>
          <w:color w:val="0D0D0D" w:themeColor="text1" w:themeTint="F2"/>
          <w:szCs w:val="20"/>
        </w:rPr>
        <w:t>6</w:t>
      </w:r>
      <w:r w:rsidRPr="00D12642">
        <w:rPr>
          <w:rFonts w:cs="Tahoma"/>
          <w:color w:val="0D0D0D" w:themeColor="text1" w:themeTint="F2"/>
          <w:szCs w:val="20"/>
        </w:rPr>
        <w:t xml:space="preserve"> je bilo o</w:t>
      </w:r>
      <w:r w:rsidR="00640F5D" w:rsidRPr="00D12642">
        <w:rPr>
          <w:rFonts w:cs="Tahoma"/>
          <w:color w:val="0D0D0D" w:themeColor="text1" w:themeTint="F2"/>
          <w:szCs w:val="20"/>
        </w:rPr>
        <w:t xml:space="preserve">pravljenih </w:t>
      </w:r>
      <w:r w:rsidR="00D438F6" w:rsidRPr="00D12642">
        <w:rPr>
          <w:rFonts w:cs="Tahoma"/>
          <w:color w:val="0D0D0D" w:themeColor="text1" w:themeTint="F2"/>
          <w:szCs w:val="20"/>
        </w:rPr>
        <w:t>8.131</w:t>
      </w:r>
      <w:r w:rsidR="00640F5D" w:rsidRPr="00D12642">
        <w:rPr>
          <w:rFonts w:cs="Tahoma"/>
          <w:color w:val="0D0D0D" w:themeColor="text1" w:themeTint="F2"/>
          <w:szCs w:val="20"/>
        </w:rPr>
        <w:t> </w:t>
      </w:r>
      <w:r w:rsidR="00640F5D" w:rsidRPr="00265A70">
        <w:rPr>
          <w:rFonts w:cs="Tahoma"/>
          <w:color w:val="0D0D0D" w:themeColor="text1" w:themeTint="F2"/>
          <w:szCs w:val="20"/>
        </w:rPr>
        <w:t>ogledov krajev kaznivih dejanj in drugih dogodkov</w:t>
      </w:r>
      <w:r w:rsidR="00640F5D" w:rsidRPr="00D12642">
        <w:rPr>
          <w:rFonts w:cs="Tahoma"/>
          <w:color w:val="0D0D0D" w:themeColor="text1" w:themeTint="F2"/>
          <w:szCs w:val="20"/>
        </w:rPr>
        <w:t xml:space="preserve">, od tega je </w:t>
      </w:r>
      <w:r w:rsidR="009C5763">
        <w:rPr>
          <w:rFonts w:cs="Tahoma"/>
          <w:color w:val="0D0D0D" w:themeColor="text1" w:themeTint="F2"/>
          <w:szCs w:val="20"/>
        </w:rPr>
        <w:t>7.338</w:t>
      </w:r>
      <w:r w:rsidR="00640F5D" w:rsidRPr="00D12642">
        <w:rPr>
          <w:rFonts w:cs="Tahoma"/>
          <w:color w:val="0D0D0D" w:themeColor="text1" w:themeTint="F2"/>
          <w:szCs w:val="20"/>
        </w:rPr>
        <w:t xml:space="preserve"> ogledov krajev kaznivega dejanja, kar je </w:t>
      </w:r>
      <w:r w:rsidR="00D12642">
        <w:rPr>
          <w:rFonts w:cs="Tahoma"/>
          <w:color w:val="0D0D0D" w:themeColor="text1" w:themeTint="F2"/>
          <w:szCs w:val="20"/>
        </w:rPr>
        <w:t>pod</w:t>
      </w:r>
      <w:r w:rsidR="00640F5D" w:rsidRPr="00D12642">
        <w:rPr>
          <w:rFonts w:cs="Tahoma"/>
          <w:color w:val="0D0D0D" w:themeColor="text1" w:themeTint="F2"/>
          <w:szCs w:val="20"/>
        </w:rPr>
        <w:t xml:space="preserve"> povprečjem</w:t>
      </w:r>
      <w:r w:rsidR="00D12642">
        <w:rPr>
          <w:rFonts w:cs="Tahoma"/>
          <w:color w:val="0D0D0D" w:themeColor="text1" w:themeTint="F2"/>
          <w:szCs w:val="20"/>
        </w:rPr>
        <w:t xml:space="preserve"> zadnjih desetih prvih polletij </w:t>
      </w:r>
      <w:r w:rsidR="001413C1">
        <w:rPr>
          <w:rFonts w:cs="Tahoma"/>
          <w:color w:val="0D0D0D" w:themeColor="text1" w:themeTint="F2"/>
          <w:szCs w:val="20"/>
        </w:rPr>
        <w:t>(</w:t>
      </w:r>
      <w:r w:rsidR="00D12642">
        <w:rPr>
          <w:rFonts w:cs="Tahoma"/>
          <w:color w:val="0D0D0D" w:themeColor="text1" w:themeTint="F2"/>
          <w:szCs w:val="20"/>
        </w:rPr>
        <w:t>8.052)</w:t>
      </w:r>
      <w:r w:rsidR="00640F5D" w:rsidRPr="00D12642">
        <w:rPr>
          <w:rFonts w:cs="Tahoma"/>
          <w:color w:val="0D0D0D" w:themeColor="text1" w:themeTint="F2"/>
          <w:szCs w:val="20"/>
        </w:rPr>
        <w:t xml:space="preserve">, pa tudi </w:t>
      </w:r>
      <w:r w:rsidR="00756F44">
        <w:rPr>
          <w:rFonts w:cs="Tahoma"/>
          <w:color w:val="0D0D0D" w:themeColor="text1" w:themeTint="F2"/>
          <w:szCs w:val="20"/>
        </w:rPr>
        <w:t xml:space="preserve">zadnjih </w:t>
      </w:r>
      <w:r w:rsidR="00640F5D" w:rsidRPr="00D12642">
        <w:rPr>
          <w:rFonts w:cs="Tahoma"/>
          <w:color w:val="0D0D0D" w:themeColor="text1" w:themeTint="F2"/>
          <w:szCs w:val="20"/>
        </w:rPr>
        <w:t>petih prvih polletij</w:t>
      </w:r>
      <w:r w:rsidR="00D12642">
        <w:rPr>
          <w:rFonts w:cs="Tahoma"/>
          <w:color w:val="0D0D0D" w:themeColor="text1" w:themeTint="F2"/>
          <w:szCs w:val="20"/>
        </w:rPr>
        <w:t xml:space="preserve"> </w:t>
      </w:r>
      <w:r w:rsidR="001413C1">
        <w:rPr>
          <w:rFonts w:cs="Tahoma"/>
          <w:color w:val="0D0D0D" w:themeColor="text1" w:themeTint="F2"/>
          <w:szCs w:val="20"/>
        </w:rPr>
        <w:t>(</w:t>
      </w:r>
      <w:r w:rsidR="00D12642">
        <w:rPr>
          <w:rFonts w:cs="Tahoma"/>
          <w:color w:val="0D0D0D" w:themeColor="text1" w:themeTint="F2"/>
          <w:szCs w:val="20"/>
        </w:rPr>
        <w:t>8.671)</w:t>
      </w:r>
      <w:r w:rsidR="00640F5D" w:rsidRPr="00D12642">
        <w:rPr>
          <w:rFonts w:cs="Tahoma"/>
          <w:color w:val="0D0D0D" w:themeColor="text1" w:themeTint="F2"/>
          <w:szCs w:val="20"/>
        </w:rPr>
        <w:t xml:space="preserve">. </w:t>
      </w:r>
      <w:r w:rsidRPr="00D12642">
        <w:rPr>
          <w:rFonts w:cs="Tahoma"/>
          <w:color w:val="0D0D0D" w:themeColor="text1" w:themeTint="F2"/>
          <w:szCs w:val="20"/>
        </w:rPr>
        <w:t>O</w:t>
      </w:r>
      <w:r w:rsidR="00640F5D" w:rsidRPr="00D12642">
        <w:rPr>
          <w:rFonts w:cs="Tahoma"/>
          <w:color w:val="0D0D0D" w:themeColor="text1" w:themeTint="F2"/>
          <w:szCs w:val="20"/>
        </w:rPr>
        <w:t>dd</w:t>
      </w:r>
      <w:r w:rsidRPr="00D12642">
        <w:rPr>
          <w:rFonts w:cs="Tahoma"/>
          <w:color w:val="0D0D0D" w:themeColor="text1" w:themeTint="F2"/>
          <w:szCs w:val="20"/>
        </w:rPr>
        <w:t xml:space="preserve">elki za kriminalistično </w:t>
      </w:r>
      <w:r w:rsidR="00D438F6" w:rsidRPr="00D12642">
        <w:rPr>
          <w:rFonts w:cs="Tahoma"/>
          <w:color w:val="0D0D0D" w:themeColor="text1" w:themeTint="F2"/>
          <w:szCs w:val="20"/>
        </w:rPr>
        <w:t xml:space="preserve">tehniko so </w:t>
      </w:r>
      <w:r w:rsidRPr="00D12642">
        <w:rPr>
          <w:rFonts w:cs="Tahoma"/>
          <w:color w:val="0D0D0D" w:themeColor="text1" w:themeTint="F2"/>
          <w:szCs w:val="20"/>
        </w:rPr>
        <w:t xml:space="preserve">strokovno </w:t>
      </w:r>
      <w:r w:rsidR="00B07543" w:rsidRPr="00D12642">
        <w:rPr>
          <w:rFonts w:cs="Tahoma"/>
          <w:color w:val="0D0D0D" w:themeColor="text1" w:themeTint="F2"/>
          <w:szCs w:val="20"/>
        </w:rPr>
        <w:t>sodelovali</w:t>
      </w:r>
      <w:r w:rsidRPr="00D12642">
        <w:rPr>
          <w:rFonts w:cs="Tahoma"/>
          <w:color w:val="0D0D0D" w:themeColor="text1" w:themeTint="F2"/>
          <w:szCs w:val="20"/>
        </w:rPr>
        <w:t xml:space="preserve"> pri </w:t>
      </w:r>
      <w:r w:rsidR="00C462D9">
        <w:rPr>
          <w:rFonts w:cs="Tahoma"/>
          <w:color w:val="0D0D0D" w:themeColor="text1" w:themeTint="F2"/>
          <w:szCs w:val="20"/>
        </w:rPr>
        <w:t xml:space="preserve">najmanj, </w:t>
      </w:r>
      <w:r w:rsidR="00D438F6" w:rsidRPr="00D12642">
        <w:rPr>
          <w:rFonts w:cs="Tahoma"/>
          <w:color w:val="0D0D0D" w:themeColor="text1" w:themeTint="F2"/>
          <w:szCs w:val="20"/>
        </w:rPr>
        <w:t>1.073</w:t>
      </w:r>
      <w:r w:rsidR="00C462D9">
        <w:rPr>
          <w:rFonts w:cs="Tahoma"/>
          <w:color w:val="0D0D0D" w:themeColor="text1" w:themeTint="F2"/>
          <w:szCs w:val="20"/>
        </w:rPr>
        <w:t>,</w:t>
      </w:r>
      <w:r w:rsidRPr="00D12642">
        <w:rPr>
          <w:rFonts w:cs="Tahoma"/>
          <w:color w:val="0D0D0D" w:themeColor="text1" w:themeTint="F2"/>
          <w:szCs w:val="20"/>
        </w:rPr>
        <w:t xml:space="preserve"> ogledih</w:t>
      </w:r>
      <w:r w:rsidR="00D438F6" w:rsidRPr="00D12642">
        <w:rPr>
          <w:rFonts w:cs="Tahoma"/>
          <w:color w:val="0D0D0D" w:themeColor="text1" w:themeTint="F2"/>
          <w:szCs w:val="20"/>
        </w:rPr>
        <w:t xml:space="preserve"> v zadnjih desetih prvih polletjih.</w:t>
      </w:r>
      <w:r w:rsidR="00B91149" w:rsidRPr="00D12642">
        <w:rPr>
          <w:rFonts w:cs="Tahoma"/>
          <w:color w:val="0D0D0D" w:themeColor="text1" w:themeTint="F2"/>
          <w:szCs w:val="20"/>
        </w:rPr>
        <w:t xml:space="preserve"> </w:t>
      </w:r>
    </w:p>
    <w:p w14:paraId="42AB46B6" w14:textId="6C286291" w:rsidR="00640F5D" w:rsidRPr="00D12642" w:rsidRDefault="00640F5D" w:rsidP="00640F5D">
      <w:pPr>
        <w:jc w:val="both"/>
        <w:rPr>
          <w:rFonts w:cs="Tahoma"/>
          <w:color w:val="0D0D0D" w:themeColor="text1" w:themeTint="F2"/>
          <w:szCs w:val="20"/>
        </w:rPr>
      </w:pPr>
    </w:p>
    <w:p w14:paraId="645A4CA2" w14:textId="77777777" w:rsidR="00557A6F" w:rsidRPr="006F78AE" w:rsidRDefault="00557A6F" w:rsidP="00640F5D">
      <w:pPr>
        <w:jc w:val="both"/>
        <w:rPr>
          <w:rFonts w:cs="Tahoma"/>
          <w:color w:val="0D0D0D" w:themeColor="text1" w:themeTint="F2"/>
          <w:szCs w:val="20"/>
        </w:rPr>
      </w:pPr>
    </w:p>
    <w:p w14:paraId="5B56D3D4" w14:textId="43FFBF84" w:rsidR="00557A6F" w:rsidRPr="00DA20E2" w:rsidRDefault="00557A6F" w:rsidP="00557A6F">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DA20E2">
        <w:rPr>
          <w:rFonts w:cs="Tahoma"/>
          <w:color w:val="9C951F"/>
          <w:position w:val="-5"/>
          <w:sz w:val="58"/>
          <w:szCs w:val="20"/>
        </w:rPr>
        <w:t>N</w:t>
      </w:r>
    </w:p>
    <w:p w14:paraId="3FC483EB" w14:textId="48E4A8A1" w:rsidR="00640F5D" w:rsidRPr="00DA20E2" w:rsidRDefault="00640F5D" w:rsidP="00640F5D">
      <w:pPr>
        <w:jc w:val="both"/>
        <w:rPr>
          <w:rFonts w:cs="Tahoma"/>
          <w:color w:val="0D0D0D" w:themeColor="text1" w:themeTint="F2"/>
          <w:szCs w:val="20"/>
        </w:rPr>
      </w:pPr>
      <w:r w:rsidRPr="00DA20E2">
        <w:rPr>
          <w:rFonts w:cs="Tahoma"/>
          <w:color w:val="0D0D0D" w:themeColor="text1" w:themeTint="F2"/>
          <w:szCs w:val="20"/>
        </w:rPr>
        <w:t xml:space="preserve">a področju </w:t>
      </w:r>
      <w:r w:rsidRPr="00265A70">
        <w:rPr>
          <w:rStyle w:val="Intenzivenpoudarek"/>
          <w:b w:val="0"/>
          <w:color w:val="9C951F"/>
        </w:rPr>
        <w:t>spremljanja izvajanja policijskih pooblastil in ogrožanja policije</w:t>
      </w:r>
      <w:r w:rsidRPr="00DA20E2">
        <w:rPr>
          <w:rFonts w:cs="Tahoma"/>
          <w:color w:val="9C951F"/>
          <w:szCs w:val="20"/>
        </w:rPr>
        <w:t xml:space="preserve"> </w:t>
      </w:r>
      <w:r w:rsidRPr="00DA20E2">
        <w:rPr>
          <w:rFonts w:cs="Tahoma"/>
          <w:color w:val="0D0D0D" w:themeColor="text1" w:themeTint="F2"/>
          <w:szCs w:val="20"/>
        </w:rPr>
        <w:t>so policisti v prvem polletju 202</w:t>
      </w:r>
      <w:r w:rsidR="006F78AE" w:rsidRPr="00DA20E2">
        <w:rPr>
          <w:rFonts w:cs="Tahoma"/>
          <w:color w:val="0D0D0D" w:themeColor="text1" w:themeTint="F2"/>
          <w:szCs w:val="20"/>
        </w:rPr>
        <w:t>6</w:t>
      </w:r>
      <w:r w:rsidRPr="00DA20E2">
        <w:rPr>
          <w:rFonts w:cs="Tahoma"/>
          <w:color w:val="0D0D0D" w:themeColor="text1" w:themeTint="F2"/>
          <w:szCs w:val="20"/>
        </w:rPr>
        <w:t xml:space="preserve"> ugotavljali identiteto </w:t>
      </w:r>
      <w:r w:rsidR="00557A6F" w:rsidRPr="00DA20E2">
        <w:rPr>
          <w:rFonts w:cs="Tahoma"/>
          <w:color w:val="0D0D0D" w:themeColor="text1" w:themeTint="F2"/>
          <w:szCs w:val="20"/>
        </w:rPr>
        <w:t>46.</w:t>
      </w:r>
      <w:r w:rsidR="00DA20E2" w:rsidRPr="00DA20E2">
        <w:rPr>
          <w:rFonts w:cs="Tahoma"/>
          <w:color w:val="0D0D0D" w:themeColor="text1" w:themeTint="F2"/>
          <w:szCs w:val="20"/>
        </w:rPr>
        <w:t>563</w:t>
      </w:r>
      <w:r w:rsidRPr="00DA20E2">
        <w:rPr>
          <w:rFonts w:cs="Tahoma"/>
          <w:color w:val="0D0D0D" w:themeColor="text1" w:themeTint="F2"/>
          <w:szCs w:val="20"/>
        </w:rPr>
        <w:t> oseb, največ v zadnjih desetih prvih polletjih</w:t>
      </w:r>
      <w:r w:rsidR="00557A6F" w:rsidRPr="00DA20E2">
        <w:rPr>
          <w:rFonts w:cs="Tahoma"/>
          <w:color w:val="0D0D0D" w:themeColor="text1" w:themeTint="F2"/>
          <w:szCs w:val="20"/>
        </w:rPr>
        <w:t xml:space="preserve">. </w:t>
      </w:r>
      <w:r w:rsidR="00DA20E2">
        <w:rPr>
          <w:rFonts w:cs="Tahoma"/>
          <w:color w:val="0D0D0D" w:themeColor="text1" w:themeTint="F2"/>
          <w:szCs w:val="20"/>
        </w:rPr>
        <w:t>Trend</w:t>
      </w:r>
      <w:r w:rsidR="00C2607F">
        <w:rPr>
          <w:rFonts w:cs="Tahoma"/>
          <w:color w:val="0D0D0D" w:themeColor="text1" w:themeTint="F2"/>
          <w:szCs w:val="20"/>
        </w:rPr>
        <w:t> </w:t>
      </w:r>
      <w:r w:rsidR="00DA20E2">
        <w:rPr>
          <w:rFonts w:cs="Tahoma"/>
          <w:color w:val="0D0D0D" w:themeColor="text1" w:themeTint="F2"/>
          <w:szCs w:val="20"/>
        </w:rPr>
        <w:t xml:space="preserve">števila oseb, katerih identiteto so ugotavljali policisti, je pozitiven. </w:t>
      </w:r>
      <w:r w:rsidR="00653533" w:rsidRPr="00DA20E2">
        <w:rPr>
          <w:rFonts w:cs="Tahoma"/>
          <w:color w:val="0D0D0D" w:themeColor="text1" w:themeTint="F2"/>
          <w:szCs w:val="20"/>
        </w:rPr>
        <w:t>Povprečje</w:t>
      </w:r>
      <w:r w:rsidR="00557A6F" w:rsidRPr="00DA20E2">
        <w:rPr>
          <w:rFonts w:cs="Tahoma"/>
          <w:color w:val="0D0D0D" w:themeColor="text1" w:themeTint="F2"/>
          <w:szCs w:val="20"/>
        </w:rPr>
        <w:t xml:space="preserve"> zadnjih </w:t>
      </w:r>
      <w:r w:rsidR="00653533" w:rsidRPr="00DA20E2">
        <w:rPr>
          <w:rFonts w:cs="Tahoma"/>
          <w:color w:val="0D0D0D" w:themeColor="text1" w:themeTint="F2"/>
          <w:szCs w:val="20"/>
        </w:rPr>
        <w:t xml:space="preserve">desetih </w:t>
      </w:r>
      <w:r w:rsidR="00557A6F" w:rsidRPr="00DA20E2">
        <w:rPr>
          <w:rFonts w:cs="Tahoma"/>
          <w:color w:val="0D0D0D" w:themeColor="text1" w:themeTint="F2"/>
          <w:szCs w:val="20"/>
        </w:rPr>
        <w:t xml:space="preserve">prvih polletij je </w:t>
      </w:r>
      <w:r w:rsidR="00DA20E2" w:rsidRPr="00DA20E2">
        <w:rPr>
          <w:rFonts w:cs="Tahoma"/>
          <w:color w:val="0D0D0D" w:themeColor="text1" w:themeTint="F2"/>
          <w:szCs w:val="20"/>
        </w:rPr>
        <w:t>41.315</w:t>
      </w:r>
      <w:r w:rsidR="00557A6F" w:rsidRPr="00DA20E2">
        <w:rPr>
          <w:rFonts w:cs="Tahoma"/>
          <w:color w:val="0D0D0D" w:themeColor="text1" w:themeTint="F2"/>
          <w:szCs w:val="20"/>
        </w:rPr>
        <w:t xml:space="preserve"> ugotavljanj identitete letn</w:t>
      </w:r>
      <w:r w:rsidR="00DA20E2" w:rsidRPr="00DA20E2">
        <w:rPr>
          <w:rFonts w:cs="Tahoma"/>
          <w:color w:val="0D0D0D" w:themeColor="text1" w:themeTint="F2"/>
          <w:szCs w:val="20"/>
        </w:rPr>
        <w:t>o, zadnjih petih polletij pa 43.172</w:t>
      </w:r>
      <w:r w:rsidR="002D1314" w:rsidRPr="00DA20E2">
        <w:rPr>
          <w:rFonts w:cs="Tahoma"/>
          <w:color w:val="0D0D0D" w:themeColor="text1" w:themeTint="F2"/>
          <w:szCs w:val="20"/>
        </w:rPr>
        <w:t>.</w:t>
      </w:r>
    </w:p>
    <w:p w14:paraId="60A86EC3" w14:textId="77777777" w:rsidR="00381D04" w:rsidRPr="00DA20E2" w:rsidRDefault="00381D04" w:rsidP="00640F5D">
      <w:pPr>
        <w:jc w:val="both"/>
        <w:rPr>
          <w:rFonts w:cs="Tahoma"/>
          <w:color w:val="0D0D0D" w:themeColor="text1" w:themeTint="F2"/>
          <w:szCs w:val="20"/>
        </w:rPr>
      </w:pPr>
    </w:p>
    <w:p w14:paraId="45A368FF" w14:textId="203E7D36" w:rsidR="000B4B17" w:rsidRPr="00DA20E2" w:rsidRDefault="00640F5D" w:rsidP="00640F5D">
      <w:pPr>
        <w:jc w:val="both"/>
        <w:rPr>
          <w:rFonts w:cs="Tahoma"/>
          <w:color w:val="0D0D0D" w:themeColor="text1" w:themeTint="F2"/>
          <w:szCs w:val="20"/>
        </w:rPr>
      </w:pPr>
      <w:r w:rsidRPr="00DA20E2">
        <w:rPr>
          <w:rFonts w:cs="Tahoma"/>
          <w:color w:val="0D0D0D" w:themeColor="text1" w:themeTint="F2"/>
          <w:szCs w:val="20"/>
        </w:rPr>
        <w:lastRenderedPageBreak/>
        <w:t>Policisti so</w:t>
      </w:r>
      <w:r w:rsidRPr="00DA20E2">
        <w:rPr>
          <w:rFonts w:cs="Tahoma"/>
          <w:color w:val="875117"/>
          <w:szCs w:val="20"/>
        </w:rPr>
        <w:t xml:space="preserve"> </w:t>
      </w:r>
      <w:r w:rsidRPr="00265A70">
        <w:rPr>
          <w:rStyle w:val="Intenzivenpoudarek"/>
          <w:b w:val="0"/>
          <w:i w:val="0"/>
          <w:color w:val="000000" w:themeColor="text1"/>
        </w:rPr>
        <w:t>pridržali, zadržali ali privedli</w:t>
      </w:r>
      <w:r w:rsidRPr="00265A70">
        <w:rPr>
          <w:rFonts w:cs="Tahoma"/>
          <w:b/>
          <w:i/>
          <w:color w:val="000000" w:themeColor="text1"/>
          <w:szCs w:val="20"/>
        </w:rPr>
        <w:t xml:space="preserve"> </w:t>
      </w:r>
      <w:r w:rsidR="00557A6F" w:rsidRPr="00DA20E2">
        <w:rPr>
          <w:rFonts w:cs="Tahoma"/>
          <w:color w:val="0D0D0D" w:themeColor="text1" w:themeTint="F2"/>
          <w:szCs w:val="20"/>
        </w:rPr>
        <w:t>2.</w:t>
      </w:r>
      <w:r w:rsidR="00DA20E2" w:rsidRPr="00DA20E2">
        <w:rPr>
          <w:rFonts w:cs="Tahoma"/>
          <w:color w:val="0D0D0D" w:themeColor="text1" w:themeTint="F2"/>
          <w:szCs w:val="20"/>
        </w:rPr>
        <w:t>145</w:t>
      </w:r>
      <w:r w:rsidRPr="00DA20E2">
        <w:rPr>
          <w:rFonts w:cs="Tahoma"/>
          <w:color w:val="0D0D0D" w:themeColor="text1" w:themeTint="F2"/>
          <w:szCs w:val="20"/>
        </w:rPr>
        <w:t> oseb</w:t>
      </w:r>
      <w:r w:rsidR="000B4B17" w:rsidRPr="00DA20E2">
        <w:rPr>
          <w:rFonts w:cs="Tahoma"/>
          <w:color w:val="0D0D0D" w:themeColor="text1" w:themeTint="F2"/>
          <w:szCs w:val="20"/>
        </w:rPr>
        <w:t>, kar je na ravni prvega polletja 2023</w:t>
      </w:r>
      <w:r w:rsidR="00DA20E2" w:rsidRPr="00DA20E2">
        <w:rPr>
          <w:rFonts w:cs="Tahoma"/>
          <w:color w:val="0D0D0D" w:themeColor="text1" w:themeTint="F2"/>
          <w:szCs w:val="20"/>
        </w:rPr>
        <w:t xml:space="preserve"> in 2025. P</w:t>
      </w:r>
      <w:r w:rsidRPr="00DA20E2">
        <w:rPr>
          <w:rFonts w:cs="Tahoma"/>
          <w:color w:val="0D0D0D" w:themeColor="text1" w:themeTint="F2"/>
          <w:szCs w:val="20"/>
        </w:rPr>
        <w:t>o</w:t>
      </w:r>
      <w:r w:rsidR="00C2607F">
        <w:rPr>
          <w:rFonts w:cs="Tahoma"/>
          <w:color w:val="0D0D0D" w:themeColor="text1" w:themeTint="F2"/>
          <w:szCs w:val="20"/>
        </w:rPr>
        <w:t> </w:t>
      </w:r>
      <w:r w:rsidRPr="00DA20E2">
        <w:rPr>
          <w:rFonts w:cs="Tahoma"/>
          <w:color w:val="0D0D0D" w:themeColor="text1" w:themeTint="F2"/>
          <w:szCs w:val="20"/>
        </w:rPr>
        <w:t>vstopu Hrvaške v schengensko območje 1.</w:t>
      </w:r>
      <w:r w:rsidR="000B4B17" w:rsidRPr="00DA20E2">
        <w:rPr>
          <w:rFonts w:cs="Tahoma"/>
          <w:color w:val="0D0D0D" w:themeColor="text1" w:themeTint="F2"/>
          <w:szCs w:val="20"/>
        </w:rPr>
        <w:t> januarj</w:t>
      </w:r>
      <w:r w:rsidR="00B91149" w:rsidRPr="00DA20E2">
        <w:rPr>
          <w:rFonts w:cs="Tahoma"/>
          <w:color w:val="0D0D0D" w:themeColor="text1" w:themeTint="F2"/>
          <w:szCs w:val="20"/>
        </w:rPr>
        <w:t>a</w:t>
      </w:r>
      <w:r w:rsidR="000B4B17" w:rsidRPr="00DA20E2">
        <w:rPr>
          <w:rFonts w:cs="Tahoma"/>
          <w:color w:val="0D0D0D" w:themeColor="text1" w:themeTint="F2"/>
          <w:szCs w:val="20"/>
        </w:rPr>
        <w:t> 2023</w:t>
      </w:r>
      <w:r w:rsidR="00DA20E2" w:rsidRPr="00DA20E2">
        <w:rPr>
          <w:rFonts w:cs="Tahoma"/>
          <w:color w:val="0D0D0D" w:themeColor="text1" w:themeTint="F2"/>
          <w:szCs w:val="20"/>
        </w:rPr>
        <w:t xml:space="preserve"> se je število prepolovilo</w:t>
      </w:r>
      <w:r w:rsidR="000B4B17" w:rsidRPr="00DA20E2">
        <w:rPr>
          <w:rFonts w:cs="Tahoma"/>
          <w:color w:val="0D0D0D" w:themeColor="text1" w:themeTint="F2"/>
          <w:szCs w:val="20"/>
        </w:rPr>
        <w:t xml:space="preserve">. Ob </w:t>
      </w:r>
      <w:r w:rsidRPr="00DA20E2">
        <w:rPr>
          <w:rFonts w:cs="Tahoma"/>
          <w:color w:val="0D0D0D" w:themeColor="text1" w:themeTint="F2"/>
          <w:szCs w:val="20"/>
        </w:rPr>
        <w:t>ponovni uvedbi začasnega nadzora na notranjih kopenskih mejah s Hrvaško in Madžarsko 21. oktobra 2023</w:t>
      </w:r>
      <w:r w:rsidR="000B4B17" w:rsidRPr="00DA20E2">
        <w:rPr>
          <w:rFonts w:cs="Tahoma"/>
          <w:color w:val="0D0D0D" w:themeColor="text1" w:themeTint="F2"/>
          <w:szCs w:val="20"/>
        </w:rPr>
        <w:t xml:space="preserve">, </w:t>
      </w:r>
      <w:r w:rsidR="00561715" w:rsidRPr="00DA20E2">
        <w:rPr>
          <w:rFonts w:cs="Tahoma"/>
          <w:color w:val="0D0D0D" w:themeColor="text1" w:themeTint="F2"/>
          <w:szCs w:val="20"/>
        </w:rPr>
        <w:t>k</w:t>
      </w:r>
      <w:r w:rsidR="00B91149" w:rsidRPr="00DA20E2">
        <w:rPr>
          <w:rFonts w:cs="Tahoma"/>
          <w:color w:val="0D0D0D" w:themeColor="text1" w:themeTint="F2"/>
          <w:szCs w:val="20"/>
        </w:rPr>
        <w:t>i</w:t>
      </w:r>
      <w:r w:rsidR="00BF6660" w:rsidRPr="00DA20E2">
        <w:rPr>
          <w:rFonts w:cs="Tahoma"/>
          <w:color w:val="0D0D0D" w:themeColor="text1" w:themeTint="F2"/>
          <w:szCs w:val="20"/>
        </w:rPr>
        <w:t xml:space="preserve"> se </w:t>
      </w:r>
      <w:r w:rsidR="00DA20E2" w:rsidRPr="00DA20E2">
        <w:rPr>
          <w:rFonts w:cs="Tahoma"/>
          <w:color w:val="0D0D0D" w:themeColor="text1" w:themeTint="F2"/>
          <w:szCs w:val="20"/>
        </w:rPr>
        <w:t>je podaljševalo vse do ukinitve 11. junija 2026</w:t>
      </w:r>
      <w:r w:rsidR="00BF6660" w:rsidRPr="00DA20E2">
        <w:rPr>
          <w:rFonts w:cs="Tahoma"/>
          <w:color w:val="0D0D0D" w:themeColor="text1" w:themeTint="F2"/>
          <w:szCs w:val="20"/>
        </w:rPr>
        <w:t xml:space="preserve">, </w:t>
      </w:r>
      <w:r w:rsidR="00501CB6" w:rsidRPr="00DA20E2">
        <w:rPr>
          <w:rFonts w:cs="Tahoma"/>
          <w:color w:val="0D0D0D" w:themeColor="text1" w:themeTint="F2"/>
          <w:szCs w:val="20"/>
        </w:rPr>
        <w:t xml:space="preserve">je prišlo v prvem polletju 2024 do </w:t>
      </w:r>
      <w:r w:rsidR="00DD3F5D">
        <w:rPr>
          <w:rFonts w:cs="Tahoma"/>
          <w:color w:val="0D0D0D" w:themeColor="text1" w:themeTint="F2"/>
          <w:szCs w:val="20"/>
        </w:rPr>
        <w:t>povečanja števila</w:t>
      </w:r>
      <w:r w:rsidR="0047215F" w:rsidRPr="00DA20E2">
        <w:rPr>
          <w:rFonts w:cs="Tahoma"/>
          <w:color w:val="0D0D0D" w:themeColor="text1" w:themeTint="F2"/>
          <w:szCs w:val="20"/>
        </w:rPr>
        <w:t xml:space="preserve"> pridržanih do 48 ur zaradi izročitve oziroma sprejema osebe od tujih varnostnih organov v skladu s četrto alinejo prvega odstavka 64. člena Zakona o nalogah in pooblastilih policije in </w:t>
      </w:r>
      <w:r w:rsidR="00B91149" w:rsidRPr="00DA20E2">
        <w:rPr>
          <w:rFonts w:cs="Tahoma"/>
          <w:color w:val="0D0D0D" w:themeColor="text1" w:themeTint="F2"/>
          <w:szCs w:val="20"/>
        </w:rPr>
        <w:t xml:space="preserve">pri številu </w:t>
      </w:r>
      <w:r w:rsidR="0047215F" w:rsidRPr="00DA20E2">
        <w:rPr>
          <w:rFonts w:cs="Tahoma"/>
          <w:color w:val="0D0D0D" w:themeColor="text1" w:themeTint="F2"/>
          <w:szCs w:val="20"/>
        </w:rPr>
        <w:t>zadržanih do 48 ur po 32. členu Zakona o nadzoru državne meje.</w:t>
      </w:r>
      <w:r w:rsidR="00501CB6" w:rsidRPr="00DA20E2">
        <w:rPr>
          <w:rFonts w:cs="Tahoma"/>
          <w:color w:val="0D0D0D" w:themeColor="text1" w:themeTint="F2"/>
          <w:szCs w:val="20"/>
        </w:rPr>
        <w:t xml:space="preserve"> </w:t>
      </w:r>
      <w:r w:rsidR="0047215F" w:rsidRPr="00DA20E2">
        <w:rPr>
          <w:rFonts w:cs="Tahoma"/>
          <w:color w:val="0D0D0D" w:themeColor="text1" w:themeTint="F2"/>
          <w:szCs w:val="20"/>
        </w:rPr>
        <w:t>V </w:t>
      </w:r>
      <w:r w:rsidR="000B4B17" w:rsidRPr="00DA20E2">
        <w:rPr>
          <w:rFonts w:cs="Tahoma"/>
          <w:color w:val="0D0D0D" w:themeColor="text1" w:themeTint="F2"/>
          <w:szCs w:val="20"/>
        </w:rPr>
        <w:t xml:space="preserve">prvem polletju 2025 </w:t>
      </w:r>
      <w:r w:rsidR="00DA20E2" w:rsidRPr="00DA20E2">
        <w:rPr>
          <w:rFonts w:cs="Tahoma"/>
          <w:color w:val="0D0D0D" w:themeColor="text1" w:themeTint="F2"/>
          <w:szCs w:val="20"/>
        </w:rPr>
        <w:t xml:space="preserve">in 2026 </w:t>
      </w:r>
      <w:r w:rsidR="00501CB6" w:rsidRPr="00DA20E2">
        <w:rPr>
          <w:rFonts w:cs="Tahoma"/>
          <w:color w:val="0D0D0D" w:themeColor="text1" w:themeTint="F2"/>
          <w:szCs w:val="20"/>
        </w:rPr>
        <w:t xml:space="preserve">pa </w:t>
      </w:r>
      <w:r w:rsidR="000B4B17" w:rsidRPr="00DA20E2">
        <w:rPr>
          <w:rFonts w:cs="Tahoma"/>
          <w:color w:val="0D0D0D" w:themeColor="text1" w:themeTint="F2"/>
          <w:szCs w:val="20"/>
        </w:rPr>
        <w:t xml:space="preserve">so številke </w:t>
      </w:r>
      <w:r w:rsidR="00DD3F5D">
        <w:rPr>
          <w:rFonts w:cs="Tahoma"/>
          <w:color w:val="0D0D0D" w:themeColor="text1" w:themeTint="F2"/>
          <w:szCs w:val="20"/>
        </w:rPr>
        <w:t>ponovno</w:t>
      </w:r>
      <w:r w:rsidR="000B4B17" w:rsidRPr="00DA20E2">
        <w:rPr>
          <w:rFonts w:cs="Tahoma"/>
          <w:color w:val="0D0D0D" w:themeColor="text1" w:themeTint="F2"/>
          <w:szCs w:val="20"/>
        </w:rPr>
        <w:t xml:space="preserve"> na rav</w:t>
      </w:r>
      <w:r w:rsidR="00B91149" w:rsidRPr="00DA20E2">
        <w:rPr>
          <w:rFonts w:cs="Tahoma"/>
          <w:color w:val="0D0D0D" w:themeColor="text1" w:themeTint="F2"/>
          <w:szCs w:val="20"/>
        </w:rPr>
        <w:t xml:space="preserve">ni </w:t>
      </w:r>
      <w:r w:rsidR="000B4B17" w:rsidRPr="00DA20E2">
        <w:rPr>
          <w:rFonts w:cs="Tahoma"/>
          <w:color w:val="0D0D0D" w:themeColor="text1" w:themeTint="F2"/>
          <w:szCs w:val="20"/>
        </w:rPr>
        <w:t>prvega polletja 2023</w:t>
      </w:r>
      <w:r w:rsidR="008F50AD" w:rsidRPr="00DA20E2">
        <w:rPr>
          <w:rFonts w:cs="Tahoma"/>
          <w:color w:val="0D0D0D" w:themeColor="text1" w:themeTint="F2"/>
          <w:szCs w:val="20"/>
        </w:rPr>
        <w:t>.</w:t>
      </w:r>
    </w:p>
    <w:p w14:paraId="5B184D9C" w14:textId="77777777" w:rsidR="000B4B17" w:rsidRPr="00612792" w:rsidRDefault="000B4B17" w:rsidP="00640F5D">
      <w:pPr>
        <w:jc w:val="both"/>
        <w:rPr>
          <w:rFonts w:cs="Tahoma"/>
          <w:color w:val="0D0D0D" w:themeColor="text1" w:themeTint="F2"/>
          <w:szCs w:val="20"/>
        </w:rPr>
      </w:pPr>
    </w:p>
    <w:p w14:paraId="7DE575E3" w14:textId="60DA1F67" w:rsidR="00640F5D" w:rsidRPr="00612792" w:rsidRDefault="00640F5D" w:rsidP="00640F5D">
      <w:pPr>
        <w:jc w:val="both"/>
        <w:rPr>
          <w:rFonts w:cs="Tahoma"/>
          <w:color w:val="0D0D0D" w:themeColor="text1" w:themeTint="F2"/>
          <w:szCs w:val="20"/>
        </w:rPr>
      </w:pPr>
      <w:r w:rsidRPr="00612792">
        <w:rPr>
          <w:rFonts w:cs="Tahoma"/>
          <w:color w:val="0D0D0D" w:themeColor="text1" w:themeTint="F2"/>
          <w:szCs w:val="20"/>
        </w:rPr>
        <w:t>Število pridržanih</w:t>
      </w:r>
      <w:r w:rsidR="000B4B17" w:rsidRPr="00612792">
        <w:rPr>
          <w:rFonts w:cs="Tahoma"/>
          <w:color w:val="0D0D0D" w:themeColor="text1" w:themeTint="F2"/>
          <w:szCs w:val="20"/>
        </w:rPr>
        <w:t xml:space="preserve"> oseb </w:t>
      </w:r>
      <w:r w:rsidRPr="00612792">
        <w:rPr>
          <w:rFonts w:cs="Tahoma"/>
          <w:color w:val="0D0D0D" w:themeColor="text1" w:themeTint="F2"/>
          <w:szCs w:val="20"/>
        </w:rPr>
        <w:t xml:space="preserve">po </w:t>
      </w:r>
      <w:r w:rsidR="000B4B17" w:rsidRPr="00612792">
        <w:rPr>
          <w:rFonts w:cs="Tahoma"/>
          <w:color w:val="0D0D0D" w:themeColor="text1" w:themeTint="F2"/>
          <w:szCs w:val="20"/>
        </w:rPr>
        <w:t>Zakonu</w:t>
      </w:r>
      <w:r w:rsidRPr="00612792">
        <w:rPr>
          <w:rFonts w:cs="Tahoma"/>
          <w:color w:val="0D0D0D" w:themeColor="text1" w:themeTint="F2"/>
          <w:szCs w:val="20"/>
        </w:rPr>
        <w:t xml:space="preserve"> o pravilih cestnega prometa</w:t>
      </w:r>
      <w:r w:rsidR="00612792" w:rsidRPr="00612792">
        <w:rPr>
          <w:rFonts w:cs="Tahoma"/>
          <w:color w:val="0D0D0D" w:themeColor="text1" w:themeTint="F2"/>
          <w:szCs w:val="20"/>
        </w:rPr>
        <w:t xml:space="preserve"> in po Zakonu o kazenskem postopku je bilo najvišje v zadnjih desetih prvih polletjih</w:t>
      </w:r>
      <w:r w:rsidR="000B4B17" w:rsidRPr="00612792">
        <w:rPr>
          <w:rFonts w:cs="Tahoma"/>
          <w:color w:val="0D0D0D" w:themeColor="text1" w:themeTint="F2"/>
          <w:szCs w:val="20"/>
        </w:rPr>
        <w:t>,</w:t>
      </w:r>
      <w:r w:rsidRPr="00612792">
        <w:rPr>
          <w:rFonts w:cs="Tahoma"/>
          <w:color w:val="0D0D0D" w:themeColor="text1" w:themeTint="F2"/>
          <w:szCs w:val="20"/>
        </w:rPr>
        <w:t xml:space="preserve"> </w:t>
      </w:r>
      <w:r w:rsidR="00B91149" w:rsidRPr="00612792">
        <w:rPr>
          <w:rFonts w:cs="Tahoma"/>
          <w:color w:val="0D0D0D" w:themeColor="text1" w:themeTint="F2"/>
          <w:szCs w:val="20"/>
        </w:rPr>
        <w:t xml:space="preserve">po </w:t>
      </w:r>
      <w:r w:rsidRPr="00612792">
        <w:rPr>
          <w:rFonts w:cs="Tahoma"/>
          <w:color w:val="0D0D0D" w:themeColor="text1" w:themeTint="F2"/>
          <w:szCs w:val="20"/>
        </w:rPr>
        <w:t>Zakonu o prekrških</w:t>
      </w:r>
      <w:r w:rsidR="00612792" w:rsidRPr="00612792">
        <w:rPr>
          <w:rFonts w:cs="Tahoma"/>
          <w:color w:val="0D0D0D" w:themeColor="text1" w:themeTint="F2"/>
          <w:szCs w:val="20"/>
        </w:rPr>
        <w:t xml:space="preserve"> pa </w:t>
      </w:r>
      <w:r w:rsidRPr="00612792">
        <w:rPr>
          <w:rFonts w:cs="Tahoma"/>
          <w:color w:val="0D0D0D" w:themeColor="text1" w:themeTint="F2"/>
          <w:szCs w:val="20"/>
        </w:rPr>
        <w:t xml:space="preserve">je bilo na ravni povprečja </w:t>
      </w:r>
      <w:r w:rsidR="000B4B17" w:rsidRPr="00612792">
        <w:rPr>
          <w:rFonts w:cs="Tahoma"/>
          <w:color w:val="0D0D0D" w:themeColor="text1" w:themeTint="F2"/>
          <w:szCs w:val="20"/>
        </w:rPr>
        <w:t>pre</w:t>
      </w:r>
      <w:r w:rsidR="00B91149" w:rsidRPr="00612792">
        <w:rPr>
          <w:rFonts w:cs="Tahoma"/>
          <w:color w:val="0D0D0D" w:themeColor="text1" w:themeTint="F2"/>
          <w:szCs w:val="20"/>
        </w:rPr>
        <w:t>jšnjih</w:t>
      </w:r>
      <w:r w:rsidRPr="00612792">
        <w:rPr>
          <w:rFonts w:cs="Tahoma"/>
          <w:color w:val="0D0D0D" w:themeColor="text1" w:themeTint="F2"/>
          <w:szCs w:val="20"/>
        </w:rPr>
        <w:t xml:space="preserve"> prvih polletij.</w:t>
      </w:r>
    </w:p>
    <w:p w14:paraId="35EAE8D6" w14:textId="365C6377" w:rsidR="00557A6F" w:rsidRPr="00612792" w:rsidRDefault="00557A6F" w:rsidP="00640F5D">
      <w:pPr>
        <w:jc w:val="both"/>
        <w:rPr>
          <w:rFonts w:cs="Tahoma"/>
          <w:color w:val="0D0D0D" w:themeColor="text1" w:themeTint="F2"/>
          <w:szCs w:val="20"/>
        </w:rPr>
      </w:pPr>
    </w:p>
    <w:p w14:paraId="1160A6AC" w14:textId="554EE9D3" w:rsidR="00557A6F" w:rsidRPr="00612792" w:rsidRDefault="00557A6F" w:rsidP="00640F5D">
      <w:pPr>
        <w:jc w:val="both"/>
        <w:rPr>
          <w:rFonts w:cs="Tahoma"/>
          <w:color w:val="0D0D0D" w:themeColor="text1" w:themeTint="F2"/>
          <w:szCs w:val="20"/>
        </w:rPr>
      </w:pPr>
    </w:p>
    <w:p w14:paraId="4F6D1E3D" w14:textId="3FD53529" w:rsidR="00557A6F" w:rsidRPr="00612792" w:rsidRDefault="00557A6F" w:rsidP="00640F5D">
      <w:pPr>
        <w:jc w:val="both"/>
        <w:rPr>
          <w:rFonts w:cs="Tahoma"/>
          <w:color w:val="0D0D0D" w:themeColor="text1" w:themeTint="F2"/>
          <w:szCs w:val="20"/>
        </w:rPr>
      </w:pPr>
    </w:p>
    <w:p w14:paraId="71652DE6" w14:textId="77777777" w:rsidR="00557A6F" w:rsidRPr="00612792" w:rsidRDefault="00557A6F" w:rsidP="00640F5D">
      <w:pPr>
        <w:jc w:val="both"/>
        <w:rPr>
          <w:rFonts w:cs="Tahoma"/>
          <w:color w:val="0D0D0D" w:themeColor="text1" w:themeTint="F2"/>
          <w:szCs w:val="20"/>
        </w:rPr>
      </w:pPr>
    </w:p>
    <w:p w14:paraId="7BF903A4" w14:textId="5D2F0D07" w:rsidR="00381D04" w:rsidRPr="00612792" w:rsidRDefault="00557A6F" w:rsidP="00640F5D">
      <w:pPr>
        <w:jc w:val="both"/>
        <w:rPr>
          <w:rFonts w:cs="Tahoma"/>
          <w:color w:val="0D0D0D" w:themeColor="text1" w:themeTint="F2"/>
          <w:szCs w:val="20"/>
        </w:rPr>
      </w:pPr>
      <w:r w:rsidRPr="00612792">
        <w:rPr>
          <w:rFonts w:cs="Tahoma"/>
          <w:noProof/>
          <w:color w:val="0D0D0D" w:themeColor="text1" w:themeTint="F2"/>
          <w:szCs w:val="20"/>
          <w:lang w:eastAsia="sl-SI"/>
        </w:rPr>
        <mc:AlternateContent>
          <mc:Choice Requires="wps">
            <w:drawing>
              <wp:inline distT="0" distB="0" distL="0" distR="0" wp14:anchorId="7113B422" wp14:editId="1BF28074">
                <wp:extent cx="4320000" cy="947420"/>
                <wp:effectExtent l="0" t="0" r="0" b="0"/>
                <wp:docPr id="68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6358B545" w14:textId="30BFC7A1" w:rsidR="00451571" w:rsidRPr="00612792" w:rsidRDefault="00451571" w:rsidP="00816AA5">
                            <w:pPr>
                              <w:pBdr>
                                <w:left w:val="single" w:sz="12" w:space="9" w:color="C0CF3A" w:themeColor="accent1"/>
                              </w:pBdr>
                              <w:ind w:right="-3"/>
                              <w:jc w:val="right"/>
                              <w:rPr>
                                <w:rFonts w:cs="Tahoma"/>
                                <w:i/>
                                <w:color w:val="9C951F"/>
                                <w:szCs w:val="20"/>
                              </w:rPr>
                            </w:pPr>
                            <w:r w:rsidRPr="00612792">
                              <w:rPr>
                                <w:rFonts w:cs="Tahoma"/>
                                <w:i/>
                                <w:color w:val="9C951F"/>
                                <w:szCs w:val="20"/>
                              </w:rPr>
                              <w:t>V prvem polletju 2026 je bilo največ oseb pridržanih po drugem odstavku 157. člena Zakona o kazenskem postopku in po drugem odstavku 109. člena Zakona o prekrških.</w:t>
                            </w:r>
                          </w:p>
                        </w:txbxContent>
                      </wps:txbx>
                      <wps:bodyPr rot="0" vert="horz" wrap="square" lIns="91440" tIns="45720" rIns="91440" bIns="45720" anchor="t" anchorCtr="0" upright="1">
                        <a:spAutoFit/>
                      </wps:bodyPr>
                    </wps:wsp>
                  </a:graphicData>
                </a:graphic>
              </wp:inline>
            </w:drawing>
          </mc:Choice>
          <mc:Fallback>
            <w:pict>
              <v:shape w14:anchorId="7113B422" id="_x0000_s1051"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" filled="f" stroked="f">
                <v:textbox style="mso-fit-shape-to-text:t">
                  <w:txbxContent>
                    <w:p w14:paraId="6358B545" w14:textId="30BFC7A1" w:rsidR="00451571" w:rsidRPr="00612792" w:rsidRDefault="00451571" w:rsidP="00816AA5">
                      <w:pPr>
                        <w:pBdr>
                          <w:left w:val="single" w:sz="12" w:space="9" w:color="C0CF3A" w:themeColor="accent1"/>
                        </w:pBdr>
                        <w:ind w:right="-3"/>
                        <w:jc w:val="right"/>
                        <w:rPr>
                          <w:rFonts w:cs="Tahoma"/>
                          <w:i/>
                          <w:color w:val="9C951F"/>
                          <w:szCs w:val="20"/>
                        </w:rPr>
                      </w:pPr>
                      <w:r w:rsidRPr="00612792">
                        <w:rPr>
                          <w:rFonts w:cs="Tahoma"/>
                          <w:i/>
                          <w:color w:val="9C951F"/>
                          <w:szCs w:val="20"/>
                        </w:rPr>
                        <w:t>V prvem polletju 2026 je bilo največ oseb pridržanih po drugem odstavku 157. člena Zakona o kazenskem postopku in po drugem odstavku 109. člena Zakona o prekrških.</w:t>
                      </w:r>
                    </w:p>
                  </w:txbxContent>
                </v:textbox>
                <w10:anchorlock/>
              </v:shape>
            </w:pict>
          </mc:Fallback>
        </mc:AlternateContent>
      </w:r>
    </w:p>
    <w:p w14:paraId="1C506FBF" w14:textId="0F8B2BCB" w:rsidR="00381D04" w:rsidRPr="00612792" w:rsidRDefault="00381D04" w:rsidP="00640F5D">
      <w:pPr>
        <w:jc w:val="both"/>
        <w:rPr>
          <w:rFonts w:cs="Tahoma"/>
          <w:color w:val="0D0D0D" w:themeColor="text1" w:themeTint="F2"/>
          <w:szCs w:val="20"/>
        </w:rPr>
      </w:pPr>
    </w:p>
    <w:p w14:paraId="4D070979" w14:textId="77777777" w:rsidR="00DD3F5D" w:rsidRDefault="0031709B" w:rsidP="00640F5D">
      <w:pPr>
        <w:jc w:val="both"/>
        <w:rPr>
          <w:rFonts w:cs="Tahoma"/>
          <w:color w:val="0D0D0D" w:themeColor="text1" w:themeTint="F2"/>
          <w:szCs w:val="20"/>
        </w:rPr>
      </w:pPr>
      <w:r w:rsidRPr="00265A70">
        <w:rPr>
          <w:rStyle w:val="Intenzivenpoudarek"/>
          <w:b w:val="0"/>
          <w:i w:val="0"/>
          <w:color w:val="000000" w:themeColor="text1"/>
        </w:rPr>
        <w:t>U</w:t>
      </w:r>
      <w:r w:rsidR="00640F5D" w:rsidRPr="00265A70">
        <w:rPr>
          <w:rStyle w:val="Intenzivenpoudarek"/>
          <w:b w:val="0"/>
          <w:i w:val="0"/>
          <w:color w:val="000000" w:themeColor="text1"/>
        </w:rPr>
        <w:t>poraba prisilnih sredstev</w:t>
      </w:r>
      <w:r w:rsidR="00640F5D" w:rsidRPr="0031709B">
        <w:rPr>
          <w:rStyle w:val="Intenzivenpoudarek"/>
          <w:color w:val="9C951F"/>
        </w:rPr>
        <w:t xml:space="preserve"> </w:t>
      </w:r>
      <w:r w:rsidR="00640F5D" w:rsidRPr="0031709B">
        <w:rPr>
          <w:rFonts w:cs="Tahoma"/>
          <w:color w:val="0D0D0D" w:themeColor="text1" w:themeTint="F2"/>
          <w:szCs w:val="20"/>
        </w:rPr>
        <w:t>zoper posameznika</w:t>
      </w:r>
      <w:r w:rsidR="00640F5D" w:rsidRPr="0031709B">
        <w:rPr>
          <w:rFonts w:cs="Tahoma"/>
          <w:color w:val="000000" w:themeColor="text1"/>
          <w:szCs w:val="20"/>
        </w:rPr>
        <w:t xml:space="preserve"> </w:t>
      </w:r>
      <w:r w:rsidR="00640F5D" w:rsidRPr="0031709B">
        <w:rPr>
          <w:rFonts w:cs="Tahoma"/>
          <w:color w:val="0D0D0D" w:themeColor="text1" w:themeTint="F2"/>
          <w:szCs w:val="20"/>
        </w:rPr>
        <w:t xml:space="preserve">je bila </w:t>
      </w:r>
      <w:r w:rsidR="00E94434" w:rsidRPr="0031709B">
        <w:rPr>
          <w:rFonts w:cs="Tahoma"/>
          <w:color w:val="0D0D0D" w:themeColor="text1" w:themeTint="F2"/>
          <w:szCs w:val="20"/>
        </w:rPr>
        <w:t>nad</w:t>
      </w:r>
      <w:r w:rsidR="00640F5D" w:rsidRPr="0031709B">
        <w:rPr>
          <w:rFonts w:cs="Tahoma"/>
          <w:color w:val="0D0D0D" w:themeColor="text1" w:themeTint="F2"/>
          <w:szCs w:val="20"/>
        </w:rPr>
        <w:t xml:space="preserve"> povprečjem zadnjih desetih </w:t>
      </w:r>
      <w:r w:rsidR="001413C1">
        <w:rPr>
          <w:rFonts w:cs="Tahoma"/>
          <w:color w:val="0D0D0D" w:themeColor="text1" w:themeTint="F2"/>
          <w:szCs w:val="20"/>
        </w:rPr>
        <w:t>(</w:t>
      </w:r>
      <w:r w:rsidR="00612792" w:rsidRPr="0031709B">
        <w:rPr>
          <w:rFonts w:cs="Tahoma"/>
          <w:color w:val="0D0D0D" w:themeColor="text1" w:themeTint="F2"/>
          <w:szCs w:val="20"/>
        </w:rPr>
        <w:t>3.820</w:t>
      </w:r>
      <w:r w:rsidR="00640F5D" w:rsidRPr="0031709B">
        <w:rPr>
          <w:rFonts w:cs="Tahoma"/>
          <w:color w:val="0D0D0D" w:themeColor="text1" w:themeTint="F2"/>
          <w:szCs w:val="20"/>
        </w:rPr>
        <w:t xml:space="preserve">) in zadnjih petih prvih polletij </w:t>
      </w:r>
      <w:r w:rsidR="001413C1">
        <w:rPr>
          <w:rFonts w:cs="Tahoma"/>
          <w:color w:val="0D0D0D" w:themeColor="text1" w:themeTint="F2"/>
          <w:szCs w:val="20"/>
        </w:rPr>
        <w:t>(</w:t>
      </w:r>
      <w:r w:rsidR="00612792" w:rsidRPr="0031709B">
        <w:rPr>
          <w:rFonts w:cs="Tahoma"/>
          <w:color w:val="0D0D0D" w:themeColor="text1" w:themeTint="F2"/>
          <w:szCs w:val="20"/>
        </w:rPr>
        <w:t>4.014</w:t>
      </w:r>
      <w:r w:rsidR="00640F5D" w:rsidRPr="0031709B">
        <w:rPr>
          <w:rFonts w:cs="Tahoma"/>
          <w:color w:val="0D0D0D" w:themeColor="text1" w:themeTint="F2"/>
          <w:szCs w:val="20"/>
        </w:rPr>
        <w:t xml:space="preserve">). </w:t>
      </w:r>
      <w:r w:rsidR="00192C0D" w:rsidRPr="0031709B">
        <w:rPr>
          <w:rFonts w:cs="Tahoma"/>
          <w:color w:val="0D0D0D" w:themeColor="text1" w:themeTint="F2"/>
          <w:szCs w:val="20"/>
        </w:rPr>
        <w:t>V prvem polletju 202</w:t>
      </w:r>
      <w:r w:rsidR="00612792" w:rsidRPr="0031709B">
        <w:rPr>
          <w:rFonts w:cs="Tahoma"/>
          <w:color w:val="0D0D0D" w:themeColor="text1" w:themeTint="F2"/>
          <w:szCs w:val="20"/>
        </w:rPr>
        <w:t>6</w:t>
      </w:r>
      <w:r w:rsidR="00640F5D" w:rsidRPr="0031709B">
        <w:rPr>
          <w:rFonts w:cs="Tahoma"/>
          <w:color w:val="0D0D0D" w:themeColor="text1" w:themeTint="F2"/>
          <w:szCs w:val="20"/>
        </w:rPr>
        <w:t xml:space="preserve"> so bila prisilna sredstva zoper posameznika uporabljena</w:t>
      </w:r>
      <w:r w:rsidR="00DD3F5D">
        <w:rPr>
          <w:rFonts w:cs="Tahoma"/>
          <w:color w:val="0D0D0D" w:themeColor="text1" w:themeTint="F2"/>
          <w:szCs w:val="20"/>
        </w:rPr>
        <w:t xml:space="preserve"> v</w:t>
      </w:r>
      <w:r w:rsidR="00640F5D" w:rsidRPr="0031709B">
        <w:rPr>
          <w:rFonts w:cs="Tahoma"/>
          <w:color w:val="0D0D0D" w:themeColor="text1" w:themeTint="F2"/>
          <w:szCs w:val="20"/>
        </w:rPr>
        <w:t xml:space="preserve"> </w:t>
      </w:r>
      <w:r w:rsidR="00612792" w:rsidRPr="0031709B">
        <w:rPr>
          <w:rFonts w:cs="Tahoma"/>
          <w:color w:val="0D0D0D" w:themeColor="text1" w:themeTint="F2"/>
          <w:szCs w:val="20"/>
        </w:rPr>
        <w:t>1.918</w:t>
      </w:r>
      <w:r w:rsidR="00640F5D" w:rsidRPr="0031709B">
        <w:rPr>
          <w:rFonts w:cs="Tahoma"/>
          <w:color w:val="0D0D0D" w:themeColor="text1" w:themeTint="F2"/>
          <w:szCs w:val="20"/>
        </w:rPr>
        <w:t xml:space="preserve"> primerih proti </w:t>
      </w:r>
      <w:r w:rsidR="00612792" w:rsidRPr="0031709B">
        <w:rPr>
          <w:rFonts w:cs="Tahoma"/>
          <w:color w:val="0D0D0D" w:themeColor="text1" w:themeTint="F2"/>
          <w:szCs w:val="20"/>
        </w:rPr>
        <w:t>1.995</w:t>
      </w:r>
      <w:r w:rsidR="00E94434" w:rsidRPr="0031709B">
        <w:rPr>
          <w:rFonts w:cs="Tahoma"/>
          <w:color w:val="0D0D0D" w:themeColor="text1" w:themeTint="F2"/>
          <w:szCs w:val="20"/>
        </w:rPr>
        <w:t xml:space="preserve"> kršiteljem. </w:t>
      </w:r>
      <w:r w:rsidR="00640F5D" w:rsidRPr="0031709B">
        <w:rPr>
          <w:rFonts w:cs="Tahoma"/>
          <w:color w:val="0D0D0D" w:themeColor="text1" w:themeTint="F2"/>
          <w:szCs w:val="20"/>
        </w:rPr>
        <w:t xml:space="preserve">Za njihovo obvladovanje so policisti uporabili </w:t>
      </w:r>
      <w:r w:rsidR="00612792" w:rsidRPr="0031709B">
        <w:rPr>
          <w:rFonts w:cs="Tahoma"/>
          <w:color w:val="0D0D0D" w:themeColor="text1" w:themeTint="F2"/>
          <w:szCs w:val="20"/>
        </w:rPr>
        <w:t>4.100</w:t>
      </w:r>
      <w:r w:rsidR="00640F5D" w:rsidRPr="0031709B">
        <w:rPr>
          <w:rFonts w:cs="Tahoma"/>
          <w:color w:val="0D0D0D" w:themeColor="text1" w:themeTint="F2"/>
          <w:szCs w:val="20"/>
        </w:rPr>
        <w:t> prisilnih sredstev, več so jih v zadnjih desetih prvih polletjih uporabili le v prv</w:t>
      </w:r>
      <w:r w:rsidR="00E94434" w:rsidRPr="0031709B">
        <w:rPr>
          <w:rFonts w:cs="Tahoma"/>
          <w:color w:val="0D0D0D" w:themeColor="text1" w:themeTint="F2"/>
          <w:szCs w:val="20"/>
        </w:rPr>
        <w:t>ih polletjih</w:t>
      </w:r>
      <w:r w:rsidR="00612792" w:rsidRPr="0031709B">
        <w:rPr>
          <w:rFonts w:cs="Tahoma"/>
          <w:color w:val="0D0D0D" w:themeColor="text1" w:themeTint="F2"/>
          <w:szCs w:val="20"/>
        </w:rPr>
        <w:t xml:space="preserve"> 2024 in 2025</w:t>
      </w:r>
      <w:r w:rsidR="00640F5D" w:rsidRPr="0031709B">
        <w:rPr>
          <w:rFonts w:cs="Tahoma"/>
          <w:color w:val="0D0D0D" w:themeColor="text1" w:themeTint="F2"/>
          <w:szCs w:val="20"/>
        </w:rPr>
        <w:t xml:space="preserve">. </w:t>
      </w:r>
    </w:p>
    <w:p w14:paraId="7061B8F3" w14:textId="77777777" w:rsidR="00DD3F5D" w:rsidRDefault="00DD3F5D" w:rsidP="00640F5D">
      <w:pPr>
        <w:jc w:val="both"/>
        <w:rPr>
          <w:rFonts w:cs="Tahoma"/>
          <w:color w:val="0D0D0D" w:themeColor="text1" w:themeTint="F2"/>
          <w:szCs w:val="20"/>
        </w:rPr>
      </w:pPr>
    </w:p>
    <w:p w14:paraId="7DDBEB37" w14:textId="5646DB85" w:rsidR="00640F5D" w:rsidRPr="00692031" w:rsidRDefault="00DD3F5D" w:rsidP="00640F5D">
      <w:pPr>
        <w:jc w:val="both"/>
        <w:rPr>
          <w:rFonts w:cs="Tahoma"/>
          <w:color w:val="0D0D0D" w:themeColor="text1" w:themeTint="F2"/>
          <w:szCs w:val="20"/>
          <w:highlight w:val="yellow"/>
        </w:rPr>
      </w:pPr>
      <w:r>
        <w:rPr>
          <w:rFonts w:cs="Tahoma"/>
          <w:color w:val="0D0D0D" w:themeColor="text1" w:themeTint="F2"/>
          <w:szCs w:val="20"/>
        </w:rPr>
        <w:t>V</w:t>
      </w:r>
      <w:r w:rsidR="00640F5D" w:rsidRPr="0031709B">
        <w:rPr>
          <w:rFonts w:cs="Tahoma"/>
          <w:color w:val="0D0D0D" w:themeColor="text1" w:themeTint="F2"/>
          <w:szCs w:val="20"/>
        </w:rPr>
        <w:t> 98,</w:t>
      </w:r>
      <w:r w:rsidR="00612792" w:rsidRPr="0031709B">
        <w:rPr>
          <w:rFonts w:cs="Tahoma"/>
          <w:color w:val="0D0D0D" w:themeColor="text1" w:themeTint="F2"/>
          <w:szCs w:val="20"/>
        </w:rPr>
        <w:t>4</w:t>
      </w:r>
      <w:r w:rsidR="00640F5D" w:rsidRPr="0031709B">
        <w:rPr>
          <w:rFonts w:cs="Tahoma"/>
          <w:color w:val="0D0D0D" w:themeColor="text1" w:themeTint="F2"/>
          <w:szCs w:val="20"/>
        </w:rPr>
        <w:t> odstotka primerov so policisti uporabili najmilejša prisilna sredstva, torej sredstva za vezanje in vklepanje ter telesno silo. Streln</w:t>
      </w:r>
      <w:r w:rsidR="00612792" w:rsidRPr="0031709B">
        <w:rPr>
          <w:rFonts w:cs="Tahoma"/>
          <w:color w:val="0D0D0D" w:themeColor="text1" w:themeTint="F2"/>
          <w:szCs w:val="20"/>
        </w:rPr>
        <w:t>o orožje so</w:t>
      </w:r>
      <w:r w:rsidR="00640F5D" w:rsidRPr="0031709B">
        <w:rPr>
          <w:rFonts w:cs="Tahoma"/>
          <w:color w:val="0D0D0D" w:themeColor="text1" w:themeTint="F2"/>
          <w:szCs w:val="20"/>
        </w:rPr>
        <w:t xml:space="preserve"> policisti </w:t>
      </w:r>
      <w:r w:rsidR="00612792" w:rsidRPr="0031709B">
        <w:rPr>
          <w:rFonts w:cs="Tahoma"/>
          <w:color w:val="0D0D0D" w:themeColor="text1" w:themeTint="F2"/>
          <w:szCs w:val="20"/>
        </w:rPr>
        <w:t xml:space="preserve">v prvem polletju 2026 uporabili trikrat, dvakrat so tudi izstrelili opozorilni strel. </w:t>
      </w:r>
      <w:r w:rsidR="0031709B" w:rsidRPr="0031709B">
        <w:rPr>
          <w:rFonts w:cs="Tahoma"/>
          <w:color w:val="0D0D0D" w:themeColor="text1" w:themeTint="F2"/>
          <w:szCs w:val="20"/>
        </w:rPr>
        <w:t>V zadnji</w:t>
      </w:r>
      <w:r>
        <w:rPr>
          <w:rFonts w:cs="Tahoma"/>
          <w:color w:val="0D0D0D" w:themeColor="text1" w:themeTint="F2"/>
          <w:szCs w:val="20"/>
        </w:rPr>
        <w:t>h</w:t>
      </w:r>
      <w:r w:rsidR="0031709B" w:rsidRPr="0031709B">
        <w:rPr>
          <w:rFonts w:cs="Tahoma"/>
          <w:color w:val="0D0D0D" w:themeColor="text1" w:themeTint="F2"/>
          <w:szCs w:val="20"/>
        </w:rPr>
        <w:t xml:space="preserve"> desetih prvih polletjih je bila to prva uporaba strelnega orožja, opozorilni strel pa je bil v istem primerjalnem obdobju izstreljen še v prvih polletjih 2017 </w:t>
      </w:r>
      <w:r w:rsidR="001413C1">
        <w:rPr>
          <w:rFonts w:cs="Tahoma"/>
          <w:color w:val="0D0D0D" w:themeColor="text1" w:themeTint="F2"/>
          <w:szCs w:val="20"/>
        </w:rPr>
        <w:t>(</w:t>
      </w:r>
      <w:r w:rsidR="0031709B" w:rsidRPr="0031709B">
        <w:rPr>
          <w:rFonts w:cs="Tahoma"/>
          <w:color w:val="0D0D0D" w:themeColor="text1" w:themeTint="F2"/>
          <w:szCs w:val="20"/>
        </w:rPr>
        <w:t xml:space="preserve">petkrat), 2019 </w:t>
      </w:r>
      <w:r w:rsidR="001413C1">
        <w:rPr>
          <w:rFonts w:cs="Tahoma"/>
          <w:color w:val="0D0D0D" w:themeColor="text1" w:themeTint="F2"/>
          <w:szCs w:val="20"/>
        </w:rPr>
        <w:t>(</w:t>
      </w:r>
      <w:r w:rsidR="0031709B" w:rsidRPr="0031709B">
        <w:rPr>
          <w:rFonts w:cs="Tahoma"/>
          <w:color w:val="0D0D0D" w:themeColor="text1" w:themeTint="F2"/>
          <w:szCs w:val="20"/>
        </w:rPr>
        <w:t xml:space="preserve">enkrat), 2020 </w:t>
      </w:r>
      <w:r w:rsidR="001413C1">
        <w:rPr>
          <w:rFonts w:cs="Tahoma"/>
          <w:color w:val="0D0D0D" w:themeColor="text1" w:themeTint="F2"/>
          <w:szCs w:val="20"/>
        </w:rPr>
        <w:t>(</w:t>
      </w:r>
      <w:r w:rsidR="0031709B" w:rsidRPr="0031709B">
        <w:rPr>
          <w:rFonts w:cs="Tahoma"/>
          <w:color w:val="0D0D0D" w:themeColor="text1" w:themeTint="F2"/>
          <w:szCs w:val="20"/>
        </w:rPr>
        <w:t xml:space="preserve">trikrat) in 2021 </w:t>
      </w:r>
      <w:r w:rsidR="001413C1">
        <w:rPr>
          <w:rFonts w:cs="Tahoma"/>
          <w:color w:val="0D0D0D" w:themeColor="text1" w:themeTint="F2"/>
          <w:szCs w:val="20"/>
        </w:rPr>
        <w:t>(</w:t>
      </w:r>
      <w:r w:rsidR="0031709B" w:rsidRPr="0031709B">
        <w:rPr>
          <w:rFonts w:cs="Tahoma"/>
          <w:color w:val="0D0D0D" w:themeColor="text1" w:themeTint="F2"/>
          <w:szCs w:val="20"/>
        </w:rPr>
        <w:t>enkrat).</w:t>
      </w:r>
      <w:r w:rsidR="00640F5D" w:rsidRPr="0031709B">
        <w:rPr>
          <w:rFonts w:cs="Tahoma"/>
          <w:color w:val="0D0D0D" w:themeColor="text1" w:themeTint="F2"/>
          <w:szCs w:val="20"/>
        </w:rPr>
        <w:t xml:space="preserve"> Na območju Policijske uprave Ljubljana so policisti zoper posameznike uporabili </w:t>
      </w:r>
      <w:r w:rsidR="0031709B" w:rsidRPr="0031709B">
        <w:rPr>
          <w:rFonts w:cs="Tahoma"/>
          <w:color w:val="0D0D0D" w:themeColor="text1" w:themeTint="F2"/>
          <w:szCs w:val="20"/>
        </w:rPr>
        <w:t>40,8</w:t>
      </w:r>
      <w:r w:rsidR="00192C0D" w:rsidRPr="0031709B">
        <w:rPr>
          <w:rFonts w:cs="Tahoma"/>
          <w:color w:val="0D0D0D" w:themeColor="text1" w:themeTint="F2"/>
          <w:szCs w:val="20"/>
        </w:rPr>
        <w:t xml:space="preserve"> odstotka</w:t>
      </w:r>
      <w:r w:rsidR="00640F5D" w:rsidRPr="0031709B">
        <w:rPr>
          <w:rFonts w:cs="Tahoma"/>
          <w:color w:val="0D0D0D" w:themeColor="text1" w:themeTint="F2"/>
          <w:szCs w:val="20"/>
        </w:rPr>
        <w:t xml:space="preserve"> vseh prisilnih sredstev, </w:t>
      </w:r>
      <w:r>
        <w:rPr>
          <w:rFonts w:cs="Tahoma"/>
          <w:color w:val="0D0D0D" w:themeColor="text1" w:themeTint="F2"/>
          <w:szCs w:val="20"/>
        </w:rPr>
        <w:t xml:space="preserve">približno </w:t>
      </w:r>
      <w:r w:rsidR="0031709B" w:rsidRPr="0031709B">
        <w:rPr>
          <w:rFonts w:cs="Tahoma"/>
          <w:color w:val="0D0D0D" w:themeColor="text1" w:themeTint="F2"/>
          <w:szCs w:val="20"/>
        </w:rPr>
        <w:t>osmina</w:t>
      </w:r>
      <w:r w:rsidR="00640F5D" w:rsidRPr="0031709B">
        <w:rPr>
          <w:rFonts w:cs="Tahoma"/>
          <w:color w:val="0D0D0D" w:themeColor="text1" w:themeTint="F2"/>
          <w:szCs w:val="20"/>
        </w:rPr>
        <w:t xml:space="preserve"> uporab </w:t>
      </w:r>
      <w:r>
        <w:rPr>
          <w:rFonts w:cs="Tahoma"/>
          <w:color w:val="0D0D0D" w:themeColor="text1" w:themeTint="F2"/>
          <w:szCs w:val="20"/>
        </w:rPr>
        <w:t xml:space="preserve">vseh uporab </w:t>
      </w:r>
      <w:r w:rsidR="00640F5D" w:rsidRPr="0031709B">
        <w:rPr>
          <w:rFonts w:cs="Tahoma"/>
          <w:color w:val="0D0D0D" w:themeColor="text1" w:themeTint="F2"/>
          <w:szCs w:val="20"/>
        </w:rPr>
        <w:t xml:space="preserve">prisilnih sredstev </w:t>
      </w:r>
      <w:r w:rsidR="0031709B" w:rsidRPr="0031709B">
        <w:rPr>
          <w:rFonts w:cs="Tahoma"/>
          <w:color w:val="0D0D0D" w:themeColor="text1" w:themeTint="F2"/>
          <w:szCs w:val="20"/>
        </w:rPr>
        <w:t xml:space="preserve">pa </w:t>
      </w:r>
      <w:r w:rsidR="00640F5D" w:rsidRPr="0031709B">
        <w:rPr>
          <w:rFonts w:cs="Tahoma"/>
          <w:color w:val="0D0D0D" w:themeColor="text1" w:themeTint="F2"/>
          <w:szCs w:val="20"/>
        </w:rPr>
        <w:t>je bila na območju Polic</w:t>
      </w:r>
      <w:r w:rsidR="00192C0D" w:rsidRPr="0031709B">
        <w:rPr>
          <w:rFonts w:cs="Tahoma"/>
          <w:color w:val="0D0D0D" w:themeColor="text1" w:themeTint="F2"/>
          <w:szCs w:val="20"/>
        </w:rPr>
        <w:t xml:space="preserve">ijske uprave Maribor. Policijski upravi </w:t>
      </w:r>
      <w:r w:rsidR="0031709B" w:rsidRPr="0031709B">
        <w:rPr>
          <w:rFonts w:cs="Tahoma"/>
          <w:color w:val="0D0D0D" w:themeColor="text1" w:themeTint="F2"/>
          <w:szCs w:val="20"/>
        </w:rPr>
        <w:t>Celje</w:t>
      </w:r>
      <w:r w:rsidR="00192C0D" w:rsidRPr="0031709B">
        <w:rPr>
          <w:rFonts w:cs="Tahoma"/>
          <w:color w:val="0D0D0D" w:themeColor="text1" w:themeTint="F2"/>
          <w:szCs w:val="20"/>
        </w:rPr>
        <w:t xml:space="preserve"> in</w:t>
      </w:r>
      <w:r w:rsidR="00640F5D" w:rsidRPr="0031709B">
        <w:rPr>
          <w:rFonts w:cs="Tahoma"/>
          <w:color w:val="0D0D0D" w:themeColor="text1" w:themeTint="F2"/>
          <w:szCs w:val="20"/>
        </w:rPr>
        <w:t xml:space="preserve"> </w:t>
      </w:r>
      <w:r w:rsidR="00192C0D" w:rsidRPr="0031709B">
        <w:rPr>
          <w:rFonts w:cs="Tahoma"/>
          <w:color w:val="0D0D0D" w:themeColor="text1" w:themeTint="F2"/>
          <w:szCs w:val="20"/>
        </w:rPr>
        <w:t>K</w:t>
      </w:r>
      <w:r w:rsidR="00640F5D" w:rsidRPr="0031709B">
        <w:rPr>
          <w:rFonts w:cs="Tahoma"/>
          <w:color w:val="0D0D0D" w:themeColor="text1" w:themeTint="F2"/>
          <w:szCs w:val="20"/>
        </w:rPr>
        <w:t xml:space="preserve">oper </w:t>
      </w:r>
      <w:r w:rsidR="00192C0D" w:rsidRPr="0031709B">
        <w:rPr>
          <w:rFonts w:cs="Tahoma"/>
          <w:color w:val="0D0D0D" w:themeColor="text1" w:themeTint="F2"/>
          <w:szCs w:val="20"/>
        </w:rPr>
        <w:t>sta imeli</w:t>
      </w:r>
      <w:r w:rsidR="00640F5D" w:rsidRPr="0031709B">
        <w:rPr>
          <w:rFonts w:cs="Tahoma"/>
          <w:color w:val="0D0D0D" w:themeColor="text1" w:themeTint="F2"/>
          <w:szCs w:val="20"/>
        </w:rPr>
        <w:t xml:space="preserve"> vsaka po dobro </w:t>
      </w:r>
      <w:r w:rsidR="0031709B" w:rsidRPr="0031709B">
        <w:rPr>
          <w:rFonts w:cs="Tahoma"/>
          <w:color w:val="0D0D0D" w:themeColor="text1" w:themeTint="F2"/>
          <w:szCs w:val="20"/>
        </w:rPr>
        <w:t>devetino</w:t>
      </w:r>
      <w:r w:rsidR="00640F5D" w:rsidRPr="0031709B">
        <w:rPr>
          <w:rFonts w:cs="Tahoma"/>
          <w:color w:val="0D0D0D" w:themeColor="text1" w:themeTint="F2"/>
          <w:szCs w:val="20"/>
        </w:rPr>
        <w:t xml:space="preserve"> uporab prisilnih sredstev.</w:t>
      </w:r>
    </w:p>
    <w:p w14:paraId="7C7DE7AA" w14:textId="77777777" w:rsidR="00557A6F" w:rsidRPr="0031709B" w:rsidRDefault="00557A6F" w:rsidP="00640F5D">
      <w:pPr>
        <w:jc w:val="both"/>
        <w:rPr>
          <w:rFonts w:cs="Tahoma"/>
          <w:color w:val="0D0D0D" w:themeColor="text1" w:themeTint="F2"/>
          <w:szCs w:val="20"/>
        </w:rPr>
      </w:pPr>
    </w:p>
    <w:p w14:paraId="572C7163" w14:textId="40D84B01" w:rsidR="00557A6F" w:rsidRPr="0031709B" w:rsidRDefault="00557A6F" w:rsidP="00640F5D">
      <w:pPr>
        <w:jc w:val="both"/>
        <w:rPr>
          <w:rFonts w:cs="Tahoma"/>
          <w:color w:val="0D0D0D" w:themeColor="text1" w:themeTint="F2"/>
          <w:szCs w:val="20"/>
        </w:rPr>
      </w:pPr>
    </w:p>
    <w:p w14:paraId="44C23EAE" w14:textId="43E0FA0C" w:rsidR="00557A6F" w:rsidRPr="0031709B" w:rsidRDefault="00557A6F" w:rsidP="00640F5D">
      <w:pPr>
        <w:jc w:val="both"/>
        <w:rPr>
          <w:rFonts w:cs="Tahoma"/>
          <w:color w:val="0D0D0D" w:themeColor="text1" w:themeTint="F2"/>
          <w:szCs w:val="20"/>
        </w:rPr>
      </w:pPr>
    </w:p>
    <w:p w14:paraId="28E57DF8" w14:textId="5F105924" w:rsidR="00557A6F" w:rsidRPr="0031709B" w:rsidRDefault="00557A6F" w:rsidP="00640F5D">
      <w:pPr>
        <w:jc w:val="both"/>
        <w:rPr>
          <w:rFonts w:cs="Tahoma"/>
          <w:color w:val="0D0D0D" w:themeColor="text1" w:themeTint="F2"/>
          <w:szCs w:val="20"/>
        </w:rPr>
      </w:pPr>
      <w:r w:rsidRPr="0031709B">
        <w:rPr>
          <w:rFonts w:cs="Tahoma"/>
          <w:b/>
          <w:i/>
          <w:noProof/>
          <w:color w:val="875117"/>
          <w:szCs w:val="20"/>
          <w:lang w:eastAsia="sl-SI"/>
        </w:rPr>
        <mc:AlternateContent>
          <mc:Choice Requires="wps">
            <w:drawing>
              <wp:inline distT="0" distB="0" distL="0" distR="0" wp14:anchorId="47E48E4E" wp14:editId="26341995">
                <wp:extent cx="4320000" cy="947420"/>
                <wp:effectExtent l="0" t="0" r="0" b="0"/>
                <wp:docPr id="73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4BD7E294" w14:textId="0B8E5B85" w:rsidR="00451571" w:rsidRPr="0031709B" w:rsidRDefault="00451571" w:rsidP="00DF747C">
                            <w:pPr>
                              <w:pBdr>
                                <w:left w:val="single" w:sz="12" w:space="9" w:color="C0CF3A" w:themeColor="accent1"/>
                              </w:pBdr>
                              <w:ind w:right="-3"/>
                              <w:jc w:val="right"/>
                              <w:rPr>
                                <w:rFonts w:cs="Tahoma"/>
                                <w:i/>
                                <w:color w:val="9C951F"/>
                                <w:szCs w:val="20"/>
                              </w:rPr>
                            </w:pPr>
                            <w:r w:rsidRPr="0031709B">
                              <w:rPr>
                                <w:rFonts w:cs="Tahoma"/>
                                <w:i/>
                                <w:color w:val="9C951F"/>
                                <w:szCs w:val="20"/>
                              </w:rPr>
                              <w:t>Policisti so uporabili 4.105 prisilnih sredstev, in sicer pet prisilnih sredstev zoper množico in 4.100 prisilnih sredstev zoper posameznika.</w:t>
                            </w:r>
                          </w:p>
                        </w:txbxContent>
                      </wps:txbx>
                      <wps:bodyPr rot="0" vert="horz" wrap="square" lIns="91440" tIns="45720" rIns="91440" bIns="45720" anchor="t" anchorCtr="0" upright="1">
                        <a:spAutoFit/>
                      </wps:bodyPr>
                    </wps:wsp>
                  </a:graphicData>
                </a:graphic>
              </wp:inline>
            </w:drawing>
          </mc:Choice>
          <mc:Fallback>
            <w:pict>
              <v:shape w14:anchorId="47E48E4E" id="_x0000_s1052"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BihvBh&#10;TQIAAHEEAAAOAAAAAAAAAAAAAAAAAC4CAABkcnMvZTJvRG9jLnhtbFBLAQItABQABgAIAAAAIQAv&#10;anJP2gAAAAUBAAAPAAAAAAAAAAAAAAAAAKcEAABkcnMvZG93bnJldi54bWxQSwUGAAAAAAQABADz&#10;AAAArgUAAAAA&#10;" filled="f" stroked="f">
                <v:textbox style="mso-fit-shape-to-text:t">
                  <w:txbxContent>
                    <w:p w14:paraId="4BD7E294" w14:textId="0B8E5B85" w:rsidR="00451571" w:rsidRPr="0031709B" w:rsidRDefault="00451571" w:rsidP="00DF747C">
                      <w:pPr>
                        <w:pBdr>
                          <w:left w:val="single" w:sz="12" w:space="9" w:color="C0CF3A" w:themeColor="accent1"/>
                        </w:pBdr>
                        <w:ind w:right="-3"/>
                        <w:jc w:val="right"/>
                        <w:rPr>
                          <w:rFonts w:cs="Tahoma"/>
                          <w:i/>
                          <w:color w:val="9C951F"/>
                          <w:szCs w:val="20"/>
                        </w:rPr>
                      </w:pPr>
                      <w:r w:rsidRPr="0031709B">
                        <w:rPr>
                          <w:rFonts w:cs="Tahoma"/>
                          <w:i/>
                          <w:color w:val="9C951F"/>
                          <w:szCs w:val="20"/>
                        </w:rPr>
                        <w:t>Policisti so uporabili 4.105 prisilnih sredstev, in sicer pet prisilnih sredstev zoper množico in 4.100 prisilnih sredstev zoper posameznika.</w:t>
                      </w:r>
                    </w:p>
                  </w:txbxContent>
                </v:textbox>
                <w10:anchorlock/>
              </v:shape>
            </w:pict>
          </mc:Fallback>
        </mc:AlternateContent>
      </w:r>
    </w:p>
    <w:p w14:paraId="11389738" w14:textId="77777777" w:rsidR="00557A6F" w:rsidRPr="0031709B" w:rsidRDefault="00557A6F" w:rsidP="00640F5D">
      <w:pPr>
        <w:jc w:val="both"/>
        <w:rPr>
          <w:rFonts w:cs="Tahoma"/>
          <w:color w:val="0D0D0D" w:themeColor="text1" w:themeTint="F2"/>
          <w:szCs w:val="20"/>
        </w:rPr>
      </w:pPr>
    </w:p>
    <w:p w14:paraId="023735B2" w14:textId="033E5438" w:rsidR="008379D4" w:rsidRPr="008379D4" w:rsidRDefault="0031709B" w:rsidP="00640F5D">
      <w:pPr>
        <w:jc w:val="both"/>
        <w:rPr>
          <w:rFonts w:cs="Tahoma"/>
          <w:color w:val="0D0D0D" w:themeColor="text1" w:themeTint="F2"/>
          <w:szCs w:val="20"/>
        </w:rPr>
      </w:pPr>
      <w:r w:rsidRPr="008379D4">
        <w:rPr>
          <w:rFonts w:cs="Tahoma"/>
          <w:color w:val="0D0D0D" w:themeColor="text1" w:themeTint="F2"/>
          <w:szCs w:val="20"/>
        </w:rPr>
        <w:t>V prvem polletju 2026</w:t>
      </w:r>
      <w:r w:rsidR="00640F5D" w:rsidRPr="008379D4">
        <w:rPr>
          <w:rFonts w:cs="Tahoma"/>
          <w:color w:val="0D0D0D" w:themeColor="text1" w:themeTint="F2"/>
          <w:szCs w:val="20"/>
        </w:rPr>
        <w:t xml:space="preserve"> se je v postopkih, v katerih so bila uporabljena prisilna sredstva zoper posameznika, poškodovalo </w:t>
      </w:r>
      <w:r w:rsidR="008379D4" w:rsidRPr="008379D4">
        <w:rPr>
          <w:rFonts w:cs="Tahoma"/>
          <w:color w:val="0D0D0D" w:themeColor="text1" w:themeTint="F2"/>
          <w:szCs w:val="20"/>
        </w:rPr>
        <w:t>27</w:t>
      </w:r>
      <w:r w:rsidR="00640F5D" w:rsidRPr="008379D4">
        <w:rPr>
          <w:rFonts w:cs="Tahoma"/>
          <w:color w:val="0D0D0D" w:themeColor="text1" w:themeTint="F2"/>
          <w:szCs w:val="20"/>
        </w:rPr>
        <w:t xml:space="preserve"> policistov in </w:t>
      </w:r>
      <w:r w:rsidR="008379D4" w:rsidRPr="008379D4">
        <w:rPr>
          <w:rFonts w:cs="Tahoma"/>
          <w:color w:val="0D0D0D" w:themeColor="text1" w:themeTint="F2"/>
          <w:szCs w:val="20"/>
        </w:rPr>
        <w:t>23</w:t>
      </w:r>
      <w:r w:rsidR="00640F5D" w:rsidRPr="008379D4">
        <w:rPr>
          <w:rFonts w:cs="Tahoma"/>
          <w:color w:val="0D0D0D" w:themeColor="text1" w:themeTint="F2"/>
          <w:szCs w:val="20"/>
        </w:rPr>
        <w:t xml:space="preserve"> kršiteljev. </w:t>
      </w:r>
      <w:r w:rsidR="00F92986" w:rsidRPr="008379D4">
        <w:rPr>
          <w:rFonts w:cs="Tahoma"/>
          <w:color w:val="0D0D0D" w:themeColor="text1" w:themeTint="F2"/>
          <w:szCs w:val="20"/>
        </w:rPr>
        <w:t>Med</w:t>
      </w:r>
      <w:r w:rsidR="00640F5D" w:rsidRPr="008379D4">
        <w:rPr>
          <w:rFonts w:cs="Tahoma"/>
          <w:color w:val="0D0D0D" w:themeColor="text1" w:themeTint="F2"/>
          <w:szCs w:val="20"/>
        </w:rPr>
        <w:t xml:space="preserve"> poškodovani</w:t>
      </w:r>
      <w:r w:rsidR="00F92986" w:rsidRPr="008379D4">
        <w:rPr>
          <w:rFonts w:cs="Tahoma"/>
          <w:color w:val="0D0D0D" w:themeColor="text1" w:themeTint="F2"/>
          <w:szCs w:val="20"/>
        </w:rPr>
        <w:t xml:space="preserve">mi kršitelji je </w:t>
      </w:r>
      <w:r w:rsidR="00DD3F5D">
        <w:rPr>
          <w:rFonts w:cs="Tahoma"/>
          <w:color w:val="0D0D0D" w:themeColor="text1" w:themeTint="F2"/>
          <w:szCs w:val="20"/>
        </w:rPr>
        <w:t>ena oseba umrla</w:t>
      </w:r>
      <w:r w:rsidR="00F92986" w:rsidRPr="008379D4">
        <w:rPr>
          <w:rFonts w:cs="Tahoma"/>
          <w:color w:val="0D0D0D" w:themeColor="text1" w:themeTint="F2"/>
          <w:szCs w:val="20"/>
        </w:rPr>
        <w:t xml:space="preserve">, med </w:t>
      </w:r>
      <w:r w:rsidR="00640F5D" w:rsidRPr="008379D4">
        <w:rPr>
          <w:rFonts w:cs="Tahoma"/>
          <w:color w:val="0D0D0D" w:themeColor="text1" w:themeTint="F2"/>
          <w:szCs w:val="20"/>
        </w:rPr>
        <w:t xml:space="preserve">policisti </w:t>
      </w:r>
      <w:r w:rsidR="00F92986" w:rsidRPr="008379D4">
        <w:rPr>
          <w:rFonts w:cs="Tahoma"/>
          <w:color w:val="0D0D0D" w:themeColor="text1" w:themeTint="F2"/>
          <w:szCs w:val="20"/>
        </w:rPr>
        <w:t xml:space="preserve">pa se </w:t>
      </w:r>
      <w:r w:rsidR="008379D4" w:rsidRPr="008379D4">
        <w:rPr>
          <w:rFonts w:cs="Tahoma"/>
          <w:color w:val="0D0D0D" w:themeColor="text1" w:themeTint="F2"/>
          <w:szCs w:val="20"/>
        </w:rPr>
        <w:t xml:space="preserve">je eden </w:t>
      </w:r>
      <w:r w:rsidR="00F92986" w:rsidRPr="008379D4">
        <w:rPr>
          <w:rFonts w:cs="Tahoma"/>
          <w:color w:val="0D0D0D" w:themeColor="text1" w:themeTint="F2"/>
          <w:szCs w:val="20"/>
        </w:rPr>
        <w:t>pri uporabi prisilnih sredstev hudo telesno poškodoval</w:t>
      </w:r>
      <w:r w:rsidR="00640F5D" w:rsidRPr="008379D4">
        <w:rPr>
          <w:rFonts w:cs="Tahoma"/>
          <w:color w:val="0D0D0D" w:themeColor="text1" w:themeTint="F2"/>
          <w:szCs w:val="20"/>
        </w:rPr>
        <w:t xml:space="preserve">. </w:t>
      </w:r>
      <w:r w:rsidR="008379D4">
        <w:rPr>
          <w:rFonts w:cs="Tahoma"/>
          <w:color w:val="0D0D0D" w:themeColor="text1" w:themeTint="F2"/>
          <w:szCs w:val="20"/>
        </w:rPr>
        <w:t>Preostali poškodovani kršitelji in policisti so bili lahko telesno poškodovani.</w:t>
      </w:r>
    </w:p>
    <w:p w14:paraId="33E05149" w14:textId="77777777" w:rsidR="008379D4" w:rsidRPr="008379D4" w:rsidRDefault="008379D4" w:rsidP="00640F5D">
      <w:pPr>
        <w:jc w:val="both"/>
        <w:rPr>
          <w:rFonts w:cs="Tahoma"/>
          <w:color w:val="0D0D0D" w:themeColor="text1" w:themeTint="F2"/>
          <w:szCs w:val="20"/>
        </w:rPr>
      </w:pPr>
    </w:p>
    <w:p w14:paraId="1A5B1AB8" w14:textId="5B36CBEB" w:rsidR="00640F5D" w:rsidRPr="008379D4" w:rsidRDefault="00640F5D" w:rsidP="00640F5D">
      <w:pPr>
        <w:jc w:val="both"/>
        <w:rPr>
          <w:rFonts w:cs="Tahoma"/>
          <w:color w:val="0D0D0D" w:themeColor="text1" w:themeTint="F2"/>
          <w:szCs w:val="20"/>
        </w:rPr>
      </w:pPr>
      <w:r w:rsidRPr="008379D4">
        <w:rPr>
          <w:rFonts w:cs="Tahoma"/>
          <w:color w:val="0D0D0D" w:themeColor="text1" w:themeTint="F2"/>
          <w:szCs w:val="20"/>
        </w:rPr>
        <w:t>V zadnjih desetih prvih polletjih se je pri uporabi prisil</w:t>
      </w:r>
      <w:r w:rsidRPr="008379D4">
        <w:rPr>
          <w:rFonts w:cs="Tahoma"/>
          <w:color w:val="0D0D0D" w:themeColor="text1" w:themeTint="F2"/>
          <w:szCs w:val="20"/>
        </w:rPr>
        <w:softHyphen/>
        <w:t>nih sredstev zoper posameznika povprečno</w:t>
      </w:r>
      <w:r w:rsidR="00F92986" w:rsidRPr="008379D4">
        <w:rPr>
          <w:rFonts w:cs="Tahoma"/>
          <w:color w:val="0D0D0D" w:themeColor="text1" w:themeTint="F2"/>
          <w:szCs w:val="20"/>
        </w:rPr>
        <w:t xml:space="preserve"> poškodovalo 3</w:t>
      </w:r>
      <w:r w:rsidR="008379D4" w:rsidRPr="008379D4">
        <w:rPr>
          <w:rFonts w:cs="Tahoma"/>
          <w:color w:val="0D0D0D" w:themeColor="text1" w:themeTint="F2"/>
          <w:szCs w:val="20"/>
        </w:rPr>
        <w:t>8</w:t>
      </w:r>
      <w:r w:rsidR="00F92986" w:rsidRPr="008379D4">
        <w:rPr>
          <w:rFonts w:cs="Tahoma"/>
          <w:color w:val="0D0D0D" w:themeColor="text1" w:themeTint="F2"/>
          <w:szCs w:val="20"/>
        </w:rPr>
        <w:t> policistov in 26</w:t>
      </w:r>
      <w:r w:rsidRPr="008379D4">
        <w:rPr>
          <w:rFonts w:cs="Tahoma"/>
          <w:color w:val="0D0D0D" w:themeColor="text1" w:themeTint="F2"/>
          <w:szCs w:val="20"/>
        </w:rPr>
        <w:t> kršiteljev, v zadnjih petih prvih p</w:t>
      </w:r>
      <w:r w:rsidR="008379D4" w:rsidRPr="008379D4">
        <w:rPr>
          <w:rFonts w:cs="Tahoma"/>
          <w:color w:val="0D0D0D" w:themeColor="text1" w:themeTint="F2"/>
          <w:szCs w:val="20"/>
        </w:rPr>
        <w:t>olletjih pa 41</w:t>
      </w:r>
      <w:r w:rsidR="00F92986" w:rsidRPr="008379D4">
        <w:rPr>
          <w:rFonts w:cs="Tahoma"/>
          <w:color w:val="0D0D0D" w:themeColor="text1" w:themeTint="F2"/>
          <w:szCs w:val="20"/>
        </w:rPr>
        <w:t> policistov in 2</w:t>
      </w:r>
      <w:r w:rsidR="008379D4" w:rsidRPr="008379D4">
        <w:rPr>
          <w:rFonts w:cs="Tahoma"/>
          <w:color w:val="0D0D0D" w:themeColor="text1" w:themeTint="F2"/>
          <w:szCs w:val="20"/>
        </w:rPr>
        <w:t>6</w:t>
      </w:r>
      <w:r w:rsidR="00F20F2A">
        <w:rPr>
          <w:rFonts w:cs="Tahoma"/>
          <w:color w:val="0D0D0D" w:themeColor="text1" w:themeTint="F2"/>
          <w:szCs w:val="20"/>
        </w:rPr>
        <w:t xml:space="preserve"> </w:t>
      </w:r>
      <w:r w:rsidRPr="008379D4">
        <w:rPr>
          <w:rFonts w:cs="Tahoma"/>
          <w:color w:val="0D0D0D" w:themeColor="text1" w:themeTint="F2"/>
          <w:szCs w:val="20"/>
        </w:rPr>
        <w:t>kršiteljev.</w:t>
      </w:r>
    </w:p>
    <w:p w14:paraId="4C0DA371" w14:textId="77777777" w:rsidR="00DF747C" w:rsidRPr="008379D4" w:rsidRDefault="00DF747C" w:rsidP="00640F5D">
      <w:pPr>
        <w:jc w:val="both"/>
        <w:rPr>
          <w:rFonts w:cs="Tahoma"/>
          <w:color w:val="0D0D0D" w:themeColor="text1" w:themeTint="F2"/>
          <w:szCs w:val="20"/>
        </w:rPr>
      </w:pPr>
    </w:p>
    <w:p w14:paraId="7F56A9B3" w14:textId="77777777" w:rsidR="00C96EBF" w:rsidRPr="008379D4" w:rsidRDefault="00C96EBF" w:rsidP="00640F5D">
      <w:pPr>
        <w:jc w:val="both"/>
        <w:rPr>
          <w:rFonts w:cs="Tahoma"/>
          <w:b/>
          <w:i/>
          <w:color w:val="875117"/>
          <w:szCs w:val="20"/>
        </w:rPr>
      </w:pPr>
    </w:p>
    <w:p w14:paraId="5621EE76" w14:textId="77777777" w:rsidR="00C96EBF" w:rsidRPr="008379D4" w:rsidRDefault="00C96EBF" w:rsidP="00640F5D">
      <w:pPr>
        <w:jc w:val="both"/>
        <w:rPr>
          <w:rFonts w:cs="Tahoma"/>
          <w:b/>
          <w:i/>
          <w:color w:val="875117"/>
          <w:szCs w:val="20"/>
        </w:rPr>
      </w:pPr>
    </w:p>
    <w:p w14:paraId="1ACD457F" w14:textId="77777777" w:rsidR="00C96EBF" w:rsidRPr="008379D4" w:rsidRDefault="00C96EBF" w:rsidP="00640F5D">
      <w:pPr>
        <w:jc w:val="both"/>
        <w:rPr>
          <w:rFonts w:cs="Tahoma"/>
          <w:b/>
          <w:i/>
          <w:color w:val="875117"/>
          <w:szCs w:val="20"/>
        </w:rPr>
      </w:pPr>
    </w:p>
    <w:p w14:paraId="448D1A76" w14:textId="3D4D7767" w:rsidR="00C96EBF" w:rsidRPr="008379D4" w:rsidRDefault="00C96EBF" w:rsidP="00640F5D">
      <w:pPr>
        <w:jc w:val="both"/>
        <w:rPr>
          <w:rFonts w:cs="Tahoma"/>
          <w:color w:val="000000" w:themeColor="text1"/>
          <w:szCs w:val="20"/>
        </w:rPr>
      </w:pPr>
      <w:r w:rsidRPr="008379D4">
        <w:rPr>
          <w:rFonts w:cs="Tahoma"/>
          <w:b/>
          <w:i/>
          <w:noProof/>
          <w:color w:val="875117"/>
          <w:szCs w:val="20"/>
          <w:lang w:eastAsia="sl-SI"/>
        </w:rPr>
        <mc:AlternateContent>
          <mc:Choice Requires="wps">
            <w:drawing>
              <wp:inline distT="0" distB="0" distL="0" distR="0" wp14:anchorId="63AAA8C1" wp14:editId="2518D4D9">
                <wp:extent cx="4320000" cy="947420"/>
                <wp:effectExtent l="0" t="0" r="0" b="0"/>
                <wp:docPr id="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74409807" w14:textId="3F18F48F" w:rsidR="00451571" w:rsidRPr="008379D4" w:rsidRDefault="00451571" w:rsidP="00C96EBF">
                            <w:pPr>
                              <w:pBdr>
                                <w:left w:val="single" w:sz="12" w:space="9" w:color="C0CF3A" w:themeColor="accent1"/>
                              </w:pBdr>
                              <w:ind w:right="-3"/>
                              <w:jc w:val="right"/>
                              <w:rPr>
                                <w:rFonts w:cs="Tahoma"/>
                                <w:i/>
                                <w:color w:val="9C951F"/>
                                <w:szCs w:val="20"/>
                              </w:rPr>
                            </w:pPr>
                            <w:r w:rsidRPr="008379D4">
                              <w:rPr>
                                <w:rFonts w:cs="Tahoma"/>
                                <w:i/>
                                <w:color w:val="9C951F"/>
                                <w:szCs w:val="20"/>
                              </w:rPr>
                              <w:t xml:space="preserve">Na 1.000 uporab prisilnih sredstev zoper posameznike v policijskih postopkih se je v prvem polletju 2026 poškodovalo sedem policistov in šest kršiteljev. </w:t>
                            </w:r>
                          </w:p>
                        </w:txbxContent>
                      </wps:txbx>
                      <wps:bodyPr rot="0" vert="horz" wrap="square" lIns="91440" tIns="45720" rIns="91440" bIns="45720" anchor="t" anchorCtr="0" upright="1">
                        <a:spAutoFit/>
                      </wps:bodyPr>
                    </wps:wsp>
                  </a:graphicData>
                </a:graphic>
              </wp:inline>
            </w:drawing>
          </mc:Choice>
          <mc:Fallback>
            <w:pict>
              <v:shape w14:anchorId="63AAA8C1" id="_x0000_s1053"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OcLEApM&#10;AgAAbwQAAA4AAAAAAAAAAAAAAAAALgIAAGRycy9lMm9Eb2MueG1sUEsBAi0AFAAGAAgAAAAhAC9q&#10;ck/aAAAABQEAAA8AAAAAAAAAAAAAAAAApgQAAGRycy9kb3ducmV2LnhtbFBLBQYAAAAABAAEAPMA&#10;AACtBQAAAAA=&#10;" filled="f" stroked="f">
                <v:textbox style="mso-fit-shape-to-text:t">
                  <w:txbxContent>
                    <w:p w14:paraId="74409807" w14:textId="3F18F48F" w:rsidR="00451571" w:rsidRPr="008379D4" w:rsidRDefault="00451571" w:rsidP="00C96EBF">
                      <w:pPr>
                        <w:pBdr>
                          <w:left w:val="single" w:sz="12" w:space="9" w:color="C0CF3A" w:themeColor="accent1"/>
                        </w:pBdr>
                        <w:ind w:right="-3"/>
                        <w:jc w:val="right"/>
                        <w:rPr>
                          <w:rFonts w:cs="Tahoma"/>
                          <w:i/>
                          <w:color w:val="9C951F"/>
                          <w:szCs w:val="20"/>
                        </w:rPr>
                      </w:pPr>
                      <w:r w:rsidRPr="008379D4">
                        <w:rPr>
                          <w:rFonts w:cs="Tahoma"/>
                          <w:i/>
                          <w:color w:val="9C951F"/>
                          <w:szCs w:val="20"/>
                        </w:rPr>
                        <w:t xml:space="preserve">Na 1.000 uporab prisilnih sredstev zoper posameznike v policijskih postopkih se je v prvem polletju 2026 poškodovalo sedem policistov in šest kršiteljev. </w:t>
                      </w:r>
                    </w:p>
                  </w:txbxContent>
                </v:textbox>
                <w10:anchorlock/>
              </v:shape>
            </w:pict>
          </mc:Fallback>
        </mc:AlternateContent>
      </w:r>
    </w:p>
    <w:p w14:paraId="5FEA7472" w14:textId="18C665F9" w:rsidR="00C96EBF" w:rsidRPr="008379D4" w:rsidRDefault="00C96EBF" w:rsidP="00640F5D">
      <w:pPr>
        <w:jc w:val="both"/>
        <w:rPr>
          <w:rFonts w:cs="Tahoma"/>
          <w:color w:val="000000" w:themeColor="text1"/>
          <w:szCs w:val="20"/>
        </w:rPr>
      </w:pPr>
    </w:p>
    <w:p w14:paraId="50924886" w14:textId="37986138" w:rsidR="00640F5D" w:rsidRPr="00241473" w:rsidRDefault="00526355" w:rsidP="00640F5D">
      <w:pPr>
        <w:jc w:val="both"/>
        <w:rPr>
          <w:rFonts w:cs="Tahoma"/>
          <w:color w:val="000000" w:themeColor="text1"/>
          <w:szCs w:val="20"/>
        </w:rPr>
      </w:pPr>
      <w:r w:rsidRPr="00241473">
        <w:rPr>
          <w:rFonts w:cs="Tahoma"/>
          <w:color w:val="000000" w:themeColor="text1"/>
          <w:szCs w:val="20"/>
        </w:rPr>
        <w:t xml:space="preserve">Poleg prisilnih sredstev zoper posameznike so policisti </w:t>
      </w:r>
      <w:r w:rsidRPr="00241473">
        <w:rPr>
          <w:rFonts w:cs="Tahoma"/>
          <w:color w:val="0D0D0D" w:themeColor="text1" w:themeTint="F2"/>
          <w:szCs w:val="20"/>
        </w:rPr>
        <w:t>v prvem polletju 202</w:t>
      </w:r>
      <w:r w:rsidR="00DD3F5D">
        <w:rPr>
          <w:rFonts w:cs="Tahoma"/>
          <w:color w:val="0D0D0D" w:themeColor="text1" w:themeTint="F2"/>
          <w:szCs w:val="20"/>
        </w:rPr>
        <w:t>6</w:t>
      </w:r>
      <w:r w:rsidRPr="00241473">
        <w:rPr>
          <w:rFonts w:cs="Tahoma"/>
          <w:color w:val="0D0D0D" w:themeColor="text1" w:themeTint="F2"/>
          <w:szCs w:val="20"/>
        </w:rPr>
        <w:t xml:space="preserve"> </w:t>
      </w:r>
      <w:r w:rsidRPr="00241473">
        <w:rPr>
          <w:rFonts w:cs="Tahoma"/>
          <w:color w:val="000000" w:themeColor="text1"/>
          <w:szCs w:val="20"/>
        </w:rPr>
        <w:t xml:space="preserve">prisilna sredstva uporabili tudi zoper množico, in sicer so v </w:t>
      </w:r>
      <w:r w:rsidR="0031709B" w:rsidRPr="00241473">
        <w:rPr>
          <w:rFonts w:cs="Tahoma"/>
          <w:color w:val="000000" w:themeColor="text1"/>
          <w:szCs w:val="20"/>
        </w:rPr>
        <w:t>treh</w:t>
      </w:r>
      <w:r w:rsidRPr="00241473">
        <w:rPr>
          <w:rFonts w:cs="Tahoma"/>
          <w:color w:val="000000" w:themeColor="text1"/>
          <w:szCs w:val="20"/>
        </w:rPr>
        <w:t xml:space="preserve"> primerih uporabili </w:t>
      </w:r>
      <w:r w:rsidR="0031709B" w:rsidRPr="00241473">
        <w:rPr>
          <w:rFonts w:cs="Tahoma"/>
          <w:color w:val="000000" w:themeColor="text1"/>
          <w:szCs w:val="20"/>
        </w:rPr>
        <w:t>pet</w:t>
      </w:r>
      <w:r w:rsidRPr="00241473">
        <w:rPr>
          <w:rFonts w:cs="Tahoma"/>
          <w:color w:val="000000" w:themeColor="text1"/>
          <w:szCs w:val="20"/>
        </w:rPr>
        <w:t xml:space="preserve"> prisilnih sredstev zoper množico.</w:t>
      </w:r>
      <w:r w:rsidRPr="00241473">
        <w:rPr>
          <w:rFonts w:cs="Tahoma"/>
          <w:color w:val="000000" w:themeColor="text1"/>
          <w:szCs w:val="20"/>
          <w:vertAlign w:val="superscript"/>
        </w:rPr>
        <w:footnoteReference w:id="12"/>
      </w:r>
      <w:r w:rsidRPr="00241473">
        <w:rPr>
          <w:rFonts w:cs="Tahoma"/>
          <w:color w:val="000000" w:themeColor="text1"/>
          <w:szCs w:val="20"/>
        </w:rPr>
        <w:t xml:space="preserve"> </w:t>
      </w:r>
      <w:r w:rsidR="00F92986" w:rsidRPr="00241473">
        <w:rPr>
          <w:rFonts w:cs="Tahoma"/>
          <w:color w:val="0D0D0D" w:themeColor="text1" w:themeTint="F2"/>
          <w:szCs w:val="20"/>
        </w:rPr>
        <w:lastRenderedPageBreak/>
        <w:t>Zoper</w:t>
      </w:r>
      <w:r w:rsidR="003745EE" w:rsidRPr="00241473">
        <w:rPr>
          <w:rFonts w:cs="Tahoma"/>
          <w:color w:val="0D0D0D" w:themeColor="text1" w:themeTint="F2"/>
          <w:szCs w:val="20"/>
        </w:rPr>
        <w:t> </w:t>
      </w:r>
      <w:r w:rsidR="00F92986" w:rsidRPr="00241473">
        <w:rPr>
          <w:rFonts w:cs="Tahoma"/>
          <w:color w:val="0D0D0D" w:themeColor="text1" w:themeTint="F2"/>
          <w:szCs w:val="20"/>
        </w:rPr>
        <w:t xml:space="preserve">množico so policisti </w:t>
      </w:r>
      <w:r w:rsidR="0031709B" w:rsidRPr="00241473">
        <w:rPr>
          <w:rFonts w:cs="Tahoma"/>
          <w:color w:val="0D0D0D" w:themeColor="text1" w:themeTint="F2"/>
          <w:szCs w:val="20"/>
        </w:rPr>
        <w:t xml:space="preserve">štirikrat </w:t>
      </w:r>
      <w:r w:rsidR="00640F5D" w:rsidRPr="00241473">
        <w:rPr>
          <w:rFonts w:cs="Tahoma"/>
          <w:color w:val="0D0D0D" w:themeColor="text1" w:themeTint="F2"/>
          <w:szCs w:val="20"/>
        </w:rPr>
        <w:t>uporabili</w:t>
      </w:r>
      <w:r w:rsidR="00F92986" w:rsidRPr="00241473">
        <w:rPr>
          <w:rFonts w:cs="Tahoma"/>
          <w:color w:val="0D0D0D" w:themeColor="text1" w:themeTint="F2"/>
          <w:szCs w:val="20"/>
        </w:rPr>
        <w:t xml:space="preserve"> </w:t>
      </w:r>
      <w:r w:rsidR="00640F5D" w:rsidRPr="00241473">
        <w:rPr>
          <w:rFonts w:cs="Tahoma"/>
          <w:color w:val="0D0D0D" w:themeColor="text1" w:themeTint="F2"/>
          <w:szCs w:val="20"/>
        </w:rPr>
        <w:t>telesno silo</w:t>
      </w:r>
      <w:r w:rsidR="00F92986" w:rsidRPr="00241473">
        <w:rPr>
          <w:rFonts w:cs="Tahoma"/>
          <w:color w:val="0D0D0D" w:themeColor="text1" w:themeTint="F2"/>
          <w:szCs w:val="20"/>
        </w:rPr>
        <w:t xml:space="preserve"> in </w:t>
      </w:r>
      <w:r w:rsidR="0031709B" w:rsidRPr="00241473">
        <w:rPr>
          <w:rFonts w:cs="Tahoma"/>
          <w:color w:val="0D0D0D" w:themeColor="text1" w:themeTint="F2"/>
          <w:szCs w:val="20"/>
        </w:rPr>
        <w:t>enkrat plinski razpršilec</w:t>
      </w:r>
      <w:r w:rsidR="00F92986" w:rsidRPr="00241473">
        <w:rPr>
          <w:rFonts w:cs="Tahoma"/>
          <w:color w:val="0D0D0D" w:themeColor="text1" w:themeTint="F2"/>
          <w:szCs w:val="20"/>
        </w:rPr>
        <w:t xml:space="preserve">. </w:t>
      </w:r>
      <w:r w:rsidR="0031709B" w:rsidRPr="00241473">
        <w:rPr>
          <w:rFonts w:cs="Tahoma"/>
          <w:color w:val="0D0D0D" w:themeColor="text1" w:themeTint="F2"/>
          <w:szCs w:val="20"/>
        </w:rPr>
        <w:t>Vsa</w:t>
      </w:r>
      <w:r w:rsidR="003745EE" w:rsidRPr="00241473">
        <w:rPr>
          <w:rFonts w:cs="Tahoma"/>
          <w:color w:val="0D0D0D" w:themeColor="text1" w:themeTint="F2"/>
          <w:szCs w:val="20"/>
        </w:rPr>
        <w:t> </w:t>
      </w:r>
      <w:r w:rsidR="0031709B" w:rsidRPr="00241473">
        <w:rPr>
          <w:rFonts w:cs="Tahoma"/>
          <w:color w:val="0D0D0D" w:themeColor="text1" w:themeTint="F2"/>
          <w:szCs w:val="20"/>
        </w:rPr>
        <w:t>prisilna sredst</w:t>
      </w:r>
      <w:r w:rsidR="00F92986" w:rsidRPr="00241473">
        <w:rPr>
          <w:rFonts w:cs="Tahoma"/>
          <w:color w:val="0D0D0D" w:themeColor="text1" w:themeTint="F2"/>
          <w:szCs w:val="20"/>
        </w:rPr>
        <w:t>v</w:t>
      </w:r>
      <w:r w:rsidR="0031709B" w:rsidRPr="00241473">
        <w:rPr>
          <w:rFonts w:cs="Tahoma"/>
          <w:color w:val="0D0D0D" w:themeColor="text1" w:themeTint="F2"/>
          <w:szCs w:val="20"/>
        </w:rPr>
        <w:t>a</w:t>
      </w:r>
      <w:r w:rsidR="00F92986" w:rsidRPr="00241473">
        <w:rPr>
          <w:rFonts w:cs="Tahoma"/>
          <w:color w:val="0D0D0D" w:themeColor="text1" w:themeTint="F2"/>
          <w:szCs w:val="20"/>
        </w:rPr>
        <w:t xml:space="preserve"> zoper množico so policisti uporabili na območju Policijske uprave </w:t>
      </w:r>
      <w:r w:rsidR="00640F5D" w:rsidRPr="00241473">
        <w:rPr>
          <w:rFonts w:cs="Tahoma"/>
          <w:color w:val="0D0D0D" w:themeColor="text1" w:themeTint="F2"/>
          <w:szCs w:val="20"/>
        </w:rPr>
        <w:t>Ljubljana.</w:t>
      </w:r>
    </w:p>
    <w:p w14:paraId="16F522F6" w14:textId="3888EA46" w:rsidR="00640F5D" w:rsidRPr="00AE2683" w:rsidRDefault="00640F5D" w:rsidP="00640F5D">
      <w:pPr>
        <w:jc w:val="both"/>
        <w:rPr>
          <w:rFonts w:cs="Tahoma"/>
          <w:color w:val="0D0D0D" w:themeColor="text1" w:themeTint="F2"/>
          <w:szCs w:val="20"/>
        </w:rPr>
      </w:pPr>
    </w:p>
    <w:p w14:paraId="554AE885" w14:textId="37615841" w:rsidR="00640F5D" w:rsidRPr="00AE2683" w:rsidRDefault="00640F5D" w:rsidP="00640F5D">
      <w:pPr>
        <w:jc w:val="both"/>
        <w:rPr>
          <w:rFonts w:cs="Tahoma"/>
          <w:color w:val="0D0D0D" w:themeColor="text1" w:themeTint="F2"/>
          <w:szCs w:val="20"/>
        </w:rPr>
      </w:pPr>
      <w:r w:rsidRPr="00AE2683">
        <w:rPr>
          <w:rFonts w:cs="Tahoma"/>
          <w:color w:val="0D0D0D" w:themeColor="text1" w:themeTint="F2"/>
          <w:szCs w:val="20"/>
        </w:rPr>
        <w:t>V</w:t>
      </w:r>
      <w:r w:rsidR="006374B1" w:rsidRPr="00AE2683">
        <w:rPr>
          <w:rFonts w:cs="Tahoma"/>
          <w:color w:val="0D0D0D" w:themeColor="text1" w:themeTint="F2"/>
          <w:szCs w:val="20"/>
        </w:rPr>
        <w:t xml:space="preserve"> prvem polletju 202</w:t>
      </w:r>
      <w:r w:rsidR="00FF7AC5" w:rsidRPr="00AE2683">
        <w:rPr>
          <w:rFonts w:cs="Tahoma"/>
          <w:color w:val="0D0D0D" w:themeColor="text1" w:themeTint="F2"/>
          <w:szCs w:val="20"/>
        </w:rPr>
        <w:t>6</w:t>
      </w:r>
      <w:r w:rsidRPr="00AE2683">
        <w:rPr>
          <w:rFonts w:cs="Tahoma"/>
          <w:color w:val="0D0D0D" w:themeColor="text1" w:themeTint="F2"/>
          <w:szCs w:val="20"/>
        </w:rPr>
        <w:t xml:space="preserve"> je bilo obravnavanih </w:t>
      </w:r>
      <w:r w:rsidR="00FF7AC5" w:rsidRPr="00AE2683">
        <w:rPr>
          <w:rFonts w:cs="Tahoma"/>
          <w:color w:val="0D0D0D" w:themeColor="text1" w:themeTint="F2"/>
          <w:szCs w:val="20"/>
        </w:rPr>
        <w:t>89</w:t>
      </w:r>
      <w:r w:rsidRPr="00AE2683">
        <w:rPr>
          <w:rFonts w:cs="Tahoma"/>
          <w:color w:val="0D0D0D" w:themeColor="text1" w:themeTint="F2"/>
          <w:szCs w:val="20"/>
        </w:rPr>
        <w:t xml:space="preserve"> kaznivih dejanj </w:t>
      </w:r>
      <w:r w:rsidRPr="00AE2683">
        <w:t>napadov na policiste</w:t>
      </w:r>
      <w:r w:rsidRPr="00AE2683">
        <w:rPr>
          <w:rFonts w:cs="Tahoma"/>
          <w:color w:val="0D0D0D" w:themeColor="text1" w:themeTint="F2"/>
          <w:szCs w:val="20"/>
        </w:rPr>
        <w:t xml:space="preserve">, v katerih je bilo napadenih </w:t>
      </w:r>
      <w:r w:rsidR="006374B1" w:rsidRPr="00AE2683">
        <w:rPr>
          <w:rFonts w:cs="Tahoma"/>
          <w:color w:val="0D0D0D" w:themeColor="text1" w:themeTint="F2"/>
          <w:szCs w:val="20"/>
        </w:rPr>
        <w:t>12</w:t>
      </w:r>
      <w:r w:rsidR="00FF7AC5" w:rsidRPr="00AE2683">
        <w:rPr>
          <w:rFonts w:cs="Tahoma"/>
          <w:color w:val="0D0D0D" w:themeColor="text1" w:themeTint="F2"/>
          <w:szCs w:val="20"/>
        </w:rPr>
        <w:t>4</w:t>
      </w:r>
      <w:r w:rsidRPr="00AE2683">
        <w:rPr>
          <w:rFonts w:cs="Tahoma"/>
          <w:color w:val="0D0D0D" w:themeColor="text1" w:themeTint="F2"/>
          <w:szCs w:val="20"/>
        </w:rPr>
        <w:t> policistov.</w:t>
      </w:r>
      <w:r w:rsidR="006374B1" w:rsidRPr="00AE2683">
        <w:rPr>
          <w:rFonts w:cs="Tahoma"/>
          <w:color w:val="0D0D0D" w:themeColor="text1" w:themeTint="F2"/>
          <w:szCs w:val="20"/>
        </w:rPr>
        <w:t xml:space="preserve"> Razmerje med številom kaznivih dejanj in številom napadenih policistov je 1</w:t>
      </w:r>
      <w:r w:rsidR="007B0A39" w:rsidRPr="00AE2683">
        <w:rPr>
          <w:rFonts w:cs="Tahoma"/>
          <w:color w:val="0D0D0D" w:themeColor="text1" w:themeTint="F2"/>
          <w:szCs w:val="20"/>
        </w:rPr>
        <w:t> </w:t>
      </w:r>
      <w:r w:rsidR="006374B1" w:rsidRPr="00AE2683">
        <w:rPr>
          <w:rFonts w:cs="Tahoma"/>
          <w:color w:val="0D0D0D" w:themeColor="text1" w:themeTint="F2"/>
          <w:szCs w:val="20"/>
        </w:rPr>
        <w:t>:</w:t>
      </w:r>
      <w:r w:rsidR="007B0A39" w:rsidRPr="00AE2683">
        <w:rPr>
          <w:rFonts w:cs="Tahoma"/>
          <w:color w:val="0D0D0D" w:themeColor="text1" w:themeTint="F2"/>
          <w:szCs w:val="20"/>
        </w:rPr>
        <w:t> </w:t>
      </w:r>
      <w:r w:rsidR="006374B1" w:rsidRPr="00AE2683">
        <w:rPr>
          <w:rFonts w:cs="Tahoma"/>
          <w:color w:val="0D0D0D" w:themeColor="text1" w:themeTint="F2"/>
          <w:szCs w:val="20"/>
        </w:rPr>
        <w:t>1,</w:t>
      </w:r>
      <w:r w:rsidR="00FF7AC5" w:rsidRPr="00AE2683">
        <w:rPr>
          <w:rFonts w:cs="Tahoma"/>
          <w:color w:val="0D0D0D" w:themeColor="text1" w:themeTint="F2"/>
          <w:szCs w:val="20"/>
        </w:rPr>
        <w:t>4</w:t>
      </w:r>
      <w:r w:rsidR="006374B1" w:rsidRPr="00AE2683">
        <w:rPr>
          <w:rFonts w:cs="Tahoma"/>
          <w:color w:val="0D0D0D" w:themeColor="text1" w:themeTint="F2"/>
          <w:szCs w:val="20"/>
        </w:rPr>
        <w:t xml:space="preserve">, kar je na ravni </w:t>
      </w:r>
      <w:r w:rsidR="00FF7AC5" w:rsidRPr="00AE2683">
        <w:rPr>
          <w:rFonts w:cs="Tahoma"/>
          <w:color w:val="0D0D0D" w:themeColor="text1" w:themeTint="F2"/>
          <w:szCs w:val="20"/>
        </w:rPr>
        <w:t>prejšnjih</w:t>
      </w:r>
      <w:r w:rsidR="002D1314" w:rsidRPr="00AE2683">
        <w:rPr>
          <w:rFonts w:cs="Tahoma"/>
          <w:color w:val="0D0D0D" w:themeColor="text1" w:themeTint="F2"/>
          <w:szCs w:val="20"/>
        </w:rPr>
        <w:t xml:space="preserve"> prvih polletij.</w:t>
      </w:r>
      <w:r w:rsidR="00AE2683">
        <w:rPr>
          <w:rFonts w:cs="Tahoma"/>
          <w:color w:val="0D0D0D" w:themeColor="text1" w:themeTint="F2"/>
          <w:szCs w:val="20"/>
        </w:rPr>
        <w:t xml:space="preserve"> </w:t>
      </w:r>
    </w:p>
    <w:p w14:paraId="35C71627" w14:textId="77777777" w:rsidR="00640F5D" w:rsidRPr="00AE2683" w:rsidRDefault="00640F5D" w:rsidP="00640F5D">
      <w:pPr>
        <w:jc w:val="both"/>
        <w:rPr>
          <w:rFonts w:cs="Tahoma"/>
          <w:color w:val="0D0D0D" w:themeColor="text1" w:themeTint="F2"/>
          <w:szCs w:val="20"/>
        </w:rPr>
      </w:pPr>
    </w:p>
    <w:p w14:paraId="31A995DC" w14:textId="5DE1AA6A" w:rsidR="00640F5D" w:rsidRPr="00AE2683" w:rsidRDefault="00640F5D" w:rsidP="00640F5D">
      <w:pPr>
        <w:jc w:val="both"/>
        <w:rPr>
          <w:rFonts w:cs="Tahoma"/>
          <w:color w:val="0D0D0D" w:themeColor="text1" w:themeTint="F2"/>
          <w:szCs w:val="20"/>
        </w:rPr>
      </w:pPr>
      <w:r w:rsidRPr="00AE2683">
        <w:rPr>
          <w:rFonts w:cs="Tahoma"/>
          <w:color w:val="0D0D0D" w:themeColor="text1" w:themeTint="F2"/>
          <w:szCs w:val="20"/>
        </w:rPr>
        <w:t xml:space="preserve">Policija je obravnavala </w:t>
      </w:r>
      <w:r w:rsidR="00AE2683" w:rsidRPr="00AE2683">
        <w:rPr>
          <w:rFonts w:cs="Tahoma"/>
          <w:color w:val="0D0D0D" w:themeColor="text1" w:themeTint="F2"/>
          <w:szCs w:val="20"/>
        </w:rPr>
        <w:t>14</w:t>
      </w:r>
      <w:r w:rsidRPr="00AE2683">
        <w:rPr>
          <w:rFonts w:cs="Tahoma"/>
          <w:color w:val="0D0D0D" w:themeColor="text1" w:themeTint="F2"/>
          <w:szCs w:val="20"/>
        </w:rPr>
        <w:t xml:space="preserve"> </w:t>
      </w:r>
      <w:r w:rsidRPr="00AE2683">
        <w:t>groženj policistom</w:t>
      </w:r>
      <w:r w:rsidRPr="00AE2683">
        <w:rPr>
          <w:rFonts w:cs="Tahoma"/>
          <w:color w:val="0D0D0D" w:themeColor="text1" w:themeTint="F2"/>
          <w:szCs w:val="20"/>
        </w:rPr>
        <w:t xml:space="preserve">, </w:t>
      </w:r>
      <w:r w:rsidR="00AE2683" w:rsidRPr="00AE2683">
        <w:rPr>
          <w:rFonts w:cs="Tahoma"/>
          <w:color w:val="0D0D0D" w:themeColor="text1" w:themeTint="F2"/>
          <w:szCs w:val="20"/>
        </w:rPr>
        <w:t>manj jih je obravnavala le v prvem polletju 2024</w:t>
      </w:r>
      <w:r w:rsidRPr="00AE2683">
        <w:rPr>
          <w:rFonts w:cs="Tahoma"/>
          <w:color w:val="0D0D0D" w:themeColor="text1" w:themeTint="F2"/>
          <w:szCs w:val="20"/>
        </w:rPr>
        <w:t>. Število</w:t>
      </w:r>
      <w:r w:rsidR="00C2607F">
        <w:rPr>
          <w:rFonts w:cs="Tahoma"/>
          <w:color w:val="0D0D0D" w:themeColor="text1" w:themeTint="F2"/>
          <w:szCs w:val="20"/>
        </w:rPr>
        <w:t> </w:t>
      </w:r>
      <w:r w:rsidRPr="00AE2683">
        <w:rPr>
          <w:rFonts w:cs="Tahoma"/>
          <w:color w:val="0D0D0D" w:themeColor="text1" w:themeTint="F2"/>
          <w:szCs w:val="20"/>
        </w:rPr>
        <w:t>groženj sicer niha. Povprečje zad</w:t>
      </w:r>
      <w:r w:rsidR="006374B1" w:rsidRPr="00AE2683">
        <w:rPr>
          <w:rFonts w:cs="Tahoma"/>
          <w:color w:val="0D0D0D" w:themeColor="text1" w:themeTint="F2"/>
          <w:szCs w:val="20"/>
        </w:rPr>
        <w:t>njih desetih prvih pol</w:t>
      </w:r>
      <w:r w:rsidR="00DD3F5D">
        <w:rPr>
          <w:rFonts w:cs="Tahoma"/>
          <w:color w:val="0D0D0D" w:themeColor="text1" w:themeTint="F2"/>
          <w:szCs w:val="20"/>
        </w:rPr>
        <w:t>l</w:t>
      </w:r>
      <w:r w:rsidR="006374B1" w:rsidRPr="00AE2683">
        <w:rPr>
          <w:rFonts w:cs="Tahoma"/>
          <w:color w:val="0D0D0D" w:themeColor="text1" w:themeTint="F2"/>
          <w:szCs w:val="20"/>
        </w:rPr>
        <w:t>etij je 22, zadnjih petih pa 2</w:t>
      </w:r>
      <w:r w:rsidR="00AE2683" w:rsidRPr="00AE2683">
        <w:rPr>
          <w:rFonts w:cs="Tahoma"/>
          <w:color w:val="0D0D0D" w:themeColor="text1" w:themeTint="F2"/>
          <w:szCs w:val="20"/>
        </w:rPr>
        <w:t>0</w:t>
      </w:r>
      <w:r w:rsidRPr="00AE2683">
        <w:rPr>
          <w:rFonts w:cs="Tahoma"/>
          <w:color w:val="0D0D0D" w:themeColor="text1" w:themeTint="F2"/>
          <w:szCs w:val="20"/>
        </w:rPr>
        <w:t xml:space="preserve"> groženj.</w:t>
      </w:r>
    </w:p>
    <w:p w14:paraId="51E6DB88" w14:textId="37A85FC2" w:rsidR="00640F5D" w:rsidRPr="00AE2683" w:rsidRDefault="00640F5D" w:rsidP="00640F5D">
      <w:pPr>
        <w:jc w:val="both"/>
        <w:rPr>
          <w:rFonts w:cs="Tahoma"/>
          <w:color w:val="0D0D0D" w:themeColor="text1" w:themeTint="F2"/>
          <w:szCs w:val="20"/>
        </w:rPr>
      </w:pPr>
    </w:p>
    <w:p w14:paraId="516E5BFC" w14:textId="77777777" w:rsidR="00526355" w:rsidRPr="008E3CDC" w:rsidRDefault="00526355" w:rsidP="00640F5D">
      <w:pPr>
        <w:jc w:val="both"/>
        <w:rPr>
          <w:rFonts w:cs="Tahoma"/>
          <w:color w:val="0D0D0D" w:themeColor="text1" w:themeTint="F2"/>
          <w:szCs w:val="20"/>
        </w:rPr>
      </w:pPr>
    </w:p>
    <w:p w14:paraId="7E2EE734" w14:textId="08BF0A68" w:rsidR="00A07ED0" w:rsidRPr="008E3CDC" w:rsidRDefault="00A07ED0" w:rsidP="00A07ED0">
      <w:pPr>
        <w:keepNext/>
        <w:framePr w:dropCap="drop" w:lines="2" w:wrap="around" w:vAnchor="text" w:hAnchor="text"/>
        <w:spacing w:line="520" w:lineRule="exact"/>
        <w:jc w:val="both"/>
        <w:textAlignment w:val="baseline"/>
        <w:rPr>
          <w:rFonts w:cs="Tahoma"/>
          <w:color w:val="34125B"/>
          <w:position w:val="-5"/>
          <w:sz w:val="58"/>
          <w:szCs w:val="20"/>
        </w:rPr>
      </w:pPr>
      <w:r w:rsidRPr="008E3CDC">
        <w:rPr>
          <w:rFonts w:cs="Tahoma"/>
          <w:color w:val="9C951F"/>
          <w:position w:val="-5"/>
          <w:sz w:val="58"/>
          <w:szCs w:val="20"/>
        </w:rPr>
        <w:t>V</w:t>
      </w:r>
    </w:p>
    <w:p w14:paraId="2080DC9B" w14:textId="7055C4FE" w:rsidR="00640F5D" w:rsidRDefault="00E650B0" w:rsidP="00640F5D">
      <w:pPr>
        <w:jc w:val="both"/>
        <w:rPr>
          <w:rFonts w:cs="Tahoma"/>
          <w:color w:val="0D0D0D" w:themeColor="text1" w:themeTint="F2"/>
          <w:szCs w:val="20"/>
        </w:rPr>
      </w:pPr>
      <w:r w:rsidRPr="008E3CDC">
        <w:rPr>
          <w:rFonts w:cs="Tahoma"/>
          <w:color w:val="0D0D0D" w:themeColor="text1" w:themeTint="F2"/>
          <w:szCs w:val="20"/>
        </w:rPr>
        <w:t xml:space="preserve"> prvem polletju 202</w:t>
      </w:r>
      <w:r w:rsidR="008E3CDC" w:rsidRPr="008E3CDC">
        <w:rPr>
          <w:rFonts w:cs="Tahoma"/>
          <w:color w:val="0D0D0D" w:themeColor="text1" w:themeTint="F2"/>
          <w:szCs w:val="20"/>
        </w:rPr>
        <w:t>6</w:t>
      </w:r>
      <w:r w:rsidR="00640F5D" w:rsidRPr="008E3CDC">
        <w:rPr>
          <w:rFonts w:cs="Tahoma"/>
          <w:color w:val="0D0D0D" w:themeColor="text1" w:themeTint="F2"/>
          <w:szCs w:val="20"/>
        </w:rPr>
        <w:t xml:space="preserve"> je bilo vloženih </w:t>
      </w:r>
      <w:r w:rsidR="008E3CDC" w:rsidRPr="008E3CDC">
        <w:rPr>
          <w:rFonts w:cs="Tahoma"/>
          <w:color w:val="0D0D0D" w:themeColor="text1" w:themeTint="F2"/>
          <w:szCs w:val="20"/>
        </w:rPr>
        <w:t>269</w:t>
      </w:r>
      <w:r w:rsidR="00640F5D" w:rsidRPr="008E3CDC">
        <w:rPr>
          <w:rFonts w:cs="Tahoma"/>
          <w:color w:val="0D0D0D" w:themeColor="text1" w:themeTint="F2"/>
          <w:szCs w:val="20"/>
        </w:rPr>
        <w:t> </w:t>
      </w:r>
      <w:r w:rsidR="00640F5D" w:rsidRPr="00265A70">
        <w:rPr>
          <w:rStyle w:val="Intenzivenpoudarek"/>
          <w:b w:val="0"/>
          <w:color w:val="9C951F"/>
        </w:rPr>
        <w:t>pritožb zoper delo policistov</w:t>
      </w:r>
      <w:r w:rsidR="00640F5D" w:rsidRPr="008E3CDC">
        <w:rPr>
          <w:rFonts w:cs="Tahoma"/>
          <w:color w:val="0D0D0D" w:themeColor="text1" w:themeTint="F2"/>
          <w:szCs w:val="20"/>
        </w:rPr>
        <w:t xml:space="preserve">, kar je </w:t>
      </w:r>
      <w:r w:rsidRPr="008E3CDC">
        <w:rPr>
          <w:rFonts w:cs="Tahoma"/>
          <w:color w:val="0D0D0D" w:themeColor="text1" w:themeTint="F2"/>
          <w:szCs w:val="20"/>
        </w:rPr>
        <w:t>blizu povprečja</w:t>
      </w:r>
      <w:r w:rsidR="00640F5D" w:rsidRPr="008E3CDC">
        <w:rPr>
          <w:rFonts w:cs="Tahoma"/>
          <w:color w:val="0D0D0D" w:themeColor="text1" w:themeTint="F2"/>
          <w:szCs w:val="20"/>
        </w:rPr>
        <w:t xml:space="preserve"> z</w:t>
      </w:r>
      <w:r w:rsidRPr="008E3CDC">
        <w:rPr>
          <w:rFonts w:cs="Tahoma"/>
          <w:color w:val="0D0D0D" w:themeColor="text1" w:themeTint="F2"/>
          <w:szCs w:val="20"/>
        </w:rPr>
        <w:t xml:space="preserve">adnjih petih prvih polletij </w:t>
      </w:r>
      <w:r w:rsidR="001413C1">
        <w:rPr>
          <w:rFonts w:cs="Tahoma"/>
          <w:color w:val="0D0D0D" w:themeColor="text1" w:themeTint="F2"/>
          <w:szCs w:val="20"/>
        </w:rPr>
        <w:t>(</w:t>
      </w:r>
      <w:r w:rsidR="008E3CDC" w:rsidRPr="008E3CDC">
        <w:rPr>
          <w:rFonts w:cs="Tahoma"/>
          <w:color w:val="0D0D0D" w:themeColor="text1" w:themeTint="F2"/>
          <w:szCs w:val="20"/>
        </w:rPr>
        <w:t>258</w:t>
      </w:r>
      <w:r w:rsidR="00640F5D" w:rsidRPr="008E3CDC">
        <w:rPr>
          <w:rFonts w:cs="Tahoma"/>
          <w:color w:val="0D0D0D" w:themeColor="text1" w:themeTint="F2"/>
          <w:szCs w:val="20"/>
        </w:rPr>
        <w:t>).</w:t>
      </w:r>
      <w:r w:rsidR="00640F5D" w:rsidRPr="008E3CDC">
        <w:rPr>
          <w:rStyle w:val="Sprotnaopomba-sklic"/>
          <w:rFonts w:cs="Tahoma"/>
          <w:color w:val="0D0D0D" w:themeColor="text1" w:themeTint="F2"/>
        </w:rPr>
        <w:footnoteReference w:id="13"/>
      </w:r>
      <w:r w:rsidRPr="008E3CDC">
        <w:rPr>
          <w:rFonts w:cs="Tahoma"/>
          <w:color w:val="0D0D0D" w:themeColor="text1" w:themeTint="F2"/>
          <w:szCs w:val="20"/>
        </w:rPr>
        <w:t xml:space="preserve"> Rešenih je bilo 2</w:t>
      </w:r>
      <w:r w:rsidR="008E3CDC" w:rsidRPr="008E3CDC">
        <w:rPr>
          <w:rFonts w:cs="Tahoma"/>
          <w:color w:val="0D0D0D" w:themeColor="text1" w:themeTint="F2"/>
          <w:szCs w:val="20"/>
        </w:rPr>
        <w:t>31</w:t>
      </w:r>
      <w:r w:rsidR="00640F5D" w:rsidRPr="008E3CDC">
        <w:rPr>
          <w:rFonts w:cs="Tahoma"/>
          <w:color w:val="0D0D0D" w:themeColor="text1" w:themeTint="F2"/>
          <w:szCs w:val="20"/>
        </w:rPr>
        <w:t xml:space="preserve"> pritožb,</w:t>
      </w:r>
      <w:r w:rsidR="00640F5D" w:rsidRPr="008E3CDC">
        <w:rPr>
          <w:rStyle w:val="Sprotnaopomba-sklic"/>
          <w:rFonts w:cs="Tahoma"/>
          <w:color w:val="0D0D0D" w:themeColor="text1" w:themeTint="F2"/>
        </w:rPr>
        <w:footnoteReference w:id="14"/>
      </w:r>
      <w:r w:rsidR="00640F5D" w:rsidRPr="008E3CDC">
        <w:rPr>
          <w:rFonts w:cs="Tahoma"/>
          <w:color w:val="0D0D0D" w:themeColor="text1" w:themeTint="F2"/>
          <w:szCs w:val="20"/>
        </w:rPr>
        <w:t xml:space="preserve"> kar je </w:t>
      </w:r>
      <w:r w:rsidRPr="008E3CDC">
        <w:rPr>
          <w:rFonts w:cs="Tahoma"/>
          <w:color w:val="0D0D0D" w:themeColor="text1" w:themeTint="F2"/>
          <w:szCs w:val="20"/>
        </w:rPr>
        <w:t>blizu povprečja</w:t>
      </w:r>
      <w:r w:rsidR="00640F5D" w:rsidRPr="008E3CDC">
        <w:rPr>
          <w:rFonts w:cs="Tahoma"/>
          <w:color w:val="0D0D0D" w:themeColor="text1" w:themeTint="F2"/>
          <w:szCs w:val="20"/>
        </w:rPr>
        <w:t xml:space="preserve"> zadnjih petih </w:t>
      </w:r>
      <w:r w:rsidR="00A07ED0" w:rsidRPr="008E3CDC">
        <w:rPr>
          <w:rFonts w:cs="Tahoma"/>
          <w:color w:val="0D0D0D" w:themeColor="text1" w:themeTint="F2"/>
          <w:szCs w:val="20"/>
        </w:rPr>
        <w:t xml:space="preserve">prvih </w:t>
      </w:r>
      <w:r w:rsidR="00640F5D" w:rsidRPr="008E3CDC">
        <w:rPr>
          <w:rFonts w:cs="Tahoma"/>
          <w:color w:val="0D0D0D" w:themeColor="text1" w:themeTint="F2"/>
          <w:szCs w:val="20"/>
        </w:rPr>
        <w:t xml:space="preserve">polletij </w:t>
      </w:r>
      <w:r w:rsidR="001413C1">
        <w:rPr>
          <w:rFonts w:cs="Tahoma"/>
          <w:color w:val="0D0D0D" w:themeColor="text1" w:themeTint="F2"/>
          <w:szCs w:val="20"/>
        </w:rPr>
        <w:t>(</w:t>
      </w:r>
      <w:r w:rsidR="00640F5D" w:rsidRPr="008E3CDC">
        <w:rPr>
          <w:rFonts w:cs="Tahoma"/>
          <w:color w:val="0D0D0D" w:themeColor="text1" w:themeTint="F2"/>
          <w:szCs w:val="20"/>
        </w:rPr>
        <w:t>2</w:t>
      </w:r>
      <w:r w:rsidRPr="008E3CDC">
        <w:rPr>
          <w:rFonts w:cs="Tahoma"/>
          <w:color w:val="0D0D0D" w:themeColor="text1" w:themeTint="F2"/>
          <w:szCs w:val="20"/>
        </w:rPr>
        <w:t>45</w:t>
      </w:r>
      <w:r w:rsidR="00640F5D" w:rsidRPr="008E3CDC">
        <w:rPr>
          <w:rFonts w:cs="Tahoma"/>
          <w:color w:val="0D0D0D" w:themeColor="text1" w:themeTint="F2"/>
          <w:szCs w:val="20"/>
        </w:rPr>
        <w:t xml:space="preserve">). </w:t>
      </w:r>
      <w:r w:rsidRPr="008E3CDC">
        <w:rPr>
          <w:rFonts w:cs="Tahoma"/>
          <w:color w:val="0D0D0D" w:themeColor="text1" w:themeTint="F2"/>
          <w:szCs w:val="20"/>
        </w:rPr>
        <w:t xml:space="preserve">Med </w:t>
      </w:r>
      <w:r w:rsidR="00640F5D" w:rsidRPr="008E3CDC">
        <w:rPr>
          <w:rFonts w:cs="Tahoma"/>
          <w:color w:val="0D0D0D" w:themeColor="text1" w:themeTint="F2"/>
          <w:szCs w:val="20"/>
        </w:rPr>
        <w:t>pritožbeni</w:t>
      </w:r>
      <w:r w:rsidRPr="008E3CDC">
        <w:rPr>
          <w:rFonts w:cs="Tahoma"/>
          <w:color w:val="0D0D0D" w:themeColor="text1" w:themeTint="F2"/>
          <w:szCs w:val="20"/>
        </w:rPr>
        <w:t>mi</w:t>
      </w:r>
      <w:r w:rsidR="00640F5D" w:rsidRPr="008E3CDC">
        <w:rPr>
          <w:rFonts w:cs="Tahoma"/>
          <w:color w:val="0D0D0D" w:themeColor="text1" w:themeTint="F2"/>
          <w:szCs w:val="20"/>
        </w:rPr>
        <w:t xml:space="preserve"> razlog</w:t>
      </w:r>
      <w:r w:rsidRPr="008E3CDC">
        <w:rPr>
          <w:rFonts w:cs="Tahoma"/>
          <w:color w:val="0D0D0D" w:themeColor="text1" w:themeTint="F2"/>
          <w:szCs w:val="20"/>
        </w:rPr>
        <w:t>i so bili</w:t>
      </w:r>
      <w:r w:rsidR="00640F5D" w:rsidRPr="008E3CDC">
        <w:rPr>
          <w:rFonts w:cs="Tahoma"/>
          <w:color w:val="0D0D0D" w:themeColor="text1" w:themeTint="F2"/>
          <w:szCs w:val="20"/>
        </w:rPr>
        <w:t xml:space="preserve"> </w:t>
      </w:r>
      <w:proofErr w:type="spellStart"/>
      <w:r w:rsidR="008E3CDC" w:rsidRPr="008E3CDC">
        <w:rPr>
          <w:rFonts w:cs="Tahoma"/>
          <w:color w:val="0D0D0D" w:themeColor="text1" w:themeTint="F2"/>
          <w:szCs w:val="20"/>
        </w:rPr>
        <w:t>neukrepanje</w:t>
      </w:r>
      <w:proofErr w:type="spellEnd"/>
      <w:r w:rsidR="008E3CDC" w:rsidRPr="008E3CDC">
        <w:rPr>
          <w:rFonts w:cs="Tahoma"/>
          <w:color w:val="0D0D0D" w:themeColor="text1" w:themeTint="F2"/>
          <w:szCs w:val="20"/>
        </w:rPr>
        <w:t xml:space="preserve"> policistov </w:t>
      </w:r>
      <w:r w:rsidR="001413C1">
        <w:rPr>
          <w:rFonts w:cs="Tahoma"/>
          <w:color w:val="0D0D0D" w:themeColor="text1" w:themeTint="F2"/>
          <w:szCs w:val="20"/>
        </w:rPr>
        <w:t>(</w:t>
      </w:r>
      <w:r w:rsidR="008E3CDC" w:rsidRPr="008E3CDC">
        <w:rPr>
          <w:rFonts w:cs="Tahoma"/>
          <w:color w:val="0D0D0D" w:themeColor="text1" w:themeTint="F2"/>
          <w:szCs w:val="20"/>
        </w:rPr>
        <w:t xml:space="preserve">81), </w:t>
      </w:r>
      <w:r w:rsidR="00640F5D" w:rsidRPr="008E3CDC">
        <w:rPr>
          <w:rFonts w:cs="Tahoma"/>
          <w:color w:val="0D0D0D" w:themeColor="text1" w:themeTint="F2"/>
          <w:szCs w:val="20"/>
        </w:rPr>
        <w:t>uporaba pooblastil</w:t>
      </w:r>
      <w:r w:rsidR="008E3CDC" w:rsidRPr="008E3CDC">
        <w:rPr>
          <w:rFonts w:cs="Tahoma"/>
          <w:color w:val="0D0D0D" w:themeColor="text1" w:themeTint="F2"/>
          <w:szCs w:val="20"/>
        </w:rPr>
        <w:t xml:space="preserve"> </w:t>
      </w:r>
      <w:r w:rsidR="001413C1">
        <w:rPr>
          <w:rFonts w:cs="Tahoma"/>
          <w:color w:val="0D0D0D" w:themeColor="text1" w:themeTint="F2"/>
          <w:szCs w:val="20"/>
        </w:rPr>
        <w:t>(</w:t>
      </w:r>
      <w:r w:rsidR="008E3CDC" w:rsidRPr="008E3CDC">
        <w:rPr>
          <w:rFonts w:cs="Tahoma"/>
          <w:color w:val="0D0D0D" w:themeColor="text1" w:themeTint="F2"/>
          <w:szCs w:val="20"/>
        </w:rPr>
        <w:t>78</w:t>
      </w:r>
      <w:r w:rsidRPr="008E3CDC">
        <w:rPr>
          <w:rFonts w:cs="Tahoma"/>
          <w:color w:val="0D0D0D" w:themeColor="text1" w:themeTint="F2"/>
          <w:szCs w:val="20"/>
        </w:rPr>
        <w:t>)</w:t>
      </w:r>
      <w:r w:rsidR="008E3CDC" w:rsidRPr="008E3CDC">
        <w:rPr>
          <w:rFonts w:cs="Tahoma"/>
          <w:color w:val="0D0D0D" w:themeColor="text1" w:themeTint="F2"/>
          <w:szCs w:val="20"/>
        </w:rPr>
        <w:t xml:space="preserve"> in </w:t>
      </w:r>
      <w:r w:rsidRPr="008E3CDC">
        <w:rPr>
          <w:rFonts w:cs="Tahoma"/>
          <w:color w:val="0D0D0D" w:themeColor="text1" w:themeTint="F2"/>
          <w:szCs w:val="20"/>
        </w:rPr>
        <w:t>neustrezn</w:t>
      </w:r>
      <w:r w:rsidR="00ED2AFB" w:rsidRPr="008E3CDC">
        <w:rPr>
          <w:rFonts w:cs="Tahoma"/>
          <w:color w:val="0D0D0D" w:themeColor="text1" w:themeTint="F2"/>
          <w:szCs w:val="20"/>
        </w:rPr>
        <w:t>o</w:t>
      </w:r>
      <w:r w:rsidRPr="008E3CDC">
        <w:rPr>
          <w:rFonts w:cs="Tahoma"/>
          <w:color w:val="0D0D0D" w:themeColor="text1" w:themeTint="F2"/>
          <w:szCs w:val="20"/>
        </w:rPr>
        <w:t xml:space="preserve"> komunici</w:t>
      </w:r>
      <w:r w:rsidR="00ED2AFB" w:rsidRPr="008E3CDC">
        <w:rPr>
          <w:rFonts w:cs="Tahoma"/>
          <w:color w:val="0D0D0D" w:themeColor="text1" w:themeTint="F2"/>
          <w:szCs w:val="20"/>
        </w:rPr>
        <w:t>ranje</w:t>
      </w:r>
      <w:r w:rsidRPr="008E3CDC">
        <w:rPr>
          <w:rFonts w:cs="Tahoma"/>
          <w:color w:val="0D0D0D" w:themeColor="text1" w:themeTint="F2"/>
          <w:szCs w:val="20"/>
        </w:rPr>
        <w:t xml:space="preserve"> </w:t>
      </w:r>
      <w:r w:rsidR="001413C1">
        <w:rPr>
          <w:rFonts w:cs="Tahoma"/>
          <w:color w:val="0D0D0D" w:themeColor="text1" w:themeTint="F2"/>
          <w:szCs w:val="20"/>
        </w:rPr>
        <w:t>(</w:t>
      </w:r>
      <w:r w:rsidRPr="008E3CDC">
        <w:rPr>
          <w:rFonts w:cs="Tahoma"/>
          <w:color w:val="0D0D0D" w:themeColor="text1" w:themeTint="F2"/>
          <w:szCs w:val="20"/>
        </w:rPr>
        <w:t>7</w:t>
      </w:r>
      <w:r w:rsidR="008E3CDC" w:rsidRPr="008E3CDC">
        <w:rPr>
          <w:rFonts w:cs="Tahoma"/>
          <w:color w:val="0D0D0D" w:themeColor="text1" w:themeTint="F2"/>
          <w:szCs w:val="20"/>
        </w:rPr>
        <w:t>4</w:t>
      </w:r>
      <w:r w:rsidRPr="00095A2B">
        <w:rPr>
          <w:rFonts w:cs="Tahoma"/>
          <w:color w:val="0D0D0D" w:themeColor="text1" w:themeTint="F2"/>
          <w:szCs w:val="20"/>
        </w:rPr>
        <w:t>)</w:t>
      </w:r>
      <w:r w:rsidR="00640F5D" w:rsidRPr="00095A2B">
        <w:rPr>
          <w:rFonts w:cs="Tahoma"/>
          <w:color w:val="0D0D0D" w:themeColor="text1" w:themeTint="F2"/>
          <w:szCs w:val="20"/>
        </w:rPr>
        <w:t xml:space="preserve">. V </w:t>
      </w:r>
      <w:r w:rsidRPr="00095A2B">
        <w:rPr>
          <w:rFonts w:cs="Tahoma"/>
          <w:color w:val="0D0D0D" w:themeColor="text1" w:themeTint="F2"/>
          <w:szCs w:val="20"/>
        </w:rPr>
        <w:t>3</w:t>
      </w:r>
      <w:r w:rsidR="008E3CDC" w:rsidRPr="00095A2B">
        <w:rPr>
          <w:rFonts w:cs="Tahoma"/>
          <w:color w:val="0D0D0D" w:themeColor="text1" w:themeTint="F2"/>
          <w:szCs w:val="20"/>
        </w:rPr>
        <w:t>1</w:t>
      </w:r>
      <w:r w:rsidR="00640F5D" w:rsidRPr="00095A2B">
        <w:rPr>
          <w:rFonts w:cs="Tahoma"/>
          <w:color w:val="0D0D0D" w:themeColor="text1" w:themeTint="F2"/>
          <w:szCs w:val="20"/>
        </w:rPr>
        <w:t> pomiritvenih postopkih</w:t>
      </w:r>
      <w:r w:rsidRPr="00095A2B">
        <w:rPr>
          <w:rFonts w:cs="Tahoma"/>
          <w:color w:val="0D0D0D" w:themeColor="text1" w:themeTint="F2"/>
          <w:szCs w:val="20"/>
        </w:rPr>
        <w:t xml:space="preserve"> </w:t>
      </w:r>
      <w:r w:rsidR="00640F5D" w:rsidRPr="00095A2B">
        <w:rPr>
          <w:rFonts w:cs="Tahoma"/>
          <w:color w:val="0D0D0D" w:themeColor="text1" w:themeTint="F2"/>
          <w:szCs w:val="20"/>
        </w:rPr>
        <w:t xml:space="preserve">je bilo v </w:t>
      </w:r>
      <w:r w:rsidR="00095A2B" w:rsidRPr="00095A2B">
        <w:rPr>
          <w:rFonts w:cs="Tahoma"/>
          <w:color w:val="0D0D0D" w:themeColor="text1" w:themeTint="F2"/>
          <w:szCs w:val="20"/>
        </w:rPr>
        <w:t>petih</w:t>
      </w:r>
      <w:r w:rsidR="00640F5D" w:rsidRPr="00095A2B">
        <w:rPr>
          <w:rFonts w:cs="Tahoma"/>
          <w:color w:val="0D0D0D" w:themeColor="text1" w:themeTint="F2"/>
          <w:szCs w:val="20"/>
        </w:rPr>
        <w:t> primerih ugotov</w:t>
      </w:r>
      <w:r w:rsidR="00640F5D" w:rsidRPr="00095A2B">
        <w:rPr>
          <w:rFonts w:cs="Tahoma"/>
          <w:color w:val="0D0D0D" w:themeColor="text1" w:themeTint="F2"/>
          <w:szCs w:val="20"/>
        </w:rPr>
        <w:softHyphen/>
        <w:t>ljeno, da ravnanje policistov ni bilo v skladu s predpisi. Pred</w:t>
      </w:r>
      <w:r w:rsidR="003745EE" w:rsidRPr="00095A2B">
        <w:rPr>
          <w:rFonts w:cs="Tahoma"/>
          <w:color w:val="0D0D0D" w:themeColor="text1" w:themeTint="F2"/>
          <w:szCs w:val="20"/>
        </w:rPr>
        <w:t> </w:t>
      </w:r>
      <w:r w:rsidR="00640F5D" w:rsidRPr="00095A2B">
        <w:rPr>
          <w:rFonts w:cs="Tahoma"/>
          <w:color w:val="0D0D0D" w:themeColor="text1" w:themeTint="F2"/>
          <w:szCs w:val="20"/>
        </w:rPr>
        <w:t xml:space="preserve">senatom je bilo obravnavanih </w:t>
      </w:r>
      <w:r w:rsidR="00095A2B" w:rsidRPr="00095A2B">
        <w:rPr>
          <w:rFonts w:cs="Tahoma"/>
          <w:color w:val="0D0D0D" w:themeColor="text1" w:themeTint="F2"/>
          <w:szCs w:val="20"/>
        </w:rPr>
        <w:t xml:space="preserve">19 </w:t>
      </w:r>
      <w:r w:rsidR="00640F5D" w:rsidRPr="00095A2B">
        <w:rPr>
          <w:rFonts w:cs="Tahoma"/>
          <w:color w:val="0D0D0D" w:themeColor="text1" w:themeTint="F2"/>
          <w:szCs w:val="20"/>
        </w:rPr>
        <w:t xml:space="preserve">pritožb </w:t>
      </w:r>
      <w:r w:rsidR="001413C1">
        <w:rPr>
          <w:rFonts w:cs="Tahoma"/>
          <w:color w:val="0D0D0D" w:themeColor="text1" w:themeTint="F2"/>
          <w:szCs w:val="20"/>
        </w:rPr>
        <w:t>(</w:t>
      </w:r>
      <w:r w:rsidR="00A07ED0" w:rsidRPr="00095A2B">
        <w:rPr>
          <w:rFonts w:cs="Tahoma"/>
          <w:color w:val="0D0D0D" w:themeColor="text1" w:themeTint="F2"/>
          <w:szCs w:val="20"/>
        </w:rPr>
        <w:t xml:space="preserve">najmanj v zadnjih petih prvih polletjih); </w:t>
      </w:r>
      <w:r w:rsidR="00095A2B" w:rsidRPr="00095A2B">
        <w:rPr>
          <w:rFonts w:cs="Tahoma"/>
          <w:color w:val="0D0D0D" w:themeColor="text1" w:themeTint="F2"/>
          <w:szCs w:val="20"/>
        </w:rPr>
        <w:t>pet</w:t>
      </w:r>
      <w:r w:rsidR="00640F5D" w:rsidRPr="00095A2B">
        <w:rPr>
          <w:rFonts w:cs="Tahoma"/>
          <w:color w:val="0D0D0D" w:themeColor="text1" w:themeTint="F2"/>
          <w:szCs w:val="20"/>
        </w:rPr>
        <w:t xml:space="preserve"> je bilo utemeljenih. </w:t>
      </w:r>
      <w:r w:rsidR="00A07ED0" w:rsidRPr="00095A2B">
        <w:rPr>
          <w:rFonts w:cs="Tahoma"/>
          <w:color w:val="0D0D0D" w:themeColor="text1" w:themeTint="F2"/>
          <w:szCs w:val="20"/>
        </w:rPr>
        <w:t xml:space="preserve">Povprečje zadnjih petih prvih polletij je </w:t>
      </w:r>
      <w:r w:rsidR="00095A2B" w:rsidRPr="00095A2B">
        <w:rPr>
          <w:rFonts w:cs="Tahoma"/>
          <w:color w:val="0D0D0D" w:themeColor="text1" w:themeTint="F2"/>
          <w:szCs w:val="20"/>
        </w:rPr>
        <w:t>27</w:t>
      </w:r>
      <w:r w:rsidR="00D66FD6">
        <w:rPr>
          <w:rFonts w:cs="Tahoma"/>
          <w:color w:val="0D0D0D" w:themeColor="text1" w:themeTint="F2"/>
          <w:szCs w:val="20"/>
        </w:rPr>
        <w:t> </w:t>
      </w:r>
      <w:r w:rsidR="00A07ED0" w:rsidRPr="00095A2B">
        <w:rPr>
          <w:rFonts w:cs="Tahoma"/>
          <w:color w:val="0D0D0D" w:themeColor="text1" w:themeTint="F2"/>
          <w:szCs w:val="20"/>
        </w:rPr>
        <w:t xml:space="preserve">obravnavanih pritožb </w:t>
      </w:r>
      <w:r w:rsidR="000F71BE">
        <w:rPr>
          <w:rFonts w:cs="Tahoma"/>
          <w:color w:val="0D0D0D" w:themeColor="text1" w:themeTint="F2"/>
          <w:szCs w:val="20"/>
        </w:rPr>
        <w:t>pred senatom</w:t>
      </w:r>
      <w:r w:rsidR="00A07ED0" w:rsidRPr="00095A2B">
        <w:rPr>
          <w:rFonts w:cs="Tahoma"/>
          <w:color w:val="0D0D0D" w:themeColor="text1" w:themeTint="F2"/>
          <w:szCs w:val="20"/>
        </w:rPr>
        <w:t xml:space="preserve">, od katerih </w:t>
      </w:r>
      <w:r w:rsidR="00ED2AFB" w:rsidRPr="00095A2B">
        <w:rPr>
          <w:rFonts w:cs="Tahoma"/>
          <w:color w:val="0D0D0D" w:themeColor="text1" w:themeTint="F2"/>
          <w:szCs w:val="20"/>
        </w:rPr>
        <w:t xml:space="preserve">je </w:t>
      </w:r>
      <w:r w:rsidR="00A07ED0" w:rsidRPr="00095A2B">
        <w:rPr>
          <w:rFonts w:cs="Tahoma"/>
          <w:color w:val="0D0D0D" w:themeColor="text1" w:themeTint="F2"/>
          <w:szCs w:val="20"/>
        </w:rPr>
        <w:t xml:space="preserve">utemeljenih </w:t>
      </w:r>
      <w:r w:rsidR="00095A2B" w:rsidRPr="00095A2B">
        <w:rPr>
          <w:rFonts w:cs="Tahoma"/>
          <w:color w:val="0D0D0D" w:themeColor="text1" w:themeTint="F2"/>
          <w:szCs w:val="20"/>
        </w:rPr>
        <w:t>osem</w:t>
      </w:r>
      <w:r w:rsidR="00A07ED0" w:rsidRPr="00095A2B">
        <w:rPr>
          <w:rFonts w:cs="Tahoma"/>
          <w:color w:val="0D0D0D" w:themeColor="text1" w:themeTint="F2"/>
          <w:szCs w:val="20"/>
        </w:rPr>
        <w:t>.</w:t>
      </w:r>
    </w:p>
    <w:p w14:paraId="0BD37E65" w14:textId="77777777" w:rsidR="00095A2B" w:rsidRPr="00095A2B" w:rsidRDefault="00095A2B" w:rsidP="00640F5D">
      <w:pPr>
        <w:jc w:val="both"/>
        <w:rPr>
          <w:rFonts w:cs="Tahoma"/>
          <w:color w:val="0D0D0D" w:themeColor="text1" w:themeTint="F2"/>
          <w:szCs w:val="20"/>
        </w:rPr>
      </w:pPr>
    </w:p>
    <w:p w14:paraId="49C92429" w14:textId="77777777" w:rsidR="00A07ED0" w:rsidRPr="00095A2B" w:rsidRDefault="00A07ED0" w:rsidP="00640F5D">
      <w:pPr>
        <w:jc w:val="both"/>
        <w:rPr>
          <w:rFonts w:cs="Tahoma"/>
          <w:color w:val="0D0D0D" w:themeColor="text1" w:themeTint="F2"/>
          <w:szCs w:val="20"/>
        </w:rPr>
      </w:pPr>
    </w:p>
    <w:p w14:paraId="28519F05" w14:textId="30DB4B5C" w:rsidR="00381D04" w:rsidRPr="00095A2B" w:rsidRDefault="00381D04" w:rsidP="00640F5D">
      <w:pPr>
        <w:jc w:val="both"/>
        <w:rPr>
          <w:rFonts w:cs="Tahoma"/>
          <w:color w:val="0D0D0D" w:themeColor="text1" w:themeTint="F2"/>
          <w:szCs w:val="20"/>
        </w:rPr>
      </w:pPr>
    </w:p>
    <w:p w14:paraId="4E7F0D6A" w14:textId="77777777" w:rsidR="00381D04" w:rsidRPr="00095A2B" w:rsidRDefault="00381D04" w:rsidP="00640F5D">
      <w:pPr>
        <w:jc w:val="both"/>
        <w:rPr>
          <w:rFonts w:cs="Tahoma"/>
          <w:color w:val="0D0D0D" w:themeColor="text1" w:themeTint="F2"/>
          <w:szCs w:val="20"/>
        </w:rPr>
      </w:pPr>
    </w:p>
    <w:p w14:paraId="0A9BE4E1" w14:textId="4DD0ADCA" w:rsidR="00640F5D" w:rsidRPr="00095A2B" w:rsidRDefault="00640F5D" w:rsidP="00640F5D">
      <w:pPr>
        <w:jc w:val="both"/>
        <w:rPr>
          <w:rFonts w:cs="Tahoma"/>
          <w:color w:val="0D0D0D" w:themeColor="text1" w:themeTint="F2"/>
          <w:szCs w:val="20"/>
        </w:rPr>
      </w:pPr>
    </w:p>
    <w:p w14:paraId="1695A9DC" w14:textId="7B961242" w:rsidR="00381D04" w:rsidRPr="00095A2B" w:rsidRDefault="00381D04" w:rsidP="00640F5D">
      <w:pPr>
        <w:jc w:val="both"/>
        <w:rPr>
          <w:rFonts w:cs="Tahoma"/>
          <w:color w:val="0D0D0D" w:themeColor="text1" w:themeTint="F2"/>
          <w:szCs w:val="20"/>
        </w:rPr>
      </w:pPr>
      <w:r w:rsidRPr="00095A2B">
        <w:rPr>
          <w:rFonts w:cs="Tahoma"/>
          <w:noProof/>
          <w:color w:val="0D0D0D" w:themeColor="text1" w:themeTint="F2"/>
          <w:szCs w:val="20"/>
          <w:lang w:eastAsia="sl-SI"/>
        </w:rPr>
        <mc:AlternateContent>
          <mc:Choice Requires="wps">
            <w:drawing>
              <wp:inline distT="0" distB="0" distL="0" distR="0" wp14:anchorId="281399A6" wp14:editId="0445781A">
                <wp:extent cx="4320000" cy="783771"/>
                <wp:effectExtent l="0" t="0" r="0" b="0"/>
                <wp:docPr id="73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83771"/>
                        </a:xfrm>
                        <a:prstGeom prst="rect">
                          <a:avLst/>
                        </a:prstGeom>
                        <a:noFill/>
                        <a:extLst>
                          <a:ext uri="{53640926-AAD7-44D8-BBD7-CCE9431645EC}">
                            <a14:shadowObscured xmlns:a14="http://schemas.microsoft.com/office/drawing/2010/main" val="1"/>
                          </a:ext>
                        </a:extLst>
                      </wps:spPr>
                      <wps:txbx>
                        <w:txbxContent>
                          <w:p w14:paraId="041FBC66" w14:textId="5B6E6881" w:rsidR="00451571" w:rsidRPr="00095A2B" w:rsidRDefault="00451571" w:rsidP="00A07ED0">
                            <w:pPr>
                              <w:pBdr>
                                <w:left w:val="single" w:sz="12" w:space="9" w:color="C0CF3A" w:themeColor="accent1"/>
                              </w:pBdr>
                              <w:jc w:val="right"/>
                              <w:rPr>
                                <w:rFonts w:cs="Tahoma"/>
                                <w:i/>
                                <w:color w:val="9C951F"/>
                                <w:szCs w:val="20"/>
                              </w:rPr>
                            </w:pPr>
                            <w:r w:rsidRPr="00095A2B">
                              <w:rPr>
                                <w:rFonts w:cs="Tahoma"/>
                                <w:i/>
                                <w:color w:val="9C951F"/>
                                <w:szCs w:val="20"/>
                              </w:rPr>
                              <w:t>Med rešenimi pritožbami se jih je 181 ali 78,4 odstotka končalo brez</w:t>
                            </w:r>
                            <w:r>
                              <w:rPr>
                                <w:rFonts w:cs="Tahoma"/>
                                <w:i/>
                                <w:color w:val="9C951F"/>
                                <w:szCs w:val="20"/>
                              </w:rPr>
                              <w:t> </w:t>
                            </w:r>
                            <w:r w:rsidRPr="00095A2B">
                              <w:rPr>
                                <w:rFonts w:cs="Tahoma"/>
                                <w:i/>
                                <w:color w:val="9C951F"/>
                                <w:szCs w:val="20"/>
                              </w:rPr>
                              <w:t>obravnave. Delež pritožb, ki se konča</w:t>
                            </w:r>
                            <w:r>
                              <w:rPr>
                                <w:rFonts w:cs="Tahoma"/>
                                <w:i/>
                                <w:color w:val="9C951F"/>
                                <w:szCs w:val="20"/>
                              </w:rPr>
                              <w:t>jo</w:t>
                            </w:r>
                            <w:r w:rsidRPr="00095A2B">
                              <w:rPr>
                                <w:rFonts w:cs="Tahoma"/>
                                <w:i/>
                                <w:color w:val="9C951F"/>
                                <w:szCs w:val="20"/>
                              </w:rPr>
                              <w:t xml:space="preserve"> brez obravnave, se je povečal s 69,4 odstotka v prvem polletju 2022 na 78,4 odstotka v prvem polletju</w:t>
                            </w:r>
                            <w:r>
                              <w:rPr>
                                <w:rFonts w:cs="Tahoma"/>
                                <w:i/>
                                <w:color w:val="9C951F"/>
                                <w:szCs w:val="20"/>
                              </w:rPr>
                              <w:t> </w:t>
                            </w:r>
                            <w:r w:rsidRPr="00095A2B">
                              <w:rPr>
                                <w:rFonts w:cs="Tahoma"/>
                                <w:i/>
                                <w:color w:val="9C951F"/>
                                <w:szCs w:val="20"/>
                              </w:rPr>
                              <w:t>2026.</w:t>
                            </w:r>
                          </w:p>
                        </w:txbxContent>
                      </wps:txbx>
                      <wps:bodyPr rot="0" vert="horz" wrap="square" lIns="91440" tIns="45720" rIns="91440" bIns="45720" anchor="t" anchorCtr="0" upright="1">
                        <a:noAutofit/>
                      </wps:bodyPr>
                    </wps:wsp>
                  </a:graphicData>
                </a:graphic>
              </wp:inline>
            </w:drawing>
          </mc:Choice>
          <mc:Fallback>
            <w:pict>
              <v:shape w14:anchorId="281399A6" id="_x0000_s1054" type="#_x0000_t202" style="width:340.15pt;height:6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" filled="f" stroked="f">
                <v:textbox>
                  <w:txbxContent>
                    <w:p w14:paraId="041FBC66" w14:textId="5B6E6881" w:rsidR="00451571" w:rsidRPr="00095A2B" w:rsidRDefault="00451571" w:rsidP="00A07ED0">
                      <w:pPr>
                        <w:pBdr>
                          <w:left w:val="single" w:sz="12" w:space="9" w:color="C0CF3A" w:themeColor="accent1"/>
                        </w:pBdr>
                        <w:jc w:val="right"/>
                        <w:rPr>
                          <w:rFonts w:cs="Tahoma"/>
                          <w:i/>
                          <w:color w:val="9C951F"/>
                          <w:szCs w:val="20"/>
                        </w:rPr>
                      </w:pPr>
                      <w:r w:rsidRPr="00095A2B">
                        <w:rPr>
                          <w:rFonts w:cs="Tahoma"/>
                          <w:i/>
                          <w:color w:val="9C951F"/>
                          <w:szCs w:val="20"/>
                        </w:rPr>
                        <w:t>Med rešenimi pritožbami se jih je 181 ali 78,4 odstotka končalo brez</w:t>
                      </w:r>
                      <w:r>
                        <w:rPr>
                          <w:rFonts w:cs="Tahoma"/>
                          <w:i/>
                          <w:color w:val="9C951F"/>
                          <w:szCs w:val="20"/>
                        </w:rPr>
                        <w:t> </w:t>
                      </w:r>
                      <w:r w:rsidRPr="00095A2B">
                        <w:rPr>
                          <w:rFonts w:cs="Tahoma"/>
                          <w:i/>
                          <w:color w:val="9C951F"/>
                          <w:szCs w:val="20"/>
                        </w:rPr>
                        <w:t>obravnave. Delež pritožb, ki se konča</w:t>
                      </w:r>
                      <w:r>
                        <w:rPr>
                          <w:rFonts w:cs="Tahoma"/>
                          <w:i/>
                          <w:color w:val="9C951F"/>
                          <w:szCs w:val="20"/>
                        </w:rPr>
                        <w:t>jo</w:t>
                      </w:r>
                      <w:r w:rsidRPr="00095A2B">
                        <w:rPr>
                          <w:rFonts w:cs="Tahoma"/>
                          <w:i/>
                          <w:color w:val="9C951F"/>
                          <w:szCs w:val="20"/>
                        </w:rPr>
                        <w:t xml:space="preserve"> brez obravnave, se je povečal s 69,4 odstotka v prvem polletju 2022 na 78,4 odstotka v prvem polletju</w:t>
                      </w:r>
                      <w:r>
                        <w:rPr>
                          <w:rFonts w:cs="Tahoma"/>
                          <w:i/>
                          <w:color w:val="9C951F"/>
                          <w:szCs w:val="20"/>
                        </w:rPr>
                        <w:t> </w:t>
                      </w:r>
                      <w:r w:rsidRPr="00095A2B">
                        <w:rPr>
                          <w:rFonts w:cs="Tahoma"/>
                          <w:i/>
                          <w:color w:val="9C951F"/>
                          <w:szCs w:val="20"/>
                        </w:rPr>
                        <w:t>2026.</w:t>
                      </w:r>
                    </w:p>
                  </w:txbxContent>
                </v:textbox>
                <w10:anchorlock/>
              </v:shape>
            </w:pict>
          </mc:Fallback>
        </mc:AlternateContent>
      </w:r>
    </w:p>
    <w:p w14:paraId="06EADD85" w14:textId="65C716E6" w:rsidR="00381D04" w:rsidRPr="00095A2B" w:rsidRDefault="00381D04" w:rsidP="00640F5D">
      <w:pPr>
        <w:jc w:val="both"/>
        <w:rPr>
          <w:rFonts w:cs="Tahoma"/>
          <w:color w:val="0D0D0D" w:themeColor="text1" w:themeTint="F2"/>
          <w:szCs w:val="20"/>
        </w:rPr>
      </w:pPr>
    </w:p>
    <w:p w14:paraId="7DCFC79B" w14:textId="23C0833B" w:rsidR="00526355" w:rsidRPr="00D319D6" w:rsidRDefault="00526355" w:rsidP="00526355">
      <w:pPr>
        <w:keepNext/>
        <w:framePr w:dropCap="drop" w:lines="2" w:wrap="around" w:vAnchor="text" w:hAnchor="text"/>
        <w:spacing w:line="520" w:lineRule="exact"/>
        <w:jc w:val="both"/>
        <w:textAlignment w:val="baseline"/>
        <w:rPr>
          <w:rFonts w:cs="Tahoma"/>
          <w:color w:val="0D0D0D" w:themeColor="text1" w:themeTint="F2"/>
          <w:position w:val="-4"/>
          <w:sz w:val="55"/>
          <w:szCs w:val="20"/>
        </w:rPr>
      </w:pPr>
      <w:r w:rsidRPr="00D319D6">
        <w:rPr>
          <w:rFonts w:cs="Tahoma"/>
          <w:color w:val="9C951F"/>
          <w:position w:val="-4"/>
          <w:sz w:val="55"/>
          <w:szCs w:val="20"/>
        </w:rPr>
        <w:t>O</w:t>
      </w:r>
    </w:p>
    <w:p w14:paraId="19A8328E" w14:textId="76D7E8A5" w:rsidR="00640F5D" w:rsidRPr="00D319D6" w:rsidRDefault="00640F5D" w:rsidP="00640F5D">
      <w:pPr>
        <w:jc w:val="both"/>
        <w:rPr>
          <w:rFonts w:cs="Tahoma"/>
          <w:color w:val="0D0D0D" w:themeColor="text1" w:themeTint="F2"/>
          <w:szCs w:val="20"/>
        </w:rPr>
      </w:pPr>
      <w:r w:rsidRPr="00D319D6">
        <w:rPr>
          <w:rFonts w:cs="Tahoma"/>
          <w:color w:val="0D0D0D" w:themeColor="text1" w:themeTint="F2"/>
          <w:szCs w:val="20"/>
        </w:rPr>
        <w:t xml:space="preserve">ddelku za preiskovanje in pregon uradnih oseb s posebnimi pooblastili Specializiranega državnega tožilstva, ki je izključno pristojen za </w:t>
      </w:r>
      <w:r w:rsidRPr="00265A70">
        <w:rPr>
          <w:rStyle w:val="Intenzivenpoudarek"/>
          <w:b w:val="0"/>
          <w:color w:val="9C951F"/>
        </w:rPr>
        <w:t>pregon kaznivih dejanj uradnih oseb</w:t>
      </w:r>
      <w:r w:rsidRPr="00D319D6">
        <w:rPr>
          <w:rFonts w:cs="Tahoma"/>
          <w:b/>
          <w:i/>
          <w:color w:val="9C951F"/>
          <w:szCs w:val="20"/>
        </w:rPr>
        <w:t xml:space="preserve"> </w:t>
      </w:r>
      <w:r w:rsidRPr="00D319D6">
        <w:rPr>
          <w:rFonts w:cs="Tahoma"/>
          <w:color w:val="0D0D0D" w:themeColor="text1" w:themeTint="F2"/>
          <w:szCs w:val="20"/>
        </w:rPr>
        <w:t xml:space="preserve">v policiji, je policija v obravnavo odstopila prijave za </w:t>
      </w:r>
      <w:r w:rsidR="00D319D6" w:rsidRPr="00D319D6">
        <w:rPr>
          <w:rFonts w:cs="Tahoma"/>
          <w:color w:val="0D0D0D" w:themeColor="text1" w:themeTint="F2"/>
          <w:szCs w:val="20"/>
        </w:rPr>
        <w:t>48</w:t>
      </w:r>
      <w:r w:rsidRPr="00D319D6">
        <w:rPr>
          <w:rFonts w:cs="Tahoma"/>
          <w:color w:val="0D0D0D" w:themeColor="text1" w:themeTint="F2"/>
          <w:szCs w:val="20"/>
        </w:rPr>
        <w:t xml:space="preserve"> kaznivih dejanj, katerih storitve je bilo osumljenih </w:t>
      </w:r>
      <w:r w:rsidR="00D319D6" w:rsidRPr="00D319D6">
        <w:rPr>
          <w:rFonts w:cs="Tahoma"/>
          <w:color w:val="0D0D0D" w:themeColor="text1" w:themeTint="F2"/>
          <w:szCs w:val="20"/>
        </w:rPr>
        <w:t>62</w:t>
      </w:r>
      <w:r w:rsidRPr="00D319D6">
        <w:rPr>
          <w:rFonts w:cs="Tahoma"/>
          <w:color w:val="0D0D0D" w:themeColor="text1" w:themeTint="F2"/>
          <w:szCs w:val="20"/>
        </w:rPr>
        <w:t> ura</w:t>
      </w:r>
      <w:r w:rsidR="009D4824" w:rsidRPr="00D319D6">
        <w:rPr>
          <w:rFonts w:cs="Tahoma"/>
          <w:color w:val="0D0D0D" w:themeColor="text1" w:themeTint="F2"/>
          <w:szCs w:val="20"/>
        </w:rPr>
        <w:t xml:space="preserve">dnih oseb. Število osumljenih uradnih oseb je </w:t>
      </w:r>
      <w:r w:rsidR="00D319D6" w:rsidRPr="00D319D6">
        <w:rPr>
          <w:rFonts w:cs="Tahoma"/>
          <w:color w:val="0D0D0D" w:themeColor="text1" w:themeTint="F2"/>
          <w:szCs w:val="20"/>
        </w:rPr>
        <w:t>na ravni povprečja</w:t>
      </w:r>
      <w:r w:rsidR="009D4824" w:rsidRPr="00D319D6">
        <w:rPr>
          <w:rFonts w:cs="Tahoma"/>
          <w:color w:val="0D0D0D" w:themeColor="text1" w:themeTint="F2"/>
          <w:szCs w:val="20"/>
        </w:rPr>
        <w:t xml:space="preserve"> zadnjih desetih prvih pollet</w:t>
      </w:r>
      <w:r w:rsidR="000F71BE">
        <w:rPr>
          <w:rFonts w:cs="Tahoma"/>
          <w:color w:val="0D0D0D" w:themeColor="text1" w:themeTint="F2"/>
          <w:szCs w:val="20"/>
        </w:rPr>
        <w:t>i</w:t>
      </w:r>
      <w:r w:rsidR="009D4824" w:rsidRPr="00D319D6">
        <w:rPr>
          <w:rFonts w:cs="Tahoma"/>
          <w:color w:val="0D0D0D" w:themeColor="text1" w:themeTint="F2"/>
          <w:szCs w:val="20"/>
        </w:rPr>
        <w:t xml:space="preserve">j. </w:t>
      </w:r>
    </w:p>
    <w:p w14:paraId="64A82882" w14:textId="1E3F5D39" w:rsidR="00640F5D" w:rsidRPr="00D319D6" w:rsidRDefault="00640F5D" w:rsidP="00640F5D">
      <w:pPr>
        <w:jc w:val="both"/>
        <w:rPr>
          <w:rFonts w:cs="Tahoma"/>
          <w:color w:val="0D0D0D" w:themeColor="text1" w:themeTint="F2"/>
          <w:szCs w:val="20"/>
        </w:rPr>
      </w:pPr>
    </w:p>
    <w:p w14:paraId="7FE812DE" w14:textId="77777777" w:rsidR="00526355" w:rsidRPr="00D319D6" w:rsidRDefault="00526355" w:rsidP="00640F5D">
      <w:pPr>
        <w:jc w:val="both"/>
        <w:rPr>
          <w:rFonts w:cs="Tahoma"/>
          <w:color w:val="0D0D0D" w:themeColor="text1" w:themeTint="F2"/>
          <w:szCs w:val="20"/>
        </w:rPr>
      </w:pPr>
    </w:p>
    <w:p w14:paraId="53BE3EF2" w14:textId="42B1C34F" w:rsidR="00526355" w:rsidRPr="00756F44" w:rsidRDefault="00526355" w:rsidP="00526355">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756F44">
        <w:rPr>
          <w:rFonts w:cs="Tahoma"/>
          <w:color w:val="9C951F"/>
          <w:position w:val="-5"/>
          <w:sz w:val="58"/>
          <w:szCs w:val="20"/>
        </w:rPr>
        <w:t>V</w:t>
      </w:r>
    </w:p>
    <w:p w14:paraId="2603878B" w14:textId="77777777" w:rsidR="00AA25F6" w:rsidRDefault="00640F5D" w:rsidP="005028A5">
      <w:pPr>
        <w:jc w:val="both"/>
        <w:rPr>
          <w:rFonts w:cs="Tahoma"/>
          <w:color w:val="0D0D0D" w:themeColor="text1" w:themeTint="F2"/>
          <w:szCs w:val="20"/>
        </w:rPr>
      </w:pPr>
      <w:r w:rsidRPr="00756F44">
        <w:rPr>
          <w:rFonts w:cs="Tahoma"/>
          <w:color w:val="0D0D0D" w:themeColor="text1" w:themeTint="F2"/>
          <w:szCs w:val="20"/>
        </w:rPr>
        <w:t xml:space="preserve"> prve</w:t>
      </w:r>
      <w:r w:rsidR="009D4824" w:rsidRPr="00756F44">
        <w:rPr>
          <w:rFonts w:cs="Tahoma"/>
          <w:color w:val="0D0D0D" w:themeColor="text1" w:themeTint="F2"/>
          <w:szCs w:val="20"/>
        </w:rPr>
        <w:t>m polletju 202</w:t>
      </w:r>
      <w:r w:rsidR="00D319D6" w:rsidRPr="00756F44">
        <w:rPr>
          <w:rFonts w:cs="Tahoma"/>
          <w:color w:val="0D0D0D" w:themeColor="text1" w:themeTint="F2"/>
          <w:szCs w:val="20"/>
        </w:rPr>
        <w:t>6</w:t>
      </w:r>
      <w:r w:rsidRPr="00756F44">
        <w:rPr>
          <w:rFonts w:cs="Tahoma"/>
          <w:color w:val="0D0D0D" w:themeColor="text1" w:themeTint="F2"/>
          <w:szCs w:val="20"/>
        </w:rPr>
        <w:t xml:space="preserve"> </w:t>
      </w:r>
      <w:r w:rsidR="00AD4B0C" w:rsidRPr="00756F44">
        <w:rPr>
          <w:rFonts w:cs="Tahoma"/>
          <w:color w:val="0D0D0D" w:themeColor="text1" w:themeTint="F2"/>
          <w:szCs w:val="20"/>
        </w:rPr>
        <w:t xml:space="preserve">se </w:t>
      </w:r>
      <w:r w:rsidRPr="00756F44">
        <w:rPr>
          <w:rFonts w:cs="Tahoma"/>
          <w:color w:val="0D0D0D" w:themeColor="text1" w:themeTint="F2"/>
          <w:szCs w:val="20"/>
        </w:rPr>
        <w:t xml:space="preserve">je </w:t>
      </w:r>
      <w:r w:rsidR="00AD4B0C" w:rsidRPr="00756F44">
        <w:rPr>
          <w:rFonts w:cs="Tahoma"/>
          <w:color w:val="0D0D0D" w:themeColor="text1" w:themeTint="F2"/>
          <w:szCs w:val="20"/>
        </w:rPr>
        <w:t>število</w:t>
      </w:r>
      <w:r w:rsidR="00DE3909" w:rsidRPr="00756F44">
        <w:rPr>
          <w:rFonts w:cs="Tahoma"/>
          <w:color w:val="0D0D0D" w:themeColor="text1" w:themeTint="F2"/>
          <w:szCs w:val="20"/>
        </w:rPr>
        <w:t xml:space="preserve"> </w:t>
      </w:r>
      <w:r w:rsidRPr="00756F44">
        <w:rPr>
          <w:rFonts w:cs="Tahoma"/>
          <w:color w:val="0D0D0D" w:themeColor="text1" w:themeTint="F2"/>
          <w:szCs w:val="20"/>
        </w:rPr>
        <w:t xml:space="preserve">dostopov do </w:t>
      </w:r>
      <w:r w:rsidRPr="00265A70">
        <w:rPr>
          <w:rStyle w:val="Intenzivenpoudarek"/>
          <w:b w:val="0"/>
          <w:color w:val="9C951F"/>
        </w:rPr>
        <w:t>informacijsko-telekomunikacijskega sistema policije</w:t>
      </w:r>
      <w:r w:rsidRPr="00756F44">
        <w:rPr>
          <w:rFonts w:cs="Tahoma"/>
          <w:b/>
          <w:i/>
          <w:color w:val="9C951F"/>
          <w:szCs w:val="20"/>
        </w:rPr>
        <w:t xml:space="preserve"> </w:t>
      </w:r>
      <w:r w:rsidR="00AD4B0C" w:rsidRPr="00756F44">
        <w:rPr>
          <w:rFonts w:cs="Tahoma"/>
          <w:color w:val="0D0D0D" w:themeColor="text1" w:themeTint="F2"/>
          <w:szCs w:val="20"/>
        </w:rPr>
        <w:t>nekoliko povečalo</w:t>
      </w:r>
      <w:r w:rsidRPr="00756F44">
        <w:rPr>
          <w:rFonts w:cs="Tahoma"/>
          <w:color w:val="0D0D0D" w:themeColor="text1" w:themeTint="F2"/>
          <w:szCs w:val="20"/>
        </w:rPr>
        <w:t xml:space="preserve">. </w:t>
      </w:r>
      <w:r w:rsidR="000A270F" w:rsidRPr="00756F44">
        <w:rPr>
          <w:rFonts w:cs="Tahoma"/>
          <w:color w:val="0D0D0D" w:themeColor="text1" w:themeTint="F2"/>
          <w:szCs w:val="20"/>
        </w:rPr>
        <w:t>Š</w:t>
      </w:r>
      <w:r w:rsidRPr="00756F44">
        <w:rPr>
          <w:rFonts w:cs="Tahoma"/>
          <w:color w:val="0D0D0D" w:themeColor="text1" w:themeTint="F2"/>
          <w:szCs w:val="20"/>
        </w:rPr>
        <w:t>tevilo dostopov do informacijskega sistema policije zaradi preverjanj oseb</w:t>
      </w:r>
      <w:r w:rsidR="00AD4B0C" w:rsidRPr="00756F44">
        <w:rPr>
          <w:rFonts w:cs="Tahoma"/>
          <w:color w:val="0D0D0D" w:themeColor="text1" w:themeTint="F2"/>
          <w:szCs w:val="20"/>
        </w:rPr>
        <w:t xml:space="preserve"> in listin je največje v zadnjih štirih polletjih. Število preverjanj vozil je na ravni povprečja </w:t>
      </w:r>
      <w:r w:rsidR="00DE3909" w:rsidRPr="00756F44">
        <w:rPr>
          <w:rFonts w:cs="Tahoma"/>
          <w:color w:val="0D0D0D" w:themeColor="text1" w:themeTint="F2"/>
          <w:szCs w:val="20"/>
        </w:rPr>
        <w:t xml:space="preserve">zadnjih </w:t>
      </w:r>
      <w:r w:rsidR="00AD4B0C" w:rsidRPr="00756F44">
        <w:rPr>
          <w:rFonts w:cs="Tahoma"/>
          <w:color w:val="0D0D0D" w:themeColor="text1" w:themeTint="F2"/>
          <w:szCs w:val="20"/>
        </w:rPr>
        <w:t>štirih</w:t>
      </w:r>
      <w:r w:rsidR="00DE3909" w:rsidRPr="00756F44">
        <w:rPr>
          <w:rFonts w:cs="Tahoma"/>
          <w:color w:val="0D0D0D" w:themeColor="text1" w:themeTint="F2"/>
          <w:szCs w:val="20"/>
        </w:rPr>
        <w:t xml:space="preserve"> polletij</w:t>
      </w:r>
      <w:r w:rsidR="00AD4B0C" w:rsidRPr="00756F44">
        <w:rPr>
          <w:rFonts w:cs="Tahoma"/>
          <w:color w:val="0D0D0D" w:themeColor="text1" w:themeTint="F2"/>
          <w:szCs w:val="20"/>
        </w:rPr>
        <w:t>.</w:t>
      </w:r>
      <w:r w:rsidRPr="00756F44">
        <w:rPr>
          <w:rFonts w:cs="Tahoma"/>
          <w:color w:val="0D0D0D" w:themeColor="text1" w:themeTint="F2"/>
          <w:szCs w:val="20"/>
        </w:rPr>
        <w:t xml:space="preserve"> </w:t>
      </w:r>
      <w:r w:rsidR="00AA25F6">
        <w:rPr>
          <w:rFonts w:cs="Tahoma"/>
          <w:color w:val="0D0D0D" w:themeColor="text1" w:themeTint="F2"/>
          <w:szCs w:val="20"/>
        </w:rPr>
        <w:t>Š</w:t>
      </w:r>
      <w:r w:rsidRPr="00756F44">
        <w:rPr>
          <w:rFonts w:cs="Tahoma"/>
          <w:color w:val="0D0D0D" w:themeColor="text1" w:themeTint="F2"/>
          <w:szCs w:val="20"/>
        </w:rPr>
        <w:t>tevil</w:t>
      </w:r>
      <w:r w:rsidR="000A270F" w:rsidRPr="00756F44">
        <w:rPr>
          <w:rFonts w:cs="Tahoma"/>
          <w:color w:val="0D0D0D" w:themeColor="text1" w:themeTint="F2"/>
          <w:szCs w:val="20"/>
        </w:rPr>
        <w:t>o</w:t>
      </w:r>
      <w:r w:rsidR="00ED2AFB" w:rsidRPr="00756F44">
        <w:rPr>
          <w:rFonts w:cs="Tahoma"/>
          <w:color w:val="0D0D0D" w:themeColor="text1" w:themeTint="F2"/>
          <w:szCs w:val="20"/>
        </w:rPr>
        <w:t xml:space="preserve"> </w:t>
      </w:r>
      <w:r w:rsidR="00AD4B0C" w:rsidRPr="00756F44">
        <w:rPr>
          <w:rFonts w:cs="Tahoma"/>
          <w:color w:val="0D0D0D" w:themeColor="text1" w:themeTint="F2"/>
          <w:szCs w:val="20"/>
        </w:rPr>
        <w:t xml:space="preserve">preverjanj oseb, listin in vozil </w:t>
      </w:r>
      <w:r w:rsidR="00AA25F6">
        <w:rPr>
          <w:rFonts w:cs="Tahoma"/>
          <w:color w:val="0D0D0D" w:themeColor="text1" w:themeTint="F2"/>
          <w:szCs w:val="20"/>
        </w:rPr>
        <w:t xml:space="preserve">je sicer </w:t>
      </w:r>
      <w:r w:rsidR="00AD4B0C" w:rsidRPr="00756F44">
        <w:rPr>
          <w:rFonts w:cs="Tahoma"/>
          <w:color w:val="0D0D0D" w:themeColor="text1" w:themeTint="F2"/>
          <w:szCs w:val="20"/>
        </w:rPr>
        <w:t xml:space="preserve">še vedno </w:t>
      </w:r>
      <w:r w:rsidR="00ED2AFB" w:rsidRPr="00756F44">
        <w:rPr>
          <w:rFonts w:cs="Tahoma"/>
          <w:color w:val="0D0D0D" w:themeColor="text1" w:themeTint="F2"/>
          <w:szCs w:val="20"/>
        </w:rPr>
        <w:t>veliko</w:t>
      </w:r>
      <w:r w:rsidRPr="00756F44">
        <w:rPr>
          <w:rFonts w:cs="Tahoma"/>
          <w:color w:val="0D0D0D" w:themeColor="text1" w:themeTint="F2"/>
          <w:szCs w:val="20"/>
        </w:rPr>
        <w:t xml:space="preserve"> manjše kot pred vstopom Hrvaške v schengensko območje 1. januarj</w:t>
      </w:r>
      <w:r w:rsidR="00ED2AFB" w:rsidRPr="00756F44">
        <w:rPr>
          <w:rFonts w:cs="Tahoma"/>
          <w:color w:val="0D0D0D" w:themeColor="text1" w:themeTint="F2"/>
          <w:szCs w:val="20"/>
        </w:rPr>
        <w:t>a</w:t>
      </w:r>
      <w:r w:rsidRPr="00756F44">
        <w:rPr>
          <w:rFonts w:cs="Tahoma"/>
          <w:color w:val="0D0D0D" w:themeColor="text1" w:themeTint="F2"/>
          <w:szCs w:val="20"/>
        </w:rPr>
        <w:t xml:space="preserve"> 2023. </w:t>
      </w:r>
    </w:p>
    <w:p w14:paraId="579AA7F9" w14:textId="77777777" w:rsidR="00AA25F6" w:rsidRDefault="00AA25F6" w:rsidP="005028A5">
      <w:pPr>
        <w:jc w:val="both"/>
        <w:rPr>
          <w:rFonts w:cs="Tahoma"/>
          <w:color w:val="0D0D0D" w:themeColor="text1" w:themeTint="F2"/>
          <w:szCs w:val="20"/>
        </w:rPr>
      </w:pPr>
    </w:p>
    <w:p w14:paraId="268984C9" w14:textId="03C7AAF4" w:rsidR="0097745C" w:rsidRPr="00756F44" w:rsidRDefault="00AD4B0C" w:rsidP="005028A5">
      <w:pPr>
        <w:jc w:val="both"/>
        <w:rPr>
          <w:rFonts w:cs="Tahoma"/>
          <w:color w:val="0D0D0D" w:themeColor="text1" w:themeTint="F2"/>
          <w:szCs w:val="20"/>
        </w:rPr>
      </w:pPr>
      <w:r w:rsidRPr="00756F44">
        <w:rPr>
          <w:rFonts w:cs="Tahoma"/>
          <w:color w:val="0D0D0D" w:themeColor="text1" w:themeTint="F2"/>
          <w:szCs w:val="20"/>
        </w:rPr>
        <w:t xml:space="preserve">Število dostopov zaradi zadetkov oseb v schengenskem informacijskem sistemu </w:t>
      </w:r>
      <w:r w:rsidR="00AA25F6">
        <w:rPr>
          <w:rFonts w:cs="Tahoma"/>
          <w:color w:val="0D0D0D" w:themeColor="text1" w:themeTint="F2"/>
          <w:szCs w:val="20"/>
        </w:rPr>
        <w:t xml:space="preserve">je </w:t>
      </w:r>
      <w:r w:rsidRPr="00756F44">
        <w:rPr>
          <w:rFonts w:cs="Tahoma"/>
          <w:color w:val="0D0D0D" w:themeColor="text1" w:themeTint="F2"/>
          <w:szCs w:val="20"/>
        </w:rPr>
        <w:t xml:space="preserve">bilo največje v zadnjih desetih prvih polletjih. </w:t>
      </w:r>
      <w:r w:rsidR="0097745C" w:rsidRPr="00756F44">
        <w:rPr>
          <w:rFonts w:cs="Tahoma"/>
          <w:color w:val="0D0D0D" w:themeColor="text1" w:themeTint="F2"/>
          <w:szCs w:val="20"/>
        </w:rPr>
        <w:t xml:space="preserve">Na ravni večletnega povprečja je bilo število dostopov policistov do različnih </w:t>
      </w:r>
      <w:r w:rsidR="00ED2AFB" w:rsidRPr="00756F44">
        <w:rPr>
          <w:rFonts w:cs="Tahoma"/>
          <w:color w:val="0D0D0D" w:themeColor="text1" w:themeTint="F2"/>
          <w:szCs w:val="20"/>
        </w:rPr>
        <w:t>zbirk</w:t>
      </w:r>
      <w:r w:rsidR="000A270F" w:rsidRPr="00756F44">
        <w:rPr>
          <w:rFonts w:cs="Tahoma"/>
          <w:color w:val="0D0D0D" w:themeColor="text1" w:themeTint="F2"/>
          <w:szCs w:val="20"/>
        </w:rPr>
        <w:t xml:space="preserve"> in aplikacij v informaci</w:t>
      </w:r>
      <w:r w:rsidR="00AA25F6">
        <w:rPr>
          <w:rFonts w:cs="Tahoma"/>
          <w:color w:val="0D0D0D" w:themeColor="text1" w:themeTint="F2"/>
          <w:szCs w:val="20"/>
        </w:rPr>
        <w:t>jsko</w:t>
      </w:r>
      <w:r w:rsidR="000A270F" w:rsidRPr="00756F44">
        <w:rPr>
          <w:rFonts w:cs="Tahoma"/>
          <w:color w:val="0D0D0D" w:themeColor="text1" w:themeTint="F2"/>
          <w:szCs w:val="20"/>
        </w:rPr>
        <w:t>-</w:t>
      </w:r>
      <w:r w:rsidR="00AA25F6">
        <w:rPr>
          <w:rFonts w:cs="Tahoma"/>
          <w:color w:val="0D0D0D" w:themeColor="text1" w:themeTint="F2"/>
          <w:szCs w:val="20"/>
        </w:rPr>
        <w:t>telekomunikacijskem</w:t>
      </w:r>
      <w:r w:rsidR="0097745C" w:rsidRPr="00756F44">
        <w:rPr>
          <w:rFonts w:cs="Tahoma"/>
          <w:color w:val="0D0D0D" w:themeColor="text1" w:themeTint="F2"/>
          <w:szCs w:val="20"/>
        </w:rPr>
        <w:t xml:space="preserve"> sistem</w:t>
      </w:r>
      <w:r w:rsidR="00AA25F6">
        <w:rPr>
          <w:rFonts w:cs="Tahoma"/>
          <w:color w:val="0D0D0D" w:themeColor="text1" w:themeTint="F2"/>
          <w:szCs w:val="20"/>
        </w:rPr>
        <w:t>u</w:t>
      </w:r>
      <w:r w:rsidR="00C2607F">
        <w:rPr>
          <w:rFonts w:cs="Tahoma"/>
          <w:color w:val="0D0D0D" w:themeColor="text1" w:themeTint="F2"/>
          <w:szCs w:val="20"/>
        </w:rPr>
        <w:t> </w:t>
      </w:r>
      <w:r w:rsidR="0097745C" w:rsidRPr="00756F44">
        <w:rPr>
          <w:rFonts w:cs="Tahoma"/>
          <w:color w:val="0D0D0D" w:themeColor="text1" w:themeTint="F2"/>
          <w:szCs w:val="20"/>
        </w:rPr>
        <w:t>policije</w:t>
      </w:r>
      <w:r w:rsidRPr="00756F44">
        <w:rPr>
          <w:rFonts w:cs="Tahoma"/>
          <w:color w:val="0D0D0D" w:themeColor="text1" w:themeTint="F2"/>
          <w:szCs w:val="20"/>
        </w:rPr>
        <w:t xml:space="preserve">. </w:t>
      </w:r>
      <w:r w:rsidR="00756F44" w:rsidRPr="00756F44">
        <w:rPr>
          <w:rFonts w:cs="Tahoma"/>
          <w:color w:val="0D0D0D" w:themeColor="text1" w:themeTint="F2"/>
          <w:szCs w:val="20"/>
        </w:rPr>
        <w:t xml:space="preserve">To velja </w:t>
      </w:r>
      <w:r w:rsidR="00D83AEA">
        <w:rPr>
          <w:rFonts w:cs="Tahoma"/>
          <w:color w:val="0D0D0D" w:themeColor="text1" w:themeTint="F2"/>
          <w:szCs w:val="20"/>
        </w:rPr>
        <w:t>tako</w:t>
      </w:r>
      <w:r w:rsidR="00756F44" w:rsidRPr="00756F44">
        <w:rPr>
          <w:rFonts w:cs="Tahoma"/>
          <w:color w:val="0D0D0D" w:themeColor="text1" w:themeTint="F2"/>
          <w:szCs w:val="20"/>
        </w:rPr>
        <w:t xml:space="preserve"> za dostope </w:t>
      </w:r>
      <w:r w:rsidR="00640F5D" w:rsidRPr="00756F44">
        <w:rPr>
          <w:rFonts w:cs="Tahoma"/>
          <w:color w:val="0D0D0D" w:themeColor="text1" w:themeTint="F2"/>
          <w:szCs w:val="20"/>
        </w:rPr>
        <w:t>v e-RISK</w:t>
      </w:r>
      <w:r w:rsidR="00756F44" w:rsidRPr="00756F44">
        <w:rPr>
          <w:rFonts w:cs="Tahoma"/>
          <w:color w:val="0D0D0D" w:themeColor="text1" w:themeTint="F2"/>
          <w:szCs w:val="20"/>
        </w:rPr>
        <w:t xml:space="preserve">, do katerega so v prvem polletju policisti </w:t>
      </w:r>
      <w:r w:rsidR="00640F5D" w:rsidRPr="00756F44">
        <w:rPr>
          <w:rFonts w:cs="Tahoma"/>
          <w:color w:val="0D0D0D" w:themeColor="text1" w:themeTint="F2"/>
          <w:szCs w:val="20"/>
        </w:rPr>
        <w:t xml:space="preserve">dostopali </w:t>
      </w:r>
      <w:r w:rsidR="0097745C" w:rsidRPr="00756F44">
        <w:rPr>
          <w:rFonts w:cs="Tahoma"/>
          <w:color w:val="0D0D0D" w:themeColor="text1" w:themeTint="F2"/>
          <w:szCs w:val="20"/>
        </w:rPr>
        <w:t>7</w:t>
      </w:r>
      <w:r w:rsidRPr="00756F44">
        <w:rPr>
          <w:rFonts w:cs="Tahoma"/>
          <w:color w:val="0D0D0D" w:themeColor="text1" w:themeTint="F2"/>
          <w:szCs w:val="20"/>
        </w:rPr>
        <w:t>32.190</w:t>
      </w:r>
      <w:r w:rsidR="00C2607F">
        <w:rPr>
          <w:rFonts w:cs="Tahoma"/>
          <w:color w:val="0D0D0D" w:themeColor="text1" w:themeTint="F2"/>
          <w:szCs w:val="20"/>
        </w:rPr>
        <w:noBreakHyphen/>
      </w:r>
      <w:r w:rsidR="00640F5D" w:rsidRPr="00756F44">
        <w:rPr>
          <w:rFonts w:cs="Tahoma"/>
          <w:color w:val="0D0D0D" w:themeColor="text1" w:themeTint="F2"/>
          <w:szCs w:val="20"/>
        </w:rPr>
        <w:t xml:space="preserve">krat, </w:t>
      </w:r>
      <w:r w:rsidR="00756F44" w:rsidRPr="00756F44">
        <w:rPr>
          <w:rFonts w:cs="Tahoma"/>
          <w:color w:val="0D0D0D" w:themeColor="text1" w:themeTint="F2"/>
          <w:szCs w:val="20"/>
        </w:rPr>
        <w:t xml:space="preserve">kot za dostope v druge zunanje vire podatkov, do katerih so dostopali </w:t>
      </w:r>
      <w:r w:rsidRPr="00756F44">
        <w:rPr>
          <w:rFonts w:cs="Tahoma"/>
          <w:color w:val="0D0D0D" w:themeColor="text1" w:themeTint="F2"/>
          <w:szCs w:val="20"/>
        </w:rPr>
        <w:t>76.943</w:t>
      </w:r>
      <w:r w:rsidR="00640F5D" w:rsidRPr="00756F44">
        <w:rPr>
          <w:rFonts w:cs="Tahoma"/>
          <w:color w:val="0D0D0D" w:themeColor="text1" w:themeTint="F2"/>
          <w:szCs w:val="20"/>
        </w:rPr>
        <w:t>-krat</w:t>
      </w:r>
      <w:r w:rsidR="00756F44" w:rsidRPr="00756F44">
        <w:rPr>
          <w:rFonts w:cs="Tahoma"/>
          <w:color w:val="0D0D0D" w:themeColor="text1" w:themeTint="F2"/>
          <w:szCs w:val="20"/>
        </w:rPr>
        <w:t>.</w:t>
      </w:r>
    </w:p>
    <w:p w14:paraId="74BA0209" w14:textId="77777777" w:rsidR="0097745C" w:rsidRPr="00756F44" w:rsidRDefault="0097745C" w:rsidP="005028A5">
      <w:pPr>
        <w:jc w:val="both"/>
        <w:rPr>
          <w:rFonts w:cs="Tahoma"/>
          <w:color w:val="0D0D0D" w:themeColor="text1" w:themeTint="F2"/>
          <w:szCs w:val="20"/>
        </w:rPr>
      </w:pPr>
    </w:p>
    <w:p w14:paraId="0E50DE3E" w14:textId="2ABAB83B" w:rsidR="00640F5D" w:rsidRPr="00756F44" w:rsidRDefault="00640F5D" w:rsidP="005028A5">
      <w:pPr>
        <w:jc w:val="both"/>
        <w:rPr>
          <w:rFonts w:cs="Tahoma"/>
          <w:color w:val="0D0D0D" w:themeColor="text1" w:themeTint="F2"/>
          <w:szCs w:val="20"/>
        </w:rPr>
      </w:pPr>
      <w:r w:rsidRPr="00756F44">
        <w:rPr>
          <w:rFonts w:cs="Tahoma"/>
          <w:color w:val="0D0D0D" w:themeColor="text1" w:themeTint="F2"/>
          <w:szCs w:val="20"/>
        </w:rPr>
        <w:t>Tudi število dostopov zunanjih institucij v informacijsko-telekomunikacijsk</w:t>
      </w:r>
      <w:r w:rsidR="00D83AEA">
        <w:rPr>
          <w:rFonts w:cs="Tahoma"/>
          <w:color w:val="0D0D0D" w:themeColor="text1" w:themeTint="F2"/>
          <w:szCs w:val="20"/>
        </w:rPr>
        <w:t>i</w:t>
      </w:r>
      <w:r w:rsidRPr="00756F44">
        <w:rPr>
          <w:rFonts w:cs="Tahoma"/>
          <w:color w:val="0D0D0D" w:themeColor="text1" w:themeTint="F2"/>
          <w:szCs w:val="20"/>
        </w:rPr>
        <w:t xml:space="preserve"> sistem policije je </w:t>
      </w:r>
      <w:r w:rsidR="0097745C" w:rsidRPr="00756F44">
        <w:rPr>
          <w:rFonts w:cs="Tahoma"/>
          <w:color w:val="0D0D0D" w:themeColor="text1" w:themeTint="F2"/>
          <w:szCs w:val="20"/>
        </w:rPr>
        <w:t>z 11</w:t>
      </w:r>
      <w:r w:rsidRPr="00756F44">
        <w:rPr>
          <w:rFonts w:cs="Tahoma"/>
          <w:color w:val="0D0D0D" w:themeColor="text1" w:themeTint="F2"/>
          <w:szCs w:val="20"/>
        </w:rPr>
        <w:t>,</w:t>
      </w:r>
      <w:r w:rsidR="0097745C" w:rsidRPr="00756F44">
        <w:rPr>
          <w:rFonts w:cs="Tahoma"/>
          <w:color w:val="0D0D0D" w:themeColor="text1" w:themeTint="F2"/>
          <w:szCs w:val="20"/>
        </w:rPr>
        <w:t>9</w:t>
      </w:r>
      <w:r w:rsidR="003745EE" w:rsidRPr="00756F44">
        <w:rPr>
          <w:rFonts w:cs="Tahoma"/>
          <w:color w:val="0D0D0D" w:themeColor="text1" w:themeTint="F2"/>
          <w:szCs w:val="20"/>
        </w:rPr>
        <w:t> </w:t>
      </w:r>
      <w:r w:rsidRPr="00756F44">
        <w:rPr>
          <w:rFonts w:cs="Tahoma"/>
          <w:color w:val="0D0D0D" w:themeColor="text1" w:themeTint="F2"/>
          <w:szCs w:val="20"/>
        </w:rPr>
        <w:t xml:space="preserve">milijona </w:t>
      </w:r>
      <w:r w:rsidR="000A270F" w:rsidRPr="00756F44">
        <w:rPr>
          <w:rFonts w:cs="Tahoma"/>
          <w:color w:val="0D0D0D" w:themeColor="text1" w:themeTint="F2"/>
          <w:szCs w:val="20"/>
        </w:rPr>
        <w:t xml:space="preserve">dostopov </w:t>
      </w:r>
      <w:r w:rsidR="0097745C" w:rsidRPr="00756F44">
        <w:rPr>
          <w:rFonts w:cs="Tahoma"/>
          <w:color w:val="0D0D0D" w:themeColor="text1" w:themeTint="F2"/>
          <w:szCs w:val="20"/>
        </w:rPr>
        <w:t>drugo največje</w:t>
      </w:r>
      <w:r w:rsidRPr="00756F44">
        <w:rPr>
          <w:rFonts w:cs="Tahoma"/>
          <w:color w:val="0D0D0D" w:themeColor="text1" w:themeTint="F2"/>
          <w:szCs w:val="20"/>
        </w:rPr>
        <w:t xml:space="preserve"> v zadnjih desetih prvih polletjih</w:t>
      </w:r>
      <w:r w:rsidR="0097745C" w:rsidRPr="00756F44">
        <w:rPr>
          <w:rFonts w:cs="Tahoma"/>
          <w:color w:val="0D0D0D" w:themeColor="text1" w:themeTint="F2"/>
          <w:szCs w:val="20"/>
        </w:rPr>
        <w:t>, več jih je bilo le v prvem polletju 2023</w:t>
      </w:r>
      <w:r w:rsidRPr="00756F44">
        <w:rPr>
          <w:rFonts w:cs="Tahoma"/>
          <w:color w:val="0D0D0D" w:themeColor="text1" w:themeTint="F2"/>
          <w:szCs w:val="20"/>
        </w:rPr>
        <w:t>.</w:t>
      </w:r>
      <w:r w:rsidR="0097745C" w:rsidRPr="00756F44">
        <w:rPr>
          <w:rFonts w:cs="Tahoma"/>
          <w:color w:val="0D0D0D" w:themeColor="text1" w:themeTint="F2"/>
          <w:szCs w:val="20"/>
        </w:rPr>
        <w:t xml:space="preserve"> Povprečje zadnjih desetih prvih polletij je 9,</w:t>
      </w:r>
      <w:r w:rsidR="00756F44" w:rsidRPr="00756F44">
        <w:rPr>
          <w:rFonts w:cs="Tahoma"/>
          <w:color w:val="0D0D0D" w:themeColor="text1" w:themeTint="F2"/>
          <w:szCs w:val="20"/>
        </w:rPr>
        <w:t>6</w:t>
      </w:r>
      <w:r w:rsidR="0097745C" w:rsidRPr="00756F44">
        <w:rPr>
          <w:rFonts w:cs="Tahoma"/>
          <w:color w:val="0D0D0D" w:themeColor="text1" w:themeTint="F2"/>
          <w:szCs w:val="20"/>
        </w:rPr>
        <w:t xml:space="preserve"> milijona dostopov, zadnjih petih </w:t>
      </w:r>
      <w:r w:rsidR="00756F44">
        <w:rPr>
          <w:rFonts w:cs="Tahoma"/>
          <w:color w:val="0D0D0D" w:themeColor="text1" w:themeTint="F2"/>
          <w:szCs w:val="20"/>
        </w:rPr>
        <w:t xml:space="preserve">prvih polletij </w:t>
      </w:r>
      <w:r w:rsidR="0097745C" w:rsidRPr="00756F44">
        <w:rPr>
          <w:rFonts w:cs="Tahoma"/>
          <w:color w:val="0D0D0D" w:themeColor="text1" w:themeTint="F2"/>
          <w:szCs w:val="20"/>
        </w:rPr>
        <w:t>pa 10,</w:t>
      </w:r>
      <w:r w:rsidR="00756F44" w:rsidRPr="00756F44">
        <w:rPr>
          <w:rFonts w:cs="Tahoma"/>
          <w:color w:val="0D0D0D" w:themeColor="text1" w:themeTint="F2"/>
          <w:szCs w:val="20"/>
        </w:rPr>
        <w:t>5</w:t>
      </w:r>
      <w:r w:rsidR="0097745C" w:rsidRPr="00756F44">
        <w:rPr>
          <w:rFonts w:cs="Tahoma"/>
          <w:color w:val="0D0D0D" w:themeColor="text1" w:themeTint="F2"/>
          <w:szCs w:val="20"/>
        </w:rPr>
        <w:t xml:space="preserve"> milijona dostopov.</w:t>
      </w:r>
    </w:p>
    <w:p w14:paraId="4F6AB3BC" w14:textId="77777777" w:rsidR="00640F5D" w:rsidRPr="00756F44" w:rsidRDefault="00640F5D" w:rsidP="005028A5">
      <w:pPr>
        <w:jc w:val="both"/>
        <w:rPr>
          <w:rFonts w:cs="Tahoma"/>
          <w:color w:val="0D0D0D" w:themeColor="text1" w:themeTint="F2"/>
          <w:szCs w:val="20"/>
        </w:rPr>
      </w:pPr>
    </w:p>
    <w:p w14:paraId="4B7E0A83" w14:textId="755E6842" w:rsidR="00640F5D" w:rsidRPr="00756F44" w:rsidRDefault="00640F5D" w:rsidP="005028A5">
      <w:pPr>
        <w:jc w:val="both"/>
        <w:rPr>
          <w:rFonts w:cs="Tahoma"/>
          <w:color w:val="0D0D0D" w:themeColor="text1" w:themeTint="F2"/>
          <w:szCs w:val="20"/>
        </w:rPr>
      </w:pPr>
      <w:r w:rsidRPr="00756F44">
        <w:rPr>
          <w:rFonts w:cs="Tahoma"/>
          <w:color w:val="0D0D0D" w:themeColor="text1" w:themeTint="F2"/>
          <w:szCs w:val="20"/>
        </w:rPr>
        <w:lastRenderedPageBreak/>
        <w:t>Na podlagi prijav hotelskih gostov j</w:t>
      </w:r>
      <w:r w:rsidR="00DE3909" w:rsidRPr="00756F44">
        <w:rPr>
          <w:rFonts w:cs="Tahoma"/>
          <w:color w:val="0D0D0D" w:themeColor="text1" w:themeTint="F2"/>
          <w:szCs w:val="20"/>
        </w:rPr>
        <w:t>e policija v prvem polletju 202</w:t>
      </w:r>
      <w:r w:rsidR="00756F44" w:rsidRPr="00756F44">
        <w:rPr>
          <w:rFonts w:cs="Tahoma"/>
          <w:color w:val="0D0D0D" w:themeColor="text1" w:themeTint="F2"/>
          <w:szCs w:val="20"/>
        </w:rPr>
        <w:t>6</w:t>
      </w:r>
      <w:r w:rsidRPr="00756F44">
        <w:rPr>
          <w:rFonts w:cs="Tahoma"/>
          <w:color w:val="0D0D0D" w:themeColor="text1" w:themeTint="F2"/>
          <w:szCs w:val="20"/>
        </w:rPr>
        <w:t xml:space="preserve"> odkrila </w:t>
      </w:r>
      <w:r w:rsidR="00756F44" w:rsidRPr="00756F44">
        <w:rPr>
          <w:rFonts w:cs="Tahoma"/>
          <w:color w:val="0D0D0D" w:themeColor="text1" w:themeTint="F2"/>
          <w:szCs w:val="20"/>
        </w:rPr>
        <w:t>637</w:t>
      </w:r>
      <w:r w:rsidRPr="00756F44">
        <w:rPr>
          <w:rFonts w:cs="Tahoma"/>
          <w:color w:val="0D0D0D" w:themeColor="text1" w:themeTint="F2"/>
          <w:szCs w:val="20"/>
        </w:rPr>
        <w:t> iskanih oseb, na</w:t>
      </w:r>
      <w:r w:rsidR="00DE3909" w:rsidRPr="00756F44">
        <w:rPr>
          <w:rFonts w:cs="Tahoma"/>
          <w:color w:val="0D0D0D" w:themeColor="text1" w:themeTint="F2"/>
          <w:szCs w:val="20"/>
        </w:rPr>
        <w:t>jveč</w:t>
      </w:r>
      <w:r w:rsidRPr="00756F44">
        <w:rPr>
          <w:rFonts w:cs="Tahoma"/>
          <w:color w:val="0D0D0D" w:themeColor="text1" w:themeTint="F2"/>
          <w:szCs w:val="20"/>
        </w:rPr>
        <w:t xml:space="preserve"> v zadnjih </w:t>
      </w:r>
      <w:r w:rsidR="00DE3909" w:rsidRPr="00756F44">
        <w:rPr>
          <w:rFonts w:cs="Tahoma"/>
          <w:color w:val="0D0D0D" w:themeColor="text1" w:themeTint="F2"/>
          <w:szCs w:val="20"/>
        </w:rPr>
        <w:t xml:space="preserve">sedmih prvih polletjih in nad povprečjem tako zadnjih desetih </w:t>
      </w:r>
      <w:r w:rsidR="001413C1">
        <w:rPr>
          <w:rFonts w:cs="Tahoma"/>
          <w:color w:val="0D0D0D" w:themeColor="text1" w:themeTint="F2"/>
          <w:szCs w:val="20"/>
        </w:rPr>
        <w:t>(</w:t>
      </w:r>
      <w:r w:rsidR="00756F44" w:rsidRPr="00756F44">
        <w:rPr>
          <w:rFonts w:cs="Tahoma"/>
          <w:color w:val="0D0D0D" w:themeColor="text1" w:themeTint="F2"/>
          <w:szCs w:val="20"/>
        </w:rPr>
        <w:t>404</w:t>
      </w:r>
      <w:r w:rsidR="00DE3909" w:rsidRPr="00756F44">
        <w:rPr>
          <w:rFonts w:cs="Tahoma"/>
          <w:color w:val="0D0D0D" w:themeColor="text1" w:themeTint="F2"/>
          <w:szCs w:val="20"/>
        </w:rPr>
        <w:t>) kot zadn</w:t>
      </w:r>
      <w:r w:rsidR="008F50AD" w:rsidRPr="00756F44">
        <w:rPr>
          <w:rFonts w:cs="Tahoma"/>
          <w:color w:val="0D0D0D" w:themeColor="text1" w:themeTint="F2"/>
          <w:szCs w:val="20"/>
        </w:rPr>
        <w:t xml:space="preserve">jih petih prvih polletij </w:t>
      </w:r>
      <w:r w:rsidR="001413C1">
        <w:rPr>
          <w:rFonts w:cs="Tahoma"/>
          <w:color w:val="0D0D0D" w:themeColor="text1" w:themeTint="F2"/>
          <w:szCs w:val="20"/>
        </w:rPr>
        <w:t>(</w:t>
      </w:r>
      <w:r w:rsidR="00756F44" w:rsidRPr="00756F44">
        <w:rPr>
          <w:rFonts w:cs="Tahoma"/>
          <w:color w:val="0D0D0D" w:themeColor="text1" w:themeTint="F2"/>
          <w:szCs w:val="20"/>
        </w:rPr>
        <w:t>437</w:t>
      </w:r>
      <w:r w:rsidR="008F50AD" w:rsidRPr="00756F44">
        <w:rPr>
          <w:rFonts w:cs="Tahoma"/>
          <w:color w:val="0D0D0D" w:themeColor="text1" w:themeTint="F2"/>
          <w:szCs w:val="20"/>
        </w:rPr>
        <w:t>).</w:t>
      </w:r>
    </w:p>
    <w:p w14:paraId="189C636C" w14:textId="2F5BC812" w:rsidR="00A21812" w:rsidRPr="00756F44" w:rsidRDefault="00A21812" w:rsidP="005028A5">
      <w:pPr>
        <w:jc w:val="both"/>
        <w:rPr>
          <w:rFonts w:cs="Tahoma"/>
          <w:color w:val="0D0D0D" w:themeColor="text1" w:themeTint="F2"/>
          <w:szCs w:val="20"/>
        </w:rPr>
      </w:pPr>
    </w:p>
    <w:p w14:paraId="3D662DEA" w14:textId="12CB5999" w:rsidR="00640F5D" w:rsidRDefault="00A21812" w:rsidP="005028A5">
      <w:pPr>
        <w:jc w:val="both"/>
        <w:rPr>
          <w:rFonts w:cs="Tahoma"/>
          <w:color w:val="0D0D0D" w:themeColor="text1" w:themeTint="F2"/>
          <w:szCs w:val="20"/>
        </w:rPr>
      </w:pPr>
      <w:r w:rsidRPr="00DC6869">
        <w:rPr>
          <w:rFonts w:cs="Tahoma"/>
          <w:color w:val="0D0D0D" w:themeColor="text1" w:themeTint="F2"/>
          <w:szCs w:val="20"/>
        </w:rPr>
        <w:t>Policija pri svojem delu</w:t>
      </w:r>
      <w:r w:rsidR="00ED2AFB" w:rsidRPr="00DC6869">
        <w:rPr>
          <w:rFonts w:cs="Tahoma"/>
          <w:color w:val="0D0D0D" w:themeColor="text1" w:themeTint="F2"/>
          <w:szCs w:val="20"/>
        </w:rPr>
        <w:t xml:space="preserve"> čedalje</w:t>
      </w:r>
      <w:r w:rsidRPr="00DC6869">
        <w:rPr>
          <w:rFonts w:cs="Tahoma"/>
          <w:color w:val="0D0D0D" w:themeColor="text1" w:themeTint="F2"/>
          <w:szCs w:val="20"/>
        </w:rPr>
        <w:t xml:space="preserve"> bolj</w:t>
      </w:r>
      <w:r w:rsidR="00ED2AFB" w:rsidRPr="00DC6869">
        <w:rPr>
          <w:rFonts w:cs="Tahoma"/>
          <w:color w:val="0D0D0D" w:themeColor="text1" w:themeTint="F2"/>
          <w:szCs w:val="20"/>
        </w:rPr>
        <w:t xml:space="preserve"> uporablja</w:t>
      </w:r>
      <w:r w:rsidRPr="00DC6869">
        <w:rPr>
          <w:rFonts w:cs="Tahoma"/>
          <w:color w:val="0D0D0D" w:themeColor="text1" w:themeTint="F2"/>
          <w:szCs w:val="20"/>
        </w:rPr>
        <w:t xml:space="preserve"> tudi brezpilotne </w:t>
      </w:r>
      <w:proofErr w:type="spellStart"/>
      <w:r w:rsidRPr="00DC6869">
        <w:rPr>
          <w:rFonts w:cs="Tahoma"/>
          <w:color w:val="0D0D0D" w:themeColor="text1" w:themeTint="F2"/>
          <w:szCs w:val="20"/>
        </w:rPr>
        <w:t>letalnike</w:t>
      </w:r>
      <w:proofErr w:type="spellEnd"/>
      <w:r w:rsidRPr="00DC6869">
        <w:rPr>
          <w:rFonts w:cs="Tahoma"/>
          <w:color w:val="0D0D0D" w:themeColor="text1" w:themeTint="F2"/>
          <w:szCs w:val="20"/>
        </w:rPr>
        <w:t xml:space="preserve">. </w:t>
      </w:r>
      <w:r w:rsidR="00D83AEA" w:rsidRPr="00D83AEA">
        <w:rPr>
          <w:rFonts w:cs="Tahoma"/>
          <w:color w:val="0D0D0D" w:themeColor="text1" w:themeTint="F2"/>
          <w:szCs w:val="20"/>
        </w:rPr>
        <w:t>Nalet z njimi je znašal 206 ur v prvem polletju 2022, v prvem polletju 2026 pa že 1.089 ur.</w:t>
      </w:r>
    </w:p>
    <w:p w14:paraId="1E39039F" w14:textId="77777777" w:rsidR="00D83AEA" w:rsidRPr="00DC6869" w:rsidRDefault="00D83AEA" w:rsidP="005028A5">
      <w:pPr>
        <w:jc w:val="both"/>
        <w:rPr>
          <w:rFonts w:cs="Tahoma"/>
          <w:color w:val="0D0D0D" w:themeColor="text1" w:themeTint="F2"/>
          <w:szCs w:val="20"/>
        </w:rPr>
      </w:pPr>
    </w:p>
    <w:p w14:paraId="4E50DE30" w14:textId="43210668" w:rsidR="00640F5D" w:rsidRDefault="00D83AEA" w:rsidP="005028A5">
      <w:pPr>
        <w:jc w:val="both"/>
        <w:rPr>
          <w:rFonts w:cs="Tahoma"/>
          <w:color w:val="0D0D0D" w:themeColor="text1" w:themeTint="F2"/>
          <w:szCs w:val="20"/>
        </w:rPr>
      </w:pPr>
      <w:r w:rsidRPr="00D83AEA">
        <w:rPr>
          <w:rFonts w:cs="Tahoma"/>
          <w:color w:val="0D0D0D" w:themeColor="text1" w:themeTint="F2"/>
          <w:szCs w:val="20"/>
        </w:rPr>
        <w:t>Policija je veliko pozornosti namenjala tudi zagotavljanju kibernetske varnosti svojega informacijskega sistema. V prvem polletju 2026 je bilo zaznanih 24,5 milijona poskusov zlorab na povezavi z internetom, kar je več kot v prejšnjih treh prvih polletjih, v primerjavi s prvim polletjem 2022 pa se je njihovo število početverilo. Zaznanih primerov škodljive programske opreme je bilo 10.072, največ v zadnjih petih prvih polletjih. To je približno petkrat več kot v prejšnjih prvih polletjih.</w:t>
      </w:r>
    </w:p>
    <w:p w14:paraId="64FFA4D0" w14:textId="77777777" w:rsidR="00D83AEA" w:rsidRPr="00DC6869" w:rsidRDefault="00D83AEA" w:rsidP="00640F5D">
      <w:pPr>
        <w:jc w:val="both"/>
        <w:rPr>
          <w:rFonts w:cs="Tahoma"/>
          <w:strike/>
          <w:color w:val="0D0D0D" w:themeColor="text1" w:themeTint="F2"/>
          <w:szCs w:val="20"/>
        </w:rPr>
      </w:pPr>
    </w:p>
    <w:p w14:paraId="0941D6BD" w14:textId="77777777" w:rsidR="00C76E2D" w:rsidRPr="0066772D" w:rsidRDefault="00C76E2D" w:rsidP="00640F5D">
      <w:pPr>
        <w:jc w:val="both"/>
        <w:rPr>
          <w:rFonts w:cs="Tahoma"/>
          <w:strike/>
          <w:color w:val="0D0D0D" w:themeColor="text1" w:themeTint="F2"/>
          <w:szCs w:val="20"/>
        </w:rPr>
      </w:pPr>
    </w:p>
    <w:p w14:paraId="533DF866" w14:textId="70E04D50" w:rsidR="0004057E" w:rsidRPr="00EB64E3" w:rsidRDefault="0004057E" w:rsidP="0004057E">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EB64E3">
        <w:rPr>
          <w:rFonts w:cs="Tahoma"/>
          <w:color w:val="9C951F"/>
          <w:position w:val="-5"/>
          <w:sz w:val="58"/>
          <w:szCs w:val="20"/>
        </w:rPr>
        <w:t>N</w:t>
      </w:r>
    </w:p>
    <w:p w14:paraId="59277B42" w14:textId="0553BAD5" w:rsidR="00640F5D" w:rsidRPr="0066772D" w:rsidRDefault="000A270F" w:rsidP="00640F5D">
      <w:pPr>
        <w:jc w:val="both"/>
        <w:rPr>
          <w:rFonts w:cs="Tahoma"/>
          <w:color w:val="0D0D0D" w:themeColor="text1" w:themeTint="F2"/>
          <w:szCs w:val="20"/>
        </w:rPr>
      </w:pPr>
      <w:r w:rsidRPr="00EB64E3">
        <w:rPr>
          <w:rFonts w:cs="Tahoma"/>
          <w:color w:val="0D0D0D" w:themeColor="text1" w:themeTint="F2"/>
          <w:szCs w:val="20"/>
        </w:rPr>
        <w:t>a dan 30. junij</w:t>
      </w:r>
      <w:r w:rsidR="002839F9">
        <w:rPr>
          <w:rFonts w:cs="Tahoma"/>
          <w:color w:val="0D0D0D" w:themeColor="text1" w:themeTint="F2"/>
          <w:szCs w:val="20"/>
        </w:rPr>
        <w:t>a</w:t>
      </w:r>
      <w:r w:rsidRPr="00EB64E3">
        <w:rPr>
          <w:rFonts w:cs="Tahoma"/>
          <w:color w:val="0D0D0D" w:themeColor="text1" w:themeTint="F2"/>
          <w:szCs w:val="20"/>
        </w:rPr>
        <w:t xml:space="preserve"> 202</w:t>
      </w:r>
      <w:r w:rsidR="00393870" w:rsidRPr="00EB64E3">
        <w:rPr>
          <w:rFonts w:cs="Tahoma"/>
          <w:color w:val="0D0D0D" w:themeColor="text1" w:themeTint="F2"/>
          <w:szCs w:val="20"/>
        </w:rPr>
        <w:t>6</w:t>
      </w:r>
      <w:r w:rsidR="00640F5D" w:rsidRPr="00EB64E3">
        <w:rPr>
          <w:rFonts w:cs="Tahoma"/>
          <w:color w:val="0D0D0D" w:themeColor="text1" w:themeTint="F2"/>
          <w:szCs w:val="20"/>
        </w:rPr>
        <w:t xml:space="preserve"> je bilo v policiji </w:t>
      </w:r>
      <w:r w:rsidR="00640F5D" w:rsidRPr="00EB64E3">
        <w:rPr>
          <w:rFonts w:cs="Tahoma"/>
          <w:b/>
          <w:i/>
          <w:color w:val="9C951F"/>
          <w:szCs w:val="20"/>
        </w:rPr>
        <w:t>zaposlenih</w:t>
      </w:r>
      <w:r w:rsidR="00640F5D" w:rsidRPr="00EB64E3">
        <w:rPr>
          <w:rFonts w:cs="Tahoma"/>
          <w:b/>
          <w:i/>
          <w:color w:val="34125B"/>
          <w:szCs w:val="20"/>
        </w:rPr>
        <w:t xml:space="preserve"> </w:t>
      </w:r>
      <w:r w:rsidR="00EB64E3" w:rsidRPr="00EB64E3">
        <w:rPr>
          <w:rFonts w:cs="Tahoma"/>
          <w:color w:val="0D0D0D" w:themeColor="text1" w:themeTint="F2"/>
          <w:szCs w:val="20"/>
        </w:rPr>
        <w:t>7.771</w:t>
      </w:r>
      <w:r w:rsidR="00640F5D" w:rsidRPr="00EB64E3">
        <w:rPr>
          <w:rFonts w:cs="Tahoma"/>
          <w:color w:val="0D0D0D" w:themeColor="text1" w:themeTint="F2"/>
          <w:szCs w:val="20"/>
        </w:rPr>
        <w:t xml:space="preserve"> javnih usl</w:t>
      </w:r>
      <w:r w:rsidR="0004057E" w:rsidRPr="00EB64E3">
        <w:rPr>
          <w:rFonts w:cs="Tahoma"/>
          <w:color w:val="0D0D0D" w:themeColor="text1" w:themeTint="F2"/>
          <w:szCs w:val="20"/>
        </w:rPr>
        <w:t xml:space="preserve">užbencev </w:t>
      </w:r>
      <w:r w:rsidR="001413C1">
        <w:rPr>
          <w:rFonts w:cs="Tahoma"/>
          <w:color w:val="0D0D0D" w:themeColor="text1" w:themeTint="F2"/>
          <w:szCs w:val="20"/>
        </w:rPr>
        <w:t>(</w:t>
      </w:r>
      <w:r w:rsidR="0004057E" w:rsidRPr="00EB64E3">
        <w:rPr>
          <w:rFonts w:cs="Tahoma"/>
          <w:color w:val="0D0D0D" w:themeColor="text1" w:themeTint="F2"/>
          <w:szCs w:val="20"/>
        </w:rPr>
        <w:t>na dan 30. junij</w:t>
      </w:r>
      <w:r w:rsidR="004C6C5B">
        <w:rPr>
          <w:rFonts w:cs="Tahoma"/>
          <w:color w:val="0D0D0D" w:themeColor="text1" w:themeTint="F2"/>
          <w:szCs w:val="20"/>
        </w:rPr>
        <w:t>a</w:t>
      </w:r>
      <w:r w:rsidR="0004057E" w:rsidRPr="00EB64E3">
        <w:rPr>
          <w:rFonts w:cs="Tahoma"/>
          <w:color w:val="0D0D0D" w:themeColor="text1" w:themeTint="F2"/>
          <w:szCs w:val="20"/>
        </w:rPr>
        <w:t xml:space="preserve"> 202</w:t>
      </w:r>
      <w:r w:rsidR="00393870" w:rsidRPr="00EB64E3">
        <w:rPr>
          <w:rFonts w:cs="Tahoma"/>
          <w:color w:val="0D0D0D" w:themeColor="text1" w:themeTint="F2"/>
          <w:szCs w:val="20"/>
        </w:rPr>
        <w:t>5</w:t>
      </w:r>
      <w:r w:rsidR="00640F5D" w:rsidRPr="00EB64E3">
        <w:rPr>
          <w:rFonts w:cs="Tahoma"/>
          <w:color w:val="0D0D0D" w:themeColor="text1" w:themeTint="F2"/>
          <w:szCs w:val="20"/>
        </w:rPr>
        <w:t xml:space="preserve"> </w:t>
      </w:r>
      <w:r w:rsidR="00393870" w:rsidRPr="00EB64E3">
        <w:rPr>
          <w:rFonts w:cs="Tahoma"/>
          <w:color w:val="0D0D0D" w:themeColor="text1" w:themeTint="F2"/>
          <w:szCs w:val="20"/>
        </w:rPr>
        <w:t>7.857</w:t>
      </w:r>
      <w:r w:rsidR="0004057E" w:rsidRPr="00EB64E3">
        <w:rPr>
          <w:rFonts w:cs="Tahoma"/>
          <w:color w:val="0D0D0D" w:themeColor="text1" w:themeTint="F2"/>
          <w:szCs w:val="20"/>
        </w:rPr>
        <w:t xml:space="preserve"> </w:t>
      </w:r>
      <w:r w:rsidR="00640F5D" w:rsidRPr="00EB64E3">
        <w:rPr>
          <w:rFonts w:cs="Tahoma"/>
          <w:color w:val="0D0D0D" w:themeColor="text1" w:themeTint="F2"/>
          <w:szCs w:val="20"/>
        </w:rPr>
        <w:t xml:space="preserve">javnih uslužbencev), od tega </w:t>
      </w:r>
      <w:r w:rsidR="00EB64E3" w:rsidRPr="00EB64E3">
        <w:rPr>
          <w:rFonts w:cs="Tahoma"/>
          <w:color w:val="0D0D0D" w:themeColor="text1" w:themeTint="F2"/>
          <w:szCs w:val="20"/>
        </w:rPr>
        <w:t>385</w:t>
      </w:r>
      <w:r w:rsidR="00640F5D" w:rsidRPr="00EB64E3">
        <w:rPr>
          <w:rFonts w:cs="Tahoma"/>
          <w:color w:val="0D0D0D" w:themeColor="text1" w:themeTint="F2"/>
          <w:szCs w:val="20"/>
        </w:rPr>
        <w:t xml:space="preserve"> </w:t>
      </w:r>
      <w:r w:rsidR="001413C1">
        <w:rPr>
          <w:rFonts w:cs="Tahoma"/>
          <w:color w:val="0D0D0D" w:themeColor="text1" w:themeTint="F2"/>
          <w:szCs w:val="20"/>
        </w:rPr>
        <w:t>(</w:t>
      </w:r>
      <w:r w:rsidR="00640F5D" w:rsidRPr="00EB64E3">
        <w:rPr>
          <w:rFonts w:cs="Tahoma"/>
          <w:color w:val="0D0D0D" w:themeColor="text1" w:themeTint="F2"/>
          <w:szCs w:val="20"/>
        </w:rPr>
        <w:t>3</w:t>
      </w:r>
      <w:r w:rsidR="0066772D" w:rsidRPr="00EB64E3">
        <w:rPr>
          <w:rFonts w:cs="Tahoma"/>
          <w:color w:val="0D0D0D" w:themeColor="text1" w:themeTint="F2"/>
          <w:szCs w:val="20"/>
        </w:rPr>
        <w:t>43</w:t>
      </w:r>
      <w:r w:rsidR="00640F5D" w:rsidRPr="00EB64E3">
        <w:rPr>
          <w:rFonts w:cs="Tahoma"/>
          <w:color w:val="0D0D0D" w:themeColor="text1" w:themeTint="F2"/>
          <w:szCs w:val="20"/>
        </w:rPr>
        <w:t>) za določen čas. Uniformi</w:t>
      </w:r>
      <w:r w:rsidR="00640F5D" w:rsidRPr="00EB64E3">
        <w:rPr>
          <w:rFonts w:cs="Tahoma"/>
          <w:color w:val="0D0D0D" w:themeColor="text1" w:themeTint="F2"/>
          <w:szCs w:val="20"/>
        </w:rPr>
        <w:softHyphen/>
        <w:t>ranih policistov</w:t>
      </w:r>
      <w:r w:rsidR="00EB64E3" w:rsidRPr="00EB64E3">
        <w:rPr>
          <w:rFonts w:cs="Tahoma"/>
          <w:color w:val="0D0D0D" w:themeColor="text1" w:themeTint="F2"/>
          <w:szCs w:val="20"/>
        </w:rPr>
        <w:t xml:space="preserve"> </w:t>
      </w:r>
      <w:r w:rsidR="0004057E" w:rsidRPr="00EB64E3">
        <w:rPr>
          <w:rFonts w:cs="Tahoma"/>
          <w:color w:val="0D0D0D" w:themeColor="text1" w:themeTint="F2"/>
          <w:szCs w:val="20"/>
        </w:rPr>
        <w:t>je</w:t>
      </w:r>
      <w:r w:rsidR="00C2607F">
        <w:rPr>
          <w:rFonts w:cs="Tahoma"/>
          <w:color w:val="0D0D0D" w:themeColor="text1" w:themeTint="F2"/>
          <w:szCs w:val="20"/>
        </w:rPr>
        <w:t xml:space="preserve"> bilo na ta dan </w:t>
      </w:r>
      <w:r w:rsidR="00EB64E3" w:rsidRPr="00EB64E3">
        <w:rPr>
          <w:rFonts w:cs="Tahoma"/>
          <w:color w:val="0D0D0D" w:themeColor="text1" w:themeTint="F2"/>
          <w:szCs w:val="20"/>
        </w:rPr>
        <w:t>5.139</w:t>
      </w:r>
      <w:r w:rsidR="00C2607F">
        <w:rPr>
          <w:rFonts w:cs="Tahoma"/>
          <w:color w:val="0D0D0D" w:themeColor="text1" w:themeTint="F2"/>
          <w:szCs w:val="20"/>
        </w:rPr>
        <w:t> </w:t>
      </w:r>
      <w:r w:rsidR="001413C1">
        <w:rPr>
          <w:rFonts w:cs="Tahoma"/>
          <w:color w:val="0D0D0D" w:themeColor="text1" w:themeTint="F2"/>
          <w:szCs w:val="20"/>
        </w:rPr>
        <w:t>(</w:t>
      </w:r>
      <w:r w:rsidR="003B4266" w:rsidRPr="00EB64E3">
        <w:rPr>
          <w:rFonts w:cs="Tahoma"/>
          <w:color w:val="0D0D0D" w:themeColor="text1" w:themeTint="F2"/>
          <w:szCs w:val="20"/>
        </w:rPr>
        <w:t>5.</w:t>
      </w:r>
      <w:r w:rsidR="0066772D" w:rsidRPr="00EB64E3">
        <w:rPr>
          <w:rFonts w:cs="Tahoma"/>
          <w:color w:val="0D0D0D" w:themeColor="text1" w:themeTint="F2"/>
          <w:szCs w:val="20"/>
        </w:rPr>
        <w:t>230</w:t>
      </w:r>
      <w:r w:rsidR="0004057E" w:rsidRPr="00EB64E3">
        <w:rPr>
          <w:rFonts w:cs="Tahoma"/>
          <w:color w:val="0D0D0D" w:themeColor="text1" w:themeTint="F2"/>
          <w:szCs w:val="20"/>
        </w:rPr>
        <w:t>), neuniformira</w:t>
      </w:r>
      <w:r w:rsidR="00640F5D" w:rsidRPr="00EB64E3">
        <w:rPr>
          <w:rFonts w:cs="Tahoma"/>
          <w:color w:val="0D0D0D" w:themeColor="text1" w:themeTint="F2"/>
          <w:szCs w:val="20"/>
        </w:rPr>
        <w:t xml:space="preserve">nih </w:t>
      </w:r>
      <w:r w:rsidR="00EB64E3" w:rsidRPr="00EB64E3">
        <w:rPr>
          <w:rFonts w:cs="Tahoma"/>
          <w:color w:val="0D0D0D" w:themeColor="text1" w:themeTint="F2"/>
          <w:szCs w:val="20"/>
        </w:rPr>
        <w:t xml:space="preserve">1.525 </w:t>
      </w:r>
      <w:r w:rsidR="001413C1">
        <w:rPr>
          <w:rFonts w:cs="Tahoma"/>
          <w:color w:val="0D0D0D" w:themeColor="text1" w:themeTint="F2"/>
          <w:szCs w:val="20"/>
        </w:rPr>
        <w:t>(</w:t>
      </w:r>
      <w:r w:rsidR="00640F5D" w:rsidRPr="00EB64E3">
        <w:rPr>
          <w:rFonts w:cs="Tahoma"/>
          <w:color w:val="0D0D0D" w:themeColor="text1" w:themeTint="F2"/>
          <w:szCs w:val="20"/>
        </w:rPr>
        <w:t>1.5</w:t>
      </w:r>
      <w:r w:rsidR="0066772D" w:rsidRPr="00EB64E3">
        <w:rPr>
          <w:rFonts w:cs="Tahoma"/>
          <w:color w:val="0D0D0D" w:themeColor="text1" w:themeTint="F2"/>
          <w:szCs w:val="20"/>
        </w:rPr>
        <w:t>38</w:t>
      </w:r>
      <w:r w:rsidR="00640F5D" w:rsidRPr="00EB64E3">
        <w:rPr>
          <w:rFonts w:cs="Tahoma"/>
          <w:color w:val="0D0D0D" w:themeColor="text1" w:themeTint="F2"/>
          <w:szCs w:val="20"/>
        </w:rPr>
        <w:t xml:space="preserve">) in </w:t>
      </w:r>
      <w:r w:rsidR="00EB64E3" w:rsidRPr="00EB64E3">
        <w:rPr>
          <w:rFonts w:cs="Tahoma"/>
          <w:color w:val="0D0D0D" w:themeColor="text1" w:themeTint="F2"/>
          <w:szCs w:val="20"/>
        </w:rPr>
        <w:t>drugih uslužbencev policije</w:t>
      </w:r>
      <w:r w:rsidR="00640F5D" w:rsidRPr="00EB64E3">
        <w:rPr>
          <w:rFonts w:cs="Tahoma"/>
          <w:color w:val="0D0D0D" w:themeColor="text1" w:themeTint="F2"/>
          <w:szCs w:val="20"/>
        </w:rPr>
        <w:t xml:space="preserve"> </w:t>
      </w:r>
      <w:r w:rsidR="00EB64E3" w:rsidRPr="00EB64E3">
        <w:rPr>
          <w:rFonts w:cs="Tahoma"/>
          <w:color w:val="0D0D0D" w:themeColor="text1" w:themeTint="F2"/>
          <w:szCs w:val="20"/>
        </w:rPr>
        <w:t xml:space="preserve">1.107 </w:t>
      </w:r>
      <w:r w:rsidR="001413C1">
        <w:rPr>
          <w:rFonts w:cs="Tahoma"/>
          <w:color w:val="0D0D0D" w:themeColor="text1" w:themeTint="F2"/>
          <w:szCs w:val="20"/>
        </w:rPr>
        <w:t>(</w:t>
      </w:r>
      <w:r w:rsidR="00640F5D" w:rsidRPr="00EB64E3">
        <w:rPr>
          <w:rFonts w:cs="Tahoma"/>
          <w:color w:val="0D0D0D" w:themeColor="text1" w:themeTint="F2"/>
          <w:szCs w:val="20"/>
        </w:rPr>
        <w:t>1.0</w:t>
      </w:r>
      <w:r w:rsidR="0066772D" w:rsidRPr="00EB64E3">
        <w:rPr>
          <w:rFonts w:cs="Tahoma"/>
          <w:color w:val="0D0D0D" w:themeColor="text1" w:themeTint="F2"/>
          <w:szCs w:val="20"/>
        </w:rPr>
        <w:t>89</w:t>
      </w:r>
      <w:r w:rsidR="00640F5D" w:rsidRPr="00EB64E3">
        <w:rPr>
          <w:rFonts w:cs="Tahoma"/>
          <w:color w:val="0D0D0D" w:themeColor="text1" w:themeTint="F2"/>
          <w:szCs w:val="20"/>
        </w:rPr>
        <w:t xml:space="preserve">). </w:t>
      </w:r>
      <w:r w:rsidR="002274B1" w:rsidRPr="00EB64E3">
        <w:rPr>
          <w:rFonts w:cs="Tahoma"/>
          <w:color w:val="0D0D0D" w:themeColor="text1" w:themeTint="F2"/>
          <w:szCs w:val="20"/>
        </w:rPr>
        <w:t>Negativna fluktua</w:t>
      </w:r>
      <w:r w:rsidR="0066772D" w:rsidRPr="00EB64E3">
        <w:rPr>
          <w:rFonts w:cs="Tahoma"/>
          <w:color w:val="0D0D0D" w:themeColor="text1" w:themeTint="F2"/>
          <w:szCs w:val="20"/>
        </w:rPr>
        <w:t>cija se je v prvem polletju 2026</w:t>
      </w:r>
      <w:r w:rsidR="002274B1" w:rsidRPr="00EB64E3">
        <w:rPr>
          <w:rFonts w:cs="Tahoma"/>
          <w:color w:val="0D0D0D" w:themeColor="text1" w:themeTint="F2"/>
          <w:szCs w:val="20"/>
        </w:rPr>
        <w:t xml:space="preserve"> nadaljevala, saj je bilo več prenehanj delovnih razmerij kot sklenitev. Delovno</w:t>
      </w:r>
      <w:r w:rsidR="003745EE" w:rsidRPr="00EB64E3">
        <w:rPr>
          <w:rFonts w:cs="Tahoma"/>
          <w:color w:val="0D0D0D" w:themeColor="text1" w:themeTint="F2"/>
          <w:szCs w:val="20"/>
        </w:rPr>
        <w:t> </w:t>
      </w:r>
      <w:r w:rsidR="002274B1" w:rsidRPr="00EB64E3">
        <w:rPr>
          <w:rFonts w:cs="Tahoma"/>
          <w:color w:val="0D0D0D" w:themeColor="text1" w:themeTint="F2"/>
          <w:szCs w:val="20"/>
        </w:rPr>
        <w:t xml:space="preserve">razmerje je v policiji prenehalo </w:t>
      </w:r>
      <w:r w:rsidR="00EB64E3" w:rsidRPr="00EB64E3">
        <w:rPr>
          <w:rFonts w:cs="Tahoma"/>
          <w:color w:val="0D0D0D" w:themeColor="text1" w:themeTint="F2"/>
          <w:szCs w:val="20"/>
        </w:rPr>
        <w:t>222</w:t>
      </w:r>
      <w:r w:rsidR="002274B1" w:rsidRPr="00EB64E3">
        <w:rPr>
          <w:rFonts w:cs="Tahoma"/>
          <w:color w:val="0D0D0D" w:themeColor="text1" w:themeTint="F2"/>
          <w:szCs w:val="20"/>
        </w:rPr>
        <w:t xml:space="preserve"> </w:t>
      </w:r>
      <w:r w:rsidR="001413C1">
        <w:rPr>
          <w:rFonts w:cs="Tahoma"/>
          <w:color w:val="0D0D0D" w:themeColor="text1" w:themeTint="F2"/>
          <w:szCs w:val="20"/>
        </w:rPr>
        <w:t>(</w:t>
      </w:r>
      <w:r w:rsidR="0066772D" w:rsidRPr="00EB64E3">
        <w:rPr>
          <w:rFonts w:cs="Tahoma"/>
          <w:color w:val="0D0D0D" w:themeColor="text1" w:themeTint="F2"/>
          <w:szCs w:val="20"/>
        </w:rPr>
        <w:t>129</w:t>
      </w:r>
      <w:r w:rsidR="002274B1" w:rsidRPr="00EB64E3">
        <w:rPr>
          <w:rFonts w:cs="Tahoma"/>
          <w:color w:val="0D0D0D" w:themeColor="text1" w:themeTint="F2"/>
          <w:szCs w:val="20"/>
        </w:rPr>
        <w:t xml:space="preserve">) javnim uslužbencem, </w:t>
      </w:r>
      <w:r w:rsidR="00EB64E3" w:rsidRPr="00EB64E3">
        <w:rPr>
          <w:rFonts w:cs="Tahoma"/>
          <w:color w:val="0D0D0D" w:themeColor="text1" w:themeTint="F2"/>
          <w:szCs w:val="20"/>
        </w:rPr>
        <w:t>od tega 180 policistom. Z</w:t>
      </w:r>
      <w:r w:rsidR="002274B1" w:rsidRPr="00EB64E3">
        <w:rPr>
          <w:rFonts w:cs="Tahoma"/>
          <w:color w:val="0D0D0D" w:themeColor="text1" w:themeTint="F2"/>
          <w:szCs w:val="20"/>
        </w:rPr>
        <w:t xml:space="preserve">aposlilo se </w:t>
      </w:r>
      <w:r w:rsidR="00EB64E3" w:rsidRPr="00EB64E3">
        <w:rPr>
          <w:rFonts w:cs="Tahoma"/>
          <w:color w:val="0D0D0D" w:themeColor="text1" w:themeTint="F2"/>
          <w:szCs w:val="20"/>
        </w:rPr>
        <w:t xml:space="preserve">jih </w:t>
      </w:r>
      <w:r w:rsidR="004C6C5B" w:rsidRPr="00EB64E3">
        <w:rPr>
          <w:rFonts w:cs="Tahoma"/>
          <w:color w:val="0D0D0D" w:themeColor="text1" w:themeTint="F2"/>
          <w:szCs w:val="20"/>
        </w:rPr>
        <w:t xml:space="preserve">je </w:t>
      </w:r>
      <w:r w:rsidR="00EB64E3" w:rsidRPr="00EB64E3">
        <w:rPr>
          <w:rFonts w:cs="Tahoma"/>
          <w:color w:val="0D0D0D" w:themeColor="text1" w:themeTint="F2"/>
          <w:szCs w:val="20"/>
        </w:rPr>
        <w:t>92</w:t>
      </w:r>
      <w:r w:rsidR="002274B1" w:rsidRPr="00EB64E3">
        <w:rPr>
          <w:rFonts w:cs="Tahoma"/>
          <w:color w:val="0D0D0D" w:themeColor="text1" w:themeTint="F2"/>
          <w:szCs w:val="20"/>
        </w:rPr>
        <w:t xml:space="preserve"> </w:t>
      </w:r>
      <w:r w:rsidR="001413C1">
        <w:rPr>
          <w:rFonts w:cs="Tahoma"/>
          <w:color w:val="0D0D0D" w:themeColor="text1" w:themeTint="F2"/>
          <w:szCs w:val="20"/>
        </w:rPr>
        <w:t>(</w:t>
      </w:r>
      <w:r w:rsidR="0066772D" w:rsidRPr="00EB64E3">
        <w:rPr>
          <w:rFonts w:cs="Tahoma"/>
          <w:color w:val="0D0D0D" w:themeColor="text1" w:themeTint="F2"/>
          <w:szCs w:val="20"/>
        </w:rPr>
        <w:t>84</w:t>
      </w:r>
      <w:r w:rsidR="00EB64E3" w:rsidRPr="00EB64E3">
        <w:rPr>
          <w:rFonts w:cs="Tahoma"/>
          <w:color w:val="0D0D0D" w:themeColor="text1" w:themeTint="F2"/>
          <w:szCs w:val="20"/>
        </w:rPr>
        <w:t>), od tega 57 na delovnih mestih s policijskimi pooblastili.</w:t>
      </w:r>
      <w:r w:rsidR="00EB64E3">
        <w:rPr>
          <w:rFonts w:cs="Tahoma"/>
          <w:color w:val="0D0D0D" w:themeColor="text1" w:themeTint="F2"/>
          <w:szCs w:val="20"/>
        </w:rPr>
        <w:t xml:space="preserve"> </w:t>
      </w:r>
    </w:p>
    <w:p w14:paraId="438D3783" w14:textId="20674145" w:rsidR="003B4266" w:rsidRPr="0066772D" w:rsidRDefault="003B4266" w:rsidP="00640F5D">
      <w:pPr>
        <w:jc w:val="both"/>
        <w:rPr>
          <w:rFonts w:cs="Tahoma"/>
          <w:color w:val="0D0D0D" w:themeColor="text1" w:themeTint="F2"/>
          <w:szCs w:val="20"/>
        </w:rPr>
      </w:pPr>
    </w:p>
    <w:p w14:paraId="096928AE" w14:textId="5650328E" w:rsidR="0004057E" w:rsidRPr="00EB64E3" w:rsidRDefault="0004057E" w:rsidP="00640F5D">
      <w:pPr>
        <w:jc w:val="both"/>
        <w:rPr>
          <w:rFonts w:cs="Tahoma"/>
          <w:color w:val="0D0D0D" w:themeColor="text1" w:themeTint="F2"/>
          <w:szCs w:val="20"/>
        </w:rPr>
      </w:pPr>
    </w:p>
    <w:p w14:paraId="5DB05696" w14:textId="35DD8868" w:rsidR="0004057E" w:rsidRPr="00EB64E3" w:rsidRDefault="0004057E" w:rsidP="00640F5D">
      <w:pPr>
        <w:jc w:val="both"/>
        <w:rPr>
          <w:rFonts w:cs="Tahoma"/>
          <w:color w:val="0D0D0D" w:themeColor="text1" w:themeTint="F2"/>
          <w:szCs w:val="20"/>
        </w:rPr>
      </w:pPr>
    </w:p>
    <w:p w14:paraId="0EC6CD82" w14:textId="7531E3F7" w:rsidR="003B4266" w:rsidRPr="00EB64E3" w:rsidRDefault="003B4266" w:rsidP="00640F5D">
      <w:pPr>
        <w:jc w:val="both"/>
        <w:rPr>
          <w:rFonts w:cs="Tahoma"/>
          <w:color w:val="0D0D0D" w:themeColor="text1" w:themeTint="F2"/>
          <w:szCs w:val="20"/>
        </w:rPr>
      </w:pPr>
    </w:p>
    <w:p w14:paraId="1603625C" w14:textId="27D5EA0E" w:rsidR="003B4266" w:rsidRPr="00EB64E3" w:rsidRDefault="003B4266" w:rsidP="00640F5D">
      <w:pPr>
        <w:jc w:val="both"/>
        <w:rPr>
          <w:rFonts w:cs="Tahoma"/>
          <w:color w:val="0D0D0D" w:themeColor="text1" w:themeTint="F2"/>
          <w:szCs w:val="20"/>
        </w:rPr>
      </w:pPr>
      <w:r w:rsidRPr="00EB64E3">
        <w:rPr>
          <w:rFonts w:cs="Tahoma"/>
          <w:noProof/>
          <w:color w:val="0D0D0D" w:themeColor="text1" w:themeTint="F2"/>
          <w:szCs w:val="20"/>
          <w:lang w:eastAsia="sl-SI"/>
        </w:rPr>
        <mc:AlternateContent>
          <mc:Choice Requires="wps">
            <w:drawing>
              <wp:inline distT="0" distB="0" distL="0" distR="0" wp14:anchorId="5480D2D5" wp14:editId="1F8AFADE">
                <wp:extent cx="4320000" cy="947420"/>
                <wp:effectExtent l="0" t="0" r="0" b="0"/>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E135CA4" w14:textId="0770D0C4" w:rsidR="00451571" w:rsidRPr="00C2607F" w:rsidRDefault="00451571" w:rsidP="002274B1">
                            <w:pPr>
                              <w:pBdr>
                                <w:left w:val="single" w:sz="12" w:space="9" w:color="C0CF3A" w:themeColor="accent1"/>
                              </w:pBdr>
                              <w:jc w:val="right"/>
                              <w:rPr>
                                <w:rFonts w:cs="Tahoma"/>
                                <w:i/>
                                <w:color w:val="9C951F"/>
                                <w:szCs w:val="20"/>
                              </w:rPr>
                            </w:pPr>
                            <w:r w:rsidRPr="00C2607F">
                              <w:rPr>
                                <w:rFonts w:cs="Tahoma"/>
                                <w:i/>
                                <w:color w:val="9C951F"/>
                                <w:szCs w:val="20"/>
                              </w:rPr>
                              <w:t xml:space="preserve">Varnost 10.000 prebivalcev povprečno zagotavlja 25 policistov in šest policistk. Ti so čedalje starejši. Povprečna starost zaposlenih v policiji je bila ob koncu </w:t>
                            </w:r>
                            <w:r>
                              <w:rPr>
                                <w:rFonts w:cs="Tahoma"/>
                                <w:i/>
                                <w:color w:val="9C951F"/>
                                <w:szCs w:val="20"/>
                              </w:rPr>
                              <w:t xml:space="preserve">prvega </w:t>
                            </w:r>
                            <w:r w:rsidRPr="00C2607F">
                              <w:rPr>
                                <w:rFonts w:cs="Tahoma"/>
                                <w:i/>
                                <w:color w:val="9C951F"/>
                                <w:szCs w:val="20"/>
                              </w:rPr>
                              <w:t>polletja 2026 45 let, pred enim letom pa 44,8 leta.</w:t>
                            </w:r>
                          </w:p>
                        </w:txbxContent>
                      </wps:txbx>
                      <wps:bodyPr rot="0" vert="horz" wrap="square" lIns="91440" tIns="45720" rIns="91440" bIns="45720" anchor="t" anchorCtr="0" upright="1">
                        <a:spAutoFit/>
                      </wps:bodyPr>
                    </wps:wsp>
                  </a:graphicData>
                </a:graphic>
              </wp:inline>
            </w:drawing>
          </mc:Choice>
          <mc:Fallback>
            <w:pict>
              <v:shape w14:anchorId="5480D2D5" id="_x0000_s1055"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" filled="f" stroked="f">
                <v:textbox style="mso-fit-shape-to-text:t">
                  <w:txbxContent>
                    <w:p w14:paraId="5E135CA4" w14:textId="0770D0C4" w:rsidR="00451571" w:rsidRPr="00C2607F" w:rsidRDefault="00451571" w:rsidP="002274B1">
                      <w:pPr>
                        <w:pBdr>
                          <w:left w:val="single" w:sz="12" w:space="9" w:color="C0CF3A" w:themeColor="accent1"/>
                        </w:pBdr>
                        <w:jc w:val="right"/>
                        <w:rPr>
                          <w:rFonts w:cs="Tahoma"/>
                          <w:i/>
                          <w:color w:val="9C951F"/>
                          <w:szCs w:val="20"/>
                        </w:rPr>
                      </w:pPr>
                      <w:r w:rsidRPr="00C2607F">
                        <w:rPr>
                          <w:rFonts w:cs="Tahoma"/>
                          <w:i/>
                          <w:color w:val="9C951F"/>
                          <w:szCs w:val="20"/>
                        </w:rPr>
                        <w:t xml:space="preserve">Varnost 10.000 prebivalcev povprečno zagotavlja 25 policistov in šest policistk. Ti so čedalje starejši. Povprečna starost zaposlenih v policiji je bila ob koncu </w:t>
                      </w:r>
                      <w:r>
                        <w:rPr>
                          <w:rFonts w:cs="Tahoma"/>
                          <w:i/>
                          <w:color w:val="9C951F"/>
                          <w:szCs w:val="20"/>
                        </w:rPr>
                        <w:t xml:space="preserve">prvega </w:t>
                      </w:r>
                      <w:r w:rsidRPr="00C2607F">
                        <w:rPr>
                          <w:rFonts w:cs="Tahoma"/>
                          <w:i/>
                          <w:color w:val="9C951F"/>
                          <w:szCs w:val="20"/>
                        </w:rPr>
                        <w:t>polletja 2026 45 let, pred enim letom pa 44,8 leta.</w:t>
                      </w:r>
                    </w:p>
                  </w:txbxContent>
                </v:textbox>
                <w10:anchorlock/>
              </v:shape>
            </w:pict>
          </mc:Fallback>
        </mc:AlternateContent>
      </w:r>
    </w:p>
    <w:p w14:paraId="2E82A07C" w14:textId="2D9E931F" w:rsidR="0004057E" w:rsidRPr="00EB64E3" w:rsidRDefault="0004057E" w:rsidP="00640F5D">
      <w:pPr>
        <w:jc w:val="both"/>
        <w:rPr>
          <w:rFonts w:cs="Tahoma"/>
          <w:color w:val="0D0D0D" w:themeColor="text1" w:themeTint="F2"/>
          <w:szCs w:val="20"/>
        </w:rPr>
      </w:pPr>
    </w:p>
    <w:p w14:paraId="377EE474" w14:textId="79A17022" w:rsidR="0004057E" w:rsidRPr="005E20BB" w:rsidRDefault="002274B1" w:rsidP="005028A5">
      <w:pPr>
        <w:jc w:val="both"/>
        <w:rPr>
          <w:rFonts w:cs="Tahoma"/>
          <w:color w:val="0D0D0D" w:themeColor="text1" w:themeTint="F2"/>
          <w:szCs w:val="20"/>
        </w:rPr>
      </w:pPr>
      <w:r w:rsidRPr="005E20BB">
        <w:rPr>
          <w:rFonts w:cs="Tahoma"/>
          <w:color w:val="0D0D0D" w:themeColor="text1" w:themeTint="F2"/>
          <w:szCs w:val="20"/>
        </w:rPr>
        <w:t xml:space="preserve">Med zaposlenimi je </w:t>
      </w:r>
      <w:r w:rsidR="005E20BB" w:rsidRPr="005E20BB">
        <w:rPr>
          <w:rFonts w:cs="Tahoma"/>
          <w:color w:val="0D0D0D" w:themeColor="text1" w:themeTint="F2"/>
          <w:szCs w:val="20"/>
        </w:rPr>
        <w:t>29,6</w:t>
      </w:r>
      <w:r w:rsidR="00F20F2A">
        <w:rPr>
          <w:rFonts w:cs="Tahoma"/>
          <w:color w:val="0D0D0D" w:themeColor="text1" w:themeTint="F2"/>
          <w:szCs w:val="20"/>
        </w:rPr>
        <w:t xml:space="preserve"> </w:t>
      </w:r>
      <w:r w:rsidRPr="005E20BB">
        <w:rPr>
          <w:rFonts w:cs="Tahoma"/>
          <w:color w:val="0D0D0D" w:themeColor="text1" w:themeTint="F2"/>
          <w:szCs w:val="20"/>
        </w:rPr>
        <w:t>odstotka žensk. Največji delež žensk, 8</w:t>
      </w:r>
      <w:r w:rsidR="005E20BB" w:rsidRPr="005E20BB">
        <w:rPr>
          <w:rFonts w:cs="Tahoma"/>
          <w:color w:val="0D0D0D" w:themeColor="text1" w:themeTint="F2"/>
          <w:szCs w:val="20"/>
        </w:rPr>
        <w:t>2</w:t>
      </w:r>
      <w:r w:rsidRPr="005E20BB">
        <w:rPr>
          <w:rFonts w:cs="Tahoma"/>
          <w:color w:val="0D0D0D" w:themeColor="text1" w:themeTint="F2"/>
          <w:szCs w:val="20"/>
        </w:rPr>
        <w:t>,</w:t>
      </w:r>
      <w:r w:rsidR="005E20BB" w:rsidRPr="005E20BB">
        <w:rPr>
          <w:rFonts w:cs="Tahoma"/>
          <w:color w:val="0D0D0D" w:themeColor="text1" w:themeTint="F2"/>
          <w:szCs w:val="20"/>
        </w:rPr>
        <w:t>5</w:t>
      </w:r>
      <w:r w:rsidRPr="005E20BB">
        <w:rPr>
          <w:rFonts w:cs="Tahoma"/>
          <w:color w:val="0D0D0D" w:themeColor="text1" w:themeTint="F2"/>
          <w:szCs w:val="20"/>
        </w:rPr>
        <w:t xml:space="preserve"> odstotka, je med </w:t>
      </w:r>
      <w:r w:rsidR="005E20BB" w:rsidRPr="005E20BB">
        <w:rPr>
          <w:rFonts w:cs="Tahoma"/>
          <w:color w:val="0D0D0D" w:themeColor="text1" w:themeTint="F2"/>
          <w:szCs w:val="20"/>
        </w:rPr>
        <w:t>drugimi uslužbenci policije</w:t>
      </w:r>
      <w:r w:rsidRPr="005E20BB">
        <w:rPr>
          <w:rFonts w:cs="Tahoma"/>
          <w:color w:val="0D0D0D" w:themeColor="text1" w:themeTint="F2"/>
          <w:szCs w:val="20"/>
        </w:rPr>
        <w:t xml:space="preserve">. </w:t>
      </w:r>
      <w:r w:rsidR="005E20BB" w:rsidRPr="005E20BB">
        <w:rPr>
          <w:rFonts w:cs="Tahoma"/>
          <w:color w:val="0D0D0D" w:themeColor="text1" w:themeTint="F2"/>
          <w:szCs w:val="20"/>
        </w:rPr>
        <w:t>Uniformiranih</w:t>
      </w:r>
      <w:r w:rsidRPr="005E20BB">
        <w:rPr>
          <w:rFonts w:cs="Tahoma"/>
          <w:color w:val="0D0D0D" w:themeColor="text1" w:themeTint="F2"/>
          <w:szCs w:val="20"/>
        </w:rPr>
        <w:t xml:space="preserve"> </w:t>
      </w:r>
      <w:r w:rsidR="005E20BB" w:rsidRPr="005E20BB">
        <w:rPr>
          <w:rFonts w:cs="Tahoma"/>
          <w:color w:val="0D0D0D" w:themeColor="text1" w:themeTint="F2"/>
          <w:szCs w:val="20"/>
        </w:rPr>
        <w:t xml:space="preserve">policistk </w:t>
      </w:r>
      <w:r w:rsidRPr="005E20BB">
        <w:rPr>
          <w:rFonts w:cs="Tahoma"/>
          <w:color w:val="0D0D0D" w:themeColor="text1" w:themeTint="F2"/>
          <w:szCs w:val="20"/>
        </w:rPr>
        <w:t xml:space="preserve">je </w:t>
      </w:r>
      <w:r w:rsidR="005E20BB" w:rsidRPr="005E20BB">
        <w:rPr>
          <w:rFonts w:cs="Tahoma"/>
          <w:color w:val="0D0D0D" w:themeColor="text1" w:themeTint="F2"/>
          <w:szCs w:val="20"/>
        </w:rPr>
        <w:t>20,5 odstotka</w:t>
      </w:r>
      <w:r w:rsidRPr="005E20BB">
        <w:rPr>
          <w:rFonts w:cs="Tahoma"/>
          <w:color w:val="0D0D0D" w:themeColor="text1" w:themeTint="F2"/>
          <w:szCs w:val="20"/>
        </w:rPr>
        <w:t xml:space="preserve">, </w:t>
      </w:r>
      <w:r w:rsidR="005E20BB" w:rsidRPr="005E20BB">
        <w:rPr>
          <w:rFonts w:cs="Tahoma"/>
          <w:color w:val="0D0D0D" w:themeColor="text1" w:themeTint="F2"/>
          <w:szCs w:val="20"/>
        </w:rPr>
        <w:t>neuniformiranih pa 21,7</w:t>
      </w:r>
      <w:r w:rsidRPr="005E20BB">
        <w:rPr>
          <w:rFonts w:cs="Tahoma"/>
          <w:color w:val="0D0D0D" w:themeColor="text1" w:themeTint="F2"/>
          <w:szCs w:val="20"/>
        </w:rPr>
        <w:t> odstotka.</w:t>
      </w:r>
      <w:r w:rsidRPr="005E20BB">
        <w:rPr>
          <w:rStyle w:val="Sprotnaopomba-sklic"/>
          <w:rFonts w:cs="Tahoma"/>
          <w:color w:val="0D0D0D" w:themeColor="text1" w:themeTint="F2"/>
        </w:rPr>
        <w:footnoteReference w:id="15"/>
      </w:r>
    </w:p>
    <w:p w14:paraId="36F388A8" w14:textId="77777777" w:rsidR="0004057E" w:rsidRPr="0066772D" w:rsidRDefault="0004057E" w:rsidP="005028A5">
      <w:pPr>
        <w:jc w:val="both"/>
        <w:rPr>
          <w:rFonts w:cs="Tahoma"/>
          <w:color w:val="0D0D0D" w:themeColor="text1" w:themeTint="F2"/>
          <w:szCs w:val="20"/>
        </w:rPr>
      </w:pPr>
    </w:p>
    <w:p w14:paraId="2A7A4020" w14:textId="40330180" w:rsidR="00640F5D" w:rsidRDefault="00D5595B" w:rsidP="005028A5">
      <w:pPr>
        <w:jc w:val="both"/>
        <w:rPr>
          <w:rFonts w:cs="Tahoma"/>
          <w:color w:val="0D0D0D" w:themeColor="text1" w:themeTint="F2"/>
          <w:szCs w:val="20"/>
        </w:rPr>
      </w:pPr>
      <w:r w:rsidRPr="00D5595B">
        <w:t>P</w:t>
      </w:r>
      <w:r w:rsidR="00640F5D" w:rsidRPr="00D5595B">
        <w:t>omoč psihologov</w:t>
      </w:r>
      <w:r w:rsidR="00640F5D" w:rsidRPr="0066772D">
        <w:rPr>
          <w:color w:val="9C951F"/>
        </w:rPr>
        <w:t xml:space="preserve"> </w:t>
      </w:r>
      <w:r w:rsidR="002912D9" w:rsidRPr="0066772D">
        <w:t>je v prvem polletju 202</w:t>
      </w:r>
      <w:r w:rsidR="009A01AF">
        <w:t>6</w:t>
      </w:r>
      <w:r w:rsidR="00640F5D" w:rsidRPr="0066772D">
        <w:t xml:space="preserve"> na novo poiskalo </w:t>
      </w:r>
      <w:r w:rsidR="009A01AF">
        <w:t>342</w:t>
      </w:r>
      <w:r w:rsidR="00640F5D" w:rsidRPr="0066772D">
        <w:t xml:space="preserve"> zaposlenih v policiji, </w:t>
      </w:r>
      <w:r w:rsidR="009A01AF">
        <w:t>največ v zadnjih desetih</w:t>
      </w:r>
      <w:r w:rsidR="002912D9" w:rsidRPr="0066772D">
        <w:t xml:space="preserve"> prvih polletj</w:t>
      </w:r>
      <w:r w:rsidR="004C6C5B">
        <w:t>ih</w:t>
      </w:r>
      <w:r w:rsidR="009A01AF">
        <w:t xml:space="preserve"> in znatno nad povprečjem tako zadnjih desetih </w:t>
      </w:r>
      <w:r w:rsidR="001413C1">
        <w:t>(</w:t>
      </w:r>
      <w:r w:rsidR="009A01AF">
        <w:t xml:space="preserve">164 oseb) kot petih prvih polletij </w:t>
      </w:r>
      <w:r w:rsidR="001413C1">
        <w:t>(</w:t>
      </w:r>
      <w:r w:rsidR="009A01AF">
        <w:t>192 oseb)</w:t>
      </w:r>
      <w:r w:rsidR="002912D9" w:rsidRPr="0066772D">
        <w:t>.</w:t>
      </w:r>
      <w:r w:rsidR="00640F5D" w:rsidRPr="0066772D">
        <w:t xml:space="preserve"> Psiholoških podpor policijskih zaupnikov</w:t>
      </w:r>
      <w:r w:rsidR="00640F5D" w:rsidRPr="0066772D">
        <w:rPr>
          <w:rFonts w:cs="Tahoma"/>
          <w:b/>
          <w:i/>
          <w:color w:val="875117"/>
          <w:szCs w:val="20"/>
        </w:rPr>
        <w:t xml:space="preserve"> </w:t>
      </w:r>
      <w:r w:rsidR="00640F5D" w:rsidRPr="0066772D">
        <w:rPr>
          <w:rFonts w:cs="Tahoma"/>
          <w:color w:val="0D0D0D" w:themeColor="text1" w:themeTint="F2"/>
          <w:szCs w:val="20"/>
        </w:rPr>
        <w:t xml:space="preserve">je bilo </w:t>
      </w:r>
      <w:r w:rsidR="009A01AF">
        <w:rPr>
          <w:rFonts w:cs="Tahoma"/>
          <w:color w:val="0D0D0D" w:themeColor="text1" w:themeTint="F2"/>
          <w:szCs w:val="20"/>
        </w:rPr>
        <w:t>123</w:t>
      </w:r>
      <w:r w:rsidR="00640F5D" w:rsidRPr="0066772D">
        <w:rPr>
          <w:rFonts w:cs="Tahoma"/>
          <w:color w:val="0D0D0D" w:themeColor="text1" w:themeTint="F2"/>
          <w:szCs w:val="20"/>
        </w:rPr>
        <w:t xml:space="preserve">, </w:t>
      </w:r>
      <w:r w:rsidR="009A01AF">
        <w:rPr>
          <w:rFonts w:cs="Tahoma"/>
          <w:color w:val="0D0D0D" w:themeColor="text1" w:themeTint="F2"/>
          <w:szCs w:val="20"/>
        </w:rPr>
        <w:t xml:space="preserve">tudi največ v zadnjih desetih prvih polletjih in nad povprečjem tako zadnjih desetih kot petih prvih polletij </w:t>
      </w:r>
      <w:r w:rsidR="001413C1">
        <w:rPr>
          <w:rFonts w:cs="Tahoma"/>
          <w:color w:val="0D0D0D" w:themeColor="text1" w:themeTint="F2"/>
          <w:szCs w:val="20"/>
        </w:rPr>
        <w:t>(</w:t>
      </w:r>
      <w:r w:rsidR="004C6C5B">
        <w:rPr>
          <w:rFonts w:cs="Tahoma"/>
          <w:color w:val="0D0D0D" w:themeColor="text1" w:themeTint="F2"/>
          <w:szCs w:val="20"/>
        </w:rPr>
        <w:t xml:space="preserve">v obeh obdobjih po </w:t>
      </w:r>
      <w:r w:rsidR="009A01AF">
        <w:rPr>
          <w:rFonts w:cs="Tahoma"/>
          <w:color w:val="0D0D0D" w:themeColor="text1" w:themeTint="F2"/>
          <w:szCs w:val="20"/>
        </w:rPr>
        <w:t>95 oseb)</w:t>
      </w:r>
      <w:r w:rsidR="00640F5D" w:rsidRPr="0066772D">
        <w:rPr>
          <w:rFonts w:cs="Tahoma"/>
          <w:color w:val="0D0D0D" w:themeColor="text1" w:themeTint="F2"/>
          <w:szCs w:val="20"/>
        </w:rPr>
        <w:t>.</w:t>
      </w:r>
    </w:p>
    <w:p w14:paraId="6688A50B" w14:textId="557D4F96" w:rsidR="00AE2683" w:rsidRDefault="00AE2683" w:rsidP="00640F5D">
      <w:pPr>
        <w:jc w:val="both"/>
        <w:rPr>
          <w:rFonts w:cs="Tahoma"/>
          <w:color w:val="0D0D0D" w:themeColor="text1" w:themeTint="F2"/>
          <w:szCs w:val="20"/>
        </w:rPr>
      </w:pPr>
    </w:p>
    <w:p w14:paraId="43631AD0" w14:textId="065DD579" w:rsidR="00AE2683" w:rsidRDefault="00AE2683" w:rsidP="00640F5D">
      <w:pPr>
        <w:jc w:val="both"/>
        <w:rPr>
          <w:rFonts w:cs="Tahoma"/>
          <w:color w:val="0D0D0D" w:themeColor="text1" w:themeTint="F2"/>
          <w:szCs w:val="20"/>
        </w:rPr>
      </w:pPr>
    </w:p>
    <w:p w14:paraId="58D342F2" w14:textId="77777777" w:rsidR="00AE2683" w:rsidRPr="0066772D" w:rsidRDefault="00AE2683" w:rsidP="00640F5D">
      <w:pPr>
        <w:jc w:val="both"/>
        <w:rPr>
          <w:rFonts w:cs="Tahoma"/>
          <w:color w:val="0D0D0D" w:themeColor="text1" w:themeTint="F2"/>
          <w:szCs w:val="20"/>
        </w:rPr>
      </w:pPr>
    </w:p>
    <w:p w14:paraId="73570687" w14:textId="0828B1F4" w:rsidR="0004057E" w:rsidRPr="0066772D" w:rsidRDefault="0004057E" w:rsidP="00640F5D">
      <w:pPr>
        <w:jc w:val="both"/>
        <w:rPr>
          <w:rFonts w:cs="Tahoma"/>
          <w:color w:val="0D0D0D" w:themeColor="text1" w:themeTint="F2"/>
          <w:szCs w:val="20"/>
        </w:rPr>
      </w:pPr>
    </w:p>
    <w:p w14:paraId="0769FC23" w14:textId="49895F5D" w:rsidR="0004057E" w:rsidRPr="00783CF4" w:rsidRDefault="0004057E" w:rsidP="00640F5D">
      <w:pPr>
        <w:jc w:val="both"/>
        <w:rPr>
          <w:rFonts w:cs="Tahoma"/>
          <w:color w:val="0D0D0D" w:themeColor="text1" w:themeTint="F2"/>
          <w:szCs w:val="20"/>
        </w:rPr>
      </w:pPr>
    </w:p>
    <w:p w14:paraId="361C4774" w14:textId="2010A200" w:rsidR="0004057E" w:rsidRPr="00783CF4" w:rsidRDefault="0004057E" w:rsidP="00640F5D">
      <w:pPr>
        <w:jc w:val="both"/>
        <w:rPr>
          <w:rFonts w:cs="Tahoma"/>
          <w:color w:val="0D0D0D" w:themeColor="text1" w:themeTint="F2"/>
          <w:szCs w:val="20"/>
        </w:rPr>
      </w:pPr>
    </w:p>
    <w:p w14:paraId="39239B0A" w14:textId="6832A0C7" w:rsidR="0004057E" w:rsidRPr="00783CF4" w:rsidRDefault="0004057E" w:rsidP="00640F5D">
      <w:pPr>
        <w:jc w:val="both"/>
        <w:rPr>
          <w:rFonts w:cs="Tahoma"/>
          <w:color w:val="0D0D0D" w:themeColor="text1" w:themeTint="F2"/>
          <w:szCs w:val="20"/>
        </w:rPr>
      </w:pPr>
    </w:p>
    <w:p w14:paraId="794ECDC7" w14:textId="1D51DB51" w:rsidR="0004057E" w:rsidRPr="00783CF4" w:rsidRDefault="0004057E" w:rsidP="00640F5D">
      <w:pPr>
        <w:jc w:val="both"/>
        <w:rPr>
          <w:rFonts w:cs="Tahoma"/>
          <w:color w:val="0D0D0D" w:themeColor="text1" w:themeTint="F2"/>
          <w:szCs w:val="20"/>
        </w:rPr>
      </w:pPr>
      <w:r w:rsidRPr="00783CF4">
        <w:rPr>
          <w:rFonts w:cs="Tahoma"/>
          <w:b/>
          <w:i/>
          <w:noProof/>
          <w:color w:val="875117"/>
          <w:szCs w:val="20"/>
          <w:lang w:eastAsia="sl-SI"/>
        </w:rPr>
        <mc:AlternateContent>
          <mc:Choice Requires="wps">
            <w:drawing>
              <wp:inline distT="0" distB="0" distL="0" distR="0" wp14:anchorId="68578598" wp14:editId="4CFC61A9">
                <wp:extent cx="4320000" cy="947420"/>
                <wp:effectExtent l="0" t="0" r="0" b="0"/>
                <wp:docPr id="74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947420"/>
                        </a:xfrm>
                        <a:prstGeom prst="rect">
                          <a:avLst/>
                        </a:prstGeom>
                        <a:noFill/>
                        <a:extLst>
                          <a:ext uri="{53640926-AAD7-44D8-BBD7-CCE9431645EC}">
                            <a14:shadowObscured xmlns:a14="http://schemas.microsoft.com/office/drawing/2010/main" val="1"/>
                          </a:ext>
                        </a:extLst>
                      </wps:spPr>
                      <wps:txbx>
                        <w:txbxContent>
                          <w:p w14:paraId="57D18E6D" w14:textId="52FE6294" w:rsidR="00451571" w:rsidRPr="00783CF4" w:rsidRDefault="00451571" w:rsidP="002912D9">
                            <w:pPr>
                              <w:pBdr>
                                <w:left w:val="single" w:sz="12" w:space="9" w:color="C0CF3A" w:themeColor="accent1"/>
                              </w:pBdr>
                              <w:jc w:val="right"/>
                              <w:rPr>
                                <w:rFonts w:cs="Tahoma"/>
                                <w:i/>
                                <w:color w:val="9C951F"/>
                                <w:szCs w:val="20"/>
                              </w:rPr>
                            </w:pPr>
                            <w:r w:rsidRPr="00783CF4">
                              <w:rPr>
                                <w:rFonts w:cs="Tahoma"/>
                                <w:i/>
                                <w:color w:val="9C951F"/>
                                <w:szCs w:val="20"/>
                              </w:rPr>
                              <w:t xml:space="preserve">Zaposleni v policiji so pomoč psihologov </w:t>
                            </w:r>
                            <w:r w:rsidRPr="00EB64E3">
                              <w:rPr>
                                <w:rFonts w:cs="Tahoma"/>
                                <w:i/>
                                <w:color w:val="9C951F"/>
                                <w:szCs w:val="20"/>
                              </w:rPr>
                              <w:t>najpogosteje</w:t>
                            </w:r>
                            <w:r w:rsidRPr="00783CF4">
                              <w:rPr>
                                <w:rFonts w:cs="Tahoma"/>
                                <w:i/>
                                <w:color w:val="9C951F"/>
                                <w:szCs w:val="20"/>
                              </w:rPr>
                              <w:t xml:space="preserve"> poiskali zaradi stanja po travmatičnem dogodku, poveza</w:t>
                            </w:r>
                            <w:r>
                              <w:rPr>
                                <w:rFonts w:cs="Tahoma"/>
                                <w:i/>
                                <w:color w:val="9C951F"/>
                                <w:szCs w:val="20"/>
                              </w:rPr>
                              <w:t>nih</w:t>
                            </w:r>
                            <w:r w:rsidRPr="00783CF4">
                              <w:rPr>
                                <w:rFonts w:cs="Tahoma"/>
                                <w:i/>
                                <w:color w:val="9C951F"/>
                                <w:szCs w:val="20"/>
                              </w:rPr>
                              <w:t xml:space="preserve"> z opravljanjem dela </w:t>
                            </w:r>
                            <w:r>
                              <w:rPr>
                                <w:rFonts w:cs="Tahoma"/>
                                <w:i/>
                                <w:color w:val="9C951F"/>
                                <w:szCs w:val="20"/>
                              </w:rPr>
                              <w:t>(</w:t>
                            </w:r>
                            <w:r w:rsidRPr="00783CF4">
                              <w:rPr>
                                <w:rFonts w:cs="Tahoma"/>
                                <w:i/>
                                <w:color w:val="9C951F"/>
                                <w:szCs w:val="20"/>
                              </w:rPr>
                              <w:t>ogroženo življenje, obravnava hude telesne poškodbe ...), psihološko podporo policijskih zaupnikov pa so najpogosteje poiskali zaradi družinskih težav ali težav v partnerskem odnosu in stresa zaradi organizacije dela.</w:t>
                            </w:r>
                          </w:p>
                        </w:txbxContent>
                      </wps:txbx>
                      <wps:bodyPr rot="0" vert="horz" wrap="square" lIns="91440" tIns="45720" rIns="91440" bIns="45720" anchor="t" anchorCtr="0" upright="1">
                        <a:spAutoFit/>
                      </wps:bodyPr>
                    </wps:wsp>
                  </a:graphicData>
                </a:graphic>
              </wp:inline>
            </w:drawing>
          </mc:Choice>
          <mc:Fallback>
            <w:pict>
              <v:shape w14:anchorId="68578598" id="_x0000_s1056" type="#_x0000_t202" style="width:340.15pt;height: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" filled="f" stroked="f">
                <v:textbox style="mso-fit-shape-to-text:t">
                  <w:txbxContent>
                    <w:p w14:paraId="57D18E6D" w14:textId="52FE6294" w:rsidR="00451571" w:rsidRPr="00783CF4" w:rsidRDefault="00451571" w:rsidP="002912D9">
                      <w:pPr>
                        <w:pBdr>
                          <w:left w:val="single" w:sz="12" w:space="9" w:color="C0CF3A" w:themeColor="accent1"/>
                        </w:pBdr>
                        <w:jc w:val="right"/>
                        <w:rPr>
                          <w:rFonts w:cs="Tahoma"/>
                          <w:i/>
                          <w:color w:val="9C951F"/>
                          <w:szCs w:val="20"/>
                        </w:rPr>
                      </w:pPr>
                      <w:r w:rsidRPr="00783CF4">
                        <w:rPr>
                          <w:rFonts w:cs="Tahoma"/>
                          <w:i/>
                          <w:color w:val="9C951F"/>
                          <w:szCs w:val="20"/>
                        </w:rPr>
                        <w:t xml:space="preserve">Zaposleni v policiji so pomoč psihologov </w:t>
                      </w:r>
                      <w:r w:rsidRPr="00EB64E3">
                        <w:rPr>
                          <w:rFonts w:cs="Tahoma"/>
                          <w:i/>
                          <w:color w:val="9C951F"/>
                          <w:szCs w:val="20"/>
                        </w:rPr>
                        <w:t>najpogosteje</w:t>
                      </w:r>
                      <w:r w:rsidRPr="00783CF4">
                        <w:rPr>
                          <w:rFonts w:cs="Tahoma"/>
                          <w:i/>
                          <w:color w:val="9C951F"/>
                          <w:szCs w:val="20"/>
                        </w:rPr>
                        <w:t xml:space="preserve"> poiskali zaradi stanja po travmatičnem dogodku, poveza</w:t>
                      </w:r>
                      <w:r>
                        <w:rPr>
                          <w:rFonts w:cs="Tahoma"/>
                          <w:i/>
                          <w:color w:val="9C951F"/>
                          <w:szCs w:val="20"/>
                        </w:rPr>
                        <w:t>nih</w:t>
                      </w:r>
                      <w:r w:rsidRPr="00783CF4">
                        <w:rPr>
                          <w:rFonts w:cs="Tahoma"/>
                          <w:i/>
                          <w:color w:val="9C951F"/>
                          <w:szCs w:val="20"/>
                        </w:rPr>
                        <w:t xml:space="preserve"> z opravljanjem dela </w:t>
                      </w:r>
                      <w:r>
                        <w:rPr>
                          <w:rFonts w:cs="Tahoma"/>
                          <w:i/>
                          <w:color w:val="9C951F"/>
                          <w:szCs w:val="20"/>
                        </w:rPr>
                        <w:t>(</w:t>
                      </w:r>
                      <w:r w:rsidRPr="00783CF4">
                        <w:rPr>
                          <w:rFonts w:cs="Tahoma"/>
                          <w:i/>
                          <w:color w:val="9C951F"/>
                          <w:szCs w:val="20"/>
                        </w:rPr>
                        <w:t>ogroženo življenje, obravnava hude telesne poškodbe ...), psihološko podporo policijskih zaupnikov pa so najpogosteje poiskali zaradi družinskih težav ali težav v partnerskem odnosu in stresa zaradi organizacije dela.</w:t>
                      </w:r>
                    </w:p>
                  </w:txbxContent>
                </v:textbox>
                <w10:anchorlock/>
              </v:shape>
            </w:pict>
          </mc:Fallback>
        </mc:AlternateContent>
      </w:r>
    </w:p>
    <w:p w14:paraId="0E9A6167" w14:textId="2184B1E9" w:rsidR="0004057E" w:rsidRPr="00783CF4" w:rsidRDefault="0004057E" w:rsidP="005028A5">
      <w:pPr>
        <w:jc w:val="both"/>
        <w:rPr>
          <w:rFonts w:cs="Tahoma"/>
          <w:color w:val="0D0D0D" w:themeColor="text1" w:themeTint="F2"/>
          <w:szCs w:val="20"/>
        </w:rPr>
      </w:pPr>
    </w:p>
    <w:p w14:paraId="736CBA3B" w14:textId="1420B0EA" w:rsidR="001275A4" w:rsidRPr="00783CF4" w:rsidRDefault="00610C73" w:rsidP="005028A5">
      <w:pPr>
        <w:jc w:val="both"/>
      </w:pPr>
      <w:r w:rsidRPr="00783CF4">
        <w:t>Na področju socialnih</w:t>
      </w:r>
      <w:r w:rsidR="00783CF4" w:rsidRPr="00783CF4">
        <w:t xml:space="preserve"> veščin je v prvem polletju 2026</w:t>
      </w:r>
      <w:r w:rsidRPr="00783CF4">
        <w:t xml:space="preserve"> izstopalo število pomoči pri urejanju medsebojnih odnosov, </w:t>
      </w:r>
      <w:r w:rsidR="004C6C5B">
        <w:t xml:space="preserve">bilo jih je </w:t>
      </w:r>
      <w:r w:rsidR="00783CF4" w:rsidRPr="00783CF4">
        <w:t xml:space="preserve">29 </w:t>
      </w:r>
      <w:r w:rsidR="001413C1">
        <w:t>(</w:t>
      </w:r>
      <w:r w:rsidR="00783CF4" w:rsidRPr="00783CF4">
        <w:t>več jih je bilo le v prvih polletjih</w:t>
      </w:r>
      <w:r w:rsidRPr="00783CF4">
        <w:t xml:space="preserve"> 2021</w:t>
      </w:r>
      <w:r w:rsidR="00783CF4" w:rsidRPr="00783CF4">
        <w:t xml:space="preserve"> in 2025</w:t>
      </w:r>
      <w:r w:rsidRPr="00783CF4">
        <w:t xml:space="preserve">), </w:t>
      </w:r>
      <w:r w:rsidR="000A270F" w:rsidRPr="00783CF4">
        <w:t>ter</w:t>
      </w:r>
      <w:r w:rsidRPr="00783CF4">
        <w:t xml:space="preserve"> število pomoči in informacij o ukrepih v zvezi z varovanjem dostojanstva na delovnem mestu</w:t>
      </w:r>
      <w:r w:rsidR="00783CF4" w:rsidRPr="00783CF4">
        <w:t>. Teh je bilo 24</w:t>
      </w:r>
      <w:r w:rsidR="00E32BEA" w:rsidRPr="00783CF4">
        <w:t>,</w:t>
      </w:r>
      <w:r w:rsidRPr="00783CF4">
        <w:t xml:space="preserve"> največ v zadnjih desetih p</w:t>
      </w:r>
      <w:r w:rsidR="00E32BEA" w:rsidRPr="00783CF4">
        <w:t>rvih polletjih.</w:t>
      </w:r>
    </w:p>
    <w:p w14:paraId="1E32B8C0" w14:textId="0FCFFF54" w:rsidR="00756F44" w:rsidRDefault="00756F44" w:rsidP="00640F5D">
      <w:pPr>
        <w:jc w:val="both"/>
      </w:pPr>
    </w:p>
    <w:p w14:paraId="3983008C" w14:textId="77777777" w:rsidR="00575CE8" w:rsidRPr="00783CF4" w:rsidRDefault="00575CE8" w:rsidP="00640F5D">
      <w:pPr>
        <w:jc w:val="both"/>
      </w:pPr>
    </w:p>
    <w:p w14:paraId="76627405" w14:textId="244EF33D" w:rsidR="00E764A5" w:rsidRPr="00575CE8" w:rsidRDefault="00575CE8" w:rsidP="00E764A5">
      <w:pPr>
        <w:keepNext/>
        <w:framePr w:dropCap="drop" w:lines="2" w:wrap="around" w:vAnchor="text" w:hAnchor="text"/>
        <w:spacing w:line="520" w:lineRule="exact"/>
        <w:jc w:val="both"/>
        <w:textAlignment w:val="baseline"/>
        <w:rPr>
          <w:rStyle w:val="Intenzivenpoudarek"/>
          <w:b w:val="0"/>
          <w:i w:val="0"/>
          <w:position w:val="-5"/>
          <w:sz w:val="58"/>
        </w:rPr>
      </w:pPr>
      <w:r w:rsidRPr="00575CE8">
        <w:rPr>
          <w:rStyle w:val="Intenzivenpoudarek"/>
          <w:b w:val="0"/>
          <w:i w:val="0"/>
          <w:color w:val="9C951F"/>
          <w:position w:val="-5"/>
          <w:sz w:val="58"/>
        </w:rPr>
        <w:t>V</w:t>
      </w:r>
    </w:p>
    <w:p w14:paraId="6770585C" w14:textId="3D47CA65" w:rsidR="00640F5D" w:rsidRPr="00575CE8" w:rsidRDefault="00575CE8" w:rsidP="005028A5">
      <w:pPr>
        <w:jc w:val="both"/>
        <w:rPr>
          <w:rFonts w:cs="Tahoma"/>
          <w:color w:val="0D0D0D" w:themeColor="text1" w:themeTint="F2"/>
          <w:szCs w:val="20"/>
        </w:rPr>
      </w:pPr>
      <w:r w:rsidRPr="00575CE8">
        <w:rPr>
          <w:rStyle w:val="Intenzivenpoudarek"/>
        </w:rPr>
        <w:t xml:space="preserve"> </w:t>
      </w:r>
      <w:r w:rsidRPr="00265A70">
        <w:rPr>
          <w:rStyle w:val="Intenzivenpoudarek"/>
          <w:b w:val="0"/>
          <w:color w:val="9C951F"/>
        </w:rPr>
        <w:t>i</w:t>
      </w:r>
      <w:r w:rsidR="00640F5D" w:rsidRPr="00265A70">
        <w:rPr>
          <w:rStyle w:val="Intenzivenpoudarek"/>
          <w:b w:val="0"/>
          <w:color w:val="9C951F"/>
        </w:rPr>
        <w:t>zobraževalni program</w:t>
      </w:r>
      <w:r w:rsidR="00640F5D" w:rsidRPr="00575CE8">
        <w:rPr>
          <w:rFonts w:cs="Tahoma"/>
          <w:color w:val="9C951F"/>
          <w:szCs w:val="20"/>
        </w:rPr>
        <w:t xml:space="preserve"> </w:t>
      </w:r>
      <w:r w:rsidR="00BC4E34" w:rsidRPr="00BC4E34">
        <w:rPr>
          <w:rFonts w:cs="Tahoma"/>
          <w:color w:val="0D0D0D" w:themeColor="text1" w:themeTint="F2"/>
          <w:szCs w:val="20"/>
        </w:rPr>
        <w:t xml:space="preserve">Policist – izredni študij je v XVIII. generacijo (leto vpisa 2025) vpisanih osem študentov. V letu 2024 so se v program vpisale tri generacije; 84 od 147 študentov XV. generacije, 45 od 60 študentov XVI. generacije in 25 od 63 študentov XVII. generacije je že končalo izobraževalni </w:t>
      </w:r>
      <w:r w:rsidR="00BC4E34" w:rsidRPr="00BC4E34">
        <w:rPr>
          <w:rFonts w:cs="Tahoma"/>
          <w:color w:val="0D0D0D" w:themeColor="text1" w:themeTint="F2"/>
          <w:szCs w:val="20"/>
        </w:rPr>
        <w:lastRenderedPageBreak/>
        <w:t xml:space="preserve">program. V prvem polletju 2026 je bilo izvedenih tudi 384 </w:t>
      </w:r>
      <w:r w:rsidR="00BC4E34" w:rsidRPr="00BC4E34">
        <w:rPr>
          <w:rStyle w:val="Intenzivenpoudarek"/>
          <w:b w:val="0"/>
          <w:color w:val="9C951F"/>
        </w:rPr>
        <w:t>programov izpopolnjevanja in usposabljanja</w:t>
      </w:r>
      <w:r w:rsidR="00BC4E34" w:rsidRPr="00BC4E34">
        <w:rPr>
          <w:rFonts w:cs="Tahoma"/>
          <w:color w:val="0D0D0D" w:themeColor="text1" w:themeTint="F2"/>
          <w:szCs w:val="20"/>
        </w:rPr>
        <w:t>, največ v zadnjih desetih prvih polletjih, s skupno 5.631 udeleženci (več udeležencev je bilo le v prejšnjem polletju). Največ, skupno 3.660 udeležencev, se je udeležilo programov izpopolnjevanja in usposabljanja s področja splošnih nalog in specialnosti.</w:t>
      </w:r>
      <w:r w:rsidR="00B41DF6">
        <w:rPr>
          <w:rFonts w:cs="Tahoma"/>
          <w:color w:val="0D0D0D" w:themeColor="text1" w:themeTint="F2"/>
          <w:szCs w:val="20"/>
        </w:rPr>
        <w:t xml:space="preserve"> </w:t>
      </w:r>
    </w:p>
    <w:p w14:paraId="5BFABFC0" w14:textId="588D9A2F" w:rsidR="00640F5D" w:rsidRDefault="00640F5D" w:rsidP="00640F5D">
      <w:pPr>
        <w:jc w:val="both"/>
        <w:rPr>
          <w:rFonts w:cs="Tahoma"/>
          <w:color w:val="0D0D0D" w:themeColor="text1" w:themeTint="F2"/>
          <w:szCs w:val="20"/>
        </w:rPr>
      </w:pPr>
    </w:p>
    <w:p w14:paraId="4B60E899" w14:textId="77777777" w:rsidR="000E1503" w:rsidRPr="00575CE8" w:rsidRDefault="000E1503" w:rsidP="00640F5D">
      <w:pPr>
        <w:jc w:val="both"/>
        <w:rPr>
          <w:rFonts w:cs="Tahoma"/>
          <w:color w:val="0D0D0D" w:themeColor="text1" w:themeTint="F2"/>
          <w:szCs w:val="20"/>
        </w:rPr>
      </w:pPr>
    </w:p>
    <w:p w14:paraId="24901FED" w14:textId="08B8C051" w:rsidR="00790508" w:rsidRPr="00575CE8" w:rsidRDefault="00B41DF6" w:rsidP="00790508">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B41DF6">
        <w:rPr>
          <w:rFonts w:cs="Tahoma"/>
          <w:color w:val="9C951F"/>
          <w:position w:val="-5"/>
          <w:sz w:val="58"/>
          <w:szCs w:val="20"/>
        </w:rPr>
        <w:t>I</w:t>
      </w:r>
    </w:p>
    <w:p w14:paraId="3D9B0C08" w14:textId="199A18D4" w:rsidR="00640F5D" w:rsidRPr="00575CE8" w:rsidRDefault="00640F5D" w:rsidP="005028A5">
      <w:pPr>
        <w:jc w:val="both"/>
        <w:rPr>
          <w:rFonts w:cs="Tahoma"/>
          <w:color w:val="0D0D0D" w:themeColor="text1" w:themeTint="F2"/>
          <w:szCs w:val="20"/>
        </w:rPr>
      </w:pPr>
      <w:r w:rsidRPr="00575CE8">
        <w:rPr>
          <w:rFonts w:cs="Tahoma"/>
          <w:color w:val="0D0D0D" w:themeColor="text1" w:themeTint="F2"/>
          <w:szCs w:val="20"/>
        </w:rPr>
        <w:t xml:space="preserve">zvajala </w:t>
      </w:r>
      <w:r w:rsidR="00B41DF6">
        <w:rPr>
          <w:rFonts w:cs="Tahoma"/>
          <w:color w:val="0D0D0D" w:themeColor="text1" w:themeTint="F2"/>
          <w:szCs w:val="20"/>
        </w:rPr>
        <w:t xml:space="preserve">sta se </w:t>
      </w:r>
      <w:r w:rsidRPr="00575CE8">
        <w:rPr>
          <w:rFonts w:cs="Tahoma"/>
          <w:color w:val="0D0D0D" w:themeColor="text1" w:themeTint="F2"/>
          <w:szCs w:val="20"/>
        </w:rPr>
        <w:t>dva </w:t>
      </w:r>
      <w:r w:rsidRPr="00265A70">
        <w:rPr>
          <w:rStyle w:val="Intenzivenpoudarek"/>
          <w:b w:val="0"/>
          <w:color w:val="9C951F"/>
        </w:rPr>
        <w:t>raziskovalna projekta</w:t>
      </w:r>
      <w:r w:rsidR="00D243BD" w:rsidRPr="00D243BD">
        <w:rPr>
          <w:rFonts w:cs="Tahoma"/>
          <w:color w:val="0D0D0D" w:themeColor="text1" w:themeTint="F2"/>
          <w:szCs w:val="20"/>
        </w:rPr>
        <w:t xml:space="preserve">, </w:t>
      </w:r>
      <w:r w:rsidR="00BC4E34" w:rsidRPr="00BC4E34">
        <w:rPr>
          <w:rFonts w:cs="Tahoma"/>
          <w:color w:val="0D0D0D" w:themeColor="text1" w:themeTint="F2"/>
          <w:szCs w:val="20"/>
        </w:rPr>
        <w:t>in sicer Javnomnenjska raziskava o delu policije: Ocene in stališča prebivalcev Slovenije o delu policije 2026 ter Merjenje socialne (organizacijske) klime v policiji. Od 75 prejetih vlog, kar je na ravni povprečja zadnjih desetih prvih polletij, za pridobitev podatkov za diplomske, magistrske in druge raziskovalne naloge je bilo devet vlog zavrnjenih.</w:t>
      </w:r>
      <w:r w:rsidR="00077731">
        <w:rPr>
          <w:rFonts w:cs="Tahoma"/>
          <w:color w:val="0D0D0D" w:themeColor="text1" w:themeTint="F2"/>
          <w:szCs w:val="20"/>
        </w:rPr>
        <w:t xml:space="preserve"> </w:t>
      </w:r>
    </w:p>
    <w:p w14:paraId="00295C3D" w14:textId="2E492BBB" w:rsidR="00640F5D" w:rsidRPr="00575CE8" w:rsidRDefault="00640F5D" w:rsidP="00640F5D">
      <w:pPr>
        <w:jc w:val="both"/>
        <w:rPr>
          <w:rFonts w:cs="Tahoma"/>
          <w:color w:val="0D0D0D" w:themeColor="text1" w:themeTint="F2"/>
          <w:szCs w:val="20"/>
        </w:rPr>
      </w:pPr>
    </w:p>
    <w:p w14:paraId="674EED6C" w14:textId="77777777" w:rsidR="00790508" w:rsidRPr="00B41DF6" w:rsidRDefault="00790508" w:rsidP="00640F5D">
      <w:pPr>
        <w:jc w:val="both"/>
        <w:rPr>
          <w:rFonts w:cs="Tahoma"/>
          <w:color w:val="0D0D0D" w:themeColor="text1" w:themeTint="F2"/>
          <w:szCs w:val="20"/>
        </w:rPr>
      </w:pPr>
    </w:p>
    <w:p w14:paraId="7F14F6CF" w14:textId="1444C8DD" w:rsidR="00610C73" w:rsidRPr="00B41DF6" w:rsidRDefault="00610C73" w:rsidP="00610C73">
      <w:pPr>
        <w:keepNext/>
        <w:framePr w:dropCap="drop" w:lines="2" w:wrap="around" w:vAnchor="text" w:hAnchor="text"/>
        <w:spacing w:line="520" w:lineRule="exact"/>
        <w:jc w:val="both"/>
        <w:textAlignment w:val="baseline"/>
        <w:rPr>
          <w:rFonts w:cs="Tahoma"/>
          <w:color w:val="0D0D0D" w:themeColor="text1" w:themeTint="F2"/>
          <w:position w:val="-5"/>
          <w:sz w:val="58"/>
          <w:szCs w:val="20"/>
        </w:rPr>
      </w:pPr>
      <w:r w:rsidRPr="00B41DF6">
        <w:rPr>
          <w:rFonts w:cs="Tahoma"/>
          <w:color w:val="9C951F"/>
          <w:position w:val="-5"/>
          <w:sz w:val="58"/>
          <w:szCs w:val="20"/>
        </w:rPr>
        <w:t>V</w:t>
      </w:r>
    </w:p>
    <w:p w14:paraId="53763BDB" w14:textId="126A4D7D" w:rsidR="00640F5D" w:rsidRPr="00B41DF6" w:rsidRDefault="00640F5D" w:rsidP="005028A5">
      <w:pPr>
        <w:jc w:val="both"/>
        <w:rPr>
          <w:rFonts w:cs="Tahoma"/>
          <w:color w:val="0D0D0D" w:themeColor="text1" w:themeTint="F2"/>
          <w:szCs w:val="20"/>
        </w:rPr>
      </w:pPr>
      <w:r w:rsidRPr="00B41DF6">
        <w:rPr>
          <w:rFonts w:cs="Tahoma"/>
          <w:color w:val="0D0D0D" w:themeColor="text1" w:themeTint="F2"/>
          <w:szCs w:val="20"/>
        </w:rPr>
        <w:t xml:space="preserve"> okviru </w:t>
      </w:r>
      <w:r w:rsidRPr="00D5595B">
        <w:rPr>
          <w:rStyle w:val="Intenzivenpoudarek"/>
          <w:b w:val="0"/>
          <w:color w:val="9C951F"/>
        </w:rPr>
        <w:t>muzejske dejavnosti policije</w:t>
      </w:r>
      <w:r w:rsidRPr="00B41DF6">
        <w:rPr>
          <w:rFonts w:cs="Tahoma"/>
          <w:color w:val="9C951F"/>
          <w:szCs w:val="20"/>
        </w:rPr>
        <w:t xml:space="preserve"> </w:t>
      </w:r>
      <w:r w:rsidRPr="00B41DF6">
        <w:rPr>
          <w:rFonts w:cs="Tahoma"/>
          <w:color w:val="0D0D0D" w:themeColor="text1" w:themeTint="F2"/>
          <w:szCs w:val="20"/>
        </w:rPr>
        <w:t xml:space="preserve">je bilo organiziranih </w:t>
      </w:r>
      <w:r w:rsidR="00B41DF6" w:rsidRPr="00B41DF6">
        <w:rPr>
          <w:rFonts w:cs="Tahoma"/>
          <w:color w:val="0D0D0D" w:themeColor="text1" w:themeTint="F2"/>
          <w:szCs w:val="20"/>
        </w:rPr>
        <w:t>sedem</w:t>
      </w:r>
      <w:r w:rsidRPr="00B41DF6">
        <w:rPr>
          <w:rFonts w:cs="Tahoma"/>
          <w:color w:val="0D0D0D" w:themeColor="text1" w:themeTint="F2"/>
          <w:szCs w:val="20"/>
        </w:rPr>
        <w:t xml:space="preserve"> razstav, </w:t>
      </w:r>
      <w:r w:rsidR="00BC4E34" w:rsidRPr="00BC4E34">
        <w:rPr>
          <w:rFonts w:cs="Tahoma"/>
          <w:color w:val="0D0D0D" w:themeColor="text1" w:themeTint="F2"/>
          <w:szCs w:val="20"/>
        </w:rPr>
        <w:t>v prvem polletju 2026 pa je bilo tudi 33 obiskov Muzeja slovenske policije, kar je največ v zadnjih desetih prvih polletjih. Razstave in muzejske zbirke si je ogledalo 10.000 obiskovalcev.</w:t>
      </w:r>
    </w:p>
    <w:p w14:paraId="7BC5BC76" w14:textId="5D9CECC0" w:rsidR="00C12AC7" w:rsidRPr="00B41DF6" w:rsidRDefault="00C12AC7" w:rsidP="00640F5D">
      <w:pPr>
        <w:jc w:val="both"/>
        <w:rPr>
          <w:rFonts w:cs="Tahoma"/>
          <w:color w:val="0D0D0D" w:themeColor="text1" w:themeTint="F2"/>
          <w:szCs w:val="20"/>
        </w:rPr>
      </w:pPr>
    </w:p>
    <w:p w14:paraId="68337596" w14:textId="63517E40" w:rsidR="00C12AC7" w:rsidRPr="00B41DF6" w:rsidRDefault="00C12AC7" w:rsidP="00640F5D">
      <w:pPr>
        <w:jc w:val="both"/>
        <w:rPr>
          <w:rFonts w:cs="Tahoma"/>
          <w:color w:val="0D0D0D" w:themeColor="text1" w:themeTint="F2"/>
          <w:szCs w:val="20"/>
        </w:rPr>
      </w:pPr>
    </w:p>
    <w:p w14:paraId="7AD790ED" w14:textId="7E796772" w:rsidR="00C95659" w:rsidRPr="00BE3922" w:rsidRDefault="00C95659" w:rsidP="00C95659">
      <w:pPr>
        <w:keepNext/>
        <w:framePr w:dropCap="drop" w:lines="2" w:wrap="around" w:vAnchor="text" w:hAnchor="text"/>
        <w:spacing w:line="520" w:lineRule="exact"/>
        <w:jc w:val="both"/>
        <w:textAlignment w:val="baseline"/>
        <w:rPr>
          <w:rStyle w:val="Intenzivenpoudarek"/>
        </w:rPr>
      </w:pPr>
      <w:r w:rsidRPr="00BE3922">
        <w:rPr>
          <w:rFonts w:cs="Tahoma"/>
          <w:color w:val="9C951F"/>
          <w:position w:val="-5"/>
          <w:sz w:val="58"/>
          <w:szCs w:val="20"/>
        </w:rPr>
        <w:t>L</w:t>
      </w:r>
    </w:p>
    <w:p w14:paraId="22557F89" w14:textId="111AF798" w:rsidR="00C76553" w:rsidRDefault="00C12AC7" w:rsidP="005028A5">
      <w:pPr>
        <w:jc w:val="both"/>
        <w:rPr>
          <w:rFonts w:cs="Tahoma"/>
          <w:color w:val="0D0D0D" w:themeColor="text1" w:themeTint="F2"/>
          <w:szCs w:val="20"/>
        </w:rPr>
      </w:pPr>
      <w:r w:rsidRPr="000E1503">
        <w:rPr>
          <w:rStyle w:val="Intenzivenpoudarek"/>
          <w:b w:val="0"/>
          <w:color w:val="9C951F"/>
        </w:rPr>
        <w:t>etalska policijska enota</w:t>
      </w:r>
      <w:r w:rsidR="00C95659" w:rsidRPr="00BE3922">
        <w:rPr>
          <w:rFonts w:cs="Tahoma"/>
          <w:color w:val="9C951F"/>
          <w:szCs w:val="20"/>
        </w:rPr>
        <w:t xml:space="preserve"> </w:t>
      </w:r>
      <w:r w:rsidR="00C95659" w:rsidRPr="00BE3922">
        <w:rPr>
          <w:rFonts w:cs="Tahoma"/>
          <w:color w:val="0D0D0D" w:themeColor="text1" w:themeTint="F2"/>
          <w:szCs w:val="20"/>
        </w:rPr>
        <w:t>je v prvem polletju 202</w:t>
      </w:r>
      <w:r w:rsidR="00C76553" w:rsidRPr="00BE3922">
        <w:rPr>
          <w:rFonts w:cs="Tahoma"/>
          <w:color w:val="0D0D0D" w:themeColor="text1" w:themeTint="F2"/>
          <w:szCs w:val="20"/>
        </w:rPr>
        <w:t>6</w:t>
      </w:r>
      <w:r w:rsidR="00C95659" w:rsidRPr="00BE3922">
        <w:rPr>
          <w:rFonts w:cs="Tahoma"/>
          <w:color w:val="0D0D0D" w:themeColor="text1" w:themeTint="F2"/>
          <w:szCs w:val="20"/>
        </w:rPr>
        <w:t xml:space="preserve"> opravila </w:t>
      </w:r>
      <w:r w:rsidR="00C76553" w:rsidRPr="00BE3922">
        <w:rPr>
          <w:rFonts w:cs="Tahoma"/>
          <w:color w:val="0D0D0D" w:themeColor="text1" w:themeTint="F2"/>
          <w:szCs w:val="20"/>
        </w:rPr>
        <w:t>467</w:t>
      </w:r>
      <w:r w:rsidR="00C95659" w:rsidRPr="00BE3922">
        <w:rPr>
          <w:rFonts w:cs="Tahoma"/>
          <w:color w:val="0D0D0D" w:themeColor="text1" w:themeTint="F2"/>
          <w:szCs w:val="20"/>
        </w:rPr>
        <w:t xml:space="preserve"> nalog s skupnim časom </w:t>
      </w:r>
      <w:r w:rsidR="00BC4E34" w:rsidRPr="00BC4E34">
        <w:rPr>
          <w:rFonts w:cs="Tahoma"/>
          <w:color w:val="0D0D0D" w:themeColor="text1" w:themeTint="F2"/>
          <w:szCs w:val="20"/>
        </w:rPr>
        <w:t>letenja 769 ur in 40 minut. Od tega je bilo največ ur letenja namenjenih policijskim nalogam (nadzoru državne meje, zagotavljanju prometne varnosti ter iskanju pogrešanih oseb, osumljencev kaznivih dejanj in vozil) ter usposabljanju in šolanju letalskega osebja Letalske policijske enote, javnih uslužbencev Policije in gorskih reševalcev. Za dve intervenciji helikopterske nujne medicinske pomoči, v katerih sta bili prepeljani dve osebi, je policija letela 1 uro in 45 minut.</w:t>
      </w:r>
      <w:r w:rsidR="00BE3922">
        <w:rPr>
          <w:rStyle w:val="Sprotnaopomba-sklic"/>
          <w:rFonts w:cs="Tahoma"/>
          <w:color w:val="0D0D0D" w:themeColor="text1" w:themeTint="F2"/>
          <w:szCs w:val="20"/>
        </w:rPr>
        <w:footnoteReference w:id="16"/>
      </w:r>
    </w:p>
    <w:p w14:paraId="48CBB96E" w14:textId="125826B9" w:rsidR="00555C7F" w:rsidRDefault="00555C7F" w:rsidP="00640F5D">
      <w:pPr>
        <w:jc w:val="both"/>
        <w:rPr>
          <w:rFonts w:cs="Tahoma"/>
          <w:color w:val="0D0D0D" w:themeColor="text1" w:themeTint="F2"/>
          <w:szCs w:val="20"/>
        </w:rPr>
      </w:pPr>
    </w:p>
    <w:p w14:paraId="5AD24E76" w14:textId="7B97C384" w:rsidR="00555C7F" w:rsidRDefault="00555C7F" w:rsidP="00640F5D">
      <w:pPr>
        <w:jc w:val="both"/>
        <w:rPr>
          <w:rFonts w:cs="Tahoma"/>
          <w:color w:val="0D0D0D" w:themeColor="text1" w:themeTint="F2"/>
          <w:szCs w:val="20"/>
        </w:rPr>
      </w:pPr>
    </w:p>
    <w:p w14:paraId="34E65E33" w14:textId="572EA820" w:rsidR="00555C7F" w:rsidRPr="008844E1" w:rsidRDefault="00D86969" w:rsidP="00555C7F">
      <w:pPr>
        <w:pStyle w:val="Navaden1"/>
        <w:keepNext/>
        <w:framePr w:dropCap="drop" w:lines="2" w:wrap="around" w:vAnchor="text" w:hAnchor="text"/>
        <w:spacing w:line="520" w:lineRule="exact"/>
        <w:jc w:val="both"/>
        <w:textAlignment w:val="baseline"/>
        <w:rPr>
          <w:rFonts w:ascii="Tahoma" w:hAnsi="Tahoma" w:cs="Tahoma"/>
          <w:color w:val="34125B"/>
          <w:position w:val="-5"/>
          <w:sz w:val="58"/>
        </w:rPr>
      </w:pPr>
      <w:r w:rsidRPr="00692A7B">
        <w:rPr>
          <w:rFonts w:ascii="Tahoma" w:hAnsi="Tahoma" w:cs="Tahoma"/>
          <w:color w:val="9C951F"/>
          <w:position w:val="-5"/>
          <w:sz w:val="58"/>
        </w:rPr>
        <w:t>Z</w:t>
      </w:r>
    </w:p>
    <w:p w14:paraId="04B89C6E" w14:textId="3C91AA0D" w:rsidR="00555C7F" w:rsidRDefault="00555C7F" w:rsidP="005028A5">
      <w:pPr>
        <w:jc w:val="both"/>
        <w:rPr>
          <w:rFonts w:cs="Tahoma"/>
          <w:color w:val="000000" w:themeColor="text1"/>
        </w:rPr>
      </w:pPr>
      <w:r w:rsidRPr="008844E1">
        <w:rPr>
          <w:rFonts w:cs="Tahoma"/>
          <w:color w:val="34125B"/>
        </w:rPr>
        <w:t xml:space="preserve"> </w:t>
      </w:r>
      <w:r w:rsidR="00D86969" w:rsidRPr="001A4FF7">
        <w:rPr>
          <w:rFonts w:cs="Tahoma"/>
          <w:color w:val="0D0D0D" w:themeColor="text1" w:themeTint="F2"/>
          <w:szCs w:val="20"/>
        </w:rPr>
        <w:t>rebalansom proračuna za leto 2026</w:t>
      </w:r>
      <w:r w:rsidR="00692A7B" w:rsidRPr="00BC4E34">
        <w:rPr>
          <w:color w:val="0D0D0D" w:themeColor="text1" w:themeTint="F2"/>
          <w:szCs w:val="20"/>
          <w:vertAlign w:val="superscript"/>
        </w:rPr>
        <w:footnoteReference w:id="17"/>
      </w:r>
      <w:r w:rsidR="00D86969" w:rsidRPr="001A4FF7">
        <w:rPr>
          <w:rFonts w:cs="Tahoma"/>
          <w:color w:val="0D0D0D" w:themeColor="text1" w:themeTint="F2"/>
          <w:szCs w:val="20"/>
        </w:rPr>
        <w:t xml:space="preserve"> je bilo </w:t>
      </w:r>
      <w:r w:rsidRPr="001A4FF7">
        <w:rPr>
          <w:rFonts w:cs="Tahoma"/>
          <w:color w:val="0D0D0D" w:themeColor="text1" w:themeTint="F2"/>
          <w:szCs w:val="20"/>
        </w:rPr>
        <w:t xml:space="preserve">policiji dodeljenih </w:t>
      </w:r>
      <w:r w:rsidR="00D86969" w:rsidRPr="001A4FF7">
        <w:rPr>
          <w:rFonts w:cs="Tahoma"/>
          <w:color w:val="0D0D0D" w:themeColor="text1" w:themeTint="F2"/>
          <w:szCs w:val="20"/>
        </w:rPr>
        <w:t>543.150 tisoč evrov. Zaradi</w:t>
      </w:r>
      <w:r w:rsidR="005028A5">
        <w:rPr>
          <w:rFonts w:cs="Tahoma"/>
          <w:color w:val="0D0D0D" w:themeColor="text1" w:themeTint="F2"/>
          <w:szCs w:val="20"/>
        </w:rPr>
        <w:t> </w:t>
      </w:r>
      <w:r w:rsidR="00D86969" w:rsidRPr="001A4FF7">
        <w:rPr>
          <w:rFonts w:cs="Tahoma"/>
          <w:color w:val="0D0D0D" w:themeColor="text1" w:themeTint="F2"/>
          <w:szCs w:val="20"/>
        </w:rPr>
        <w:t xml:space="preserve">prerazporeditev sredstev je bil </w:t>
      </w:r>
      <w:r w:rsidR="00D86969" w:rsidRPr="000E1503">
        <w:rPr>
          <w:rStyle w:val="Intenzivenpoudarek"/>
          <w:b w:val="0"/>
          <w:color w:val="9C951F"/>
        </w:rPr>
        <w:t>veljavni</w:t>
      </w:r>
      <w:r w:rsidR="00D86969" w:rsidRPr="000E1503">
        <w:rPr>
          <w:rFonts w:cs="Tahoma"/>
          <w:b/>
          <w:color w:val="0D0D0D" w:themeColor="text1" w:themeTint="F2"/>
          <w:szCs w:val="20"/>
        </w:rPr>
        <w:t xml:space="preserve"> </w:t>
      </w:r>
      <w:r w:rsidR="00D86969" w:rsidRPr="000E1503">
        <w:rPr>
          <w:rStyle w:val="Intenzivenpoudarek"/>
          <w:b w:val="0"/>
          <w:color w:val="9C951F"/>
        </w:rPr>
        <w:t xml:space="preserve">proračun </w:t>
      </w:r>
      <w:r w:rsidRPr="000E1503">
        <w:rPr>
          <w:rStyle w:val="Intenzivenpoudarek"/>
          <w:b w:val="0"/>
          <w:color w:val="9C951F"/>
        </w:rPr>
        <w:t>policije</w:t>
      </w:r>
      <w:r w:rsidRPr="001A4FF7">
        <w:rPr>
          <w:rFonts w:cs="Tahoma"/>
          <w:color w:val="0D0D0D" w:themeColor="text1" w:themeTint="F2"/>
          <w:szCs w:val="20"/>
        </w:rPr>
        <w:t xml:space="preserve"> </w:t>
      </w:r>
      <w:r w:rsidR="00D86969" w:rsidRPr="001A4FF7">
        <w:rPr>
          <w:rFonts w:cs="Tahoma"/>
          <w:color w:val="0D0D0D" w:themeColor="text1" w:themeTint="F2"/>
          <w:szCs w:val="20"/>
        </w:rPr>
        <w:t xml:space="preserve">nižji od sprejetega in je </w:t>
      </w:r>
      <w:r w:rsidR="005028A5" w:rsidRPr="005028A5">
        <w:rPr>
          <w:rFonts w:cs="Tahoma"/>
          <w:color w:val="0D0D0D" w:themeColor="text1" w:themeTint="F2"/>
          <w:szCs w:val="20"/>
        </w:rPr>
        <w:t>znašal 536.959 tisoč evrov. Na dan 30. junija 2026 je bilo porabljenih 49,8 odstotka vseh sredstev veljavnega proračuna. To je le 0,2 odstotne točke manj od teoretično možne porabe v prvih šestih mesecih leta (50</w:t>
      </w:r>
      <w:r w:rsidR="005028A5">
        <w:rPr>
          <w:rFonts w:cs="Tahoma"/>
          <w:color w:val="0D0D0D" w:themeColor="text1" w:themeTint="F2"/>
          <w:szCs w:val="20"/>
        </w:rPr>
        <w:t> </w:t>
      </w:r>
      <w:r w:rsidR="005028A5" w:rsidRPr="005028A5">
        <w:rPr>
          <w:rFonts w:cs="Tahoma"/>
          <w:color w:val="0D0D0D" w:themeColor="text1" w:themeTint="F2"/>
          <w:szCs w:val="20"/>
        </w:rPr>
        <w:t>odstotkov). Delež porabljenih sredstev je bil glede na prvo polletje 2025 za 2,0 odstotni točki višji, nominalna poraba pa za 12.183 tisoč evrov večja.</w:t>
      </w:r>
    </w:p>
    <w:p w14:paraId="3E979003" w14:textId="77777777" w:rsidR="001A4FF7" w:rsidRDefault="001A4FF7" w:rsidP="001A4FF7">
      <w:pPr>
        <w:pStyle w:val="Navaden1"/>
        <w:spacing w:line="260" w:lineRule="exact"/>
        <w:jc w:val="both"/>
        <w:rPr>
          <w:rFonts w:ascii="Tahoma" w:hAnsi="Tahoma" w:cs="Tahoma"/>
          <w:color w:val="000000" w:themeColor="text1"/>
        </w:rPr>
      </w:pPr>
    </w:p>
    <w:p w14:paraId="292E95EB" w14:textId="77777777" w:rsidR="005028A5" w:rsidRPr="005028A5" w:rsidRDefault="005028A5" w:rsidP="005028A5">
      <w:pPr>
        <w:pStyle w:val="Navaden1"/>
        <w:spacing w:line="260" w:lineRule="exact"/>
        <w:jc w:val="both"/>
        <w:rPr>
          <w:rFonts w:ascii="Tahoma" w:hAnsi="Tahoma" w:cs="Tahoma"/>
          <w:color w:val="000000" w:themeColor="text1"/>
        </w:rPr>
      </w:pPr>
      <w:r w:rsidRPr="005028A5">
        <w:rPr>
          <w:rFonts w:ascii="Tahoma" w:hAnsi="Tahoma" w:cs="Tahoma"/>
          <w:color w:val="000000" w:themeColor="text1"/>
        </w:rPr>
        <w:t>V veljavnem proračunu je bilo 536.959 tisoč evrov integralnih sredstev, 12.077 tisoč evrov namenskih sredstev, 22.522 tisoč evrov sredstev EU in 3.770 tisoč evrov slovenske udeležbe. Porabljenih je bilo 52,1 odstotka integralnih sredstev, 17,2 odstotka namenskih sredstev, 20,5 odstotka sredstev EU in 23,9 odstotka slovenske udeležbe. Glede na prvo polletje 2025 je bil delež porabe integralnih sredstev višji za 2,4 odstotne točke, namenskih sredstev za 4,7 odstotne točke, delež porabe sredstev EU in slovenske udeležbe pa nižji, in sicer pri prvih za 0,1 odstotne točke in pri drugih za 13 odstotnih točk.[3]</w:t>
      </w:r>
    </w:p>
    <w:p w14:paraId="7B3A343B" w14:textId="77777777" w:rsidR="005028A5" w:rsidRPr="005028A5" w:rsidRDefault="005028A5" w:rsidP="005028A5">
      <w:pPr>
        <w:pStyle w:val="Navaden1"/>
        <w:spacing w:line="260" w:lineRule="exact"/>
        <w:jc w:val="both"/>
        <w:rPr>
          <w:rFonts w:ascii="Tahoma" w:hAnsi="Tahoma" w:cs="Tahoma"/>
          <w:color w:val="000000" w:themeColor="text1"/>
        </w:rPr>
      </w:pPr>
    </w:p>
    <w:p w14:paraId="30FACF3B" w14:textId="02F2AFCD" w:rsidR="00D86969" w:rsidRPr="00B166B4" w:rsidRDefault="005028A5" w:rsidP="005028A5">
      <w:pPr>
        <w:pStyle w:val="Navaden1"/>
        <w:spacing w:line="260" w:lineRule="exact"/>
        <w:jc w:val="both"/>
        <w:rPr>
          <w:rFonts w:ascii="Tahoma" w:hAnsi="Tahoma" w:cs="Tahoma"/>
          <w:color w:val="000000" w:themeColor="text1"/>
        </w:rPr>
      </w:pPr>
      <w:r w:rsidRPr="005028A5">
        <w:rPr>
          <w:rFonts w:ascii="Tahoma" w:hAnsi="Tahoma" w:cs="Tahoma"/>
          <w:color w:val="000000" w:themeColor="text1"/>
        </w:rPr>
        <w:t>Za plače je bilo porabljenih 52,1 odstotka, za transferje 30,4 odstotka, za materialne stroške 48,7 odstotka in za investicije 15,6 odstotka odobrenih sredstev.</w:t>
      </w:r>
    </w:p>
    <w:p w14:paraId="0754DDB9" w14:textId="77777777" w:rsidR="000176EA" w:rsidRDefault="000176EA" w:rsidP="000176EA">
      <w:pPr>
        <w:jc w:val="both"/>
        <w:rPr>
          <w:rFonts w:cs="Tahoma"/>
          <w:szCs w:val="20"/>
        </w:rPr>
      </w:pPr>
    </w:p>
    <w:p w14:paraId="527B8572" w14:textId="16259476" w:rsidR="00C759E7" w:rsidRDefault="00C759E7" w:rsidP="000176EA">
      <w:pPr>
        <w:autoSpaceDE w:val="0"/>
        <w:autoSpaceDN w:val="0"/>
        <w:adjustRightInd w:val="0"/>
        <w:ind w:left="3540" w:firstLine="708"/>
        <w:rPr>
          <w:rFonts w:cs="Tahoma"/>
          <w:szCs w:val="20"/>
        </w:rPr>
      </w:pPr>
    </w:p>
    <w:p w14:paraId="3ABD1F27" w14:textId="77777777" w:rsidR="00C95659" w:rsidRDefault="00C95659" w:rsidP="000176EA">
      <w:pPr>
        <w:autoSpaceDE w:val="0"/>
        <w:autoSpaceDN w:val="0"/>
        <w:adjustRightInd w:val="0"/>
        <w:ind w:left="3540" w:firstLine="708"/>
        <w:rPr>
          <w:rFonts w:cs="Tahoma"/>
          <w:szCs w:val="20"/>
        </w:rPr>
      </w:pPr>
    </w:p>
    <w:p w14:paraId="5DCAB7C7" w14:textId="32840085" w:rsidR="00B94CF9" w:rsidRDefault="002D5394" w:rsidP="000176EA">
      <w:pPr>
        <w:autoSpaceDE w:val="0"/>
        <w:autoSpaceDN w:val="0"/>
        <w:adjustRightInd w:val="0"/>
        <w:ind w:left="3540" w:firstLine="708"/>
        <w:rPr>
          <w:rFonts w:cs="Tahoma"/>
          <w:szCs w:val="20"/>
        </w:rPr>
      </w:pPr>
      <w:r>
        <w:rPr>
          <w:rFonts w:cs="Tahoma"/>
          <w:szCs w:val="20"/>
        </w:rPr>
        <w:t>Danijel Lorbek</w:t>
      </w:r>
    </w:p>
    <w:p w14:paraId="4CAAEC0E" w14:textId="65C7AC03" w:rsidR="00686878" w:rsidRPr="001A3E78" w:rsidRDefault="00012E34" w:rsidP="000176EA">
      <w:pPr>
        <w:autoSpaceDE w:val="0"/>
        <w:autoSpaceDN w:val="0"/>
        <w:adjustRightInd w:val="0"/>
        <w:ind w:left="3540" w:firstLine="708"/>
        <w:rPr>
          <w:rFonts w:cs="Tahoma"/>
          <w:color w:val="000000"/>
          <w:szCs w:val="20"/>
        </w:rPr>
      </w:pPr>
      <w:r>
        <w:rPr>
          <w:rFonts w:cs="Tahoma"/>
          <w:szCs w:val="20"/>
        </w:rPr>
        <w:t>v. d.</w:t>
      </w:r>
      <w:r w:rsidR="00686878">
        <w:rPr>
          <w:rFonts w:cs="Tahoma"/>
          <w:szCs w:val="20"/>
        </w:rPr>
        <w:t xml:space="preserve"> generalnega direktorja </w:t>
      </w:r>
      <w:r w:rsidR="002D5394">
        <w:rPr>
          <w:rFonts w:cs="Tahoma"/>
          <w:szCs w:val="20"/>
        </w:rPr>
        <w:t>p</w:t>
      </w:r>
      <w:r w:rsidR="00686878">
        <w:rPr>
          <w:rFonts w:cs="Tahoma"/>
          <w:szCs w:val="20"/>
        </w:rPr>
        <w:t>olicije</w:t>
      </w:r>
    </w:p>
    <w:p w14:paraId="2601B228" w14:textId="45128A2D" w:rsidR="001455CE" w:rsidRPr="00B168A4" w:rsidRDefault="00900F8F" w:rsidP="005032F6">
      <w:pPr>
        <w:pStyle w:val="Naslov1"/>
      </w:pPr>
      <w:r>
        <w:rPr>
          <w:rFonts w:ascii="Helv" w:hAnsi="Helv" w:cs="Helv"/>
          <w:color w:val="000000"/>
          <w:szCs w:val="20"/>
        </w:rPr>
        <w:br w:type="page"/>
      </w:r>
    </w:p>
    <w:p w14:paraId="2CAFE6D8" w14:textId="715394E0" w:rsidR="00160A8F" w:rsidRPr="003348E4" w:rsidRDefault="00160A8F" w:rsidP="00160A8F">
      <w:pPr>
        <w:pStyle w:val="Naslov1"/>
        <w:rPr>
          <w:rFonts w:eastAsiaTheme="minorHAnsi"/>
          <w:sz w:val="24"/>
          <w:lang w:eastAsia="sl-SI"/>
        </w:rPr>
      </w:pPr>
      <w:bookmarkStart w:id="16" w:name="_Toc237879363"/>
      <w:bookmarkEnd w:id="0"/>
      <w:r w:rsidRPr="003625B7">
        <w:lastRenderedPageBreak/>
        <w:t>Pregl</w:t>
      </w:r>
      <w:r>
        <w:t xml:space="preserve">ed ključnih dogodkov v </w:t>
      </w:r>
      <w:r w:rsidR="00171437">
        <w:t>prvem polletju</w:t>
      </w:r>
      <w:r>
        <w:t xml:space="preserve"> 2026</w:t>
      </w:r>
      <w:r w:rsidRPr="003625B7">
        <w:rPr>
          <w:vertAlign w:val="superscript"/>
        </w:rPr>
        <w:footnoteReference w:id="18"/>
      </w:r>
      <w:bookmarkEnd w:id="16"/>
      <w:r w:rsidRPr="003348E4">
        <w:rPr>
          <w:rFonts w:eastAsiaTheme="minorHAnsi"/>
          <w:sz w:val="24"/>
          <w:lang w:eastAsia="sl-SI"/>
        </w:rPr>
        <w:t xml:space="preserve"> </w:t>
      </w:r>
    </w:p>
    <w:p w14:paraId="7337C4E2" w14:textId="77777777" w:rsidR="00160A8F" w:rsidRDefault="00160A8F">
      <w:pPr>
        <w:rPr>
          <w:rFonts w:cs="Tahoma"/>
          <w:szCs w:val="20"/>
        </w:rPr>
      </w:pPr>
    </w:p>
    <w:p w14:paraId="3D88F8D4" w14:textId="77777777" w:rsidR="00160A8F" w:rsidRDefault="00160A8F" w:rsidP="0054066F">
      <w:pPr>
        <w:spacing w:line="240" w:lineRule="auto"/>
        <w:rPr>
          <w:rFonts w:cs="Tahoma"/>
          <w:szCs w:val="20"/>
        </w:rPr>
      </w:pPr>
    </w:p>
    <w:tbl>
      <w:tblPr>
        <w:tblStyle w:val="Tabelamrea"/>
        <w:tblW w:w="965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Caption w:val="Izbor dogodkov v letu 2026"/>
        <w:tblDescription w:val="Izbor dogodkov s področja dela policije, o katerih se je poročalo v policiji in na Ministrstvu za notranje zadeve Republike Slovenije (objave na spletu). Izbor vključuje dogodke zlasti na državni ravni in v mednarodnem okolju. Med dogodki so navedene tudi objave zakonov in drugih pravnih aktov, pomembne za delo policije. objavljene v Uradnem listu Republike Slovenije. Dogodki so navedeni kronološko (po datumih). "/>
      </w:tblPr>
      <w:tblGrid>
        <w:gridCol w:w="2152"/>
        <w:gridCol w:w="7500"/>
      </w:tblGrid>
      <w:tr w:rsidR="00160A8F" w:rsidRPr="00143024" w14:paraId="6B5D6C12" w14:textId="77777777" w:rsidTr="0054066F">
        <w:trPr>
          <w:tblHeader/>
        </w:trPr>
        <w:tc>
          <w:tcPr>
            <w:tcW w:w="2152" w:type="dxa"/>
            <w:tcBorders>
              <w:top w:val="nil"/>
              <w:bottom w:val="double" w:sz="4" w:space="0" w:color="9C951F"/>
              <w:right w:val="double" w:sz="4" w:space="0" w:color="9C951F"/>
            </w:tcBorders>
            <w:vAlign w:val="center"/>
          </w:tcPr>
          <w:p w14:paraId="4ABEB80E" w14:textId="77777777" w:rsidR="00160A8F" w:rsidRPr="00143024" w:rsidRDefault="00160A8F" w:rsidP="0054066F">
            <w:pPr>
              <w:rPr>
                <w:rFonts w:cs="Tahoma"/>
                <w:b/>
                <w:color w:val="34125B"/>
                <w:szCs w:val="20"/>
              </w:rPr>
            </w:pPr>
            <w:r w:rsidRPr="003348E4">
              <w:rPr>
                <w:rFonts w:cs="Tahoma"/>
                <w:b/>
                <w:color w:val="9C951F"/>
                <w:szCs w:val="20"/>
              </w:rPr>
              <w:t>Datum</w:t>
            </w:r>
          </w:p>
        </w:tc>
        <w:tc>
          <w:tcPr>
            <w:tcW w:w="7500" w:type="dxa"/>
            <w:tcBorders>
              <w:top w:val="nil"/>
              <w:left w:val="double" w:sz="4" w:space="0" w:color="9C951F"/>
              <w:bottom w:val="double" w:sz="4" w:space="0" w:color="9C951F"/>
            </w:tcBorders>
            <w:vAlign w:val="center"/>
          </w:tcPr>
          <w:p w14:paraId="11A7BF2A" w14:textId="77777777" w:rsidR="00160A8F" w:rsidRPr="00143024" w:rsidRDefault="00160A8F" w:rsidP="0054066F">
            <w:pPr>
              <w:rPr>
                <w:rFonts w:cs="Tahoma"/>
                <w:b/>
                <w:color w:val="34125B"/>
                <w:szCs w:val="20"/>
              </w:rPr>
            </w:pPr>
            <w:r w:rsidRPr="003348E4">
              <w:rPr>
                <w:rFonts w:cs="Tahoma"/>
                <w:b/>
                <w:color w:val="9C951F"/>
                <w:szCs w:val="20"/>
              </w:rPr>
              <w:t>Dogodek</w:t>
            </w:r>
          </w:p>
        </w:tc>
      </w:tr>
      <w:tr w:rsidR="00160A8F" w:rsidRPr="00143024" w14:paraId="08724055" w14:textId="77777777" w:rsidTr="0054066F">
        <w:tc>
          <w:tcPr>
            <w:tcW w:w="2152" w:type="dxa"/>
            <w:tcBorders>
              <w:top w:val="double" w:sz="4" w:space="0" w:color="9C951F"/>
              <w:bottom w:val="single" w:sz="4" w:space="0" w:color="0D0D0D" w:themeColor="text1" w:themeTint="F2"/>
              <w:right w:val="double" w:sz="4" w:space="0" w:color="9C951F"/>
            </w:tcBorders>
            <w:vAlign w:val="center"/>
          </w:tcPr>
          <w:p w14:paraId="7A07E91E" w14:textId="77777777" w:rsidR="00160A8F" w:rsidRPr="005D2F74" w:rsidRDefault="00160A8F" w:rsidP="0054066F">
            <w:pPr>
              <w:rPr>
                <w:rFonts w:cs="Tahoma"/>
                <w:color w:val="9C951F"/>
                <w:szCs w:val="20"/>
              </w:rPr>
            </w:pPr>
            <w:r w:rsidRPr="005D2F74">
              <w:rPr>
                <w:rFonts w:cs="Tahoma"/>
                <w:color w:val="9C951F"/>
                <w:szCs w:val="20"/>
              </w:rPr>
              <w:t>1. januar 2026</w:t>
            </w:r>
          </w:p>
        </w:tc>
        <w:tc>
          <w:tcPr>
            <w:tcW w:w="7500" w:type="dxa"/>
            <w:tcBorders>
              <w:top w:val="double" w:sz="4" w:space="0" w:color="9C951F"/>
              <w:left w:val="double" w:sz="4" w:space="0" w:color="9C951F"/>
              <w:bottom w:val="single" w:sz="4" w:space="0" w:color="0D0D0D" w:themeColor="text1" w:themeTint="F2"/>
            </w:tcBorders>
            <w:vAlign w:val="center"/>
          </w:tcPr>
          <w:p w14:paraId="1C872A66" w14:textId="427BF765" w:rsidR="00160A8F" w:rsidRPr="00143024" w:rsidRDefault="00160A8F" w:rsidP="007E4C51">
            <w:pPr>
              <w:spacing w:before="120" w:after="120"/>
              <w:rPr>
                <w:rFonts w:cs="Tahoma"/>
                <w:szCs w:val="20"/>
              </w:rPr>
            </w:pPr>
            <w:r w:rsidRPr="00FF0014">
              <w:rPr>
                <w:rFonts w:cs="Tahoma"/>
                <w:b/>
                <w:color w:val="9C951F"/>
                <w:szCs w:val="20"/>
              </w:rPr>
              <w:t>Predsedovanje Svetu Evropske unije</w:t>
            </w:r>
            <w:r w:rsidRPr="00FF0014">
              <w:rPr>
                <w:rFonts w:cs="Tahoma"/>
                <w:color w:val="9C951F"/>
                <w:szCs w:val="20"/>
              </w:rPr>
              <w:t xml:space="preserve"> </w:t>
            </w:r>
            <w:r w:rsidRPr="00143024">
              <w:rPr>
                <w:rFonts w:cs="Tahoma"/>
                <w:szCs w:val="20"/>
              </w:rPr>
              <w:t xml:space="preserve">je </w:t>
            </w:r>
            <w:r>
              <w:rPr>
                <w:rFonts w:cs="Tahoma"/>
                <w:szCs w:val="20"/>
              </w:rPr>
              <w:t>prevzel Ciper, zadnji v trojč</w:t>
            </w:r>
            <w:r w:rsidRPr="00143024">
              <w:rPr>
                <w:rFonts w:cs="Tahoma"/>
                <w:szCs w:val="20"/>
              </w:rPr>
              <w:t>k</w:t>
            </w:r>
            <w:r>
              <w:rPr>
                <w:rFonts w:cs="Tahoma"/>
                <w:szCs w:val="20"/>
              </w:rPr>
              <w:t>u</w:t>
            </w:r>
            <w:r w:rsidRPr="00143024">
              <w:rPr>
                <w:rFonts w:cs="Tahoma"/>
                <w:szCs w:val="20"/>
              </w:rPr>
              <w:t xml:space="preserve">, ki </w:t>
            </w:r>
            <w:r w:rsidR="007E4C51">
              <w:rPr>
                <w:rFonts w:cs="Tahoma"/>
                <w:szCs w:val="20"/>
              </w:rPr>
              <w:t xml:space="preserve">so </w:t>
            </w:r>
            <w:r w:rsidRPr="00143024">
              <w:rPr>
                <w:rFonts w:cs="Tahoma"/>
                <w:szCs w:val="20"/>
              </w:rPr>
              <w:t xml:space="preserve">ga sestavlja poljsko, dansko in ciprsko predsedstvo. </w:t>
            </w:r>
            <w:r w:rsidRPr="00FF0014">
              <w:rPr>
                <w:rFonts w:cs="Tahoma"/>
                <w:b/>
                <w:color w:val="9C951F"/>
                <w:szCs w:val="20"/>
              </w:rPr>
              <w:t>Ciprsko predsedstvo</w:t>
            </w:r>
            <w:r w:rsidRPr="00143024">
              <w:rPr>
                <w:rFonts w:cs="Tahoma"/>
                <w:szCs w:val="20"/>
              </w:rPr>
              <w:t xml:space="preserve"> </w:t>
            </w:r>
            <w:r>
              <w:rPr>
                <w:rFonts w:cs="Tahoma"/>
                <w:szCs w:val="20"/>
              </w:rPr>
              <w:t xml:space="preserve">si je prizadevalo za bolj avtonomno Evropo, </w:t>
            </w:r>
            <w:r w:rsidR="007E4C51">
              <w:rPr>
                <w:rFonts w:cs="Tahoma"/>
                <w:szCs w:val="20"/>
              </w:rPr>
              <w:t>to je</w:t>
            </w:r>
            <w:r>
              <w:rPr>
                <w:rFonts w:cs="Tahoma"/>
                <w:szCs w:val="20"/>
              </w:rPr>
              <w:t xml:space="preserve"> varnejšo Evropo. </w:t>
            </w:r>
            <w:r w:rsidRPr="00FF0014">
              <w:rPr>
                <w:rFonts w:cs="Tahoma"/>
                <w:szCs w:val="20"/>
              </w:rPr>
              <w:t xml:space="preserve">Močna in avtonomna Evropa </w:t>
            </w:r>
            <w:r w:rsidR="007E4C51">
              <w:rPr>
                <w:rFonts w:cs="Tahoma"/>
                <w:szCs w:val="20"/>
              </w:rPr>
              <w:t>je potrebovala</w:t>
            </w:r>
            <w:r w:rsidRPr="00FF0014">
              <w:rPr>
                <w:rFonts w:cs="Tahoma"/>
                <w:szCs w:val="20"/>
              </w:rPr>
              <w:t xml:space="preserve"> orodja in zmogljivosti za zagotovitev varnega, odpornega in integriranega evropskega območja</w:t>
            </w:r>
            <w:r w:rsidR="007E4C51">
              <w:rPr>
                <w:rFonts w:cs="Tahoma"/>
                <w:szCs w:val="20"/>
              </w:rPr>
              <w:t>,</w:t>
            </w:r>
            <w:r w:rsidRPr="00FF0014">
              <w:rPr>
                <w:rFonts w:cs="Tahoma"/>
                <w:szCs w:val="20"/>
              </w:rPr>
              <w:t xml:space="preserve"> </w:t>
            </w:r>
            <w:r w:rsidR="007E4C51" w:rsidRPr="007E4C51">
              <w:rPr>
                <w:rFonts w:cs="Tahoma"/>
                <w:szCs w:val="20"/>
              </w:rPr>
              <w:t>ki je bilo sposobno učinkovito upravljati zunanje meje, varovati državljane pred notranjimi in zunanjimi grožnjami ter hkrati spoštovati temeljne vrednote Evropske unije.</w:t>
            </w:r>
          </w:p>
        </w:tc>
      </w:tr>
      <w:tr w:rsidR="00160A8F" w:rsidRPr="00143024" w14:paraId="7A82391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21AB5FA" w14:textId="77777777" w:rsidR="00160A8F" w:rsidRPr="005D2F74" w:rsidRDefault="00160A8F" w:rsidP="0054066F">
            <w:pPr>
              <w:rPr>
                <w:rFonts w:cs="Tahoma"/>
                <w:color w:val="9C951F"/>
                <w:szCs w:val="20"/>
              </w:rPr>
            </w:pPr>
            <w:r w:rsidRPr="005D2F74">
              <w:rPr>
                <w:rFonts w:cs="Tahoma"/>
                <w:color w:val="9C951F"/>
                <w:szCs w:val="20"/>
              </w:rPr>
              <w:t>5.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5C3FB07" w14:textId="50FB82BA" w:rsidR="00160A8F" w:rsidRPr="00143024" w:rsidRDefault="00160A8F" w:rsidP="00903E82">
            <w:pPr>
              <w:spacing w:before="120" w:after="120"/>
              <w:rPr>
                <w:rFonts w:cs="Tahoma"/>
                <w:szCs w:val="20"/>
              </w:rPr>
            </w:pPr>
            <w:r w:rsidRPr="005D2F74">
              <w:rPr>
                <w:rFonts w:cs="Tahoma"/>
                <w:szCs w:val="20"/>
              </w:rPr>
              <w:t xml:space="preserve">Slovenskim policistom, ki zagotavljajo varnost na smučiščih, sta se tudi </w:t>
            </w:r>
            <w:r>
              <w:rPr>
                <w:rFonts w:cs="Tahoma"/>
                <w:szCs w:val="20"/>
              </w:rPr>
              <w:t>v letu 2026</w:t>
            </w:r>
            <w:r w:rsidRPr="005D2F74">
              <w:rPr>
                <w:rFonts w:cs="Tahoma"/>
                <w:szCs w:val="20"/>
              </w:rPr>
              <w:t xml:space="preserve"> pridružila </w:t>
            </w:r>
            <w:r w:rsidRPr="00AF6894">
              <w:rPr>
                <w:rFonts w:cs="Tahoma"/>
                <w:b/>
                <w:color w:val="9C951F"/>
                <w:szCs w:val="20"/>
              </w:rPr>
              <w:t>hrvaška kolega</w:t>
            </w:r>
            <w:r w:rsidRPr="005D2F74">
              <w:rPr>
                <w:rFonts w:cs="Tahoma"/>
                <w:szCs w:val="20"/>
              </w:rPr>
              <w:t>. Do 11. januarja 2026 sta skupaj s slovenskimi policisti opravljala naloge na smučiščih v Kranjski Gori, na Kopah in Rogli.</w:t>
            </w:r>
            <w:r>
              <w:rPr>
                <w:rFonts w:cs="Tahoma"/>
                <w:szCs w:val="20"/>
              </w:rPr>
              <w:t xml:space="preserve"> </w:t>
            </w:r>
            <w:r w:rsidRPr="005D2F74">
              <w:rPr>
                <w:rFonts w:cs="Tahoma"/>
                <w:szCs w:val="20"/>
              </w:rPr>
              <w:t xml:space="preserve">Gostujoča policista sta svojim rojakom svetovala </w:t>
            </w:r>
            <w:r w:rsidR="00903E82">
              <w:rPr>
                <w:rFonts w:cs="Tahoma"/>
                <w:szCs w:val="20"/>
              </w:rPr>
              <w:t>ob</w:t>
            </w:r>
            <w:r w:rsidRPr="005D2F74">
              <w:rPr>
                <w:rFonts w:cs="Tahoma"/>
                <w:szCs w:val="20"/>
              </w:rPr>
              <w:t xml:space="preserve"> morebitnih nevšečnosti ter jim pomagala pri stikih s hrvaškim veleposlaništvom v Sloveniji. </w:t>
            </w:r>
          </w:p>
        </w:tc>
      </w:tr>
      <w:tr w:rsidR="00160A8F" w:rsidRPr="00143024" w14:paraId="3866872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0D64495" w14:textId="77777777" w:rsidR="00160A8F" w:rsidRDefault="00160A8F" w:rsidP="0054066F">
            <w:pPr>
              <w:rPr>
                <w:rFonts w:cs="Tahoma"/>
                <w:color w:val="9C951F"/>
                <w:szCs w:val="20"/>
              </w:rPr>
            </w:pPr>
            <w:r>
              <w:rPr>
                <w:rFonts w:cs="Tahoma"/>
                <w:color w:val="9C951F"/>
                <w:szCs w:val="20"/>
              </w:rPr>
              <w:t>8.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711FEBD" w14:textId="7957CC98" w:rsidR="00160A8F" w:rsidRDefault="00160A8F" w:rsidP="00903E82">
            <w:pPr>
              <w:spacing w:before="120" w:after="120"/>
              <w:rPr>
                <w:rFonts w:cs="Tahoma"/>
                <w:szCs w:val="20"/>
              </w:rPr>
            </w:pPr>
            <w:r w:rsidRPr="003D6513">
              <w:rPr>
                <w:rFonts w:cs="Tahoma"/>
                <w:szCs w:val="20"/>
              </w:rPr>
              <w:t>Minister za notranje zadeve in generalni direktor policije sta</w:t>
            </w:r>
            <w:r>
              <w:rPr>
                <w:rFonts w:cs="Tahoma"/>
                <w:szCs w:val="20"/>
              </w:rPr>
              <w:t xml:space="preserve"> se v okviru </w:t>
            </w:r>
            <w:r w:rsidRPr="00FD2410">
              <w:rPr>
                <w:rFonts w:cs="Tahoma"/>
                <w:b/>
                <w:color w:val="9C951F"/>
                <w:szCs w:val="20"/>
              </w:rPr>
              <w:t xml:space="preserve">obiska </w:t>
            </w:r>
            <w:r w:rsidR="00903E82">
              <w:rPr>
                <w:rFonts w:cs="Tahoma"/>
                <w:b/>
                <w:color w:val="9C951F"/>
                <w:szCs w:val="20"/>
              </w:rPr>
              <w:t>Vlade Republike Slovenije v primorsko-notranjski regiji</w:t>
            </w:r>
            <w:r w:rsidRPr="003D6513">
              <w:rPr>
                <w:rFonts w:cs="Tahoma"/>
                <w:szCs w:val="20"/>
              </w:rPr>
              <w:t xml:space="preserve"> sestala z vodstvom Policijske uprave Koper ter obiskala Policijsko postajo Ilirska Bistrica, mejni prehod Jelšane in Center za tujce v Postojni.</w:t>
            </w:r>
          </w:p>
        </w:tc>
      </w:tr>
      <w:tr w:rsidR="00160A8F" w:rsidRPr="00143024" w14:paraId="6767F01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05CC67A" w14:textId="77777777" w:rsidR="00160A8F" w:rsidRPr="005D2F74" w:rsidRDefault="00160A8F" w:rsidP="0054066F">
            <w:pPr>
              <w:rPr>
                <w:rFonts w:cs="Tahoma"/>
                <w:color w:val="9C951F"/>
                <w:szCs w:val="20"/>
              </w:rPr>
            </w:pPr>
            <w:r>
              <w:rPr>
                <w:rFonts w:cs="Tahoma"/>
                <w:color w:val="9C951F"/>
                <w:szCs w:val="20"/>
              </w:rPr>
              <w:t>9. in 10.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2371D33" w14:textId="5A0D9FA0" w:rsidR="00160A8F" w:rsidRPr="00AF6894" w:rsidRDefault="00160A8F" w:rsidP="00903E82">
            <w:pPr>
              <w:spacing w:before="120" w:after="120"/>
              <w:rPr>
                <w:rFonts w:cs="Tahoma"/>
                <w:color w:val="9C951F"/>
                <w:szCs w:val="20"/>
              </w:rPr>
            </w:pPr>
            <w:r>
              <w:rPr>
                <w:rFonts w:cs="Tahoma"/>
                <w:szCs w:val="20"/>
              </w:rPr>
              <w:t>V</w:t>
            </w:r>
            <w:r w:rsidRPr="00AF6894">
              <w:rPr>
                <w:rFonts w:cs="Tahoma"/>
                <w:szCs w:val="20"/>
              </w:rPr>
              <w:t xml:space="preserve"> Cankarjev</w:t>
            </w:r>
            <w:r>
              <w:rPr>
                <w:rFonts w:cs="Tahoma"/>
                <w:szCs w:val="20"/>
              </w:rPr>
              <w:t>em</w:t>
            </w:r>
            <w:r w:rsidRPr="00AF6894">
              <w:rPr>
                <w:rFonts w:cs="Tahoma"/>
                <w:szCs w:val="20"/>
              </w:rPr>
              <w:t xml:space="preserve"> dom</w:t>
            </w:r>
            <w:r>
              <w:rPr>
                <w:rFonts w:cs="Tahoma"/>
                <w:szCs w:val="20"/>
              </w:rPr>
              <w:t>u</w:t>
            </w:r>
            <w:r w:rsidRPr="00AF6894">
              <w:rPr>
                <w:rFonts w:cs="Tahoma"/>
                <w:szCs w:val="20"/>
              </w:rPr>
              <w:t xml:space="preserve"> v Ljubljani</w:t>
            </w:r>
            <w:r>
              <w:rPr>
                <w:rFonts w:cs="Tahoma"/>
                <w:szCs w:val="20"/>
              </w:rPr>
              <w:t xml:space="preserve"> so</w:t>
            </w:r>
            <w:r w:rsidRPr="00AF6894">
              <w:rPr>
                <w:rFonts w:cs="Tahoma"/>
                <w:szCs w:val="20"/>
              </w:rPr>
              <w:t xml:space="preserve"> na </w:t>
            </w:r>
            <w:r w:rsidRPr="00AF6894">
              <w:rPr>
                <w:rFonts w:cs="Tahoma"/>
                <w:b/>
                <w:color w:val="9C951F"/>
                <w:szCs w:val="20"/>
              </w:rPr>
              <w:t xml:space="preserve">17. izobraževalnem sejmu </w:t>
            </w:r>
            <w:proofErr w:type="spellStart"/>
            <w:r w:rsidRPr="00AF6894">
              <w:rPr>
                <w:rFonts w:cs="Tahoma"/>
                <w:b/>
                <w:color w:val="9C951F"/>
                <w:szCs w:val="20"/>
              </w:rPr>
              <w:t>Informativa</w:t>
            </w:r>
            <w:proofErr w:type="spellEnd"/>
            <w:r w:rsidRPr="00AF6894">
              <w:rPr>
                <w:rFonts w:cs="Tahoma"/>
                <w:color w:val="9C951F"/>
                <w:szCs w:val="20"/>
              </w:rPr>
              <w:t xml:space="preserve"> </w:t>
            </w:r>
            <w:r w:rsidRPr="00AF6894">
              <w:rPr>
                <w:rFonts w:cs="Tahoma"/>
                <w:szCs w:val="20"/>
              </w:rPr>
              <w:t>svoj poklic predstav</w:t>
            </w:r>
            <w:r>
              <w:rPr>
                <w:rFonts w:cs="Tahoma"/>
                <w:szCs w:val="20"/>
              </w:rPr>
              <w:t xml:space="preserve">ili slovenski policisti. Obiskovalci so se lahko udeležili dveh posebnih sejemskih »policijskih« dogodkov, in sicer predavanja o policijskem poklicu in pogovora s Frankom Bajcem, glavnim akterjem dokumentarnega filma Pot panterjev, </w:t>
            </w:r>
            <w:r w:rsidR="00903E82">
              <w:rPr>
                <w:rFonts w:cs="Tahoma"/>
                <w:szCs w:val="20"/>
              </w:rPr>
              <w:t>ki prikazuje delo</w:t>
            </w:r>
            <w:r>
              <w:rPr>
                <w:rFonts w:cs="Tahoma"/>
                <w:szCs w:val="20"/>
              </w:rPr>
              <w:t xml:space="preserve"> v Specialni enoti</w:t>
            </w:r>
            <w:r w:rsidR="00903E82">
              <w:rPr>
                <w:rFonts w:cs="Tahoma"/>
                <w:szCs w:val="20"/>
              </w:rPr>
              <w:t xml:space="preserve"> policije</w:t>
            </w:r>
            <w:r>
              <w:rPr>
                <w:rFonts w:cs="Tahoma"/>
                <w:szCs w:val="20"/>
              </w:rPr>
              <w:t>.</w:t>
            </w:r>
          </w:p>
        </w:tc>
      </w:tr>
      <w:tr w:rsidR="00160A8F" w:rsidRPr="00143024" w14:paraId="19BB616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9717B0B" w14:textId="77777777" w:rsidR="00160A8F" w:rsidRPr="005D2F74" w:rsidRDefault="00160A8F" w:rsidP="0054066F">
            <w:pPr>
              <w:rPr>
                <w:rFonts w:cs="Tahoma"/>
                <w:color w:val="9C951F"/>
                <w:szCs w:val="20"/>
              </w:rPr>
            </w:pPr>
            <w:r>
              <w:rPr>
                <w:rFonts w:cs="Tahoma"/>
                <w:color w:val="9C951F"/>
                <w:szCs w:val="20"/>
              </w:rPr>
              <w:t>12.–18.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18A17AF" w14:textId="58C8D25E" w:rsidR="00160A8F" w:rsidRPr="00143024" w:rsidRDefault="00160A8F" w:rsidP="00903E82">
            <w:pPr>
              <w:spacing w:before="120" w:after="120"/>
              <w:rPr>
                <w:rFonts w:cs="Tahoma"/>
                <w:szCs w:val="20"/>
              </w:rPr>
            </w:pPr>
            <w:r w:rsidRPr="00AF6894">
              <w:rPr>
                <w:rFonts w:cs="Tahoma"/>
                <w:szCs w:val="20"/>
              </w:rPr>
              <w:t>Javna agencija R</w:t>
            </w:r>
            <w:r>
              <w:rPr>
                <w:rFonts w:cs="Tahoma"/>
                <w:szCs w:val="20"/>
              </w:rPr>
              <w:t xml:space="preserve">epublike </w:t>
            </w:r>
            <w:r w:rsidRPr="00AF6894">
              <w:rPr>
                <w:rFonts w:cs="Tahoma"/>
                <w:szCs w:val="20"/>
              </w:rPr>
              <w:t>S</w:t>
            </w:r>
            <w:r>
              <w:rPr>
                <w:rFonts w:cs="Tahoma"/>
                <w:szCs w:val="20"/>
              </w:rPr>
              <w:t>lovenije</w:t>
            </w:r>
            <w:r w:rsidRPr="00AF6894">
              <w:rPr>
                <w:rFonts w:cs="Tahoma"/>
                <w:szCs w:val="20"/>
              </w:rPr>
              <w:t xml:space="preserve"> za varnost prometa </w:t>
            </w:r>
            <w:r w:rsidR="001413C1">
              <w:rPr>
                <w:rFonts w:cs="Tahoma"/>
                <w:szCs w:val="20"/>
              </w:rPr>
              <w:t>(</w:t>
            </w:r>
            <w:r w:rsidRPr="00AF6894">
              <w:rPr>
                <w:rFonts w:cs="Tahoma"/>
                <w:szCs w:val="20"/>
              </w:rPr>
              <w:t xml:space="preserve">AVP) </w:t>
            </w:r>
            <w:r>
              <w:rPr>
                <w:rFonts w:cs="Tahoma"/>
                <w:szCs w:val="20"/>
              </w:rPr>
              <w:t xml:space="preserve">je </w:t>
            </w:r>
            <w:r w:rsidRPr="00AF6894">
              <w:rPr>
                <w:rFonts w:cs="Tahoma"/>
                <w:szCs w:val="20"/>
              </w:rPr>
              <w:t>v sodelovanju s Policijo</w:t>
            </w:r>
            <w:r>
              <w:rPr>
                <w:rFonts w:cs="Tahoma"/>
                <w:szCs w:val="20"/>
              </w:rPr>
              <w:t xml:space="preserve"> organizirala nacionaln</w:t>
            </w:r>
            <w:r w:rsidR="00903E82">
              <w:rPr>
                <w:rFonts w:cs="Tahoma"/>
                <w:szCs w:val="20"/>
              </w:rPr>
              <w:t>o</w:t>
            </w:r>
            <w:r>
              <w:rPr>
                <w:rFonts w:cs="Tahoma"/>
                <w:szCs w:val="20"/>
              </w:rPr>
              <w:t xml:space="preserve"> akcijo</w:t>
            </w:r>
            <w:r w:rsidRPr="00AF6894">
              <w:rPr>
                <w:rFonts w:cs="Tahoma"/>
                <w:szCs w:val="20"/>
              </w:rPr>
              <w:t xml:space="preserve"> </w:t>
            </w:r>
            <w:r w:rsidRPr="00EC2CAE">
              <w:rPr>
                <w:rFonts w:cs="Tahoma"/>
                <w:b/>
                <w:color w:val="9C951F"/>
                <w:szCs w:val="20"/>
              </w:rPr>
              <w:t>Osredotoči se na cesto</w:t>
            </w:r>
            <w:r>
              <w:rPr>
                <w:rFonts w:cs="Tahoma"/>
                <w:szCs w:val="20"/>
              </w:rPr>
              <w:t>. Med enotedensko akcijo, katere namen je bil</w:t>
            </w:r>
            <w:r w:rsidR="00F20F2A">
              <w:rPr>
                <w:rFonts w:cs="Tahoma"/>
                <w:szCs w:val="20"/>
              </w:rPr>
              <w:t xml:space="preserve"> </w:t>
            </w:r>
            <w:r w:rsidRPr="00AF6894">
              <w:rPr>
                <w:rFonts w:cs="Tahoma"/>
                <w:szCs w:val="20"/>
              </w:rPr>
              <w:t>ozaveščanje o tvegani uporabi mobilnih naprav in drugih motilcev pozornosti med vožnjo</w:t>
            </w:r>
            <w:r>
              <w:rPr>
                <w:rFonts w:cs="Tahoma"/>
                <w:szCs w:val="20"/>
              </w:rPr>
              <w:t>, so</w:t>
            </w:r>
            <w:r w:rsidRPr="00EC2CAE">
              <w:rPr>
                <w:rFonts w:cs="Tahoma"/>
                <w:szCs w:val="20"/>
              </w:rPr>
              <w:t xml:space="preserve"> policisti ugotovili 1.300 kršitev</w:t>
            </w:r>
            <w:r>
              <w:rPr>
                <w:rFonts w:cs="Tahoma"/>
                <w:szCs w:val="20"/>
              </w:rPr>
              <w:t xml:space="preserve"> </w:t>
            </w:r>
            <w:r w:rsidRPr="00EC2CAE">
              <w:rPr>
                <w:rFonts w:cs="Tahoma"/>
                <w:szCs w:val="20"/>
              </w:rPr>
              <w:t>35.</w:t>
            </w:r>
            <w:r>
              <w:rPr>
                <w:rFonts w:cs="Tahoma"/>
                <w:szCs w:val="20"/>
              </w:rPr>
              <w:t> </w:t>
            </w:r>
            <w:r w:rsidRPr="00EC2CAE">
              <w:rPr>
                <w:rFonts w:cs="Tahoma"/>
                <w:szCs w:val="20"/>
              </w:rPr>
              <w:t xml:space="preserve">člena Zakona o pravilih cestnega prometa, ki prepoveduje uporabo naprav ali opreme, </w:t>
            </w:r>
            <w:r w:rsidR="00903E82" w:rsidRPr="00903E82">
              <w:rPr>
                <w:rFonts w:cs="Tahoma"/>
                <w:szCs w:val="20"/>
              </w:rPr>
              <w:t>zaradi katerih se zmanjšata voznikovo slušno ali vidno zaznavanje oziroma sposobnost obvladovanja vozila.</w:t>
            </w:r>
          </w:p>
        </w:tc>
      </w:tr>
      <w:tr w:rsidR="00160A8F" w:rsidRPr="00143024" w14:paraId="0098B065"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49380AF" w14:textId="77777777" w:rsidR="00160A8F" w:rsidRPr="005D2F74" w:rsidRDefault="00160A8F" w:rsidP="0054066F">
            <w:pPr>
              <w:rPr>
                <w:rFonts w:cs="Tahoma"/>
                <w:color w:val="9C951F"/>
                <w:szCs w:val="20"/>
              </w:rPr>
            </w:pPr>
            <w:r>
              <w:rPr>
                <w:rFonts w:cs="Tahoma"/>
                <w:color w:val="9C951F"/>
                <w:szCs w:val="20"/>
              </w:rPr>
              <w:t>13.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9BC871F" w14:textId="6DC86556" w:rsidR="00160A8F" w:rsidRPr="00143024" w:rsidRDefault="008D5D7C" w:rsidP="008D5D7C">
            <w:pPr>
              <w:spacing w:before="120" w:after="120"/>
              <w:rPr>
                <w:rFonts w:cs="Tahoma"/>
                <w:szCs w:val="20"/>
              </w:rPr>
            </w:pPr>
            <w:r>
              <w:rPr>
                <w:rFonts w:cs="Tahoma"/>
                <w:szCs w:val="20"/>
              </w:rPr>
              <w:t>V N</w:t>
            </w:r>
            <w:r w:rsidR="00160A8F">
              <w:rPr>
                <w:rFonts w:cs="Tahoma"/>
                <w:szCs w:val="20"/>
              </w:rPr>
              <w:t xml:space="preserve">ordijskem centru </w:t>
            </w:r>
            <w:r>
              <w:rPr>
                <w:rFonts w:cs="Tahoma"/>
                <w:szCs w:val="20"/>
              </w:rPr>
              <w:t>Planica</w:t>
            </w:r>
            <w:r w:rsidR="00160A8F">
              <w:rPr>
                <w:rFonts w:cs="Tahoma"/>
                <w:szCs w:val="20"/>
              </w:rPr>
              <w:t xml:space="preserve"> je bilo slovesno odprtje akcije </w:t>
            </w:r>
            <w:r w:rsidR="00160A8F" w:rsidRPr="00EC2CAE">
              <w:rPr>
                <w:rFonts w:cs="Tahoma"/>
                <w:b/>
                <w:color w:val="9C951F"/>
                <w:szCs w:val="20"/>
              </w:rPr>
              <w:t>Šolar na smuči</w:t>
            </w:r>
            <w:r w:rsidR="00160A8F">
              <w:rPr>
                <w:rFonts w:cs="Tahoma"/>
                <w:szCs w:val="20"/>
              </w:rPr>
              <w:t xml:space="preserve">, ki jo je </w:t>
            </w:r>
            <w:r w:rsidR="00160A8F" w:rsidRPr="00AF6894">
              <w:rPr>
                <w:rFonts w:cs="Tahoma"/>
                <w:szCs w:val="20"/>
              </w:rPr>
              <w:t>v sodelovanju s Policijo, Zavodom za šport R</w:t>
            </w:r>
            <w:r w:rsidR="00160A8F">
              <w:rPr>
                <w:rFonts w:cs="Tahoma"/>
                <w:szCs w:val="20"/>
              </w:rPr>
              <w:t xml:space="preserve">epublike </w:t>
            </w:r>
            <w:r w:rsidR="00160A8F" w:rsidRPr="00AF6894">
              <w:rPr>
                <w:rFonts w:cs="Tahoma"/>
                <w:szCs w:val="20"/>
              </w:rPr>
              <w:t>S</w:t>
            </w:r>
            <w:r w:rsidR="00160A8F">
              <w:rPr>
                <w:rFonts w:cs="Tahoma"/>
                <w:szCs w:val="20"/>
              </w:rPr>
              <w:t>lovenije</w:t>
            </w:r>
            <w:r w:rsidR="00160A8F" w:rsidRPr="00AF6894">
              <w:rPr>
                <w:rFonts w:cs="Tahoma"/>
                <w:szCs w:val="20"/>
              </w:rPr>
              <w:t xml:space="preserve"> Planica in Ministrstvom za vzgojo in izobraževanje organizira</w:t>
            </w:r>
            <w:r w:rsidR="00160A8F">
              <w:rPr>
                <w:rFonts w:cs="Tahoma"/>
                <w:szCs w:val="20"/>
              </w:rPr>
              <w:t>la</w:t>
            </w:r>
            <w:r w:rsidR="00160A8F" w:rsidRPr="00AF6894">
              <w:rPr>
                <w:rFonts w:cs="Tahoma"/>
                <w:szCs w:val="20"/>
              </w:rPr>
              <w:t xml:space="preserve"> Smučarska zveza Slovenije</w:t>
            </w:r>
            <w:r w:rsidR="00160A8F">
              <w:rPr>
                <w:rFonts w:cs="Tahoma"/>
                <w:szCs w:val="20"/>
              </w:rPr>
              <w:t>.</w:t>
            </w:r>
          </w:p>
        </w:tc>
      </w:tr>
      <w:tr w:rsidR="00160A8F" w:rsidRPr="00143024" w14:paraId="25CE614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CB3B707" w14:textId="77777777" w:rsidR="00160A8F" w:rsidRDefault="00160A8F" w:rsidP="0054066F">
            <w:pPr>
              <w:rPr>
                <w:rFonts w:cs="Tahoma"/>
                <w:color w:val="9C951F"/>
                <w:szCs w:val="20"/>
              </w:rPr>
            </w:pPr>
            <w:r>
              <w:rPr>
                <w:rFonts w:cs="Tahoma"/>
                <w:color w:val="9C951F"/>
                <w:szCs w:val="20"/>
              </w:rPr>
              <w:t>15.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5818B6C" w14:textId="2055F939" w:rsidR="00160A8F" w:rsidRPr="00EC2CAE" w:rsidRDefault="00160A8F" w:rsidP="008D5D7C">
            <w:pPr>
              <w:spacing w:before="120" w:after="120"/>
              <w:rPr>
                <w:rFonts w:cs="Tahoma"/>
                <w:szCs w:val="20"/>
              </w:rPr>
            </w:pPr>
            <w:r w:rsidRPr="003D6513">
              <w:rPr>
                <w:rFonts w:cs="Tahoma"/>
                <w:szCs w:val="20"/>
              </w:rPr>
              <w:t xml:space="preserve">Minister za notranje zadeve in generalni direktor policije </w:t>
            </w:r>
            <w:r>
              <w:rPr>
                <w:rFonts w:cs="Tahoma"/>
                <w:szCs w:val="20"/>
              </w:rPr>
              <w:t xml:space="preserve">sta v okviru </w:t>
            </w:r>
            <w:r w:rsidRPr="00FD2410">
              <w:rPr>
                <w:rFonts w:cs="Tahoma"/>
                <w:b/>
                <w:color w:val="9C951F"/>
                <w:szCs w:val="20"/>
              </w:rPr>
              <w:t>obiska</w:t>
            </w:r>
            <w:r w:rsidR="008D5D7C">
              <w:rPr>
                <w:rFonts w:cs="Tahoma"/>
                <w:b/>
                <w:color w:val="9C951F"/>
                <w:szCs w:val="20"/>
              </w:rPr>
              <w:t xml:space="preserve"> Vlade Republike Slovenije</w:t>
            </w:r>
            <w:r>
              <w:rPr>
                <w:rFonts w:cs="Tahoma"/>
                <w:szCs w:val="20"/>
              </w:rPr>
              <w:t xml:space="preserve"> </w:t>
            </w:r>
            <w:r w:rsidR="008D5D7C">
              <w:rPr>
                <w:rFonts w:cs="Tahoma"/>
                <w:szCs w:val="20"/>
              </w:rPr>
              <w:t xml:space="preserve">v </w:t>
            </w:r>
            <w:r w:rsidRPr="00FD2410">
              <w:rPr>
                <w:rFonts w:cs="Tahoma"/>
                <w:b/>
                <w:color w:val="9C951F"/>
                <w:szCs w:val="20"/>
              </w:rPr>
              <w:t>obalno-krašk</w:t>
            </w:r>
            <w:r w:rsidR="008D5D7C">
              <w:rPr>
                <w:rFonts w:cs="Tahoma"/>
                <w:b/>
                <w:color w:val="9C951F"/>
                <w:szCs w:val="20"/>
              </w:rPr>
              <w:t>i regiji</w:t>
            </w:r>
            <w:r w:rsidRPr="003D6513">
              <w:rPr>
                <w:rFonts w:cs="Tahoma"/>
                <w:szCs w:val="20"/>
              </w:rPr>
              <w:t xml:space="preserve"> obiskala Policijsko postajo Kozina. Srečala sta se z županom Občine Ankaran in županjo Občine Hrpelje </w:t>
            </w:r>
            <w:r>
              <w:rPr>
                <w:rFonts w:cs="Tahoma"/>
                <w:szCs w:val="20"/>
              </w:rPr>
              <w:t>–</w:t>
            </w:r>
            <w:r w:rsidRPr="003D6513">
              <w:rPr>
                <w:rFonts w:cs="Tahoma"/>
                <w:szCs w:val="20"/>
              </w:rPr>
              <w:t xml:space="preserve"> Kozina.</w:t>
            </w:r>
          </w:p>
        </w:tc>
      </w:tr>
      <w:tr w:rsidR="00160A8F" w:rsidRPr="00143024" w14:paraId="4CC3730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9761590" w14:textId="77777777" w:rsidR="00160A8F" w:rsidRPr="005D2F74" w:rsidRDefault="00160A8F" w:rsidP="0054066F">
            <w:pPr>
              <w:rPr>
                <w:rFonts w:cs="Tahoma"/>
                <w:color w:val="9C951F"/>
                <w:szCs w:val="20"/>
              </w:rPr>
            </w:pPr>
            <w:r>
              <w:rPr>
                <w:rFonts w:cs="Tahoma"/>
                <w:color w:val="9C951F"/>
                <w:szCs w:val="20"/>
              </w:rPr>
              <w:t>16.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226276E" w14:textId="2F93145E" w:rsidR="00160A8F" w:rsidRPr="00143024" w:rsidRDefault="00160A8F" w:rsidP="000F6FB2">
            <w:pPr>
              <w:spacing w:before="120" w:after="120"/>
              <w:rPr>
                <w:rFonts w:cs="Tahoma"/>
                <w:szCs w:val="20"/>
              </w:rPr>
            </w:pPr>
            <w:r w:rsidRPr="00EC2CAE">
              <w:rPr>
                <w:rFonts w:cs="Tahoma"/>
                <w:szCs w:val="20"/>
              </w:rPr>
              <w:t xml:space="preserve">Slovenska policija </w:t>
            </w:r>
            <w:r>
              <w:rPr>
                <w:rFonts w:cs="Tahoma"/>
                <w:szCs w:val="20"/>
              </w:rPr>
              <w:t>je na</w:t>
            </w:r>
            <w:r w:rsidRPr="00EC2CAE">
              <w:rPr>
                <w:rFonts w:cs="Tahoma"/>
                <w:szCs w:val="20"/>
              </w:rPr>
              <w:t xml:space="preserve"> Gospodarskem razstavišču v Ljubljani so</w:t>
            </w:r>
            <w:r>
              <w:rPr>
                <w:rFonts w:cs="Tahoma"/>
                <w:szCs w:val="20"/>
              </w:rPr>
              <w:t xml:space="preserve">delovala na enodnevnem dogodku </w:t>
            </w:r>
            <w:r w:rsidRPr="00EC2CAE">
              <w:rPr>
                <w:rFonts w:cs="Tahoma"/>
                <w:b/>
                <w:color w:val="9C951F"/>
                <w:szCs w:val="20"/>
              </w:rPr>
              <w:t>Kam in kako – izberi poklic</w:t>
            </w:r>
            <w:r w:rsidR="008D5D7C">
              <w:rPr>
                <w:rFonts w:cs="Tahoma"/>
                <w:szCs w:val="20"/>
              </w:rPr>
              <w:t xml:space="preserve">, </w:t>
            </w:r>
            <w:r w:rsidR="008D5D7C" w:rsidRPr="008D5D7C">
              <w:rPr>
                <w:rFonts w:cs="Tahoma"/>
                <w:szCs w:val="20"/>
              </w:rPr>
              <w:t>ki ga je organiziral Zavod Republike Slovenije za zaposlovanje.</w:t>
            </w:r>
            <w:r w:rsidRPr="00EC2CAE">
              <w:rPr>
                <w:rFonts w:cs="Tahoma"/>
                <w:szCs w:val="20"/>
              </w:rPr>
              <w:t xml:space="preserve"> Policija </w:t>
            </w:r>
            <w:r>
              <w:rPr>
                <w:rFonts w:cs="Tahoma"/>
                <w:szCs w:val="20"/>
              </w:rPr>
              <w:t xml:space="preserve">je bila </w:t>
            </w:r>
            <w:r w:rsidRPr="00EC2CAE">
              <w:rPr>
                <w:rFonts w:cs="Tahoma"/>
                <w:szCs w:val="20"/>
              </w:rPr>
              <w:t>tudi uradni partner dogodka.</w:t>
            </w:r>
          </w:p>
        </w:tc>
      </w:tr>
      <w:tr w:rsidR="00160A8F" w:rsidRPr="00143024" w14:paraId="78BC424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2021F2" w14:textId="77777777" w:rsidR="00160A8F" w:rsidRDefault="00160A8F" w:rsidP="0054066F">
            <w:pPr>
              <w:rPr>
                <w:rFonts w:cs="Tahoma"/>
                <w:color w:val="9C951F"/>
                <w:szCs w:val="20"/>
              </w:rPr>
            </w:pPr>
            <w:r>
              <w:rPr>
                <w:rFonts w:cs="Tahoma"/>
                <w:color w:val="9C951F"/>
                <w:szCs w:val="20"/>
              </w:rPr>
              <w:lastRenderedPageBreak/>
              <w:t>21.–24.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8C2EAF3" w14:textId="7CDEFBC2" w:rsidR="00160A8F" w:rsidRDefault="000F6FB2" w:rsidP="000F6FB2">
            <w:pPr>
              <w:spacing w:before="120" w:after="120"/>
              <w:rPr>
                <w:rFonts w:cs="Tahoma"/>
                <w:szCs w:val="20"/>
              </w:rPr>
            </w:pPr>
            <w:r w:rsidRPr="000F6FB2">
              <w:rPr>
                <w:rFonts w:cs="Tahoma"/>
                <w:szCs w:val="20"/>
              </w:rPr>
              <w:t xml:space="preserve">Slovensko policijo je obiskal Alain </w:t>
            </w:r>
            <w:proofErr w:type="spellStart"/>
            <w:r w:rsidRPr="000F6FB2">
              <w:rPr>
                <w:rFonts w:cs="Tahoma"/>
                <w:szCs w:val="20"/>
              </w:rPr>
              <w:t>Parmentier</w:t>
            </w:r>
            <w:proofErr w:type="spellEnd"/>
            <w:r w:rsidRPr="000F6FB2">
              <w:rPr>
                <w:rFonts w:cs="Tahoma"/>
                <w:szCs w:val="20"/>
              </w:rPr>
              <w:t xml:space="preserve">, </w:t>
            </w:r>
            <w:r w:rsidRPr="000F6FB2">
              <w:rPr>
                <w:rFonts w:cs="Tahoma"/>
                <w:b/>
                <w:color w:val="9C951F"/>
                <w:szCs w:val="20"/>
              </w:rPr>
              <w:t xml:space="preserve">predsednik Evropskega združenja LGBT-policistov </w:t>
            </w:r>
            <w:r w:rsidRPr="000F6FB2">
              <w:rPr>
                <w:rFonts w:cs="Tahoma"/>
                <w:szCs w:val="20"/>
              </w:rPr>
              <w:t>(</w:t>
            </w:r>
            <w:r>
              <w:rPr>
                <w:rFonts w:cs="Tahoma"/>
                <w:szCs w:val="20"/>
              </w:rPr>
              <w:t xml:space="preserve">angl. </w:t>
            </w:r>
            <w:proofErr w:type="spellStart"/>
            <w:r w:rsidRPr="000F6FB2">
              <w:rPr>
                <w:rFonts w:cs="Tahoma"/>
                <w:i/>
                <w:szCs w:val="20"/>
              </w:rPr>
              <w:t>European</w:t>
            </w:r>
            <w:proofErr w:type="spellEnd"/>
            <w:r w:rsidRPr="000F6FB2">
              <w:rPr>
                <w:rFonts w:cs="Tahoma"/>
                <w:i/>
                <w:szCs w:val="20"/>
              </w:rPr>
              <w:t xml:space="preserve"> LGBT Police </w:t>
            </w:r>
            <w:proofErr w:type="spellStart"/>
            <w:r w:rsidRPr="000F6FB2">
              <w:rPr>
                <w:rFonts w:cs="Tahoma"/>
                <w:i/>
                <w:szCs w:val="20"/>
              </w:rPr>
              <w:t>Association</w:t>
            </w:r>
            <w:proofErr w:type="spellEnd"/>
            <w:r w:rsidRPr="000F6FB2">
              <w:rPr>
                <w:rFonts w:cs="Tahoma"/>
                <w:szCs w:val="20"/>
              </w:rPr>
              <w:t>, EGPA), evropskega združenja policistk in policistov ter pravosodnih strokovnjakov, ki delujejo na področju enakosti, vključevanja in varstva človekovih pravic LGBT</w:t>
            </w:r>
            <w:r>
              <w:rPr>
                <w:rFonts w:cs="Tahoma"/>
                <w:szCs w:val="20"/>
              </w:rPr>
              <w:noBreakHyphen/>
            </w:r>
            <w:r w:rsidRPr="000F6FB2">
              <w:rPr>
                <w:rFonts w:cs="Tahoma"/>
                <w:szCs w:val="20"/>
              </w:rPr>
              <w:t>oseb v varnostnih in pravosodnih institucijah.</w:t>
            </w:r>
          </w:p>
        </w:tc>
      </w:tr>
      <w:tr w:rsidR="00160A8F" w:rsidRPr="00143024" w14:paraId="3B3D591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94830A1" w14:textId="77777777" w:rsidR="00160A8F" w:rsidRPr="005D2F74" w:rsidRDefault="00160A8F" w:rsidP="0054066F">
            <w:pPr>
              <w:rPr>
                <w:rFonts w:cs="Tahoma"/>
                <w:color w:val="9C951F"/>
                <w:szCs w:val="20"/>
              </w:rPr>
            </w:pPr>
            <w:r>
              <w:rPr>
                <w:rFonts w:cs="Tahoma"/>
                <w:color w:val="9C951F"/>
                <w:szCs w:val="20"/>
              </w:rPr>
              <w:t>22.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17E7439" w14:textId="77777777" w:rsidR="00160A8F" w:rsidRPr="00143024" w:rsidRDefault="00160A8F" w:rsidP="0054066F">
            <w:pPr>
              <w:spacing w:before="120" w:after="120"/>
              <w:rPr>
                <w:rFonts w:cs="Tahoma"/>
                <w:szCs w:val="20"/>
              </w:rPr>
            </w:pPr>
            <w:r>
              <w:rPr>
                <w:rFonts w:cs="Tahoma"/>
                <w:szCs w:val="20"/>
              </w:rPr>
              <w:t xml:space="preserve">Na </w:t>
            </w:r>
            <w:r w:rsidRPr="003B0B5D">
              <w:rPr>
                <w:rFonts w:cs="Tahoma"/>
                <w:b/>
                <w:color w:val="9C951F"/>
                <w:szCs w:val="20"/>
              </w:rPr>
              <w:t>neformalnem zasedanju</w:t>
            </w:r>
            <w:r>
              <w:rPr>
                <w:rFonts w:cs="Tahoma"/>
                <w:szCs w:val="20"/>
              </w:rPr>
              <w:t xml:space="preserve"> </w:t>
            </w:r>
            <w:r w:rsidRPr="003D6513">
              <w:rPr>
                <w:rFonts w:cs="Tahoma"/>
                <w:szCs w:val="20"/>
              </w:rPr>
              <w:t>Sveta ministrov Evropske unije za pravosodje in notranje zadeve</w:t>
            </w:r>
            <w:r>
              <w:rPr>
                <w:rFonts w:cs="Tahoma"/>
                <w:szCs w:val="20"/>
              </w:rPr>
              <w:t xml:space="preserve"> na Cipru so razpravljali o </w:t>
            </w:r>
            <w:r w:rsidRPr="003D6513">
              <w:rPr>
                <w:rFonts w:cs="Tahoma"/>
                <w:szCs w:val="20"/>
              </w:rPr>
              <w:t xml:space="preserve">trajnostnih pristopih do </w:t>
            </w:r>
            <w:r w:rsidRPr="003B0B5D">
              <w:rPr>
                <w:rFonts w:cs="Tahoma"/>
                <w:b/>
                <w:color w:val="9C951F"/>
                <w:szCs w:val="20"/>
              </w:rPr>
              <w:t>vračanja oseb</w:t>
            </w:r>
            <w:r w:rsidRPr="003D6513">
              <w:rPr>
                <w:rFonts w:cs="Tahoma"/>
                <w:szCs w:val="20"/>
              </w:rPr>
              <w:t xml:space="preserve">, ki ne izpolnjujejo pogojev za bivanje </w:t>
            </w:r>
            <w:r>
              <w:rPr>
                <w:rFonts w:cs="Tahoma"/>
                <w:szCs w:val="20"/>
              </w:rPr>
              <w:t xml:space="preserve">v Evropski uniji, integraciji ter </w:t>
            </w:r>
            <w:r w:rsidRPr="003B0B5D">
              <w:rPr>
                <w:rFonts w:cs="Tahoma"/>
                <w:b/>
                <w:color w:val="9C951F"/>
                <w:szCs w:val="20"/>
              </w:rPr>
              <w:t>zaščiti schengenskega območja</w:t>
            </w:r>
            <w:r w:rsidRPr="003D6513">
              <w:rPr>
                <w:rFonts w:cs="Tahoma"/>
                <w:szCs w:val="20"/>
              </w:rPr>
              <w:t>.</w:t>
            </w:r>
          </w:p>
        </w:tc>
      </w:tr>
      <w:tr w:rsidR="00160A8F" w:rsidRPr="00143024" w14:paraId="04BFF5F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B90A665" w14:textId="77777777" w:rsidR="00160A8F" w:rsidRDefault="00160A8F" w:rsidP="0054066F">
            <w:pPr>
              <w:rPr>
                <w:rFonts w:cs="Tahoma"/>
                <w:color w:val="9C951F"/>
                <w:szCs w:val="20"/>
              </w:rPr>
            </w:pPr>
            <w:r>
              <w:rPr>
                <w:rFonts w:cs="Tahoma"/>
                <w:color w:val="9C951F"/>
                <w:szCs w:val="20"/>
              </w:rPr>
              <w:t>22.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74C4A02" w14:textId="6613AA08" w:rsidR="00160A8F" w:rsidRPr="00166FBD" w:rsidRDefault="00160A8F" w:rsidP="00A67D38">
            <w:pPr>
              <w:spacing w:before="120" w:after="120"/>
              <w:rPr>
                <w:rFonts w:cs="Tahoma"/>
                <w:b/>
                <w:color w:val="9C951F"/>
                <w:szCs w:val="20"/>
              </w:rPr>
            </w:pPr>
            <w:r w:rsidRPr="003B0B5D">
              <w:rPr>
                <w:rFonts w:cs="Tahoma"/>
                <w:szCs w:val="20"/>
              </w:rPr>
              <w:t xml:space="preserve">Minister za notranje zadeve in generalni direktor policije sta v sklopu </w:t>
            </w:r>
            <w:r w:rsidR="00166FBD">
              <w:rPr>
                <w:rFonts w:cs="Tahoma"/>
                <w:b/>
                <w:color w:val="9C951F"/>
                <w:szCs w:val="20"/>
              </w:rPr>
              <w:t>ob</w:t>
            </w:r>
            <w:r w:rsidR="00166FBD" w:rsidRPr="00166FBD">
              <w:rPr>
                <w:rFonts w:cs="Tahoma"/>
                <w:b/>
                <w:color w:val="9C951F"/>
                <w:szCs w:val="20"/>
              </w:rPr>
              <w:t>iska Vlade Republike</w:t>
            </w:r>
            <w:r w:rsidR="00166FBD">
              <w:rPr>
                <w:rFonts w:cs="Tahoma"/>
                <w:b/>
                <w:color w:val="9C951F"/>
                <w:szCs w:val="20"/>
              </w:rPr>
              <w:t xml:space="preserve"> Slovenije v savinjski regij </w:t>
            </w:r>
            <w:r w:rsidRPr="003B0B5D">
              <w:rPr>
                <w:rFonts w:cs="Tahoma"/>
                <w:szCs w:val="20"/>
              </w:rPr>
              <w:t>obiskala Policijsko upravo Celje, Policijsko postajo Celje in Policijsko postajo vodnikov službenih psov Celje.</w:t>
            </w:r>
          </w:p>
        </w:tc>
      </w:tr>
      <w:tr w:rsidR="00160A8F" w:rsidRPr="00143024" w14:paraId="1E33FC2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34C946B" w14:textId="77777777" w:rsidR="00160A8F" w:rsidRPr="005D2F74" w:rsidRDefault="00160A8F" w:rsidP="0054066F">
            <w:pPr>
              <w:rPr>
                <w:rFonts w:cs="Tahoma"/>
                <w:color w:val="9C951F"/>
                <w:szCs w:val="20"/>
              </w:rPr>
            </w:pPr>
            <w:r>
              <w:rPr>
                <w:rFonts w:cs="Tahoma"/>
                <w:color w:val="9C951F"/>
                <w:szCs w:val="20"/>
              </w:rPr>
              <w:t>23.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BE6BED6" w14:textId="414CADB1" w:rsidR="00160A8F" w:rsidRPr="00143024" w:rsidRDefault="00160A8F" w:rsidP="003073B0">
            <w:pPr>
              <w:spacing w:before="120" w:after="120"/>
              <w:rPr>
                <w:rFonts w:cs="Tahoma"/>
                <w:szCs w:val="20"/>
              </w:rPr>
            </w:pPr>
            <w:r>
              <w:rPr>
                <w:rFonts w:cs="Tahoma"/>
                <w:szCs w:val="20"/>
              </w:rPr>
              <w:t>G</w:t>
            </w:r>
            <w:r w:rsidRPr="00EC2CAE">
              <w:rPr>
                <w:rFonts w:cs="Tahoma"/>
                <w:szCs w:val="20"/>
              </w:rPr>
              <w:t xml:space="preserve">eneralni direktor finančne uprave in generalni direktor policije </w:t>
            </w:r>
            <w:r>
              <w:rPr>
                <w:rFonts w:cs="Tahoma"/>
                <w:szCs w:val="20"/>
              </w:rPr>
              <w:t>sta predstavila</w:t>
            </w:r>
            <w:r w:rsidRPr="00EC2CAE">
              <w:rPr>
                <w:rFonts w:cs="Tahoma"/>
                <w:szCs w:val="20"/>
              </w:rPr>
              <w:t xml:space="preserve"> </w:t>
            </w:r>
            <w:r w:rsidRPr="003D6513">
              <w:rPr>
                <w:rFonts w:cs="Tahoma"/>
                <w:b/>
                <w:color w:val="9C951F"/>
                <w:szCs w:val="20"/>
              </w:rPr>
              <w:t xml:space="preserve">skupne </w:t>
            </w:r>
            <w:r w:rsidR="003073B0">
              <w:rPr>
                <w:rFonts w:cs="Tahoma"/>
                <w:b/>
                <w:color w:val="9C951F"/>
                <w:szCs w:val="20"/>
              </w:rPr>
              <w:t>dejavnosti</w:t>
            </w:r>
            <w:r w:rsidRPr="00EC2CAE">
              <w:rPr>
                <w:rFonts w:cs="Tahoma"/>
                <w:szCs w:val="20"/>
              </w:rPr>
              <w:t xml:space="preserve"> obeh institucij </w:t>
            </w:r>
            <w:r w:rsidRPr="003D6513">
              <w:rPr>
                <w:rFonts w:cs="Tahoma"/>
                <w:b/>
                <w:color w:val="9C951F"/>
                <w:szCs w:val="20"/>
              </w:rPr>
              <w:t xml:space="preserve">po </w:t>
            </w:r>
            <w:r w:rsidR="003073B0">
              <w:rPr>
                <w:rFonts w:cs="Tahoma"/>
                <w:b/>
                <w:color w:val="9C951F"/>
                <w:szCs w:val="20"/>
              </w:rPr>
              <w:t>uveljavitvi</w:t>
            </w:r>
            <w:r w:rsidRPr="003D6513">
              <w:rPr>
                <w:rFonts w:cs="Tahoma"/>
                <w:b/>
                <w:color w:val="9C951F"/>
                <w:szCs w:val="20"/>
              </w:rPr>
              <w:t xml:space="preserve"> interventnega Zakona o nujnih ukrepih za zagotavljanje javne varnosti</w:t>
            </w:r>
            <w:r w:rsidRPr="00EC2CAE">
              <w:rPr>
                <w:rFonts w:cs="Tahoma"/>
                <w:szCs w:val="20"/>
              </w:rPr>
              <w:t>.</w:t>
            </w:r>
            <w:r>
              <w:rPr>
                <w:rFonts w:cs="Tahoma"/>
                <w:szCs w:val="20"/>
              </w:rPr>
              <w:t xml:space="preserve"> </w:t>
            </w:r>
            <w:r w:rsidR="00A67D38">
              <w:rPr>
                <w:rFonts w:cs="Tahoma"/>
                <w:szCs w:val="20"/>
              </w:rPr>
              <w:t>Generalni direktor policije</w:t>
            </w:r>
            <w:r w:rsidRPr="00EC2CAE">
              <w:rPr>
                <w:rFonts w:cs="Tahoma"/>
                <w:szCs w:val="20"/>
              </w:rPr>
              <w:t xml:space="preserve"> je ob predstavitvi aktivnosti poudaril, da se v policiji zaveda</w:t>
            </w:r>
            <w:r w:rsidR="003073B0">
              <w:rPr>
                <w:rFonts w:cs="Tahoma"/>
                <w:szCs w:val="20"/>
              </w:rPr>
              <w:t>j</w:t>
            </w:r>
            <w:r w:rsidRPr="00EC2CAE">
              <w:rPr>
                <w:rFonts w:cs="Tahoma"/>
                <w:szCs w:val="20"/>
              </w:rPr>
              <w:t>o visokih pričakovanj prebivalcev po hitrem, odločnem in uči</w:t>
            </w:r>
            <w:r w:rsidR="003073B0">
              <w:rPr>
                <w:rFonts w:cs="Tahoma"/>
                <w:szCs w:val="20"/>
              </w:rPr>
              <w:t>nkovitem ukrepanju policistov.</w:t>
            </w:r>
          </w:p>
        </w:tc>
      </w:tr>
      <w:tr w:rsidR="00160A8F" w:rsidRPr="00143024" w14:paraId="6CC4881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B5D0091" w14:textId="77777777" w:rsidR="00160A8F" w:rsidRDefault="00160A8F" w:rsidP="0054066F">
            <w:pPr>
              <w:rPr>
                <w:rFonts w:cs="Tahoma"/>
                <w:color w:val="9C951F"/>
                <w:szCs w:val="20"/>
              </w:rPr>
            </w:pPr>
            <w:r>
              <w:rPr>
                <w:rFonts w:cs="Tahoma"/>
                <w:color w:val="9C951F"/>
                <w:szCs w:val="20"/>
              </w:rPr>
              <w:t>23.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9EB8E72" w14:textId="75C6D209" w:rsidR="00160A8F" w:rsidRDefault="00160A8F" w:rsidP="003073B0">
            <w:pPr>
              <w:spacing w:before="120" w:after="120"/>
              <w:rPr>
                <w:rFonts w:cs="Tahoma"/>
                <w:szCs w:val="20"/>
              </w:rPr>
            </w:pPr>
            <w:r w:rsidRPr="0037493F">
              <w:rPr>
                <w:rFonts w:cs="Tahoma"/>
                <w:szCs w:val="20"/>
              </w:rPr>
              <w:t xml:space="preserve">Generalni direktor policije in dekan Fakultete za turistične študije – </w:t>
            </w:r>
            <w:proofErr w:type="spellStart"/>
            <w:r w:rsidRPr="0037493F">
              <w:rPr>
                <w:rFonts w:cs="Tahoma"/>
                <w:szCs w:val="20"/>
              </w:rPr>
              <w:t>Turistica</w:t>
            </w:r>
            <w:proofErr w:type="spellEnd"/>
            <w:r w:rsidRPr="0037493F">
              <w:rPr>
                <w:rFonts w:cs="Tahoma"/>
                <w:szCs w:val="20"/>
              </w:rPr>
              <w:t xml:space="preserve"> sta podpisala </w:t>
            </w:r>
            <w:r w:rsidRPr="0037493F">
              <w:rPr>
                <w:rFonts w:cs="Tahoma"/>
                <w:b/>
                <w:color w:val="9C951F"/>
                <w:szCs w:val="20"/>
              </w:rPr>
              <w:t>dogovor o medsebojnem sodelovanju</w:t>
            </w:r>
            <w:r w:rsidRPr="0037493F">
              <w:rPr>
                <w:rFonts w:cs="Tahoma"/>
                <w:szCs w:val="20"/>
              </w:rPr>
              <w:t>.</w:t>
            </w:r>
          </w:p>
        </w:tc>
      </w:tr>
      <w:tr w:rsidR="00160A8F" w:rsidRPr="00143024" w14:paraId="5C05859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AA61B5F" w14:textId="77777777" w:rsidR="00160A8F" w:rsidRDefault="00160A8F" w:rsidP="0054066F">
            <w:pPr>
              <w:rPr>
                <w:rFonts w:cs="Tahoma"/>
                <w:color w:val="9C951F"/>
                <w:szCs w:val="20"/>
              </w:rPr>
            </w:pPr>
            <w:r>
              <w:rPr>
                <w:rFonts w:cs="Tahoma"/>
                <w:color w:val="9C951F"/>
                <w:szCs w:val="20"/>
              </w:rPr>
              <w:t>23.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174E1C1" w14:textId="73C77F59" w:rsidR="00160A8F" w:rsidRPr="00FD2410" w:rsidRDefault="00160A8F" w:rsidP="003073B0">
            <w:pPr>
              <w:spacing w:before="120" w:after="120"/>
              <w:rPr>
                <w:rFonts w:cs="Tahoma"/>
                <w:szCs w:val="20"/>
              </w:rPr>
            </w:pPr>
            <w:r w:rsidRPr="00587D3B">
              <w:rPr>
                <w:rFonts w:cs="Tahoma"/>
                <w:szCs w:val="20"/>
              </w:rPr>
              <w:t xml:space="preserve">Mariborski policisti </w:t>
            </w:r>
            <w:r>
              <w:rPr>
                <w:rFonts w:cs="Tahoma"/>
                <w:szCs w:val="20"/>
              </w:rPr>
              <w:t>so</w:t>
            </w:r>
            <w:r w:rsidRPr="00587D3B">
              <w:rPr>
                <w:rFonts w:cs="Tahoma"/>
                <w:szCs w:val="20"/>
              </w:rPr>
              <w:t xml:space="preserve"> razglasili najbolje ocenjene študentske komunikacijske izdelke v sklopu</w:t>
            </w:r>
            <w:r w:rsidR="003073B0">
              <w:rPr>
                <w:rFonts w:cs="Tahoma"/>
                <w:szCs w:val="20"/>
              </w:rPr>
              <w:t xml:space="preserve"> projekta</w:t>
            </w:r>
            <w:r w:rsidRPr="00587D3B">
              <w:rPr>
                <w:rFonts w:cs="Tahoma"/>
                <w:szCs w:val="20"/>
              </w:rPr>
              <w:t xml:space="preserve"> </w:t>
            </w:r>
            <w:proofErr w:type="spellStart"/>
            <w:r w:rsidR="00A73F73">
              <w:rPr>
                <w:rFonts w:cs="Tahoma"/>
                <w:b/>
                <w:color w:val="9C951F"/>
                <w:szCs w:val="20"/>
              </w:rPr>
              <w:t>Kreakcija</w:t>
            </w:r>
            <w:proofErr w:type="spellEnd"/>
            <w:r w:rsidRPr="00D06B0C">
              <w:rPr>
                <w:rFonts w:cs="Tahoma"/>
                <w:b/>
                <w:color w:val="9C951F"/>
                <w:szCs w:val="20"/>
              </w:rPr>
              <w:t>.</w:t>
            </w:r>
            <w:r w:rsidRPr="00587D3B">
              <w:rPr>
                <w:rFonts w:cs="Tahoma"/>
                <w:szCs w:val="20"/>
              </w:rPr>
              <w:t xml:space="preserve"> Gre za družbeno-odgovor</w:t>
            </w:r>
            <w:r>
              <w:rPr>
                <w:rFonts w:cs="Tahoma"/>
                <w:szCs w:val="20"/>
              </w:rPr>
              <w:t>e</w:t>
            </w:r>
            <w:r w:rsidRPr="00587D3B">
              <w:rPr>
                <w:rFonts w:cs="Tahoma"/>
                <w:szCs w:val="20"/>
              </w:rPr>
              <w:t>n in kreativ</w:t>
            </w:r>
            <w:r>
              <w:rPr>
                <w:rFonts w:cs="Tahoma"/>
                <w:szCs w:val="20"/>
              </w:rPr>
              <w:t>e</w:t>
            </w:r>
            <w:r w:rsidRPr="00587D3B">
              <w:rPr>
                <w:rFonts w:cs="Tahoma"/>
                <w:szCs w:val="20"/>
              </w:rPr>
              <w:t xml:space="preserve">n projekt, ki ga </w:t>
            </w:r>
            <w:r>
              <w:rPr>
                <w:rFonts w:cs="Tahoma"/>
                <w:szCs w:val="20"/>
              </w:rPr>
              <w:t xml:space="preserve">je </w:t>
            </w:r>
            <w:r w:rsidRPr="00587D3B">
              <w:rPr>
                <w:rFonts w:cs="Tahoma"/>
                <w:szCs w:val="20"/>
              </w:rPr>
              <w:t xml:space="preserve">že </w:t>
            </w:r>
            <w:r>
              <w:rPr>
                <w:rFonts w:cs="Tahoma"/>
                <w:szCs w:val="20"/>
              </w:rPr>
              <w:t xml:space="preserve">šesto </w:t>
            </w:r>
            <w:r w:rsidRPr="00587D3B">
              <w:rPr>
                <w:rFonts w:cs="Tahoma"/>
                <w:szCs w:val="20"/>
              </w:rPr>
              <w:t>let</w:t>
            </w:r>
            <w:r>
              <w:rPr>
                <w:rFonts w:cs="Tahoma"/>
                <w:szCs w:val="20"/>
              </w:rPr>
              <w:t>o zapored</w:t>
            </w:r>
            <w:r w:rsidRPr="00587D3B">
              <w:rPr>
                <w:rFonts w:cs="Tahoma"/>
                <w:szCs w:val="20"/>
              </w:rPr>
              <w:t xml:space="preserve"> priprav</w:t>
            </w:r>
            <w:r>
              <w:rPr>
                <w:rFonts w:cs="Tahoma"/>
                <w:szCs w:val="20"/>
              </w:rPr>
              <w:t>ila Policijska uprava</w:t>
            </w:r>
            <w:r w:rsidRPr="00587D3B">
              <w:rPr>
                <w:rFonts w:cs="Tahoma"/>
                <w:szCs w:val="20"/>
              </w:rPr>
              <w:t xml:space="preserve"> Maribor v sodelovanju s Fakulteto za elektrotehniko, računalništvo in informatiko Univerze v Mariboru</w:t>
            </w:r>
            <w:r w:rsidR="003073B0">
              <w:rPr>
                <w:rFonts w:cs="Tahoma"/>
                <w:szCs w:val="20"/>
              </w:rPr>
              <w:t xml:space="preserve"> ter</w:t>
            </w:r>
            <w:r>
              <w:rPr>
                <w:rFonts w:cs="Tahoma"/>
                <w:szCs w:val="20"/>
              </w:rPr>
              <w:t xml:space="preserve"> I</w:t>
            </w:r>
            <w:r w:rsidRPr="00587D3B">
              <w:rPr>
                <w:rFonts w:cs="Tahoma"/>
                <w:szCs w:val="20"/>
              </w:rPr>
              <w:t>nšt</w:t>
            </w:r>
            <w:r>
              <w:rPr>
                <w:rFonts w:cs="Tahoma"/>
                <w:szCs w:val="20"/>
              </w:rPr>
              <w:t>itutom za medijske komunikacije</w:t>
            </w:r>
            <w:r w:rsidRPr="00587D3B">
              <w:rPr>
                <w:rFonts w:cs="Tahoma"/>
                <w:szCs w:val="20"/>
              </w:rPr>
              <w:t>.</w:t>
            </w:r>
            <w:r>
              <w:rPr>
                <w:rFonts w:cs="Tahoma"/>
                <w:szCs w:val="20"/>
              </w:rPr>
              <w:t xml:space="preserve"> Najboljši je bil projekt z naslovom</w:t>
            </w:r>
            <w:r w:rsidRPr="00587D3B">
              <w:rPr>
                <w:rFonts w:cs="Tahoma"/>
                <w:szCs w:val="20"/>
              </w:rPr>
              <w:t xml:space="preserve"> </w:t>
            </w:r>
            <w:proofErr w:type="spellStart"/>
            <w:r w:rsidRPr="00D06B0C">
              <w:rPr>
                <w:rFonts w:cs="Tahoma"/>
                <w:i/>
                <w:szCs w:val="20"/>
              </w:rPr>
              <w:t>Your</w:t>
            </w:r>
            <w:proofErr w:type="spellEnd"/>
            <w:r w:rsidRPr="00D06B0C">
              <w:rPr>
                <w:rFonts w:cs="Tahoma"/>
                <w:i/>
                <w:szCs w:val="20"/>
              </w:rPr>
              <w:t xml:space="preserve"> future </w:t>
            </w:r>
            <w:proofErr w:type="spellStart"/>
            <w:r w:rsidRPr="00D06B0C">
              <w:rPr>
                <w:rFonts w:cs="Tahoma"/>
                <w:i/>
                <w:szCs w:val="20"/>
              </w:rPr>
              <w:t>matters</w:t>
            </w:r>
            <w:proofErr w:type="spellEnd"/>
            <w:r w:rsidRPr="00D06B0C">
              <w:rPr>
                <w:rFonts w:cs="Tahoma"/>
                <w:i/>
                <w:szCs w:val="20"/>
              </w:rPr>
              <w:t xml:space="preserve">. </w:t>
            </w:r>
            <w:proofErr w:type="spellStart"/>
            <w:r w:rsidRPr="00D06B0C">
              <w:rPr>
                <w:rFonts w:cs="Tahoma"/>
                <w:i/>
                <w:szCs w:val="20"/>
              </w:rPr>
              <w:t>Don't</w:t>
            </w:r>
            <w:proofErr w:type="spellEnd"/>
            <w:r w:rsidRPr="00D06B0C">
              <w:rPr>
                <w:rFonts w:cs="Tahoma"/>
                <w:i/>
                <w:szCs w:val="20"/>
              </w:rPr>
              <w:t xml:space="preserve"> </w:t>
            </w:r>
            <w:proofErr w:type="spellStart"/>
            <w:r w:rsidRPr="00D06B0C">
              <w:rPr>
                <w:rFonts w:cs="Tahoma"/>
                <w:i/>
                <w:szCs w:val="20"/>
              </w:rPr>
              <w:t>drive</w:t>
            </w:r>
            <w:proofErr w:type="spellEnd"/>
            <w:r w:rsidRPr="00D06B0C">
              <w:rPr>
                <w:rFonts w:cs="Tahoma"/>
                <w:i/>
                <w:szCs w:val="20"/>
              </w:rPr>
              <w:t xml:space="preserve"> </w:t>
            </w:r>
            <w:proofErr w:type="spellStart"/>
            <w:r w:rsidRPr="00D06B0C">
              <w:rPr>
                <w:rFonts w:cs="Tahoma"/>
                <w:i/>
                <w:szCs w:val="20"/>
              </w:rPr>
              <w:t>under</w:t>
            </w:r>
            <w:proofErr w:type="spellEnd"/>
            <w:r w:rsidRPr="00D06B0C">
              <w:rPr>
                <w:rFonts w:cs="Tahoma"/>
                <w:i/>
                <w:szCs w:val="20"/>
              </w:rPr>
              <w:t xml:space="preserve"> </w:t>
            </w:r>
            <w:proofErr w:type="spellStart"/>
            <w:r w:rsidRPr="00D06B0C">
              <w:rPr>
                <w:rFonts w:cs="Tahoma"/>
                <w:i/>
                <w:szCs w:val="20"/>
              </w:rPr>
              <w:t>the</w:t>
            </w:r>
            <w:proofErr w:type="spellEnd"/>
            <w:r w:rsidRPr="00D06B0C">
              <w:rPr>
                <w:rFonts w:cs="Tahoma"/>
                <w:i/>
                <w:szCs w:val="20"/>
              </w:rPr>
              <w:t xml:space="preserve"> influence</w:t>
            </w:r>
            <w:r>
              <w:rPr>
                <w:rFonts w:cs="Tahoma"/>
                <w:szCs w:val="20"/>
              </w:rPr>
              <w:t xml:space="preserve"> </w:t>
            </w:r>
            <w:r w:rsidR="003073B0" w:rsidRPr="003073B0">
              <w:rPr>
                <w:rFonts w:cs="Tahoma"/>
                <w:szCs w:val="20"/>
              </w:rPr>
              <w:t>(slov. Tvoja prihodnost je pomembna. Ne vozi pod vplivom alkohola ali drugih psihoaktivnih substanc.).</w:t>
            </w:r>
          </w:p>
        </w:tc>
      </w:tr>
      <w:tr w:rsidR="00160A8F" w:rsidRPr="00143024" w14:paraId="4322617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AE237C9" w14:textId="77777777" w:rsidR="00160A8F" w:rsidRDefault="00160A8F" w:rsidP="0054066F">
            <w:pPr>
              <w:rPr>
                <w:rFonts w:cs="Tahoma"/>
                <w:color w:val="9C951F"/>
                <w:szCs w:val="20"/>
              </w:rPr>
            </w:pPr>
            <w:r>
              <w:rPr>
                <w:rFonts w:cs="Tahoma"/>
                <w:color w:val="9C951F"/>
                <w:szCs w:val="20"/>
              </w:rPr>
              <w:t>26.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382FCA0" w14:textId="5CAC342B" w:rsidR="00160A8F" w:rsidRPr="00587D3B" w:rsidRDefault="00160A8F" w:rsidP="00A67D38">
            <w:pPr>
              <w:rPr>
                <w:rFonts w:cs="Tahoma"/>
                <w:szCs w:val="20"/>
              </w:rPr>
            </w:pPr>
            <w:r w:rsidRPr="00070B33">
              <w:rPr>
                <w:rFonts w:cs="Tahoma"/>
                <w:szCs w:val="20"/>
              </w:rPr>
              <w:t xml:space="preserve">Generalni direktor policije in predsednik Zveze policijskih veteranskih društev Sever sta podpisala </w:t>
            </w:r>
            <w:r w:rsidR="00A73F73">
              <w:rPr>
                <w:rFonts w:cs="Tahoma"/>
                <w:b/>
                <w:color w:val="9C951F"/>
                <w:szCs w:val="20"/>
              </w:rPr>
              <w:t>l</w:t>
            </w:r>
            <w:r w:rsidRPr="00070B33">
              <w:rPr>
                <w:rFonts w:cs="Tahoma"/>
                <w:b/>
                <w:color w:val="9C951F"/>
                <w:szCs w:val="20"/>
              </w:rPr>
              <w:t>etni načrt sodelovanja</w:t>
            </w:r>
            <w:r w:rsidRPr="00070B33">
              <w:rPr>
                <w:rFonts w:cs="Tahoma"/>
                <w:szCs w:val="20"/>
              </w:rPr>
              <w:t xml:space="preserve"> med Policijo in </w:t>
            </w:r>
            <w:r w:rsidRPr="00070B33">
              <w:rPr>
                <w:rFonts w:cs="Tahoma"/>
                <w:b/>
                <w:color w:val="9C951F"/>
                <w:szCs w:val="20"/>
              </w:rPr>
              <w:t>Zvezo policijskih veteranskih društev Sever</w:t>
            </w:r>
            <w:r w:rsidRPr="00070B33">
              <w:rPr>
                <w:rFonts w:cs="Tahoma"/>
                <w:szCs w:val="20"/>
              </w:rPr>
              <w:t xml:space="preserve"> za leto 2026.</w:t>
            </w:r>
          </w:p>
        </w:tc>
      </w:tr>
      <w:tr w:rsidR="00160A8F" w:rsidRPr="00143024" w14:paraId="6F5D577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901D5D2" w14:textId="77777777" w:rsidR="00160A8F" w:rsidRDefault="00160A8F" w:rsidP="0054066F">
            <w:pPr>
              <w:rPr>
                <w:rFonts w:cs="Tahoma"/>
                <w:color w:val="9C951F"/>
                <w:szCs w:val="20"/>
              </w:rPr>
            </w:pPr>
            <w:r>
              <w:rPr>
                <w:rFonts w:cs="Tahoma"/>
                <w:color w:val="9C951F"/>
                <w:szCs w:val="20"/>
              </w:rPr>
              <w:t>26.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674869E" w14:textId="6D52AB70" w:rsidR="00160A8F" w:rsidRPr="00070B33" w:rsidRDefault="00160A8F" w:rsidP="00A67D38">
            <w:pPr>
              <w:rPr>
                <w:rFonts w:cs="Tahoma"/>
                <w:szCs w:val="20"/>
              </w:rPr>
            </w:pPr>
            <w:r w:rsidRPr="0037493F">
              <w:rPr>
                <w:rFonts w:cs="Tahoma"/>
                <w:szCs w:val="20"/>
              </w:rPr>
              <w:t xml:space="preserve">Generalni direktor policije in predsednik Zveze klubov upokojenih delavcev MNZ Maksa Perca Slovenije sta podpisala </w:t>
            </w:r>
            <w:r w:rsidR="00A73F73">
              <w:rPr>
                <w:rFonts w:cs="Tahoma"/>
                <w:b/>
                <w:color w:val="9C951F"/>
                <w:szCs w:val="20"/>
              </w:rPr>
              <w:t>l</w:t>
            </w:r>
            <w:r w:rsidRPr="0037493F">
              <w:rPr>
                <w:rFonts w:cs="Tahoma"/>
                <w:b/>
                <w:color w:val="9C951F"/>
                <w:szCs w:val="20"/>
              </w:rPr>
              <w:t>etni načrt sodelovanja</w:t>
            </w:r>
            <w:r w:rsidRPr="0037493F">
              <w:rPr>
                <w:rFonts w:cs="Tahoma"/>
                <w:szCs w:val="20"/>
              </w:rPr>
              <w:t xml:space="preserve"> med Policijo in </w:t>
            </w:r>
            <w:r w:rsidRPr="0037493F">
              <w:rPr>
                <w:rFonts w:cs="Tahoma"/>
                <w:b/>
                <w:color w:val="9C951F"/>
                <w:szCs w:val="20"/>
              </w:rPr>
              <w:t>Zvezo klubov upokojenih delavcev MNZ Maksa Perca</w:t>
            </w:r>
            <w:r w:rsidRPr="0037493F">
              <w:rPr>
                <w:rFonts w:cs="Tahoma"/>
                <w:szCs w:val="20"/>
              </w:rPr>
              <w:t xml:space="preserve"> </w:t>
            </w:r>
            <w:r w:rsidRPr="0037493F">
              <w:rPr>
                <w:rFonts w:cs="Tahoma"/>
                <w:b/>
                <w:color w:val="9C951F"/>
                <w:szCs w:val="20"/>
              </w:rPr>
              <w:t>Slovenije</w:t>
            </w:r>
            <w:r w:rsidRPr="0037493F">
              <w:rPr>
                <w:rFonts w:cs="Tahoma"/>
                <w:szCs w:val="20"/>
              </w:rPr>
              <w:t xml:space="preserve"> za leto 2026.</w:t>
            </w:r>
          </w:p>
        </w:tc>
      </w:tr>
      <w:tr w:rsidR="00160A8F" w:rsidRPr="00143024" w14:paraId="751BFA6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AF1DBBA" w14:textId="77777777" w:rsidR="00160A8F" w:rsidRPr="0037493F" w:rsidRDefault="00160A8F" w:rsidP="0054066F">
            <w:pPr>
              <w:rPr>
                <w:rFonts w:cs="Tahoma"/>
                <w:color w:val="9C951F"/>
                <w:szCs w:val="20"/>
              </w:rPr>
            </w:pPr>
            <w:r w:rsidRPr="00F42A99">
              <w:rPr>
                <w:rFonts w:cs="Tahoma"/>
                <w:color w:val="9C951F"/>
                <w:szCs w:val="20"/>
              </w:rPr>
              <w:t>26.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B876AE0" w14:textId="11CCB31C" w:rsidR="00160A8F" w:rsidRPr="0037493F" w:rsidRDefault="00160A8F" w:rsidP="00A67D38">
            <w:pPr>
              <w:rPr>
                <w:rFonts w:cs="Tahoma"/>
                <w:szCs w:val="20"/>
              </w:rPr>
            </w:pPr>
            <w:r w:rsidRPr="0037493F">
              <w:rPr>
                <w:rFonts w:cs="Tahoma"/>
                <w:szCs w:val="20"/>
              </w:rPr>
              <w:t xml:space="preserve">Generalni direktor policije in predsednik Združenja policijskih šefov Slovenije sta podpisala </w:t>
            </w:r>
            <w:r w:rsidR="00A73F73">
              <w:rPr>
                <w:rFonts w:cs="Tahoma"/>
                <w:b/>
                <w:color w:val="9C951F"/>
                <w:szCs w:val="20"/>
              </w:rPr>
              <w:t>l</w:t>
            </w:r>
            <w:r w:rsidRPr="0037493F">
              <w:rPr>
                <w:rFonts w:cs="Tahoma"/>
                <w:b/>
                <w:color w:val="9C951F"/>
                <w:szCs w:val="20"/>
              </w:rPr>
              <w:t>etni načrt sodelovanja</w:t>
            </w:r>
            <w:r w:rsidRPr="0037493F">
              <w:rPr>
                <w:rFonts w:cs="Tahoma"/>
                <w:szCs w:val="20"/>
              </w:rPr>
              <w:t xml:space="preserve"> med Policijo in </w:t>
            </w:r>
            <w:r w:rsidRPr="0037493F">
              <w:rPr>
                <w:rFonts w:cs="Tahoma"/>
                <w:b/>
                <w:color w:val="9C951F"/>
                <w:szCs w:val="20"/>
              </w:rPr>
              <w:t>Združenjem policijskih šefov Slovenije</w:t>
            </w:r>
            <w:r w:rsidRPr="0037493F">
              <w:rPr>
                <w:rFonts w:cs="Tahoma"/>
                <w:szCs w:val="20"/>
              </w:rPr>
              <w:t xml:space="preserve"> za leto 2026.</w:t>
            </w:r>
          </w:p>
        </w:tc>
      </w:tr>
      <w:tr w:rsidR="00160A8F" w:rsidRPr="00143024" w14:paraId="4DDDB91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D6211E4" w14:textId="77777777" w:rsidR="00160A8F" w:rsidRPr="0037493F" w:rsidRDefault="00160A8F" w:rsidP="0054066F">
            <w:pPr>
              <w:rPr>
                <w:rFonts w:cs="Tahoma"/>
                <w:color w:val="9C951F"/>
                <w:szCs w:val="20"/>
              </w:rPr>
            </w:pPr>
            <w:r>
              <w:rPr>
                <w:rFonts w:cs="Tahoma"/>
                <w:color w:val="9C951F"/>
                <w:szCs w:val="20"/>
              </w:rPr>
              <w:t>27</w:t>
            </w:r>
            <w:r w:rsidRPr="00F42A99">
              <w:rPr>
                <w:rFonts w:cs="Tahoma"/>
                <w:color w:val="9C951F"/>
                <w:szCs w:val="20"/>
              </w:rPr>
              <w:t>.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65534F7" w14:textId="66060FC4" w:rsidR="00160A8F" w:rsidRPr="0037493F" w:rsidRDefault="00160A8F" w:rsidP="00A67D38">
            <w:pPr>
              <w:spacing w:before="120" w:after="120"/>
              <w:rPr>
                <w:rFonts w:cs="Tahoma"/>
                <w:szCs w:val="20"/>
              </w:rPr>
            </w:pPr>
            <w:r w:rsidRPr="0037493F">
              <w:rPr>
                <w:rFonts w:cs="Tahoma"/>
                <w:szCs w:val="20"/>
              </w:rPr>
              <w:t xml:space="preserve">Generalni direktor policije in predsednik IPA sekcije Slovenija Jože Senica sta podpisala </w:t>
            </w:r>
            <w:r w:rsidR="00A73F73">
              <w:rPr>
                <w:rFonts w:cs="Tahoma"/>
                <w:b/>
                <w:color w:val="9C951F"/>
                <w:szCs w:val="20"/>
              </w:rPr>
              <w:t>l</w:t>
            </w:r>
            <w:r w:rsidRPr="0037493F">
              <w:rPr>
                <w:rFonts w:cs="Tahoma"/>
                <w:b/>
                <w:color w:val="9C951F"/>
                <w:szCs w:val="20"/>
              </w:rPr>
              <w:t>etni načrt sodelovanja</w:t>
            </w:r>
            <w:r w:rsidRPr="0037493F">
              <w:rPr>
                <w:rFonts w:cs="Tahoma"/>
                <w:szCs w:val="20"/>
              </w:rPr>
              <w:t xml:space="preserve"> med Policijo in </w:t>
            </w:r>
            <w:r w:rsidRPr="0037493F">
              <w:rPr>
                <w:rFonts w:cs="Tahoma"/>
                <w:b/>
                <w:color w:val="9C951F"/>
                <w:szCs w:val="20"/>
              </w:rPr>
              <w:t>IPA sekcijo Slovenije</w:t>
            </w:r>
            <w:r w:rsidRPr="0037493F">
              <w:rPr>
                <w:rFonts w:cs="Tahoma"/>
                <w:szCs w:val="20"/>
              </w:rPr>
              <w:t xml:space="preserve"> za leto 2026.</w:t>
            </w:r>
          </w:p>
        </w:tc>
      </w:tr>
      <w:tr w:rsidR="00160A8F" w:rsidRPr="00143024" w14:paraId="0962AC8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E12FE53" w14:textId="77777777" w:rsidR="00160A8F" w:rsidRPr="005D2F74" w:rsidRDefault="00160A8F" w:rsidP="0054066F">
            <w:pPr>
              <w:rPr>
                <w:rFonts w:cs="Tahoma"/>
                <w:color w:val="9C951F"/>
                <w:szCs w:val="20"/>
              </w:rPr>
            </w:pPr>
            <w:r>
              <w:rPr>
                <w:rFonts w:cs="Tahoma"/>
                <w:color w:val="9C951F"/>
                <w:szCs w:val="20"/>
              </w:rPr>
              <w:t>28.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9B394DD" w14:textId="358764B6" w:rsidR="00160A8F" w:rsidRPr="00143024" w:rsidRDefault="00160A8F" w:rsidP="00A73F73">
            <w:pPr>
              <w:spacing w:before="120" w:after="120"/>
              <w:rPr>
                <w:rFonts w:cs="Tahoma"/>
                <w:szCs w:val="20"/>
              </w:rPr>
            </w:pPr>
            <w:r w:rsidRPr="00FD2410">
              <w:rPr>
                <w:rFonts w:cs="Tahoma"/>
                <w:szCs w:val="20"/>
              </w:rPr>
              <w:t xml:space="preserve">Začel je veljati </w:t>
            </w:r>
            <w:r w:rsidRPr="00504251">
              <w:rPr>
                <w:rFonts w:cs="Tahoma"/>
                <w:b/>
                <w:color w:val="9C951F"/>
                <w:szCs w:val="20"/>
              </w:rPr>
              <w:t>nov</w:t>
            </w:r>
            <w:r w:rsidR="00A73F73">
              <w:rPr>
                <w:rFonts w:cs="Tahoma"/>
                <w:b/>
                <w:color w:val="9C951F"/>
                <w:szCs w:val="20"/>
              </w:rPr>
              <w:t>i</w:t>
            </w:r>
            <w:r w:rsidRPr="00504251">
              <w:rPr>
                <w:rFonts w:cs="Tahoma"/>
                <w:b/>
                <w:color w:val="9C951F"/>
                <w:szCs w:val="20"/>
              </w:rPr>
              <w:t xml:space="preserve"> Zakon o varstvu javnega reda in miru</w:t>
            </w:r>
            <w:r>
              <w:rPr>
                <w:rFonts w:cs="Tahoma"/>
                <w:szCs w:val="20"/>
              </w:rPr>
              <w:t xml:space="preserve">. </w:t>
            </w:r>
            <w:r w:rsidRPr="00FD2410">
              <w:rPr>
                <w:rFonts w:cs="Tahoma"/>
                <w:szCs w:val="20"/>
              </w:rPr>
              <w:t xml:space="preserve">Zakon o varstvu javnega reda in miru </w:t>
            </w:r>
            <w:r w:rsidR="001413C1">
              <w:rPr>
                <w:rFonts w:cs="Tahoma"/>
                <w:szCs w:val="20"/>
              </w:rPr>
              <w:t>(</w:t>
            </w:r>
            <w:r w:rsidRPr="00FD2410">
              <w:rPr>
                <w:rFonts w:cs="Tahoma"/>
                <w:szCs w:val="20"/>
              </w:rPr>
              <w:t xml:space="preserve">ZJRM-1) je bil eden najstarejših </w:t>
            </w:r>
            <w:r w:rsidR="00A73F73">
              <w:rPr>
                <w:rFonts w:cs="Tahoma"/>
                <w:szCs w:val="20"/>
              </w:rPr>
              <w:t>predpisov</w:t>
            </w:r>
            <w:r w:rsidRPr="00FD2410">
              <w:rPr>
                <w:rFonts w:cs="Tahoma"/>
                <w:szCs w:val="20"/>
              </w:rPr>
              <w:t xml:space="preserve"> s področja dela policije, od leta 2006 je bil </w:t>
            </w:r>
            <w:r w:rsidR="00A73F73">
              <w:rPr>
                <w:rFonts w:cs="Tahoma"/>
                <w:szCs w:val="20"/>
              </w:rPr>
              <w:t>spremenjen</w:t>
            </w:r>
            <w:r w:rsidRPr="00FD2410">
              <w:rPr>
                <w:rFonts w:cs="Tahoma"/>
                <w:szCs w:val="20"/>
              </w:rPr>
              <w:t xml:space="preserve"> le dvakrat. Globe za prekrške so bile določene še v tolarjih, kar je povzročalo težave v praksi. Po skoraj </w:t>
            </w:r>
            <w:r w:rsidR="00A73F73">
              <w:rPr>
                <w:rFonts w:cs="Tahoma"/>
                <w:szCs w:val="20"/>
              </w:rPr>
              <w:t>dvajsetih</w:t>
            </w:r>
            <w:r w:rsidRPr="00FD2410">
              <w:rPr>
                <w:rFonts w:cs="Tahoma"/>
                <w:szCs w:val="20"/>
              </w:rPr>
              <w:t xml:space="preserve"> letih je bil zato nujen sprejem novega zakona </w:t>
            </w:r>
            <w:r w:rsidR="001413C1">
              <w:rPr>
                <w:rFonts w:cs="Tahoma"/>
                <w:szCs w:val="20"/>
              </w:rPr>
              <w:t>(</w:t>
            </w:r>
            <w:r w:rsidRPr="00FD2410">
              <w:rPr>
                <w:rFonts w:cs="Tahoma"/>
                <w:szCs w:val="20"/>
              </w:rPr>
              <w:t>ZJRM-2).</w:t>
            </w:r>
          </w:p>
        </w:tc>
      </w:tr>
      <w:tr w:rsidR="00160A8F" w:rsidRPr="00143024" w14:paraId="0872BE0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9820433" w14:textId="77777777" w:rsidR="00160A8F" w:rsidRDefault="00160A8F" w:rsidP="0054066F">
            <w:pPr>
              <w:rPr>
                <w:rFonts w:cs="Tahoma"/>
                <w:color w:val="9C951F"/>
                <w:szCs w:val="20"/>
              </w:rPr>
            </w:pPr>
            <w:r>
              <w:rPr>
                <w:rFonts w:cs="Tahoma"/>
                <w:color w:val="9C951F"/>
                <w:szCs w:val="20"/>
              </w:rPr>
              <w:lastRenderedPageBreak/>
              <w:t>29.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BE7D8BD" w14:textId="151B5B58" w:rsidR="00160A8F" w:rsidRDefault="00160A8F" w:rsidP="00081DB4">
            <w:pPr>
              <w:spacing w:before="120" w:after="120"/>
              <w:rPr>
                <w:rFonts w:cs="Tahoma"/>
                <w:szCs w:val="20"/>
              </w:rPr>
            </w:pPr>
            <w:r w:rsidRPr="00FD2410">
              <w:rPr>
                <w:rFonts w:cs="Tahoma"/>
                <w:szCs w:val="20"/>
              </w:rPr>
              <w:t xml:space="preserve">Minister za notranje zadeve je na </w:t>
            </w:r>
            <w:r w:rsidRPr="00504251">
              <w:rPr>
                <w:rFonts w:cs="Tahoma"/>
                <w:b/>
                <w:color w:val="9C951F"/>
                <w:szCs w:val="20"/>
              </w:rPr>
              <w:t>povabilo madžarskega ministra za notranje zadeve</w:t>
            </w:r>
            <w:r w:rsidRPr="00FD2410">
              <w:rPr>
                <w:rFonts w:cs="Tahoma"/>
                <w:szCs w:val="20"/>
              </w:rPr>
              <w:t xml:space="preserve"> obiskal Budimpešto.</w:t>
            </w:r>
            <w:r>
              <w:rPr>
                <w:rFonts w:cs="Tahoma"/>
                <w:szCs w:val="20"/>
              </w:rPr>
              <w:t xml:space="preserve"> Spremljal ga je tudi generalni direktor policije. Ministra sta se pogovarjala</w:t>
            </w:r>
            <w:r w:rsidRPr="00FD2410">
              <w:rPr>
                <w:rFonts w:cs="Tahoma"/>
                <w:szCs w:val="20"/>
              </w:rPr>
              <w:t xml:space="preserve"> o</w:t>
            </w:r>
            <w:r>
              <w:rPr>
                <w:rFonts w:cs="Tahoma"/>
                <w:szCs w:val="20"/>
              </w:rPr>
              <w:t xml:space="preserve"> migracijah</w:t>
            </w:r>
            <w:r w:rsidRPr="00FD2410">
              <w:rPr>
                <w:rFonts w:cs="Tahoma"/>
                <w:szCs w:val="20"/>
              </w:rPr>
              <w:t>, schengensk</w:t>
            </w:r>
            <w:r>
              <w:rPr>
                <w:rFonts w:cs="Tahoma"/>
                <w:szCs w:val="20"/>
              </w:rPr>
              <w:t>em območju in sodelovanju</w:t>
            </w:r>
            <w:r w:rsidRPr="00FD2410">
              <w:rPr>
                <w:rFonts w:cs="Tahoma"/>
                <w:szCs w:val="20"/>
              </w:rPr>
              <w:t xml:space="preserve"> z Zahodnim Balkanom.</w:t>
            </w:r>
            <w:r>
              <w:rPr>
                <w:rFonts w:cs="Tahoma"/>
                <w:szCs w:val="20"/>
              </w:rPr>
              <w:t xml:space="preserve"> Tema pogovorov</w:t>
            </w:r>
            <w:r w:rsidRPr="00FD2410">
              <w:rPr>
                <w:rFonts w:cs="Tahoma"/>
                <w:szCs w:val="20"/>
              </w:rPr>
              <w:t xml:space="preserve"> </w:t>
            </w:r>
            <w:r>
              <w:rPr>
                <w:rFonts w:cs="Tahoma"/>
                <w:szCs w:val="20"/>
              </w:rPr>
              <w:t>so bile tudi razmere</w:t>
            </w:r>
            <w:r w:rsidRPr="00FD2410">
              <w:rPr>
                <w:rFonts w:cs="Tahoma"/>
                <w:szCs w:val="20"/>
              </w:rPr>
              <w:t xml:space="preserve"> na avtocestah zaradi blokade avtoprevoznikov </w:t>
            </w:r>
            <w:r>
              <w:rPr>
                <w:rFonts w:cs="Tahoma"/>
                <w:szCs w:val="20"/>
              </w:rPr>
              <w:t>iz</w:t>
            </w:r>
            <w:r w:rsidRPr="00FD2410">
              <w:rPr>
                <w:rFonts w:cs="Tahoma"/>
                <w:szCs w:val="20"/>
              </w:rPr>
              <w:t xml:space="preserve"> Zahodnega Balkana, </w:t>
            </w:r>
            <w:r>
              <w:rPr>
                <w:rFonts w:cs="Tahoma"/>
                <w:szCs w:val="20"/>
              </w:rPr>
              <w:t>s čimer so ti izrazili nezadovoljstvo zaradi uvedbe</w:t>
            </w:r>
            <w:r w:rsidRPr="00FD2410">
              <w:rPr>
                <w:rFonts w:cs="Tahoma"/>
                <w:szCs w:val="20"/>
              </w:rPr>
              <w:t xml:space="preserve"> novega sistema vstopa in izstopa </w:t>
            </w:r>
            <w:r w:rsidR="001413C1">
              <w:rPr>
                <w:rFonts w:cs="Tahoma"/>
                <w:szCs w:val="20"/>
              </w:rPr>
              <w:t>(</w:t>
            </w:r>
            <w:r w:rsidRPr="00FD2410">
              <w:rPr>
                <w:rFonts w:cs="Tahoma"/>
                <w:szCs w:val="20"/>
              </w:rPr>
              <w:t>angl</w:t>
            </w:r>
            <w:r>
              <w:rPr>
                <w:rFonts w:cs="Tahoma"/>
                <w:szCs w:val="20"/>
              </w:rPr>
              <w:t>.</w:t>
            </w:r>
            <w:r w:rsidRPr="00FD2410">
              <w:rPr>
                <w:rFonts w:cs="Tahoma"/>
                <w:szCs w:val="20"/>
              </w:rPr>
              <w:t xml:space="preserve"> </w:t>
            </w:r>
            <w:proofErr w:type="spellStart"/>
            <w:r w:rsidRPr="00504251">
              <w:rPr>
                <w:rFonts w:cs="Tahoma"/>
                <w:i/>
                <w:szCs w:val="20"/>
              </w:rPr>
              <w:t>Entry</w:t>
            </w:r>
            <w:proofErr w:type="spellEnd"/>
            <w:r w:rsidRPr="00504251">
              <w:rPr>
                <w:rFonts w:cs="Tahoma"/>
                <w:i/>
                <w:szCs w:val="20"/>
              </w:rPr>
              <w:t xml:space="preserve"> </w:t>
            </w:r>
            <w:proofErr w:type="spellStart"/>
            <w:r w:rsidRPr="00504251">
              <w:rPr>
                <w:rFonts w:cs="Tahoma"/>
                <w:i/>
                <w:szCs w:val="20"/>
              </w:rPr>
              <w:t>Exit</w:t>
            </w:r>
            <w:proofErr w:type="spellEnd"/>
            <w:r w:rsidRPr="00504251">
              <w:rPr>
                <w:rFonts w:cs="Tahoma"/>
                <w:i/>
                <w:szCs w:val="20"/>
              </w:rPr>
              <w:t xml:space="preserve"> </w:t>
            </w:r>
            <w:proofErr w:type="spellStart"/>
            <w:r w:rsidRPr="00504251">
              <w:rPr>
                <w:rFonts w:cs="Tahoma"/>
                <w:i/>
                <w:szCs w:val="20"/>
              </w:rPr>
              <w:t>System</w:t>
            </w:r>
            <w:proofErr w:type="spellEnd"/>
            <w:r w:rsidRPr="00FD2410">
              <w:rPr>
                <w:rFonts w:cs="Tahoma"/>
                <w:szCs w:val="20"/>
              </w:rPr>
              <w:t>) na zunanji meji Evropske unije.</w:t>
            </w:r>
          </w:p>
        </w:tc>
      </w:tr>
      <w:tr w:rsidR="00160A8F" w:rsidRPr="00143024" w14:paraId="0B15473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4F1C813" w14:textId="77777777" w:rsidR="00160A8F" w:rsidRDefault="00160A8F" w:rsidP="0054066F">
            <w:pPr>
              <w:rPr>
                <w:rFonts w:cs="Tahoma"/>
                <w:color w:val="9C951F"/>
                <w:szCs w:val="20"/>
              </w:rPr>
            </w:pPr>
            <w:r>
              <w:rPr>
                <w:rFonts w:cs="Tahoma"/>
                <w:color w:val="9C951F"/>
                <w:szCs w:val="20"/>
              </w:rPr>
              <w:t>31. januarja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A954217" w14:textId="6643FDE6" w:rsidR="00160A8F" w:rsidRDefault="00160A8F" w:rsidP="00565E51">
            <w:pPr>
              <w:spacing w:before="120" w:after="120"/>
              <w:rPr>
                <w:rFonts w:cs="Tahoma"/>
                <w:szCs w:val="20"/>
              </w:rPr>
            </w:pPr>
            <w:r>
              <w:rPr>
                <w:rFonts w:cs="Tahoma"/>
                <w:szCs w:val="20"/>
              </w:rPr>
              <w:t xml:space="preserve">Začel je veljati </w:t>
            </w:r>
            <w:r w:rsidRPr="00070B33">
              <w:rPr>
                <w:rFonts w:cs="Tahoma"/>
                <w:b/>
                <w:color w:val="9C951F"/>
                <w:szCs w:val="20"/>
              </w:rPr>
              <w:t>Aneks št. 1 h Kolektivni pogodbi</w:t>
            </w:r>
            <w:r w:rsidRPr="006D489E">
              <w:rPr>
                <w:rFonts w:cs="Tahoma"/>
                <w:szCs w:val="20"/>
              </w:rPr>
              <w:t xml:space="preserve"> za državno upravo, uprave pravosodnih organov in uprave samoupravnih lokalnih skupnosti – tarifni del</w:t>
            </w:r>
            <w:r>
              <w:rPr>
                <w:rFonts w:cs="Tahoma"/>
                <w:szCs w:val="20"/>
              </w:rPr>
              <w:t xml:space="preserve">, ki je bil </w:t>
            </w:r>
            <w:r w:rsidR="00565E51">
              <w:rPr>
                <w:rFonts w:cs="Tahoma"/>
                <w:szCs w:val="20"/>
              </w:rPr>
              <w:t xml:space="preserve">v </w:t>
            </w:r>
            <w:r>
              <w:rPr>
                <w:rFonts w:cs="Tahoma"/>
                <w:szCs w:val="20"/>
              </w:rPr>
              <w:t>Uradnem list</w:t>
            </w:r>
            <w:r w:rsidR="00565E51">
              <w:rPr>
                <w:rFonts w:cs="Tahoma"/>
                <w:szCs w:val="20"/>
              </w:rPr>
              <w:t>u</w:t>
            </w:r>
            <w:r>
              <w:rPr>
                <w:rFonts w:cs="Tahoma"/>
                <w:szCs w:val="20"/>
              </w:rPr>
              <w:t xml:space="preserve"> Republike Slovenije objavljen dan prej. Aneks je bil sklenjen </w:t>
            </w:r>
            <w:r w:rsidRPr="006D489E">
              <w:rPr>
                <w:rFonts w:cs="Tahoma"/>
                <w:szCs w:val="20"/>
              </w:rPr>
              <w:t>zaradi določitve podrobnejših kriterijev in meril za določitev dela plače za delov</w:t>
            </w:r>
            <w:r>
              <w:rPr>
                <w:rFonts w:cs="Tahoma"/>
                <w:szCs w:val="20"/>
              </w:rPr>
              <w:t>no uspešnost javnih uslužbencev.</w:t>
            </w:r>
          </w:p>
        </w:tc>
      </w:tr>
      <w:tr w:rsidR="00160A8F" w:rsidRPr="00143024" w14:paraId="0DD10D6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A5AFC06" w14:textId="77777777" w:rsidR="00160A8F" w:rsidRPr="005D2F74" w:rsidRDefault="00160A8F" w:rsidP="0054066F">
            <w:pPr>
              <w:rPr>
                <w:rFonts w:cs="Tahoma"/>
                <w:color w:val="9C951F"/>
                <w:szCs w:val="20"/>
              </w:rPr>
            </w:pPr>
            <w:r>
              <w:rPr>
                <w:rFonts w:cs="Tahoma"/>
                <w:color w:val="9C951F"/>
                <w:szCs w:val="20"/>
              </w:rPr>
              <w:t>31.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F835E9A" w14:textId="71AD6046" w:rsidR="00160A8F" w:rsidRPr="00143024" w:rsidRDefault="00160A8F" w:rsidP="00565E51">
            <w:pPr>
              <w:spacing w:before="120" w:after="120"/>
              <w:rPr>
                <w:rFonts w:cs="Tahoma"/>
                <w:szCs w:val="20"/>
              </w:rPr>
            </w:pPr>
            <w:r>
              <w:rPr>
                <w:rFonts w:cs="Tahoma"/>
                <w:szCs w:val="20"/>
              </w:rPr>
              <w:t xml:space="preserve">Do tega dne so lahko imetniki orožja in streliva </w:t>
            </w:r>
            <w:r w:rsidR="00565E51">
              <w:rPr>
                <w:rFonts w:cs="Tahoma"/>
                <w:szCs w:val="20"/>
              </w:rPr>
              <w:t>to</w:t>
            </w:r>
            <w:r>
              <w:rPr>
                <w:rFonts w:cs="Tahoma"/>
                <w:szCs w:val="20"/>
              </w:rPr>
              <w:t xml:space="preserve"> </w:t>
            </w:r>
            <w:r w:rsidRPr="00070B33">
              <w:rPr>
                <w:rFonts w:cs="Tahoma"/>
                <w:b/>
                <w:color w:val="9C951F"/>
                <w:szCs w:val="20"/>
              </w:rPr>
              <w:t>izročili brez pravnih posledic</w:t>
            </w:r>
            <w:r>
              <w:rPr>
                <w:rFonts w:cs="Tahoma"/>
                <w:szCs w:val="20"/>
              </w:rPr>
              <w:t xml:space="preserve">. </w:t>
            </w:r>
            <w:r w:rsidRPr="00974996">
              <w:rPr>
                <w:rFonts w:cs="Tahoma"/>
                <w:szCs w:val="20"/>
              </w:rPr>
              <w:t xml:space="preserve">V mesecu in pol </w:t>
            </w:r>
            <w:r>
              <w:rPr>
                <w:rFonts w:cs="Tahoma"/>
                <w:szCs w:val="20"/>
              </w:rPr>
              <w:t xml:space="preserve">so </w:t>
            </w:r>
            <w:r w:rsidRPr="00974996">
              <w:rPr>
                <w:rFonts w:cs="Tahoma"/>
                <w:szCs w:val="20"/>
              </w:rPr>
              <w:t>državljani predali več kot 30.000 kosov streliva, orožja in eksplozivnih sredstev</w:t>
            </w:r>
            <w:r>
              <w:rPr>
                <w:rFonts w:cs="Tahoma"/>
                <w:szCs w:val="20"/>
              </w:rPr>
              <w:t>.</w:t>
            </w:r>
          </w:p>
        </w:tc>
      </w:tr>
      <w:tr w:rsidR="00160A8F" w:rsidRPr="00143024" w14:paraId="150C054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7FC82B0" w14:textId="77777777" w:rsidR="00160A8F" w:rsidRDefault="00160A8F" w:rsidP="0054066F">
            <w:pPr>
              <w:rPr>
                <w:rFonts w:cs="Tahoma"/>
                <w:color w:val="9C951F"/>
                <w:szCs w:val="20"/>
              </w:rPr>
            </w:pPr>
            <w:r>
              <w:rPr>
                <w:rFonts w:cs="Tahoma"/>
                <w:color w:val="9C951F"/>
                <w:szCs w:val="20"/>
              </w:rPr>
              <w:t>31. januar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D2E51FC" w14:textId="77777777" w:rsidR="00160A8F" w:rsidRDefault="00160A8F" w:rsidP="0054066F">
            <w:pPr>
              <w:spacing w:before="120" w:after="120"/>
              <w:rPr>
                <w:rFonts w:cs="Tahoma"/>
                <w:szCs w:val="20"/>
              </w:rPr>
            </w:pPr>
            <w:r>
              <w:rPr>
                <w:rFonts w:cs="Tahoma"/>
                <w:szCs w:val="20"/>
              </w:rPr>
              <w:t xml:space="preserve">Začel je veljati </w:t>
            </w:r>
            <w:r w:rsidRPr="00D646E6">
              <w:rPr>
                <w:rFonts w:cs="Tahoma"/>
                <w:b/>
                <w:color w:val="9C951F"/>
                <w:szCs w:val="20"/>
              </w:rPr>
              <w:t>Pravilnik o kriterijih za določitev delovne uspešnosti javnih uslužbencev plačne skupine B v organih državne uprave in upravah lokalnih skupnosti</w:t>
            </w:r>
            <w:r>
              <w:rPr>
                <w:rFonts w:cs="Tahoma"/>
                <w:szCs w:val="20"/>
              </w:rPr>
              <w:t>.</w:t>
            </w:r>
          </w:p>
        </w:tc>
      </w:tr>
      <w:tr w:rsidR="00160A8F" w:rsidRPr="00143024" w14:paraId="7ADA79B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933D26F" w14:textId="77777777" w:rsidR="00160A8F" w:rsidRDefault="00160A8F" w:rsidP="0054066F">
            <w:pPr>
              <w:rPr>
                <w:rFonts w:cs="Tahoma"/>
                <w:color w:val="9C951F"/>
                <w:szCs w:val="20"/>
              </w:rPr>
            </w:pPr>
            <w:r>
              <w:rPr>
                <w:rFonts w:cs="Tahoma"/>
                <w:color w:val="9C951F"/>
                <w:szCs w:val="20"/>
              </w:rPr>
              <w:t>5.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41CAB0B" w14:textId="3CDF1A12" w:rsidR="00160A8F" w:rsidRPr="00EF26CF" w:rsidRDefault="00160A8F" w:rsidP="00A67D38">
            <w:pPr>
              <w:spacing w:before="120" w:after="120"/>
              <w:rPr>
                <w:rFonts w:cs="Tahoma"/>
                <w:b/>
                <w:color w:val="9C951F"/>
                <w:szCs w:val="20"/>
              </w:rPr>
            </w:pPr>
            <w:r w:rsidRPr="0037493F">
              <w:rPr>
                <w:rFonts w:cs="Tahoma"/>
                <w:szCs w:val="20"/>
              </w:rPr>
              <w:t xml:space="preserve">Minister za notranje zadeve in namestnik generalnega direktorja policije sta v sklopu </w:t>
            </w:r>
            <w:r w:rsidR="00EF26CF" w:rsidRPr="00EF26CF">
              <w:rPr>
                <w:rFonts w:cs="Tahoma"/>
                <w:b/>
                <w:color w:val="9C951F"/>
                <w:szCs w:val="20"/>
              </w:rPr>
              <w:t>obiska Vlade Republike Slovenije na Koroškem</w:t>
            </w:r>
            <w:r w:rsidRPr="0037493F">
              <w:rPr>
                <w:rFonts w:cs="Tahoma"/>
                <w:szCs w:val="20"/>
              </w:rPr>
              <w:t xml:space="preserve"> obiskala policijski postaji v Dravogradu in Slovenj Gradcu ter se sestala z županom Dravograda.</w:t>
            </w:r>
          </w:p>
        </w:tc>
      </w:tr>
      <w:tr w:rsidR="00160A8F" w:rsidRPr="00143024" w14:paraId="1A5F514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A7D696F" w14:textId="77777777" w:rsidR="00160A8F" w:rsidRPr="005D2F74" w:rsidRDefault="00160A8F" w:rsidP="0054066F">
            <w:pPr>
              <w:rPr>
                <w:rFonts w:cs="Tahoma"/>
                <w:color w:val="9C951F"/>
                <w:szCs w:val="20"/>
              </w:rPr>
            </w:pPr>
            <w:r>
              <w:rPr>
                <w:rFonts w:cs="Tahoma"/>
                <w:color w:val="9C951F"/>
                <w:szCs w:val="20"/>
              </w:rPr>
              <w:t>3.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8428119" w14:textId="07174646" w:rsidR="00160A8F" w:rsidRPr="00143024" w:rsidRDefault="00160A8F" w:rsidP="00EF26CF">
            <w:pPr>
              <w:spacing w:before="120" w:after="120"/>
              <w:rPr>
                <w:rFonts w:cs="Tahoma"/>
                <w:szCs w:val="20"/>
              </w:rPr>
            </w:pPr>
            <w:r w:rsidRPr="00070B33">
              <w:rPr>
                <w:rFonts w:cs="Tahoma"/>
                <w:szCs w:val="20"/>
              </w:rPr>
              <w:t xml:space="preserve">Več kot sto študentk in študentov, bodočih policistk in policistov, je darovalo kri. To je bila prva množična udeležba študentov Višje policijske šole na </w:t>
            </w:r>
            <w:r w:rsidRPr="00070B33">
              <w:rPr>
                <w:rFonts w:cs="Tahoma"/>
                <w:b/>
                <w:color w:val="9C951F"/>
                <w:szCs w:val="20"/>
              </w:rPr>
              <w:t>krvodajalski akciji</w:t>
            </w:r>
            <w:r>
              <w:rPr>
                <w:rFonts w:cs="Tahoma"/>
                <w:szCs w:val="20"/>
              </w:rPr>
              <w:t xml:space="preserve">, ki so se ji </w:t>
            </w:r>
            <w:r w:rsidRPr="00070B33">
              <w:rPr>
                <w:rFonts w:cs="Tahoma"/>
                <w:szCs w:val="20"/>
              </w:rPr>
              <w:t>pridružili tudi nekateri za</w:t>
            </w:r>
            <w:r>
              <w:rPr>
                <w:rFonts w:cs="Tahoma"/>
                <w:szCs w:val="20"/>
              </w:rPr>
              <w:t>posleni v Policijski</w:t>
            </w:r>
            <w:r w:rsidR="002C46B0">
              <w:rPr>
                <w:rFonts w:cs="Tahoma"/>
                <w:szCs w:val="20"/>
              </w:rPr>
              <w:t> </w:t>
            </w:r>
            <w:r>
              <w:rPr>
                <w:rFonts w:cs="Tahoma"/>
                <w:szCs w:val="20"/>
              </w:rPr>
              <w:t>akademiji</w:t>
            </w:r>
            <w:r w:rsidRPr="00070B33">
              <w:rPr>
                <w:rFonts w:cs="Tahoma"/>
                <w:szCs w:val="20"/>
              </w:rPr>
              <w:t>.</w:t>
            </w:r>
          </w:p>
        </w:tc>
      </w:tr>
      <w:tr w:rsidR="00160A8F" w:rsidRPr="00143024" w14:paraId="62E9B60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5BE0FA5" w14:textId="77777777" w:rsidR="00160A8F" w:rsidRDefault="00160A8F" w:rsidP="0054066F">
            <w:pPr>
              <w:rPr>
                <w:rFonts w:cs="Tahoma"/>
                <w:color w:val="9C951F"/>
                <w:szCs w:val="20"/>
              </w:rPr>
            </w:pPr>
            <w:r>
              <w:rPr>
                <w:rFonts w:cs="Tahoma"/>
                <w:color w:val="9C951F"/>
                <w:szCs w:val="20"/>
              </w:rPr>
              <w:t>4. februar 2026–3. februar 2027</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76B1AA2" w14:textId="367FD358" w:rsidR="00160A8F" w:rsidRPr="00070B33" w:rsidRDefault="00160A8F" w:rsidP="00EF26CF">
            <w:pPr>
              <w:spacing w:before="120" w:after="120"/>
              <w:rPr>
                <w:rFonts w:cs="Tahoma"/>
                <w:szCs w:val="20"/>
              </w:rPr>
            </w:pPr>
            <w:r>
              <w:rPr>
                <w:rFonts w:cs="Tahoma"/>
                <w:szCs w:val="20"/>
              </w:rPr>
              <w:t xml:space="preserve">Za eno leto sta na </w:t>
            </w:r>
            <w:r w:rsidRPr="000B2B6F">
              <w:rPr>
                <w:rFonts w:cs="Tahoma"/>
                <w:b/>
                <w:color w:val="9C951F"/>
                <w:szCs w:val="20"/>
              </w:rPr>
              <w:t>mednarodno civilno misijo v Gruzij</w:t>
            </w:r>
            <w:r w:rsidR="00EF26CF">
              <w:rPr>
                <w:rFonts w:cs="Tahoma"/>
                <w:b/>
                <w:color w:val="9C951F"/>
                <w:szCs w:val="20"/>
              </w:rPr>
              <w:t>i</w:t>
            </w:r>
            <w:r>
              <w:rPr>
                <w:rFonts w:cs="Tahoma"/>
                <w:szCs w:val="20"/>
              </w:rPr>
              <w:t xml:space="preserve"> odšla dva slovenska policista. </w:t>
            </w:r>
            <w:r w:rsidRPr="000B2B6F">
              <w:rPr>
                <w:rFonts w:cs="Tahoma"/>
                <w:szCs w:val="20"/>
              </w:rPr>
              <w:t xml:space="preserve">Gre za neoboroženo civilno opazovalno misijo Evropske unije, v kateri je slovenska policija že sodelovala med letoma 2009 in 2012. Namen misije je zagotavljati, da ne pride do ponovnega izbruha sovražnosti, omogočati ponovno vzpostavitev varnega in normalnega življenja </w:t>
            </w:r>
            <w:r w:rsidR="00EF26CF">
              <w:rPr>
                <w:rFonts w:cs="Tahoma"/>
                <w:szCs w:val="20"/>
              </w:rPr>
              <w:t>lokalnim</w:t>
            </w:r>
            <w:r w:rsidRPr="000B2B6F">
              <w:rPr>
                <w:rFonts w:cs="Tahoma"/>
                <w:szCs w:val="20"/>
              </w:rPr>
              <w:t xml:space="preserve"> skupnosti</w:t>
            </w:r>
            <w:r w:rsidR="00EF26CF">
              <w:rPr>
                <w:rFonts w:cs="Tahoma"/>
                <w:szCs w:val="20"/>
              </w:rPr>
              <w:t>m</w:t>
            </w:r>
            <w:r w:rsidRPr="000B2B6F">
              <w:rPr>
                <w:rFonts w:cs="Tahoma"/>
                <w:szCs w:val="20"/>
              </w:rPr>
              <w:t>, ki živijo na obeh straneh administrativnih mejnih črt z Abhazijo in Južno Oseti</w:t>
            </w:r>
            <w:r w:rsidR="00EF26CF">
              <w:rPr>
                <w:rFonts w:cs="Tahoma"/>
                <w:szCs w:val="20"/>
              </w:rPr>
              <w:t>jo, graditi zaupanje med sprtima</w:t>
            </w:r>
            <w:r w:rsidRPr="000B2B6F">
              <w:rPr>
                <w:rFonts w:cs="Tahoma"/>
                <w:szCs w:val="20"/>
              </w:rPr>
              <w:t xml:space="preserve"> stran</w:t>
            </w:r>
            <w:r w:rsidR="00EF26CF">
              <w:rPr>
                <w:rFonts w:cs="Tahoma"/>
                <w:szCs w:val="20"/>
              </w:rPr>
              <w:t>ema</w:t>
            </w:r>
            <w:r w:rsidRPr="000B2B6F">
              <w:rPr>
                <w:rFonts w:cs="Tahoma"/>
                <w:szCs w:val="20"/>
              </w:rPr>
              <w:t xml:space="preserve"> v konfliktu </w:t>
            </w:r>
            <w:r w:rsidR="00EF26CF">
              <w:rPr>
                <w:rFonts w:cs="Tahoma"/>
                <w:szCs w:val="20"/>
              </w:rPr>
              <w:t>ter</w:t>
            </w:r>
            <w:r w:rsidRPr="000B2B6F">
              <w:rPr>
                <w:rFonts w:cs="Tahoma"/>
                <w:szCs w:val="20"/>
              </w:rPr>
              <w:t xml:space="preserve"> zagotavljati infor</w:t>
            </w:r>
            <w:r w:rsidR="00EF26CF">
              <w:rPr>
                <w:rFonts w:cs="Tahoma"/>
                <w:szCs w:val="20"/>
              </w:rPr>
              <w:t>macije za oblikovanje politik Evropske unije</w:t>
            </w:r>
            <w:r w:rsidRPr="000B2B6F">
              <w:rPr>
                <w:rFonts w:cs="Tahoma"/>
                <w:szCs w:val="20"/>
              </w:rPr>
              <w:t xml:space="preserve"> v Gruziji in širši regiji.</w:t>
            </w:r>
          </w:p>
        </w:tc>
      </w:tr>
      <w:tr w:rsidR="00160A8F" w:rsidRPr="00143024" w14:paraId="7634AAA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AFA2502" w14:textId="77777777" w:rsidR="00160A8F" w:rsidRDefault="00160A8F" w:rsidP="0054066F">
            <w:pPr>
              <w:rPr>
                <w:rFonts w:cs="Tahoma"/>
                <w:color w:val="9C951F"/>
                <w:szCs w:val="20"/>
              </w:rPr>
            </w:pPr>
            <w:r>
              <w:rPr>
                <w:rFonts w:cs="Tahoma"/>
                <w:color w:val="9C951F"/>
                <w:szCs w:val="20"/>
              </w:rPr>
              <w:t>6.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96A831D" w14:textId="59E5F6E3" w:rsidR="00160A8F" w:rsidRPr="00587D3B" w:rsidRDefault="000F5894" w:rsidP="00A67D38">
            <w:pPr>
              <w:spacing w:before="120" w:after="120"/>
              <w:rPr>
                <w:rFonts w:cs="Tahoma"/>
                <w:szCs w:val="20"/>
              </w:rPr>
            </w:pPr>
            <w:r w:rsidRPr="000F5894">
              <w:rPr>
                <w:rFonts w:cs="Tahoma"/>
                <w:szCs w:val="20"/>
              </w:rPr>
              <w:t xml:space="preserve">Generalni direktor policije in pomočnik generalnega direktorja policije sta se v Comu v Italiji udeležila </w:t>
            </w:r>
            <w:r w:rsidRPr="000F5894">
              <w:rPr>
                <w:rFonts w:cs="Tahoma"/>
                <w:b/>
                <w:color w:val="9C951F"/>
                <w:szCs w:val="20"/>
              </w:rPr>
              <w:t>regionalnega srečanja vodij policij</w:t>
            </w:r>
            <w:r w:rsidRPr="000F5894">
              <w:rPr>
                <w:rFonts w:cs="Tahoma"/>
                <w:szCs w:val="20"/>
              </w:rPr>
              <w:t>. Srečanja so se udeležili tudi predstavniki Avstrije, Švice, Nemčije, Nizozemske, Združenih držav Amerike in Europola.</w:t>
            </w:r>
          </w:p>
        </w:tc>
      </w:tr>
      <w:tr w:rsidR="00160A8F" w:rsidRPr="00143024" w14:paraId="1CD968C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D83AE92" w14:textId="77777777" w:rsidR="00160A8F" w:rsidRPr="005D2F74" w:rsidRDefault="00160A8F" w:rsidP="0054066F">
            <w:pPr>
              <w:rPr>
                <w:rFonts w:cs="Tahoma"/>
                <w:color w:val="9C951F"/>
                <w:szCs w:val="20"/>
              </w:rPr>
            </w:pPr>
            <w:r>
              <w:rPr>
                <w:rFonts w:cs="Tahoma"/>
                <w:color w:val="9C951F"/>
                <w:szCs w:val="20"/>
              </w:rPr>
              <w:t>6.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E0E790C" w14:textId="77777777" w:rsidR="000F5894" w:rsidRPr="000F5894" w:rsidRDefault="000F5894" w:rsidP="000F5894">
            <w:pPr>
              <w:spacing w:before="120" w:after="120"/>
              <w:rPr>
                <w:rFonts w:cs="Tahoma"/>
                <w:szCs w:val="20"/>
              </w:rPr>
            </w:pPr>
            <w:r w:rsidRPr="000F5894">
              <w:rPr>
                <w:rFonts w:cs="Tahoma"/>
                <w:szCs w:val="20"/>
              </w:rPr>
              <w:t xml:space="preserve">Ob slovenskem kulturnem prazniku, 8. februarju, je </w:t>
            </w:r>
            <w:r w:rsidRPr="000F5894">
              <w:rPr>
                <w:rFonts w:cs="Tahoma"/>
                <w:b/>
                <w:color w:val="9C951F"/>
                <w:szCs w:val="20"/>
              </w:rPr>
              <w:t>Muzej slovenske policije</w:t>
            </w:r>
            <w:r w:rsidRPr="000F5894">
              <w:rPr>
                <w:rFonts w:cs="Tahoma"/>
                <w:szCs w:val="20"/>
              </w:rPr>
              <w:t xml:space="preserve"> v novo odprtih prostorih na Kotnikovi ulici 8a v Ljubljani gostil upokojenega policista Štefana Abrahama. Ta je obiskovalcem predstavil delo nekdanje milice.</w:t>
            </w:r>
          </w:p>
          <w:p w14:paraId="146FB758" w14:textId="7FECF4F5" w:rsidR="00160A8F" w:rsidRPr="00143024" w:rsidRDefault="000F5894" w:rsidP="000F5894">
            <w:pPr>
              <w:spacing w:before="120" w:after="120"/>
              <w:rPr>
                <w:rFonts w:cs="Tahoma"/>
                <w:szCs w:val="20"/>
              </w:rPr>
            </w:pPr>
            <w:r w:rsidRPr="000F5894">
              <w:rPr>
                <w:rFonts w:cs="Tahoma"/>
                <w:szCs w:val="20"/>
              </w:rPr>
              <w:t xml:space="preserve">V prostorih Ministrstva za notranje zadeve pa so razstavljali umetniki in umetnice, zaposleni na ministrstvu in v Policiji. Navdih za njihova dela je bil umetniški opus </w:t>
            </w:r>
            <w:r w:rsidRPr="000F5894">
              <w:rPr>
                <w:rFonts w:cs="Tahoma"/>
                <w:b/>
                <w:color w:val="9C951F"/>
                <w:szCs w:val="20"/>
              </w:rPr>
              <w:t>Zofke Kveder</w:t>
            </w:r>
            <w:r w:rsidRPr="000F5894">
              <w:rPr>
                <w:rFonts w:cs="Tahoma"/>
                <w:szCs w:val="20"/>
              </w:rPr>
              <w:t>.</w:t>
            </w:r>
          </w:p>
        </w:tc>
      </w:tr>
      <w:tr w:rsidR="00160A8F" w:rsidRPr="00143024" w14:paraId="2F4E5FC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B95BB3D" w14:textId="77777777" w:rsidR="00160A8F" w:rsidRDefault="00160A8F" w:rsidP="0054066F">
            <w:pPr>
              <w:rPr>
                <w:rFonts w:cs="Tahoma"/>
                <w:color w:val="9C951F"/>
                <w:szCs w:val="20"/>
              </w:rPr>
            </w:pPr>
            <w:r>
              <w:rPr>
                <w:rFonts w:cs="Tahoma"/>
                <w:color w:val="9C951F"/>
                <w:szCs w:val="20"/>
              </w:rPr>
              <w:t>9.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A3CF34C" w14:textId="0ADB7C2F" w:rsidR="00160A8F" w:rsidRPr="00587D3B" w:rsidRDefault="00160A8F" w:rsidP="000F5894">
            <w:pPr>
              <w:spacing w:before="120" w:after="120"/>
              <w:rPr>
                <w:rFonts w:cs="Tahoma"/>
                <w:szCs w:val="20"/>
              </w:rPr>
            </w:pPr>
            <w:r w:rsidRPr="008F18B6">
              <w:rPr>
                <w:rFonts w:cs="Tahoma"/>
                <w:szCs w:val="20"/>
              </w:rPr>
              <w:t xml:space="preserve">Minister za notranje zadeve in župan Mestne občine Velenje sta </w:t>
            </w:r>
            <w:r>
              <w:rPr>
                <w:rFonts w:cs="Tahoma"/>
                <w:szCs w:val="20"/>
              </w:rPr>
              <w:t>si</w:t>
            </w:r>
            <w:r w:rsidRPr="008F18B6">
              <w:rPr>
                <w:rFonts w:cs="Tahoma"/>
                <w:szCs w:val="20"/>
              </w:rPr>
              <w:t xml:space="preserve"> simbolično preda</w:t>
            </w:r>
            <w:r>
              <w:rPr>
                <w:rFonts w:cs="Tahoma"/>
                <w:szCs w:val="20"/>
              </w:rPr>
              <w:t>la pogodbo</w:t>
            </w:r>
            <w:r w:rsidRPr="008F18B6">
              <w:rPr>
                <w:rFonts w:cs="Tahoma"/>
                <w:szCs w:val="20"/>
              </w:rPr>
              <w:t xml:space="preserve"> </w:t>
            </w:r>
            <w:r w:rsidRPr="00783175">
              <w:rPr>
                <w:rFonts w:cs="Tahoma"/>
                <w:b/>
                <w:color w:val="9C951F"/>
                <w:szCs w:val="20"/>
              </w:rPr>
              <w:t>o brezplačni uporabi prostorov</w:t>
            </w:r>
            <w:r w:rsidRPr="008F18B6">
              <w:rPr>
                <w:rFonts w:cs="Tahoma"/>
                <w:szCs w:val="20"/>
              </w:rPr>
              <w:t xml:space="preserve">, v katerih </w:t>
            </w:r>
            <w:r w:rsidR="000F5894">
              <w:rPr>
                <w:rFonts w:cs="Tahoma"/>
                <w:szCs w:val="20"/>
              </w:rPr>
              <w:t>deluje</w:t>
            </w:r>
            <w:r w:rsidRPr="008F18B6">
              <w:rPr>
                <w:rFonts w:cs="Tahoma"/>
                <w:szCs w:val="20"/>
              </w:rPr>
              <w:t xml:space="preserve"> </w:t>
            </w:r>
            <w:r w:rsidRPr="00783175">
              <w:rPr>
                <w:rFonts w:cs="Tahoma"/>
                <w:b/>
                <w:color w:val="9C951F"/>
                <w:szCs w:val="20"/>
              </w:rPr>
              <w:t xml:space="preserve">Postaja </w:t>
            </w:r>
            <w:r w:rsidRPr="00783175">
              <w:rPr>
                <w:rFonts w:cs="Tahoma"/>
                <w:b/>
                <w:color w:val="9C951F"/>
                <w:szCs w:val="20"/>
              </w:rPr>
              <w:lastRenderedPageBreak/>
              <w:t>prometne policije Celje</w:t>
            </w:r>
            <w:r w:rsidRPr="008F18B6">
              <w:rPr>
                <w:rFonts w:cs="Tahoma"/>
                <w:szCs w:val="20"/>
              </w:rPr>
              <w:t xml:space="preserve">. </w:t>
            </w:r>
            <w:r>
              <w:rPr>
                <w:rFonts w:cs="Tahoma"/>
                <w:szCs w:val="20"/>
              </w:rPr>
              <w:t>Dogodka</w:t>
            </w:r>
            <w:r w:rsidRPr="008F18B6">
              <w:rPr>
                <w:rFonts w:cs="Tahoma"/>
                <w:szCs w:val="20"/>
              </w:rPr>
              <w:t xml:space="preserve"> so </w:t>
            </w:r>
            <w:r>
              <w:rPr>
                <w:rFonts w:cs="Tahoma"/>
                <w:szCs w:val="20"/>
              </w:rPr>
              <w:t>se</w:t>
            </w:r>
            <w:r w:rsidRPr="008F18B6">
              <w:rPr>
                <w:rFonts w:cs="Tahoma"/>
                <w:szCs w:val="20"/>
              </w:rPr>
              <w:t xml:space="preserve"> </w:t>
            </w:r>
            <w:r>
              <w:rPr>
                <w:rFonts w:cs="Tahoma"/>
                <w:szCs w:val="20"/>
              </w:rPr>
              <w:t>udeležili</w:t>
            </w:r>
            <w:r w:rsidRPr="008F18B6">
              <w:rPr>
                <w:rFonts w:cs="Tahoma"/>
                <w:szCs w:val="20"/>
              </w:rPr>
              <w:t xml:space="preserve"> tudi generalni direktor policije, direktor Policijske uprave Celje in komandir Postaje prometne policije Celje.</w:t>
            </w:r>
          </w:p>
        </w:tc>
      </w:tr>
      <w:tr w:rsidR="00160A8F" w:rsidRPr="00143024" w14:paraId="5C3376B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CBE60B0" w14:textId="77777777" w:rsidR="00160A8F" w:rsidRDefault="00160A8F" w:rsidP="0054066F">
            <w:pPr>
              <w:rPr>
                <w:rFonts w:cs="Tahoma"/>
                <w:color w:val="9C951F"/>
                <w:szCs w:val="20"/>
              </w:rPr>
            </w:pPr>
            <w:r>
              <w:rPr>
                <w:rFonts w:cs="Tahoma"/>
                <w:color w:val="9C951F"/>
                <w:szCs w:val="20"/>
              </w:rPr>
              <w:lastRenderedPageBreak/>
              <w:t>9.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E902DA2" w14:textId="65D61B9D" w:rsidR="00160A8F" w:rsidRPr="00070B33" w:rsidRDefault="00160A8F" w:rsidP="00A67D38">
            <w:pPr>
              <w:spacing w:before="120" w:after="120"/>
              <w:rPr>
                <w:rFonts w:cs="Tahoma"/>
                <w:szCs w:val="20"/>
              </w:rPr>
            </w:pPr>
            <w:r w:rsidRPr="00070B33">
              <w:rPr>
                <w:rFonts w:cs="Tahoma"/>
                <w:szCs w:val="20"/>
              </w:rPr>
              <w:t xml:space="preserve">Generalni direktor policije in predsednik Društva kriminalistov Slovenije sta podpisala </w:t>
            </w:r>
            <w:r w:rsidR="001C2A67">
              <w:rPr>
                <w:rFonts w:cs="Tahoma"/>
                <w:b/>
                <w:color w:val="9C951F"/>
                <w:szCs w:val="20"/>
              </w:rPr>
              <w:t>l</w:t>
            </w:r>
            <w:r w:rsidRPr="00070B33">
              <w:rPr>
                <w:rFonts w:cs="Tahoma"/>
                <w:b/>
                <w:color w:val="9C951F"/>
                <w:szCs w:val="20"/>
              </w:rPr>
              <w:t>etni načrt sodelovanja</w:t>
            </w:r>
            <w:r w:rsidRPr="00070B33">
              <w:rPr>
                <w:rFonts w:cs="Tahoma"/>
                <w:szCs w:val="20"/>
              </w:rPr>
              <w:t xml:space="preserve"> med Policijo in </w:t>
            </w:r>
            <w:r w:rsidRPr="00070B33">
              <w:rPr>
                <w:rFonts w:cs="Tahoma"/>
                <w:b/>
                <w:color w:val="9C951F"/>
                <w:szCs w:val="20"/>
              </w:rPr>
              <w:t>Društvom kriminalistov Slovenije</w:t>
            </w:r>
            <w:r w:rsidRPr="00070B33">
              <w:rPr>
                <w:rFonts w:cs="Tahoma"/>
                <w:szCs w:val="20"/>
              </w:rPr>
              <w:t xml:space="preserve"> za leto 2026.</w:t>
            </w:r>
          </w:p>
        </w:tc>
      </w:tr>
      <w:tr w:rsidR="00160A8F" w:rsidRPr="00143024" w14:paraId="6F375BF2"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D5D5225" w14:textId="77777777" w:rsidR="00160A8F" w:rsidRPr="005D2F74" w:rsidRDefault="00160A8F" w:rsidP="0054066F">
            <w:pPr>
              <w:rPr>
                <w:rFonts w:cs="Tahoma"/>
                <w:color w:val="9C951F"/>
                <w:szCs w:val="20"/>
              </w:rPr>
            </w:pPr>
            <w:r>
              <w:rPr>
                <w:rFonts w:cs="Tahoma"/>
                <w:color w:val="9C951F"/>
                <w:szCs w:val="20"/>
              </w:rPr>
              <w:t>9.–15.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0253A38" w14:textId="6C9BE3B6" w:rsidR="00160A8F" w:rsidRPr="00143024" w:rsidRDefault="00160A8F" w:rsidP="00241995">
            <w:pPr>
              <w:spacing w:before="120" w:after="120"/>
              <w:rPr>
                <w:rFonts w:cs="Tahoma"/>
                <w:szCs w:val="20"/>
              </w:rPr>
            </w:pPr>
            <w:r>
              <w:rPr>
                <w:rFonts w:cs="Tahoma"/>
                <w:szCs w:val="20"/>
              </w:rPr>
              <w:t xml:space="preserve">V času </w:t>
            </w:r>
            <w:r>
              <w:rPr>
                <w:rFonts w:cs="Tahoma"/>
                <w:b/>
                <w:color w:val="9C951F"/>
                <w:szCs w:val="20"/>
              </w:rPr>
              <w:t>nacionalne preventivne akcije</w:t>
            </w:r>
            <w:r w:rsidRPr="00070B33">
              <w:rPr>
                <w:rFonts w:cs="Tahoma"/>
                <w:szCs w:val="20"/>
              </w:rPr>
              <w:t xml:space="preserve"> za večjo varnost voznikov tovornih vozil in avtobusov</w:t>
            </w:r>
            <w:r>
              <w:rPr>
                <w:rFonts w:cs="Tahoma"/>
                <w:szCs w:val="20"/>
              </w:rPr>
              <w:t>, ki je bil hkrati tudi</w:t>
            </w:r>
            <w:r w:rsidR="001C2A67">
              <w:rPr>
                <w:rFonts w:cs="Tahoma"/>
                <w:szCs w:val="20"/>
              </w:rPr>
              <w:t xml:space="preserve"> del</w:t>
            </w:r>
            <w:r>
              <w:rPr>
                <w:rFonts w:cs="Tahoma"/>
                <w:szCs w:val="20"/>
              </w:rPr>
              <w:t xml:space="preserve"> </w:t>
            </w:r>
            <w:r w:rsidR="001C2A67" w:rsidRPr="001C2A67">
              <w:rPr>
                <w:rFonts w:cs="Tahoma"/>
                <w:b/>
                <w:color w:val="9C951F"/>
                <w:szCs w:val="20"/>
              </w:rPr>
              <w:t>evropsko usklajenega poostrenega nadzora</w:t>
            </w:r>
            <w:r w:rsidRPr="007C4F1D">
              <w:rPr>
                <w:rFonts w:cs="Tahoma"/>
                <w:b/>
                <w:color w:val="9C951F"/>
                <w:szCs w:val="20"/>
              </w:rPr>
              <w:t xml:space="preserve"> nad tovornimi vozili</w:t>
            </w:r>
            <w:r>
              <w:rPr>
                <w:rFonts w:cs="Tahoma"/>
                <w:szCs w:val="20"/>
              </w:rPr>
              <w:t>, so p</w:t>
            </w:r>
            <w:r w:rsidRPr="00783175">
              <w:rPr>
                <w:rFonts w:cs="Tahoma"/>
                <w:szCs w:val="20"/>
              </w:rPr>
              <w:t>olicisti kontrolirali 3.265 voznikov tovornih vozil in 761</w:t>
            </w:r>
            <w:r w:rsidR="00217B38">
              <w:rPr>
                <w:rFonts w:cs="Tahoma"/>
                <w:szCs w:val="20"/>
              </w:rPr>
              <w:t> </w:t>
            </w:r>
            <w:r w:rsidRPr="00783175">
              <w:rPr>
                <w:rFonts w:cs="Tahoma"/>
                <w:szCs w:val="20"/>
              </w:rPr>
              <w:t>voznikov avtobusov. Pri voznikih tovornih vozil so ugotovili 1.003</w:t>
            </w:r>
            <w:r w:rsidR="00241995">
              <w:rPr>
                <w:rFonts w:cs="Tahoma"/>
                <w:szCs w:val="20"/>
              </w:rPr>
              <w:t> </w:t>
            </w:r>
            <w:r w:rsidRPr="00783175">
              <w:rPr>
                <w:rFonts w:cs="Tahoma"/>
                <w:szCs w:val="20"/>
              </w:rPr>
              <w:t>kršitve, pri voznikih avtobusov pa 94 kršitev.</w:t>
            </w:r>
          </w:p>
        </w:tc>
      </w:tr>
      <w:tr w:rsidR="00160A8F" w:rsidRPr="00143024" w14:paraId="0973943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9CF3871" w14:textId="77777777" w:rsidR="00160A8F" w:rsidRDefault="00160A8F" w:rsidP="0054066F">
            <w:pPr>
              <w:rPr>
                <w:rFonts w:cs="Tahoma"/>
                <w:color w:val="9C951F"/>
                <w:szCs w:val="20"/>
              </w:rPr>
            </w:pPr>
            <w:r>
              <w:rPr>
                <w:rFonts w:cs="Tahoma"/>
                <w:color w:val="9C951F"/>
                <w:szCs w:val="20"/>
              </w:rPr>
              <w:t>10.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DB525AF" w14:textId="2D5070CC" w:rsidR="00160A8F" w:rsidRDefault="00160A8F" w:rsidP="002C46B0">
            <w:pPr>
              <w:spacing w:before="120" w:after="120"/>
              <w:rPr>
                <w:rFonts w:cs="Tahoma"/>
                <w:szCs w:val="20"/>
              </w:rPr>
            </w:pPr>
            <w:r w:rsidRPr="008F18B6">
              <w:rPr>
                <w:rFonts w:cs="Tahoma"/>
                <w:szCs w:val="20"/>
              </w:rPr>
              <w:t xml:space="preserve">Minister za notranje zadeve in generalni direktor policije sta v </w:t>
            </w:r>
            <w:r>
              <w:rPr>
                <w:rFonts w:cs="Tahoma"/>
                <w:szCs w:val="20"/>
              </w:rPr>
              <w:t>sklopu</w:t>
            </w:r>
            <w:r w:rsidRPr="008F18B6">
              <w:rPr>
                <w:rFonts w:cs="Tahoma"/>
                <w:szCs w:val="20"/>
              </w:rPr>
              <w:t xml:space="preserve"> </w:t>
            </w:r>
            <w:r w:rsidR="00241995" w:rsidRPr="00241995">
              <w:rPr>
                <w:rFonts w:cs="Tahoma"/>
                <w:b/>
                <w:color w:val="9C951F"/>
                <w:szCs w:val="20"/>
              </w:rPr>
              <w:t>obiska Vlade Republike Slovenije na Gorenjskem</w:t>
            </w:r>
            <w:r w:rsidRPr="008F18B6">
              <w:rPr>
                <w:rFonts w:cs="Tahoma"/>
                <w:szCs w:val="20"/>
              </w:rPr>
              <w:t xml:space="preserve"> obiskala nekatere policijske enote na</w:t>
            </w:r>
            <w:r w:rsidR="002C46B0">
              <w:rPr>
                <w:rFonts w:cs="Tahoma"/>
                <w:szCs w:val="20"/>
              </w:rPr>
              <w:t> </w:t>
            </w:r>
            <w:r w:rsidRPr="008F18B6">
              <w:rPr>
                <w:rFonts w:cs="Tahoma"/>
                <w:szCs w:val="20"/>
              </w:rPr>
              <w:t>Gorenjskem.</w:t>
            </w:r>
            <w:r>
              <w:rPr>
                <w:rFonts w:cs="Tahoma"/>
                <w:szCs w:val="20"/>
              </w:rPr>
              <w:t xml:space="preserve"> </w:t>
            </w:r>
          </w:p>
        </w:tc>
      </w:tr>
      <w:tr w:rsidR="00160A8F" w:rsidRPr="00143024" w14:paraId="1825BC75"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20A2CE5" w14:textId="77777777" w:rsidR="00160A8F" w:rsidRDefault="00160A8F" w:rsidP="0054066F">
            <w:pPr>
              <w:rPr>
                <w:rFonts w:cs="Tahoma"/>
                <w:color w:val="9C951F"/>
                <w:szCs w:val="20"/>
              </w:rPr>
            </w:pPr>
            <w:r>
              <w:rPr>
                <w:rFonts w:cs="Tahoma"/>
                <w:color w:val="9C951F"/>
                <w:szCs w:val="20"/>
              </w:rPr>
              <w:t>10.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B690D08" w14:textId="6C81539D" w:rsidR="00160A8F" w:rsidRPr="008F18B6" w:rsidRDefault="00241995" w:rsidP="0054066F">
            <w:pPr>
              <w:spacing w:before="120" w:after="120"/>
              <w:rPr>
                <w:rFonts w:cs="Tahoma"/>
                <w:szCs w:val="20"/>
              </w:rPr>
            </w:pPr>
            <w:r w:rsidRPr="00241995">
              <w:rPr>
                <w:rFonts w:cs="Tahoma"/>
                <w:szCs w:val="20"/>
              </w:rPr>
              <w:t xml:space="preserve">Mešana skakalna ekipa, ki so jo sestavljali Nika </w:t>
            </w:r>
            <w:proofErr w:type="spellStart"/>
            <w:r w:rsidRPr="00241995">
              <w:rPr>
                <w:rFonts w:cs="Tahoma"/>
                <w:szCs w:val="20"/>
              </w:rPr>
              <w:t>Vodan</w:t>
            </w:r>
            <w:proofErr w:type="spellEnd"/>
            <w:r w:rsidRPr="00241995">
              <w:rPr>
                <w:rFonts w:cs="Tahoma"/>
                <w:szCs w:val="20"/>
              </w:rPr>
              <w:t xml:space="preserve">, Nika Prevc, Domen Prevc in Anže Lanišek, od katerih so bili prvi trije zaposleni v Policiji, si je z odličnimi skoki prislužila </w:t>
            </w:r>
            <w:r w:rsidRPr="00241995">
              <w:rPr>
                <w:rFonts w:cs="Tahoma"/>
                <w:b/>
                <w:color w:val="9C951F"/>
                <w:szCs w:val="20"/>
              </w:rPr>
              <w:t>naslov olimpijskih prvakov leta 2026</w:t>
            </w:r>
            <w:r w:rsidRPr="00241995">
              <w:rPr>
                <w:rFonts w:cs="Tahoma"/>
                <w:szCs w:val="20"/>
              </w:rPr>
              <w:t>.</w:t>
            </w:r>
          </w:p>
        </w:tc>
      </w:tr>
      <w:tr w:rsidR="00160A8F" w:rsidRPr="00143024" w14:paraId="28DD7744"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ABB9217" w14:textId="77777777" w:rsidR="00160A8F" w:rsidRDefault="00160A8F" w:rsidP="0054066F">
            <w:pPr>
              <w:rPr>
                <w:rFonts w:cs="Tahoma"/>
                <w:color w:val="9C951F"/>
                <w:szCs w:val="20"/>
              </w:rPr>
            </w:pPr>
            <w:r>
              <w:rPr>
                <w:rFonts w:cs="Tahoma"/>
                <w:color w:val="9C951F"/>
                <w:szCs w:val="20"/>
              </w:rPr>
              <w:t>12.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8E08866" w14:textId="414C770D" w:rsidR="00160A8F" w:rsidRDefault="00160A8F" w:rsidP="002C46B0">
            <w:pPr>
              <w:spacing w:before="120" w:after="120"/>
              <w:rPr>
                <w:rFonts w:cs="Tahoma"/>
                <w:szCs w:val="20"/>
              </w:rPr>
            </w:pPr>
            <w:r>
              <w:rPr>
                <w:rFonts w:cs="Tahoma"/>
                <w:szCs w:val="20"/>
              </w:rPr>
              <w:t>Javna agencija Republike Slovenije</w:t>
            </w:r>
            <w:r w:rsidRPr="00B41979">
              <w:rPr>
                <w:rFonts w:cs="Tahoma"/>
                <w:szCs w:val="20"/>
              </w:rPr>
              <w:t xml:space="preserve"> za varnost prometa in Policija sta predstavili </w:t>
            </w:r>
            <w:r w:rsidRPr="00783175">
              <w:rPr>
                <w:rFonts w:cs="Tahoma"/>
                <w:b/>
                <w:color w:val="9C951F"/>
                <w:szCs w:val="20"/>
              </w:rPr>
              <w:t>pregled stanja prometne varnosti v Sloveniji v letu 2025</w:t>
            </w:r>
            <w:r w:rsidRPr="00B41979">
              <w:rPr>
                <w:rFonts w:cs="Tahoma"/>
                <w:szCs w:val="20"/>
              </w:rPr>
              <w:t xml:space="preserve">. </w:t>
            </w:r>
            <w:r w:rsidR="00241995" w:rsidRPr="00241995">
              <w:rPr>
                <w:rFonts w:cs="Tahoma"/>
                <w:szCs w:val="20"/>
              </w:rPr>
              <w:t>Predstavljeni podatki niso bili zgolj statistika, saj je za vsako številko stala človeška zgodba, družina in skupnost. Med glavnimi vzroki za neugodno prometno statistiko so bili neprilagojena hitrost, vožnja pod vplivom alkohola in neprilagojena vožnja motoristov.</w:t>
            </w:r>
          </w:p>
        </w:tc>
      </w:tr>
      <w:tr w:rsidR="00160A8F" w:rsidRPr="00143024" w14:paraId="0DA8C4F4"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33526BF" w14:textId="77777777" w:rsidR="00160A8F" w:rsidRDefault="00160A8F" w:rsidP="0054066F">
            <w:pPr>
              <w:rPr>
                <w:rFonts w:cs="Tahoma"/>
                <w:color w:val="9C951F"/>
                <w:szCs w:val="20"/>
              </w:rPr>
            </w:pPr>
            <w:r>
              <w:rPr>
                <w:rFonts w:cs="Tahoma"/>
                <w:color w:val="9C951F"/>
                <w:szCs w:val="20"/>
              </w:rPr>
              <w:t>13.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91C4C52" w14:textId="36AA1E74" w:rsidR="00160A8F" w:rsidRDefault="00160A8F" w:rsidP="005A43F7">
            <w:pPr>
              <w:spacing w:before="120" w:after="120"/>
              <w:rPr>
                <w:rFonts w:cs="Tahoma"/>
                <w:szCs w:val="20"/>
              </w:rPr>
            </w:pPr>
            <w:r w:rsidRPr="00C767C3">
              <w:rPr>
                <w:rFonts w:cs="Tahoma"/>
                <w:szCs w:val="20"/>
              </w:rPr>
              <w:t xml:space="preserve">Na sedežu italijanske službe za mednarodno policijsko sodelovanje pri Centralni direkciji kriminalistične policije v Rimu </w:t>
            </w:r>
            <w:r w:rsidR="001413C1">
              <w:rPr>
                <w:rFonts w:cs="Tahoma"/>
                <w:szCs w:val="20"/>
              </w:rPr>
              <w:t>(</w:t>
            </w:r>
            <w:r w:rsidRPr="00C767C3">
              <w:rPr>
                <w:rFonts w:cs="Tahoma"/>
                <w:szCs w:val="20"/>
              </w:rPr>
              <w:t xml:space="preserve">Italija) je bila </w:t>
            </w:r>
            <w:r>
              <w:rPr>
                <w:rFonts w:cs="Tahoma"/>
                <w:szCs w:val="20"/>
              </w:rPr>
              <w:t>med zimskimi olimpijskimi igrami Milano-</w:t>
            </w:r>
            <w:proofErr w:type="spellStart"/>
            <w:r>
              <w:rPr>
                <w:rFonts w:cs="Tahoma"/>
                <w:szCs w:val="20"/>
              </w:rPr>
              <w:t>Cortina</w:t>
            </w:r>
            <w:proofErr w:type="spellEnd"/>
            <w:r>
              <w:rPr>
                <w:rFonts w:cs="Tahoma"/>
                <w:szCs w:val="20"/>
              </w:rPr>
              <w:t xml:space="preserve"> 2026 </w:t>
            </w:r>
            <w:r w:rsidRPr="00C767C3">
              <w:rPr>
                <w:rFonts w:cs="Tahoma"/>
                <w:szCs w:val="20"/>
              </w:rPr>
              <w:t xml:space="preserve">vzpostavljena </w:t>
            </w:r>
            <w:r w:rsidRPr="00C767C3">
              <w:rPr>
                <w:rFonts w:cs="Tahoma"/>
                <w:b/>
                <w:color w:val="9C951F"/>
                <w:szCs w:val="20"/>
              </w:rPr>
              <w:t>mednarodna olimpijska operativna soba</w:t>
            </w:r>
            <w:r w:rsidRPr="00C767C3">
              <w:rPr>
                <w:rFonts w:cs="Tahoma"/>
                <w:szCs w:val="20"/>
              </w:rPr>
              <w:t xml:space="preserve"> </w:t>
            </w:r>
            <w:r w:rsidR="001413C1">
              <w:rPr>
                <w:rFonts w:cs="Tahoma"/>
                <w:szCs w:val="20"/>
              </w:rPr>
              <w:t>(</w:t>
            </w:r>
            <w:r w:rsidRPr="00C767C3">
              <w:rPr>
                <w:rFonts w:cs="Tahoma"/>
                <w:szCs w:val="20"/>
              </w:rPr>
              <w:t xml:space="preserve">it. </w:t>
            </w:r>
            <w:r w:rsidRPr="00C767C3">
              <w:rPr>
                <w:rFonts w:cs="Tahoma"/>
                <w:i/>
                <w:szCs w:val="20"/>
              </w:rPr>
              <w:t xml:space="preserve">Sala Operativa </w:t>
            </w:r>
            <w:proofErr w:type="spellStart"/>
            <w:r w:rsidRPr="00C767C3">
              <w:rPr>
                <w:rFonts w:cs="Tahoma"/>
                <w:i/>
                <w:szCs w:val="20"/>
              </w:rPr>
              <w:t>Internazionale</w:t>
            </w:r>
            <w:proofErr w:type="spellEnd"/>
            <w:r w:rsidRPr="00C767C3">
              <w:rPr>
                <w:rFonts w:cs="Tahoma"/>
                <w:i/>
                <w:szCs w:val="20"/>
              </w:rPr>
              <w:t xml:space="preserve"> </w:t>
            </w:r>
            <w:proofErr w:type="spellStart"/>
            <w:r w:rsidRPr="00C767C3">
              <w:rPr>
                <w:rFonts w:cs="Tahoma"/>
                <w:i/>
                <w:szCs w:val="20"/>
              </w:rPr>
              <w:t>Olimpica</w:t>
            </w:r>
            <w:proofErr w:type="spellEnd"/>
            <w:r w:rsidRPr="00C767C3">
              <w:rPr>
                <w:rFonts w:cs="Tahoma"/>
                <w:szCs w:val="20"/>
              </w:rPr>
              <w:t xml:space="preserve">), v kateri </w:t>
            </w:r>
            <w:r>
              <w:rPr>
                <w:rFonts w:cs="Tahoma"/>
                <w:szCs w:val="20"/>
              </w:rPr>
              <w:t xml:space="preserve">je </w:t>
            </w:r>
            <w:r w:rsidRPr="00C767C3">
              <w:rPr>
                <w:rFonts w:cs="Tahoma"/>
                <w:szCs w:val="20"/>
              </w:rPr>
              <w:t>sodel</w:t>
            </w:r>
            <w:r>
              <w:rPr>
                <w:rFonts w:cs="Tahoma"/>
                <w:szCs w:val="20"/>
              </w:rPr>
              <w:t xml:space="preserve">oval </w:t>
            </w:r>
            <w:r w:rsidRPr="00C767C3">
              <w:rPr>
                <w:rFonts w:cs="Tahoma"/>
                <w:szCs w:val="20"/>
              </w:rPr>
              <w:t xml:space="preserve">tudi </w:t>
            </w:r>
            <w:r w:rsidRPr="00C767C3">
              <w:rPr>
                <w:rFonts w:cs="Tahoma"/>
                <w:b/>
                <w:color w:val="9C951F"/>
                <w:szCs w:val="20"/>
              </w:rPr>
              <w:t>slovensk</w:t>
            </w:r>
            <w:r w:rsidR="005A43F7">
              <w:rPr>
                <w:rFonts w:cs="Tahoma"/>
                <w:b/>
                <w:color w:val="9C951F"/>
                <w:szCs w:val="20"/>
              </w:rPr>
              <w:t>i</w:t>
            </w:r>
            <w:r w:rsidRPr="00C767C3">
              <w:rPr>
                <w:rFonts w:cs="Tahoma"/>
                <w:b/>
                <w:color w:val="9C951F"/>
                <w:szCs w:val="20"/>
              </w:rPr>
              <w:t xml:space="preserve"> policijski ataše</w:t>
            </w:r>
            <w:r>
              <w:rPr>
                <w:rFonts w:cs="Tahoma"/>
                <w:szCs w:val="20"/>
              </w:rPr>
              <w:t xml:space="preserve">. </w:t>
            </w:r>
            <w:r w:rsidRPr="00C767C3">
              <w:rPr>
                <w:rFonts w:cs="Tahoma"/>
                <w:szCs w:val="20"/>
              </w:rPr>
              <w:t xml:space="preserve">Namenjena je </w:t>
            </w:r>
            <w:r>
              <w:rPr>
                <w:rFonts w:cs="Tahoma"/>
                <w:szCs w:val="20"/>
              </w:rPr>
              <w:t xml:space="preserve">bila </w:t>
            </w:r>
            <w:r w:rsidRPr="00C767C3">
              <w:rPr>
                <w:rFonts w:cs="Tahoma"/>
                <w:szCs w:val="20"/>
              </w:rPr>
              <w:t>celostnemu in učinkovitemu strateškem</w:t>
            </w:r>
            <w:r w:rsidR="005A43F7">
              <w:rPr>
                <w:rFonts w:cs="Tahoma"/>
                <w:szCs w:val="20"/>
              </w:rPr>
              <w:t>u</w:t>
            </w:r>
            <w:r w:rsidRPr="00C767C3">
              <w:rPr>
                <w:rFonts w:cs="Tahoma"/>
                <w:szCs w:val="20"/>
              </w:rPr>
              <w:t xml:space="preserve"> upravljanju policijskih aktivnosti za zagotavljanje javne varnosti</w:t>
            </w:r>
          </w:p>
        </w:tc>
      </w:tr>
      <w:tr w:rsidR="00160A8F" w:rsidRPr="00143024" w14:paraId="580C0024"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E986BFB" w14:textId="77777777" w:rsidR="00160A8F" w:rsidRPr="005D2F74" w:rsidRDefault="00160A8F" w:rsidP="0054066F">
            <w:pPr>
              <w:rPr>
                <w:rFonts w:cs="Tahoma"/>
                <w:color w:val="9C951F"/>
                <w:szCs w:val="20"/>
              </w:rPr>
            </w:pPr>
            <w:r>
              <w:rPr>
                <w:rFonts w:cs="Tahoma"/>
                <w:color w:val="9C951F"/>
                <w:szCs w:val="20"/>
              </w:rPr>
              <w:t>13. in 14.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8733D85" w14:textId="70FCAF12" w:rsidR="00160A8F" w:rsidRPr="00143024" w:rsidRDefault="005A43F7" w:rsidP="00A67D38">
            <w:pPr>
              <w:spacing w:before="120" w:after="120"/>
              <w:rPr>
                <w:rFonts w:cs="Tahoma"/>
                <w:szCs w:val="20"/>
              </w:rPr>
            </w:pPr>
            <w:r w:rsidRPr="005A43F7">
              <w:rPr>
                <w:rFonts w:cs="Tahoma"/>
                <w:szCs w:val="20"/>
              </w:rPr>
              <w:t xml:space="preserve">Višja policijska šola je pripravila atraktiven </w:t>
            </w:r>
            <w:r w:rsidRPr="005A43F7">
              <w:rPr>
                <w:rFonts w:cs="Tahoma"/>
                <w:b/>
                <w:color w:val="9C951F"/>
                <w:szCs w:val="20"/>
              </w:rPr>
              <w:t>informativni dan</w:t>
            </w:r>
            <w:r w:rsidRPr="005A43F7">
              <w:rPr>
                <w:rFonts w:cs="Tahoma"/>
                <w:szCs w:val="20"/>
              </w:rPr>
              <w:t>. V petkovem popoldanskem terminu je obiskovalce pozdravil generalni direktor policije. Dogodka se je udeležil tudi minister za notranje zadeve.</w:t>
            </w:r>
          </w:p>
        </w:tc>
      </w:tr>
      <w:tr w:rsidR="00160A8F" w:rsidRPr="00143024" w14:paraId="1A66D9F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F6E4356" w14:textId="77777777" w:rsidR="00160A8F" w:rsidRDefault="00160A8F" w:rsidP="0054066F">
            <w:pPr>
              <w:rPr>
                <w:rFonts w:cs="Tahoma"/>
                <w:color w:val="9C951F"/>
                <w:szCs w:val="20"/>
              </w:rPr>
            </w:pPr>
            <w:r>
              <w:rPr>
                <w:rFonts w:cs="Tahoma"/>
                <w:color w:val="9C951F"/>
                <w:szCs w:val="20"/>
              </w:rPr>
              <w:t>16.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41A276A" w14:textId="5F6AFECD" w:rsidR="00160A8F" w:rsidRDefault="00160A8F" w:rsidP="005A43F7">
            <w:pPr>
              <w:spacing w:before="120" w:after="120"/>
              <w:rPr>
                <w:rFonts w:cs="Tahoma"/>
                <w:szCs w:val="20"/>
              </w:rPr>
            </w:pPr>
            <w:r w:rsidRPr="00C45A06">
              <w:rPr>
                <w:rFonts w:cs="Tahoma"/>
                <w:b/>
                <w:color w:val="9C951F"/>
                <w:szCs w:val="20"/>
              </w:rPr>
              <w:t>Domen</w:t>
            </w:r>
            <w:r w:rsidR="00765829">
              <w:rPr>
                <w:rFonts w:cs="Tahoma"/>
                <w:b/>
                <w:color w:val="9C951F"/>
                <w:szCs w:val="20"/>
              </w:rPr>
              <w:t xml:space="preserve"> </w:t>
            </w:r>
            <w:r w:rsidR="00765829" w:rsidRPr="00C45A06">
              <w:rPr>
                <w:rFonts w:cs="Tahoma"/>
                <w:b/>
                <w:color w:val="9C951F"/>
                <w:szCs w:val="20"/>
              </w:rPr>
              <w:t>Prevc</w:t>
            </w:r>
            <w:r w:rsidRPr="00C45A06">
              <w:rPr>
                <w:rFonts w:cs="Tahoma"/>
                <w:b/>
                <w:color w:val="9C951F"/>
                <w:szCs w:val="20"/>
              </w:rPr>
              <w:t xml:space="preserve"> in Nika Prevc</w:t>
            </w:r>
            <w:r w:rsidRPr="00783175">
              <w:rPr>
                <w:rFonts w:cs="Tahoma"/>
                <w:szCs w:val="20"/>
              </w:rPr>
              <w:t>, oba zaposlena v Policiji, sta na 25. zimskih olimpijskih igrah Milano–</w:t>
            </w:r>
            <w:proofErr w:type="spellStart"/>
            <w:r w:rsidRPr="00783175">
              <w:rPr>
                <w:rFonts w:cs="Tahoma"/>
                <w:szCs w:val="20"/>
              </w:rPr>
              <w:t>Cortina</w:t>
            </w:r>
            <w:proofErr w:type="spellEnd"/>
            <w:r w:rsidRPr="00783175">
              <w:rPr>
                <w:rFonts w:cs="Tahoma"/>
                <w:szCs w:val="20"/>
              </w:rPr>
              <w:t xml:space="preserve"> 2026</w:t>
            </w:r>
            <w:r>
              <w:rPr>
                <w:rFonts w:cs="Tahoma"/>
                <w:szCs w:val="20"/>
              </w:rPr>
              <w:t xml:space="preserve"> </w:t>
            </w:r>
            <w:r w:rsidRPr="00783175">
              <w:rPr>
                <w:rFonts w:cs="Tahoma"/>
                <w:szCs w:val="20"/>
              </w:rPr>
              <w:t xml:space="preserve">na veliki skakalnici posamično osvojila </w:t>
            </w:r>
            <w:r w:rsidRPr="00C45A06">
              <w:rPr>
                <w:rFonts w:cs="Tahoma"/>
                <w:b/>
                <w:color w:val="9C951F"/>
                <w:szCs w:val="20"/>
              </w:rPr>
              <w:t>olimpijsk</w:t>
            </w:r>
            <w:r w:rsidR="005A43F7">
              <w:rPr>
                <w:rFonts w:cs="Tahoma"/>
                <w:b/>
                <w:color w:val="9C951F"/>
                <w:szCs w:val="20"/>
              </w:rPr>
              <w:t>i odličji</w:t>
            </w:r>
            <w:r>
              <w:rPr>
                <w:rFonts w:cs="Tahoma"/>
                <w:szCs w:val="20"/>
              </w:rPr>
              <w:t>, zlato in bronasto</w:t>
            </w:r>
            <w:r w:rsidR="005A43F7">
              <w:rPr>
                <w:rFonts w:cs="Tahoma"/>
                <w:szCs w:val="20"/>
              </w:rPr>
              <w:t>.</w:t>
            </w:r>
          </w:p>
        </w:tc>
      </w:tr>
      <w:tr w:rsidR="00160A8F" w:rsidRPr="00143024" w14:paraId="4AEC343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6C38A26" w14:textId="77777777" w:rsidR="00160A8F" w:rsidRPr="005D2F74" w:rsidRDefault="00160A8F" w:rsidP="0054066F">
            <w:pPr>
              <w:rPr>
                <w:rFonts w:cs="Tahoma"/>
                <w:color w:val="9C951F"/>
                <w:szCs w:val="20"/>
              </w:rPr>
            </w:pPr>
            <w:r>
              <w:rPr>
                <w:rFonts w:cs="Tahoma"/>
                <w:color w:val="9C951F"/>
                <w:szCs w:val="20"/>
              </w:rPr>
              <w:t>17.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697DC53" w14:textId="60DDEB65" w:rsidR="00160A8F" w:rsidRPr="00143024" w:rsidRDefault="00160A8F" w:rsidP="005A43F7">
            <w:pPr>
              <w:spacing w:before="120" w:after="120"/>
              <w:rPr>
                <w:rFonts w:cs="Tahoma"/>
                <w:szCs w:val="20"/>
              </w:rPr>
            </w:pPr>
            <w:r w:rsidRPr="00EA7E1F">
              <w:rPr>
                <w:rFonts w:cs="Tahoma"/>
                <w:szCs w:val="20"/>
              </w:rPr>
              <w:t>Minister za notranje zadeve in generalni di</w:t>
            </w:r>
            <w:r>
              <w:rPr>
                <w:rFonts w:cs="Tahoma"/>
                <w:szCs w:val="20"/>
              </w:rPr>
              <w:t xml:space="preserve">rektor policije </w:t>
            </w:r>
            <w:r w:rsidRPr="00EA7E1F">
              <w:rPr>
                <w:rFonts w:cs="Tahoma"/>
                <w:szCs w:val="20"/>
              </w:rPr>
              <w:t xml:space="preserve">sta v </w:t>
            </w:r>
            <w:r>
              <w:rPr>
                <w:rFonts w:cs="Tahoma"/>
                <w:szCs w:val="20"/>
              </w:rPr>
              <w:t>sklopu</w:t>
            </w:r>
            <w:r w:rsidRPr="00EA7E1F">
              <w:rPr>
                <w:rFonts w:cs="Tahoma"/>
                <w:szCs w:val="20"/>
              </w:rPr>
              <w:t xml:space="preserve"> </w:t>
            </w:r>
            <w:r w:rsidR="005A43F7">
              <w:rPr>
                <w:rFonts w:cs="Tahoma"/>
                <w:b/>
                <w:color w:val="9C951F"/>
                <w:szCs w:val="20"/>
              </w:rPr>
              <w:t xml:space="preserve">obiska </w:t>
            </w:r>
            <w:r w:rsidR="005A43F7" w:rsidRPr="005A43F7">
              <w:rPr>
                <w:rFonts w:cs="Tahoma"/>
                <w:b/>
                <w:color w:val="9C951F"/>
                <w:szCs w:val="20"/>
              </w:rPr>
              <w:t>Vlade Republike Slovenije v Posavju</w:t>
            </w:r>
            <w:r w:rsidRPr="00EA7E1F">
              <w:rPr>
                <w:rFonts w:cs="Tahoma"/>
                <w:szCs w:val="20"/>
              </w:rPr>
              <w:t xml:space="preserve"> obiskala nekatere policijske enote na tem območju.</w:t>
            </w:r>
          </w:p>
        </w:tc>
      </w:tr>
      <w:tr w:rsidR="00160A8F" w:rsidRPr="00143024" w14:paraId="702B34B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29B260C" w14:textId="77777777" w:rsidR="00160A8F" w:rsidRPr="005D2F74" w:rsidRDefault="00160A8F" w:rsidP="0054066F">
            <w:pPr>
              <w:rPr>
                <w:rFonts w:cs="Tahoma"/>
                <w:color w:val="9C951F"/>
                <w:szCs w:val="20"/>
              </w:rPr>
            </w:pPr>
            <w:r>
              <w:rPr>
                <w:rFonts w:cs="Tahoma"/>
                <w:color w:val="9C951F"/>
                <w:szCs w:val="20"/>
              </w:rPr>
              <w:t>21.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50F89ED" w14:textId="32283833" w:rsidR="00160A8F" w:rsidRPr="00143024" w:rsidRDefault="005A43F7" w:rsidP="005A43F7">
            <w:pPr>
              <w:spacing w:before="120" w:after="120"/>
              <w:rPr>
                <w:rFonts w:cs="Tahoma"/>
                <w:szCs w:val="20"/>
              </w:rPr>
            </w:pPr>
            <w:r w:rsidRPr="005A43F7">
              <w:rPr>
                <w:rFonts w:cs="Tahoma"/>
                <w:szCs w:val="20"/>
              </w:rPr>
              <w:t xml:space="preserve">Začela je veljati </w:t>
            </w:r>
            <w:r w:rsidRPr="005A43F7">
              <w:rPr>
                <w:rFonts w:cs="Tahoma"/>
                <w:b/>
                <w:color w:val="9C951F"/>
                <w:szCs w:val="20"/>
              </w:rPr>
              <w:t>sprememba Pravilnika o policijskih pooblastilih</w:t>
            </w:r>
            <w:r w:rsidRPr="005A43F7">
              <w:rPr>
                <w:rFonts w:cs="Tahoma"/>
                <w:szCs w:val="20"/>
              </w:rPr>
              <w:t>. Po novem se vodni curek ne sme več uporabljati skupaj s plinskimi sredstvi, kar pomeni, da vodnemu curku ni več dovoljeno dodajati primesi plinskih sredstev.</w:t>
            </w:r>
          </w:p>
        </w:tc>
      </w:tr>
      <w:tr w:rsidR="00160A8F" w:rsidRPr="00143024" w14:paraId="53C98A3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4916436" w14:textId="77777777" w:rsidR="00160A8F" w:rsidRPr="005D2F74" w:rsidRDefault="00160A8F" w:rsidP="0054066F">
            <w:pPr>
              <w:rPr>
                <w:rFonts w:cs="Tahoma"/>
                <w:color w:val="9C951F"/>
                <w:szCs w:val="20"/>
              </w:rPr>
            </w:pPr>
            <w:r>
              <w:rPr>
                <w:rFonts w:cs="Tahoma"/>
                <w:color w:val="9C951F"/>
                <w:szCs w:val="20"/>
              </w:rPr>
              <w:t>24.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8BE337A" w14:textId="0B688A7E" w:rsidR="00160A8F" w:rsidRPr="00143024" w:rsidRDefault="00160A8F" w:rsidP="00765829">
            <w:pPr>
              <w:spacing w:before="120" w:after="120"/>
              <w:rPr>
                <w:rFonts w:cs="Tahoma"/>
                <w:szCs w:val="20"/>
              </w:rPr>
            </w:pPr>
            <w:r w:rsidRPr="00CD1F84">
              <w:rPr>
                <w:rFonts w:cs="Tahoma"/>
                <w:szCs w:val="20"/>
              </w:rPr>
              <w:t xml:space="preserve">Minister za notranje zadeve in namestnik generalnega direktorja policije sta v </w:t>
            </w:r>
            <w:r>
              <w:rPr>
                <w:rFonts w:cs="Tahoma"/>
                <w:szCs w:val="20"/>
              </w:rPr>
              <w:t>sklopu</w:t>
            </w:r>
            <w:r w:rsidRPr="00CD1F84">
              <w:rPr>
                <w:rFonts w:cs="Tahoma"/>
                <w:b/>
                <w:color w:val="9C951F"/>
                <w:szCs w:val="20"/>
              </w:rPr>
              <w:t xml:space="preserve"> prvega dela obiska </w:t>
            </w:r>
            <w:r w:rsidR="00765829" w:rsidRPr="005A43F7">
              <w:rPr>
                <w:rFonts w:cs="Tahoma"/>
                <w:b/>
                <w:color w:val="9C951F"/>
                <w:szCs w:val="20"/>
              </w:rPr>
              <w:t xml:space="preserve">Vlade Republike Slovenije </w:t>
            </w:r>
            <w:r w:rsidR="00765829">
              <w:rPr>
                <w:rFonts w:cs="Tahoma"/>
                <w:b/>
                <w:color w:val="9C951F"/>
                <w:szCs w:val="20"/>
              </w:rPr>
              <w:t>v osrednje</w:t>
            </w:r>
            <w:r w:rsidRPr="00CD1F84">
              <w:rPr>
                <w:rFonts w:cs="Tahoma"/>
                <w:b/>
                <w:color w:val="9C951F"/>
                <w:szCs w:val="20"/>
              </w:rPr>
              <w:t>slovenski regiji</w:t>
            </w:r>
            <w:r w:rsidRPr="00CD1F84">
              <w:rPr>
                <w:rFonts w:cs="Tahoma"/>
                <w:szCs w:val="20"/>
              </w:rPr>
              <w:t xml:space="preserve"> obiskala policijsk</w:t>
            </w:r>
            <w:r>
              <w:rPr>
                <w:rFonts w:cs="Tahoma"/>
                <w:szCs w:val="20"/>
              </w:rPr>
              <w:t>i postaji Domžale in Grosuplje.</w:t>
            </w:r>
          </w:p>
        </w:tc>
      </w:tr>
      <w:tr w:rsidR="00160A8F" w:rsidRPr="00143024" w14:paraId="0BF32DA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5C830FA" w14:textId="77777777" w:rsidR="00160A8F" w:rsidRPr="005D2F74" w:rsidRDefault="00160A8F" w:rsidP="0054066F">
            <w:pPr>
              <w:rPr>
                <w:rFonts w:cs="Tahoma"/>
                <w:color w:val="9C951F"/>
                <w:szCs w:val="20"/>
              </w:rPr>
            </w:pPr>
            <w:r>
              <w:rPr>
                <w:rFonts w:cs="Tahoma"/>
                <w:color w:val="9C951F"/>
                <w:szCs w:val="20"/>
              </w:rPr>
              <w:lastRenderedPageBreak/>
              <w:t>25.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C0BCE39" w14:textId="52F20A8C" w:rsidR="00160A8F" w:rsidRPr="00143024" w:rsidRDefault="00C65FE2" w:rsidP="00C65FE2">
            <w:pPr>
              <w:spacing w:before="120" w:after="120"/>
              <w:rPr>
                <w:rFonts w:cs="Tahoma"/>
                <w:szCs w:val="20"/>
              </w:rPr>
            </w:pPr>
            <w:r w:rsidRPr="00C65FE2">
              <w:rPr>
                <w:rFonts w:cs="Tahoma"/>
                <w:szCs w:val="20"/>
              </w:rPr>
              <w:t xml:space="preserve">Začeli so veljati </w:t>
            </w:r>
            <w:r w:rsidRPr="00C65FE2">
              <w:rPr>
                <w:rFonts w:cs="Tahoma"/>
                <w:b/>
                <w:color w:val="9C951F"/>
                <w:szCs w:val="20"/>
              </w:rPr>
              <w:t>Zakon o kazenski obravnavi mladoletnikov</w:t>
            </w:r>
            <w:r w:rsidRPr="00C65FE2">
              <w:rPr>
                <w:rFonts w:cs="Tahoma"/>
                <w:szCs w:val="20"/>
              </w:rPr>
              <w:t xml:space="preserve"> (ZKOM), </w:t>
            </w:r>
            <w:r w:rsidRPr="00C65FE2">
              <w:rPr>
                <w:rFonts w:cs="Tahoma"/>
                <w:b/>
                <w:color w:val="9C951F"/>
                <w:szCs w:val="20"/>
              </w:rPr>
              <w:t>Zakon o spremembah in dopolnitvah Zakona o prekrških</w:t>
            </w:r>
            <w:r w:rsidRPr="00C65FE2">
              <w:rPr>
                <w:rFonts w:cs="Tahoma"/>
                <w:szCs w:val="20"/>
              </w:rPr>
              <w:t xml:space="preserve"> (ZP-1L) ter </w:t>
            </w:r>
            <w:r w:rsidRPr="00C65FE2">
              <w:rPr>
                <w:rFonts w:cs="Tahoma"/>
                <w:b/>
                <w:color w:val="9C951F"/>
                <w:szCs w:val="20"/>
              </w:rPr>
              <w:t xml:space="preserve">Zakon o spremembah in dopolnitvah Zakona o probaciji </w:t>
            </w:r>
            <w:r w:rsidRPr="00C65FE2">
              <w:rPr>
                <w:rFonts w:cs="Tahoma"/>
                <w:szCs w:val="20"/>
              </w:rPr>
              <w:t>(</w:t>
            </w:r>
            <w:proofErr w:type="spellStart"/>
            <w:r w:rsidRPr="00C65FE2">
              <w:rPr>
                <w:rFonts w:cs="Tahoma"/>
                <w:szCs w:val="20"/>
              </w:rPr>
              <w:t>ZPro</w:t>
            </w:r>
            <w:proofErr w:type="spellEnd"/>
            <w:r w:rsidRPr="00C65FE2">
              <w:rPr>
                <w:rFonts w:cs="Tahoma"/>
                <w:szCs w:val="20"/>
              </w:rPr>
              <w:t>-A), ki jih je Državni zbor Republike Slovenije sprejel 28. januarja 2026.</w:t>
            </w:r>
            <w:r w:rsidR="00160A8F">
              <w:rPr>
                <w:rFonts w:cs="Tahoma"/>
                <w:szCs w:val="20"/>
              </w:rPr>
              <w:t xml:space="preserve"> </w:t>
            </w:r>
          </w:p>
        </w:tc>
      </w:tr>
      <w:tr w:rsidR="00160A8F" w:rsidRPr="00143024" w14:paraId="31C8DD7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B2B74C7" w14:textId="77777777" w:rsidR="00160A8F" w:rsidRPr="005D2F74" w:rsidRDefault="00160A8F" w:rsidP="0054066F">
            <w:pPr>
              <w:rPr>
                <w:rFonts w:cs="Tahoma"/>
                <w:color w:val="9C951F"/>
                <w:szCs w:val="20"/>
              </w:rPr>
            </w:pPr>
            <w:r>
              <w:rPr>
                <w:rFonts w:cs="Tahoma"/>
                <w:color w:val="9C951F"/>
                <w:szCs w:val="20"/>
              </w:rPr>
              <w:t>28.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D2BBB9B" w14:textId="7B428961" w:rsidR="00160A8F" w:rsidRPr="00143024" w:rsidRDefault="00160A8F" w:rsidP="0054066F">
            <w:pPr>
              <w:spacing w:before="120" w:after="120"/>
              <w:rPr>
                <w:rFonts w:cs="Tahoma"/>
                <w:szCs w:val="20"/>
              </w:rPr>
            </w:pPr>
            <w:r>
              <w:rPr>
                <w:rFonts w:cs="Tahoma"/>
                <w:szCs w:val="20"/>
              </w:rPr>
              <w:t xml:space="preserve">Začel je veljati </w:t>
            </w:r>
            <w:r w:rsidRPr="00E379EC">
              <w:rPr>
                <w:rFonts w:cs="Tahoma"/>
                <w:b/>
                <w:color w:val="9C951F"/>
                <w:szCs w:val="20"/>
              </w:rPr>
              <w:t>Zakon o spremembi Zakona o voznikih</w:t>
            </w:r>
            <w:r w:rsidRPr="00E379EC">
              <w:rPr>
                <w:rFonts w:cs="Tahoma"/>
                <w:szCs w:val="20"/>
              </w:rPr>
              <w:t xml:space="preserve"> </w:t>
            </w:r>
            <w:r w:rsidR="001413C1">
              <w:rPr>
                <w:rFonts w:cs="Tahoma"/>
                <w:szCs w:val="20"/>
              </w:rPr>
              <w:t>(</w:t>
            </w:r>
            <w:r w:rsidRPr="00E379EC">
              <w:rPr>
                <w:rFonts w:cs="Tahoma"/>
                <w:szCs w:val="20"/>
              </w:rPr>
              <w:t xml:space="preserve">ZVoz-1G), </w:t>
            </w:r>
            <w:r w:rsidR="00C65FE2" w:rsidRPr="00C65FE2">
              <w:rPr>
                <w:rFonts w:cs="Tahoma"/>
                <w:szCs w:val="20"/>
              </w:rPr>
              <w:t>ki ga je Državni zbor Republike Slovenije sprejel 18. februarja 2026. Ta zakon zvišuje starostno mejo za vožnjo e-skirojev in mopedov, katerih konstrukcijsko določena hitrost ne presega 25 km/h.</w:t>
            </w:r>
          </w:p>
        </w:tc>
      </w:tr>
      <w:tr w:rsidR="00160A8F" w:rsidRPr="00143024" w14:paraId="3EF0655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E4BB88" w14:textId="77777777" w:rsidR="00160A8F" w:rsidRDefault="00160A8F" w:rsidP="0054066F">
            <w:pPr>
              <w:rPr>
                <w:rFonts w:cs="Tahoma"/>
                <w:color w:val="9C951F"/>
                <w:szCs w:val="20"/>
              </w:rPr>
            </w:pPr>
            <w:r>
              <w:rPr>
                <w:rFonts w:cs="Tahoma"/>
                <w:color w:val="9C951F"/>
                <w:szCs w:val="20"/>
              </w:rPr>
              <w:t>4.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EFB04B5" w14:textId="77777777" w:rsidR="00160A8F" w:rsidRDefault="00160A8F" w:rsidP="0054066F">
            <w:pPr>
              <w:spacing w:before="120" w:after="120"/>
              <w:rPr>
                <w:rFonts w:cs="Tahoma"/>
                <w:szCs w:val="20"/>
              </w:rPr>
            </w:pPr>
            <w:r w:rsidRPr="00C45A06">
              <w:rPr>
                <w:rFonts w:cs="Tahoma"/>
                <w:szCs w:val="20"/>
              </w:rPr>
              <w:t xml:space="preserve">Dosedanji direktor Policijske uprave Maribor Beno Meglič je z marcem prevzel naloge </w:t>
            </w:r>
            <w:r w:rsidRPr="00C45A06">
              <w:rPr>
                <w:rFonts w:cs="Tahoma"/>
                <w:b/>
                <w:color w:val="9C951F"/>
                <w:szCs w:val="20"/>
              </w:rPr>
              <w:t>namestnika generalnega direktorja policije</w:t>
            </w:r>
            <w:r w:rsidRPr="00C45A06">
              <w:rPr>
                <w:rFonts w:cs="Tahoma"/>
                <w:szCs w:val="20"/>
              </w:rPr>
              <w:t>. Vodenje Policijske uprave Maribor je začasno prevzel dosedanji pomočnik direktorja mariborske policijske uprave mag. Sebastjan Javornik.</w:t>
            </w:r>
          </w:p>
        </w:tc>
      </w:tr>
      <w:tr w:rsidR="00160A8F" w:rsidRPr="00143024" w14:paraId="2E6CA5B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76D171F" w14:textId="77777777" w:rsidR="00160A8F" w:rsidRDefault="00160A8F" w:rsidP="0054066F">
            <w:pPr>
              <w:rPr>
                <w:rFonts w:cs="Tahoma"/>
                <w:color w:val="9C951F"/>
                <w:szCs w:val="20"/>
              </w:rPr>
            </w:pPr>
            <w:r>
              <w:rPr>
                <w:rFonts w:cs="Tahoma"/>
                <w:color w:val="9C951F"/>
                <w:szCs w:val="20"/>
              </w:rPr>
              <w:t>4.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F1CC98B" w14:textId="078083E4" w:rsidR="00160A8F" w:rsidRPr="00C45A06" w:rsidRDefault="00C65FE2" w:rsidP="0054066F">
            <w:pPr>
              <w:spacing w:before="120" w:after="120"/>
              <w:rPr>
                <w:rFonts w:cs="Tahoma"/>
                <w:szCs w:val="20"/>
              </w:rPr>
            </w:pPr>
            <w:r>
              <w:rPr>
                <w:rFonts w:cs="Tahoma"/>
                <w:szCs w:val="20"/>
              </w:rPr>
              <w:t>V P</w:t>
            </w:r>
            <w:r w:rsidR="00160A8F" w:rsidRPr="00C45A06">
              <w:rPr>
                <w:rFonts w:cs="Tahoma"/>
                <w:szCs w:val="20"/>
              </w:rPr>
              <w:t xml:space="preserve">oliciji </w:t>
            </w:r>
            <w:r w:rsidR="00160A8F">
              <w:rPr>
                <w:rFonts w:cs="Tahoma"/>
                <w:szCs w:val="20"/>
              </w:rPr>
              <w:t xml:space="preserve">so </w:t>
            </w:r>
            <w:r w:rsidR="00160A8F" w:rsidRPr="00C45A06">
              <w:rPr>
                <w:rFonts w:cs="Tahoma"/>
                <w:b/>
                <w:color w:val="9C951F"/>
                <w:szCs w:val="20"/>
              </w:rPr>
              <w:t>dan žena</w:t>
            </w:r>
            <w:r w:rsidR="00160A8F" w:rsidRPr="00C45A06">
              <w:rPr>
                <w:rFonts w:cs="Tahoma"/>
                <w:szCs w:val="20"/>
              </w:rPr>
              <w:t xml:space="preserve"> počastili s slovesnostjo in pomladnim koncertom Policijskega orkestra v Mariboru</w:t>
            </w:r>
            <w:r w:rsidR="00160A8F">
              <w:rPr>
                <w:rFonts w:cs="Tahoma"/>
                <w:szCs w:val="20"/>
              </w:rPr>
              <w:t xml:space="preserve">. </w:t>
            </w:r>
            <w:r w:rsidR="00160A8F" w:rsidRPr="00C45A06">
              <w:rPr>
                <w:rFonts w:cs="Tahoma"/>
                <w:szCs w:val="20"/>
              </w:rPr>
              <w:t xml:space="preserve">Policijski orkester in solist Gregor Ravnik </w:t>
            </w:r>
            <w:r w:rsidR="00160A8F">
              <w:rPr>
                <w:rFonts w:cs="Tahoma"/>
                <w:szCs w:val="20"/>
              </w:rPr>
              <w:t xml:space="preserve">sta </w:t>
            </w:r>
            <w:r w:rsidR="00160A8F" w:rsidRPr="00C45A06">
              <w:rPr>
                <w:rFonts w:cs="Tahoma"/>
                <w:szCs w:val="20"/>
              </w:rPr>
              <w:t>navdušila s skrbno izbranim programom in brezčasnimi skladbami</w:t>
            </w:r>
            <w:r w:rsidR="00160A8F">
              <w:rPr>
                <w:rFonts w:cs="Tahoma"/>
                <w:szCs w:val="20"/>
              </w:rPr>
              <w:t>.</w:t>
            </w:r>
          </w:p>
        </w:tc>
      </w:tr>
      <w:tr w:rsidR="00160A8F" w:rsidRPr="00143024" w14:paraId="2A08E76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91D9374" w14:textId="77777777" w:rsidR="00160A8F" w:rsidRDefault="00160A8F" w:rsidP="0054066F">
            <w:pPr>
              <w:rPr>
                <w:rFonts w:cs="Tahoma"/>
                <w:color w:val="9C951F"/>
                <w:szCs w:val="20"/>
              </w:rPr>
            </w:pPr>
            <w:r>
              <w:rPr>
                <w:rFonts w:cs="Tahoma"/>
                <w:color w:val="9C951F"/>
                <w:szCs w:val="20"/>
              </w:rPr>
              <w:t>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EAE914D" w14:textId="07EB8E5C" w:rsidR="00160A8F" w:rsidRPr="00C45A06" w:rsidRDefault="00160A8F" w:rsidP="00C65FE2">
            <w:pPr>
              <w:spacing w:before="120" w:after="120"/>
              <w:rPr>
                <w:rFonts w:cs="Tahoma"/>
                <w:szCs w:val="20"/>
              </w:rPr>
            </w:pPr>
            <w:r w:rsidRPr="00CD1F84">
              <w:rPr>
                <w:rFonts w:cs="Tahoma"/>
                <w:szCs w:val="20"/>
              </w:rPr>
              <w:t xml:space="preserve">Minister za notranje zadeve in namestnik generalnega direktorja policije sta v </w:t>
            </w:r>
            <w:r>
              <w:rPr>
                <w:rFonts w:cs="Tahoma"/>
                <w:szCs w:val="20"/>
              </w:rPr>
              <w:t>sklopu</w:t>
            </w:r>
            <w:r w:rsidRPr="00CD1F84">
              <w:rPr>
                <w:rFonts w:cs="Tahoma"/>
                <w:szCs w:val="20"/>
              </w:rPr>
              <w:t xml:space="preserve"> </w:t>
            </w:r>
            <w:r w:rsidRPr="00CD1F84">
              <w:rPr>
                <w:rFonts w:cs="Tahoma"/>
                <w:b/>
                <w:color w:val="9C951F"/>
                <w:szCs w:val="20"/>
              </w:rPr>
              <w:t xml:space="preserve">drugega dela </w:t>
            </w:r>
            <w:r w:rsidR="00C65FE2" w:rsidRPr="00C65FE2">
              <w:rPr>
                <w:rFonts w:cs="Tahoma"/>
                <w:b/>
                <w:color w:val="9C951F"/>
                <w:szCs w:val="20"/>
              </w:rPr>
              <w:t>obiska Vlade Republike Slovenije v</w:t>
            </w:r>
            <w:r w:rsidR="00C65FE2">
              <w:rPr>
                <w:rFonts w:cs="Tahoma"/>
                <w:b/>
                <w:color w:val="9C951F"/>
                <w:szCs w:val="20"/>
              </w:rPr>
              <w:t xml:space="preserve"> o</w:t>
            </w:r>
            <w:r w:rsidR="00C65FE2" w:rsidRPr="00C65FE2">
              <w:rPr>
                <w:rFonts w:cs="Tahoma"/>
                <w:b/>
                <w:color w:val="9C951F"/>
                <w:szCs w:val="20"/>
              </w:rPr>
              <w:t>srednjeslovenski</w:t>
            </w:r>
            <w:r w:rsidRPr="00CD1F84">
              <w:rPr>
                <w:rFonts w:cs="Tahoma"/>
                <w:b/>
                <w:color w:val="9C951F"/>
                <w:szCs w:val="20"/>
              </w:rPr>
              <w:t xml:space="preserve"> regiji </w:t>
            </w:r>
            <w:r w:rsidRPr="00CD1F84">
              <w:rPr>
                <w:rFonts w:cs="Tahoma"/>
                <w:szCs w:val="20"/>
              </w:rPr>
              <w:t>obiskala nekatere p</w:t>
            </w:r>
            <w:r>
              <w:rPr>
                <w:rFonts w:cs="Tahoma"/>
                <w:szCs w:val="20"/>
              </w:rPr>
              <w:t>olicijske enote na tem območju.</w:t>
            </w:r>
          </w:p>
        </w:tc>
      </w:tr>
      <w:tr w:rsidR="00160A8F" w:rsidRPr="00143024" w14:paraId="3913CF8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2A134C1" w14:textId="77777777" w:rsidR="00160A8F" w:rsidRPr="005D2F74" w:rsidRDefault="00160A8F" w:rsidP="0054066F">
            <w:pPr>
              <w:rPr>
                <w:rFonts w:cs="Tahoma"/>
                <w:color w:val="9C951F"/>
                <w:szCs w:val="20"/>
              </w:rPr>
            </w:pPr>
            <w:r>
              <w:rPr>
                <w:rFonts w:cs="Tahoma"/>
                <w:color w:val="9C951F"/>
                <w:szCs w:val="20"/>
              </w:rPr>
              <w:t>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D7192A6" w14:textId="76A3FA2D" w:rsidR="00160A8F" w:rsidRPr="00143024" w:rsidRDefault="00160A8F" w:rsidP="008A4BE2">
            <w:pPr>
              <w:spacing w:before="120" w:after="120"/>
              <w:rPr>
                <w:rFonts w:cs="Tahoma"/>
                <w:szCs w:val="20"/>
              </w:rPr>
            </w:pPr>
            <w:r>
              <w:rPr>
                <w:rFonts w:cs="Tahoma"/>
                <w:szCs w:val="20"/>
              </w:rPr>
              <w:t xml:space="preserve">Na </w:t>
            </w:r>
            <w:r w:rsidRPr="007C3E7B">
              <w:rPr>
                <w:rFonts w:cs="Tahoma"/>
                <w:b/>
                <w:color w:val="9C951F"/>
                <w:szCs w:val="20"/>
              </w:rPr>
              <w:t>Sejmu zaposlitvenih priložnosti in festivalu izobraževanja</w:t>
            </w:r>
            <w:r>
              <w:rPr>
                <w:rFonts w:cs="Tahoma"/>
                <w:szCs w:val="20"/>
              </w:rPr>
              <w:t xml:space="preserve"> v Celju so </w:t>
            </w:r>
            <w:r w:rsidRPr="00783175">
              <w:rPr>
                <w:rFonts w:cs="Tahoma"/>
                <w:szCs w:val="20"/>
              </w:rPr>
              <w:t>policisti predstavili svoj poklic ter inform</w:t>
            </w:r>
            <w:r>
              <w:rPr>
                <w:rFonts w:cs="Tahoma"/>
                <w:szCs w:val="20"/>
              </w:rPr>
              <w:t>acije o zaposlovanju in šolanju. G</w:t>
            </w:r>
            <w:r w:rsidRPr="004D5549">
              <w:rPr>
                <w:rFonts w:cs="Tahoma"/>
                <w:szCs w:val="20"/>
              </w:rPr>
              <w:t>eneralni</w:t>
            </w:r>
            <w:r w:rsidR="002C46B0">
              <w:rPr>
                <w:rFonts w:cs="Tahoma"/>
                <w:szCs w:val="20"/>
              </w:rPr>
              <w:t> </w:t>
            </w:r>
            <w:r w:rsidRPr="004D5549">
              <w:rPr>
                <w:rFonts w:cs="Tahoma"/>
                <w:szCs w:val="20"/>
              </w:rPr>
              <w:t xml:space="preserve">direktor policije in generalna direktorica </w:t>
            </w:r>
            <w:r w:rsidRPr="00FB7988">
              <w:rPr>
                <w:rFonts w:cs="Tahoma"/>
                <w:b/>
                <w:color w:val="9C951F"/>
                <w:szCs w:val="20"/>
              </w:rPr>
              <w:t>Zavoda Republike Slovenije za zaposlovanje</w:t>
            </w:r>
            <w:r w:rsidRPr="004D5549">
              <w:rPr>
                <w:rFonts w:cs="Tahoma"/>
                <w:szCs w:val="20"/>
              </w:rPr>
              <w:t xml:space="preserve"> </w:t>
            </w:r>
            <w:r>
              <w:rPr>
                <w:rFonts w:cs="Tahoma"/>
                <w:szCs w:val="20"/>
              </w:rPr>
              <w:t xml:space="preserve">sta ob tej priložnosti </w:t>
            </w:r>
            <w:r w:rsidRPr="004D5549">
              <w:rPr>
                <w:rFonts w:cs="Tahoma"/>
                <w:szCs w:val="20"/>
              </w:rPr>
              <w:t xml:space="preserve">podpisala </w:t>
            </w:r>
            <w:r w:rsidR="008A4BE2">
              <w:rPr>
                <w:rFonts w:cs="Tahoma"/>
                <w:szCs w:val="20"/>
              </w:rPr>
              <w:t xml:space="preserve">tudi </w:t>
            </w:r>
            <w:r w:rsidRPr="004D5549">
              <w:rPr>
                <w:rFonts w:cs="Tahoma"/>
                <w:szCs w:val="20"/>
              </w:rPr>
              <w:t xml:space="preserve">nov </w:t>
            </w:r>
            <w:r w:rsidRPr="00FB7988">
              <w:rPr>
                <w:rFonts w:cs="Tahoma"/>
                <w:b/>
                <w:color w:val="9C951F"/>
                <w:szCs w:val="20"/>
              </w:rPr>
              <w:t>dvoletni dogovor o sodelovanju</w:t>
            </w:r>
            <w:r w:rsidRPr="004D5549">
              <w:rPr>
                <w:rFonts w:cs="Tahoma"/>
                <w:szCs w:val="20"/>
              </w:rPr>
              <w:t xml:space="preserve"> na področju aktivne politike zaposlovanja v policiji in promocije poklica policista</w:t>
            </w:r>
            <w:r>
              <w:rPr>
                <w:rFonts w:cs="Tahoma"/>
                <w:szCs w:val="20"/>
              </w:rPr>
              <w:t>.</w:t>
            </w:r>
          </w:p>
        </w:tc>
      </w:tr>
      <w:tr w:rsidR="00160A8F" w:rsidRPr="00143024" w14:paraId="2EE2010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80D7D88" w14:textId="77777777" w:rsidR="00160A8F" w:rsidRPr="005D2F74" w:rsidRDefault="00160A8F" w:rsidP="0054066F">
            <w:pPr>
              <w:rPr>
                <w:rFonts w:cs="Tahoma"/>
                <w:color w:val="9C951F"/>
                <w:szCs w:val="20"/>
              </w:rPr>
            </w:pPr>
            <w:r>
              <w:rPr>
                <w:rFonts w:cs="Tahoma"/>
                <w:color w:val="9C951F"/>
                <w:szCs w:val="20"/>
              </w:rPr>
              <w:t>6.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8959E2D" w14:textId="603E6767" w:rsidR="00160A8F" w:rsidRPr="00143024" w:rsidRDefault="00160A8F" w:rsidP="00217B38">
            <w:pPr>
              <w:spacing w:before="120" w:after="120"/>
              <w:rPr>
                <w:rFonts w:cs="Tahoma"/>
                <w:szCs w:val="20"/>
              </w:rPr>
            </w:pPr>
            <w:r>
              <w:rPr>
                <w:rFonts w:cs="Tahoma"/>
                <w:szCs w:val="20"/>
              </w:rPr>
              <w:t>Z</w:t>
            </w:r>
            <w:r w:rsidRPr="00C45A06">
              <w:rPr>
                <w:rFonts w:cs="Tahoma"/>
                <w:szCs w:val="20"/>
              </w:rPr>
              <w:t xml:space="preserve"> </w:t>
            </w:r>
            <w:r w:rsidRPr="00C45A06">
              <w:rPr>
                <w:rFonts w:cs="Tahoma"/>
                <w:b/>
                <w:color w:val="9C951F"/>
                <w:szCs w:val="20"/>
              </w:rPr>
              <w:t>medaljami policije</w:t>
            </w:r>
            <w:r w:rsidRPr="00C45A06">
              <w:rPr>
                <w:rFonts w:cs="Tahoma"/>
                <w:szCs w:val="20"/>
              </w:rPr>
              <w:t xml:space="preserve"> </w:t>
            </w:r>
            <w:r w:rsidRPr="00C45A06">
              <w:rPr>
                <w:rFonts w:cs="Tahoma"/>
                <w:b/>
                <w:color w:val="9C951F"/>
                <w:szCs w:val="20"/>
              </w:rPr>
              <w:t>za hrabrost in požrtvovalnost</w:t>
            </w:r>
            <w:r>
              <w:rPr>
                <w:rFonts w:cs="Tahoma"/>
                <w:szCs w:val="20"/>
              </w:rPr>
              <w:t xml:space="preserve"> je bilo nagrajenih</w:t>
            </w:r>
            <w:r w:rsidRPr="00C45A06">
              <w:rPr>
                <w:rFonts w:cs="Tahoma"/>
                <w:szCs w:val="20"/>
              </w:rPr>
              <w:t xml:space="preserve"> 77</w:t>
            </w:r>
            <w:r w:rsidR="00217B38">
              <w:rPr>
                <w:rFonts w:cs="Tahoma"/>
                <w:szCs w:val="20"/>
              </w:rPr>
              <w:t> </w:t>
            </w:r>
            <w:r w:rsidRPr="00C45A06">
              <w:rPr>
                <w:rFonts w:cs="Tahoma"/>
                <w:szCs w:val="20"/>
              </w:rPr>
              <w:t>posameznikov</w:t>
            </w:r>
            <w:r>
              <w:rPr>
                <w:rFonts w:cs="Tahoma"/>
                <w:szCs w:val="20"/>
              </w:rPr>
              <w:t xml:space="preserve"> – tako policistov kot občanov, </w:t>
            </w:r>
            <w:r w:rsidRPr="00C45A06">
              <w:rPr>
                <w:rFonts w:cs="Tahoma"/>
                <w:szCs w:val="20"/>
              </w:rPr>
              <w:t>zaslužni</w:t>
            </w:r>
            <w:r>
              <w:rPr>
                <w:rFonts w:cs="Tahoma"/>
                <w:szCs w:val="20"/>
              </w:rPr>
              <w:t>h</w:t>
            </w:r>
            <w:r w:rsidRPr="00C45A06">
              <w:rPr>
                <w:rFonts w:cs="Tahoma"/>
                <w:szCs w:val="20"/>
              </w:rPr>
              <w:t xml:space="preserve"> za mnoga rešena življenja in navdihujoča človekoljubna dejanja</w:t>
            </w:r>
            <w:r>
              <w:rPr>
                <w:rFonts w:cs="Tahoma"/>
                <w:szCs w:val="20"/>
              </w:rPr>
              <w:t>.</w:t>
            </w:r>
          </w:p>
        </w:tc>
      </w:tr>
      <w:tr w:rsidR="00160A8F" w:rsidRPr="00143024" w14:paraId="0E109A3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F4E8432" w14:textId="77777777" w:rsidR="00160A8F" w:rsidRPr="005D2F74" w:rsidRDefault="00160A8F" w:rsidP="0054066F">
            <w:pPr>
              <w:rPr>
                <w:rFonts w:cs="Tahoma"/>
                <w:color w:val="9C951F"/>
                <w:szCs w:val="20"/>
              </w:rPr>
            </w:pPr>
            <w:r>
              <w:rPr>
                <w:rFonts w:cs="Tahoma"/>
                <w:color w:val="9C951F"/>
                <w:szCs w:val="20"/>
              </w:rPr>
              <w:t>9.–15.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2324867" w14:textId="7AEF7097" w:rsidR="00160A8F" w:rsidRPr="00143024" w:rsidRDefault="00160A8F" w:rsidP="008A4BE2">
            <w:pPr>
              <w:spacing w:before="120" w:after="120"/>
              <w:rPr>
                <w:rFonts w:cs="Tahoma"/>
                <w:szCs w:val="20"/>
              </w:rPr>
            </w:pPr>
            <w:r>
              <w:rPr>
                <w:rFonts w:cs="Tahoma"/>
                <w:szCs w:val="20"/>
              </w:rPr>
              <w:t>Z</w:t>
            </w:r>
            <w:r w:rsidRPr="005F3AA6">
              <w:rPr>
                <w:rFonts w:cs="Tahoma"/>
                <w:szCs w:val="20"/>
              </w:rPr>
              <w:t xml:space="preserve"> evropsko usklajen</w:t>
            </w:r>
            <w:r>
              <w:rPr>
                <w:rFonts w:cs="Tahoma"/>
                <w:szCs w:val="20"/>
              </w:rPr>
              <w:t>o</w:t>
            </w:r>
            <w:r w:rsidRPr="005F3AA6">
              <w:rPr>
                <w:rFonts w:cs="Tahoma"/>
                <w:szCs w:val="20"/>
              </w:rPr>
              <w:t xml:space="preserve"> </w:t>
            </w:r>
            <w:r w:rsidRPr="008A4BE2">
              <w:rPr>
                <w:rFonts w:cs="Tahoma"/>
                <w:b/>
                <w:color w:val="9C951F"/>
                <w:szCs w:val="20"/>
              </w:rPr>
              <w:t>preventivn</w:t>
            </w:r>
            <w:r w:rsidR="008A4BE2" w:rsidRPr="008A4BE2">
              <w:rPr>
                <w:rFonts w:cs="Tahoma"/>
                <w:b/>
                <w:color w:val="9C951F"/>
                <w:szCs w:val="20"/>
              </w:rPr>
              <w:t>o</w:t>
            </w:r>
            <w:r w:rsidRPr="005F3AA6">
              <w:rPr>
                <w:rFonts w:cs="Tahoma"/>
                <w:szCs w:val="20"/>
              </w:rPr>
              <w:t xml:space="preserve"> </w:t>
            </w:r>
            <w:r w:rsidRPr="005F3AA6">
              <w:rPr>
                <w:rFonts w:cs="Tahoma"/>
                <w:b/>
                <w:color w:val="9C951F"/>
                <w:szCs w:val="20"/>
              </w:rPr>
              <w:t>akcij</w:t>
            </w:r>
            <w:r w:rsidR="008A4BE2">
              <w:rPr>
                <w:rFonts w:cs="Tahoma"/>
                <w:b/>
                <w:color w:val="9C951F"/>
                <w:szCs w:val="20"/>
              </w:rPr>
              <w:t>o</w:t>
            </w:r>
            <w:r w:rsidRPr="005F3AA6">
              <w:rPr>
                <w:rFonts w:cs="Tahoma"/>
                <w:b/>
                <w:color w:val="9C951F"/>
                <w:szCs w:val="20"/>
              </w:rPr>
              <w:t xml:space="preserve"> Varnostni pas</w:t>
            </w:r>
            <w:r>
              <w:rPr>
                <w:rFonts w:cs="Tahoma"/>
                <w:szCs w:val="20"/>
              </w:rPr>
              <w:t xml:space="preserve"> sta</w:t>
            </w:r>
            <w:r w:rsidRPr="005F3AA6">
              <w:rPr>
                <w:rFonts w:cs="Tahoma"/>
                <w:szCs w:val="20"/>
              </w:rPr>
              <w:t xml:space="preserve"> </w:t>
            </w:r>
            <w:r w:rsidR="008A4BE2">
              <w:rPr>
                <w:rFonts w:cs="Tahoma"/>
                <w:szCs w:val="20"/>
              </w:rPr>
              <w:t>Agencija za varnost prometa in p</w:t>
            </w:r>
            <w:r w:rsidRPr="005F3AA6">
              <w:rPr>
                <w:rFonts w:cs="Tahoma"/>
                <w:szCs w:val="20"/>
              </w:rPr>
              <w:t>olicija opoz</w:t>
            </w:r>
            <w:r>
              <w:rPr>
                <w:rFonts w:cs="Tahoma"/>
                <w:szCs w:val="20"/>
              </w:rPr>
              <w:t>o</w:t>
            </w:r>
            <w:r w:rsidRPr="005F3AA6">
              <w:rPr>
                <w:rFonts w:cs="Tahoma"/>
                <w:szCs w:val="20"/>
              </w:rPr>
              <w:t>r</w:t>
            </w:r>
            <w:r>
              <w:rPr>
                <w:rFonts w:cs="Tahoma"/>
                <w:szCs w:val="20"/>
              </w:rPr>
              <w:t>ili</w:t>
            </w:r>
            <w:r w:rsidRPr="005F3AA6">
              <w:rPr>
                <w:rFonts w:cs="Tahoma"/>
                <w:szCs w:val="20"/>
              </w:rPr>
              <w:t xml:space="preserve"> na pomen dosledne in pravilne uporabe varnostnega pasu pri vseh udeležencih v vozilu na vsaki, tudi najkrajši poti.</w:t>
            </w:r>
            <w:r>
              <w:rPr>
                <w:rFonts w:cs="Tahoma"/>
                <w:szCs w:val="20"/>
              </w:rPr>
              <w:t xml:space="preserve"> </w:t>
            </w:r>
            <w:r w:rsidRPr="003D52B6">
              <w:rPr>
                <w:rFonts w:cs="Tahoma"/>
                <w:szCs w:val="20"/>
              </w:rPr>
              <w:t>V</w:t>
            </w:r>
            <w:r w:rsidR="008A4BE2">
              <w:rPr>
                <w:rFonts w:cs="Tahoma"/>
                <w:szCs w:val="20"/>
              </w:rPr>
              <w:t> </w:t>
            </w:r>
            <w:r w:rsidRPr="003D52B6">
              <w:rPr>
                <w:rFonts w:cs="Tahoma"/>
                <w:szCs w:val="20"/>
              </w:rPr>
              <w:t xml:space="preserve">enotedenski akciji </w:t>
            </w:r>
            <w:r>
              <w:rPr>
                <w:rFonts w:cs="Tahoma"/>
                <w:szCs w:val="20"/>
              </w:rPr>
              <w:t xml:space="preserve">so policisti ugotovili </w:t>
            </w:r>
            <w:r w:rsidRPr="003D52B6">
              <w:rPr>
                <w:rFonts w:cs="Tahoma"/>
                <w:szCs w:val="20"/>
              </w:rPr>
              <w:t>kar 1.294 kršitev.</w:t>
            </w:r>
          </w:p>
        </w:tc>
      </w:tr>
      <w:tr w:rsidR="00160A8F" w:rsidRPr="00143024" w14:paraId="62D722E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DFA1C0F" w14:textId="77777777" w:rsidR="00160A8F" w:rsidRPr="005D2F74" w:rsidRDefault="00160A8F" w:rsidP="0054066F">
            <w:pPr>
              <w:rPr>
                <w:rFonts w:cs="Tahoma"/>
                <w:color w:val="9C951F"/>
                <w:szCs w:val="20"/>
              </w:rPr>
            </w:pPr>
            <w:r>
              <w:rPr>
                <w:rFonts w:cs="Tahoma"/>
                <w:color w:val="9C951F"/>
                <w:szCs w:val="20"/>
              </w:rPr>
              <w:t>11.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F1335A0" w14:textId="7F78DDFC" w:rsidR="00160A8F" w:rsidRDefault="00160A8F" w:rsidP="0054066F">
            <w:pPr>
              <w:spacing w:before="120" w:after="120"/>
              <w:rPr>
                <w:rFonts w:cs="Tahoma"/>
                <w:szCs w:val="20"/>
              </w:rPr>
            </w:pPr>
            <w:r>
              <w:rPr>
                <w:rFonts w:cs="Tahoma"/>
                <w:szCs w:val="20"/>
              </w:rPr>
              <w:t xml:space="preserve">Začela sta veljati </w:t>
            </w:r>
            <w:r w:rsidRPr="00BF1CFF">
              <w:rPr>
                <w:rFonts w:cs="Tahoma"/>
                <w:b/>
                <w:color w:val="9C951F"/>
                <w:szCs w:val="20"/>
              </w:rPr>
              <w:t>Zakon o spremembah in dopolnitvah Zakona o organiziranosti in delu v policiji</w:t>
            </w:r>
            <w:r w:rsidRPr="000A45F1">
              <w:rPr>
                <w:rFonts w:cs="Tahoma"/>
                <w:szCs w:val="20"/>
              </w:rPr>
              <w:t xml:space="preserve"> </w:t>
            </w:r>
            <w:r w:rsidR="001413C1">
              <w:rPr>
                <w:rFonts w:cs="Tahoma"/>
                <w:szCs w:val="20"/>
              </w:rPr>
              <w:t>(</w:t>
            </w:r>
            <w:r w:rsidRPr="000A45F1">
              <w:rPr>
                <w:rFonts w:cs="Tahoma"/>
                <w:szCs w:val="20"/>
              </w:rPr>
              <w:t>ZODPol-J)</w:t>
            </w:r>
            <w:r>
              <w:rPr>
                <w:rFonts w:cs="Tahoma"/>
                <w:szCs w:val="20"/>
              </w:rPr>
              <w:t xml:space="preserve"> in</w:t>
            </w:r>
            <w:r w:rsidRPr="00BF1CFF">
              <w:rPr>
                <w:rFonts w:cs="Tahoma"/>
                <w:b/>
                <w:color w:val="9C951F"/>
                <w:szCs w:val="20"/>
              </w:rPr>
              <w:t xml:space="preserve"> Zakon o spremembah in dopolnitvah Zakona o eksplozivih in pirotehničnih izdelkih</w:t>
            </w:r>
            <w:r w:rsidRPr="00BF1CFF">
              <w:rPr>
                <w:rFonts w:cs="Tahoma"/>
                <w:szCs w:val="20"/>
              </w:rPr>
              <w:t xml:space="preserve"> </w:t>
            </w:r>
            <w:r w:rsidR="001413C1">
              <w:rPr>
                <w:rFonts w:cs="Tahoma"/>
                <w:szCs w:val="20"/>
              </w:rPr>
              <w:t>(</w:t>
            </w:r>
            <w:r w:rsidRPr="00BF1CFF">
              <w:rPr>
                <w:rFonts w:cs="Tahoma"/>
                <w:szCs w:val="20"/>
              </w:rPr>
              <w:t>ZEPI-B)</w:t>
            </w:r>
            <w:r w:rsidRPr="000A45F1">
              <w:rPr>
                <w:rFonts w:cs="Tahoma"/>
                <w:szCs w:val="20"/>
              </w:rPr>
              <w:t xml:space="preserve">, ki </w:t>
            </w:r>
            <w:r>
              <w:rPr>
                <w:rFonts w:cs="Tahoma"/>
                <w:szCs w:val="20"/>
              </w:rPr>
              <w:t xml:space="preserve">ju je </w:t>
            </w:r>
            <w:r w:rsidRPr="000A45F1">
              <w:rPr>
                <w:rFonts w:cs="Tahoma"/>
                <w:szCs w:val="20"/>
              </w:rPr>
              <w:t>11. februarja 2026 sprejel Državni zbor Republike Slovenije.</w:t>
            </w:r>
            <w:r>
              <w:rPr>
                <w:rFonts w:cs="Tahoma"/>
                <w:szCs w:val="20"/>
              </w:rPr>
              <w:t xml:space="preserve"> </w:t>
            </w:r>
          </w:p>
          <w:p w14:paraId="4EFD3495" w14:textId="15DD4295" w:rsidR="00160A8F" w:rsidRPr="00143024" w:rsidRDefault="00160A8F" w:rsidP="0054066F">
            <w:pPr>
              <w:spacing w:before="120" w:after="120"/>
              <w:rPr>
                <w:rFonts w:cs="Tahoma"/>
                <w:szCs w:val="20"/>
              </w:rPr>
            </w:pPr>
            <w:r w:rsidRPr="000A45F1">
              <w:rPr>
                <w:rFonts w:cs="Tahoma"/>
                <w:szCs w:val="20"/>
              </w:rPr>
              <w:t>ZODPol-J</w:t>
            </w:r>
            <w:r>
              <w:rPr>
                <w:rFonts w:cs="Tahoma"/>
                <w:szCs w:val="20"/>
              </w:rPr>
              <w:t xml:space="preserve"> je podrobneje uredil službena stanovanja in počitniško dejavnost ter podaljšal rok za pridobitev višje strokovne kvalifikacije oziroma certifikata za nacionalno poklicno kvalifika</w:t>
            </w:r>
            <w:r w:rsidR="00834296">
              <w:rPr>
                <w:rFonts w:cs="Tahoma"/>
                <w:szCs w:val="20"/>
              </w:rPr>
              <w:t>cijo policist do 1. januarja 202</w:t>
            </w:r>
            <w:r>
              <w:rPr>
                <w:rFonts w:cs="Tahoma"/>
                <w:szCs w:val="20"/>
              </w:rPr>
              <w:t>7.</w:t>
            </w:r>
          </w:p>
        </w:tc>
      </w:tr>
      <w:tr w:rsidR="00160A8F" w:rsidRPr="00143024" w14:paraId="2331235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262CB89" w14:textId="77777777" w:rsidR="00160A8F" w:rsidRDefault="00160A8F" w:rsidP="0054066F">
            <w:r w:rsidRPr="00C952B1">
              <w:rPr>
                <w:rFonts w:cs="Tahoma"/>
                <w:color w:val="9C951F"/>
                <w:szCs w:val="20"/>
              </w:rPr>
              <w:t>11.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3273BE2" w14:textId="0053B8FC" w:rsidR="00160A8F" w:rsidRDefault="00160A8F" w:rsidP="0054066F">
            <w:pPr>
              <w:spacing w:before="120" w:after="120"/>
              <w:rPr>
                <w:rFonts w:cs="Tahoma"/>
                <w:szCs w:val="20"/>
              </w:rPr>
            </w:pPr>
            <w:r>
              <w:rPr>
                <w:rFonts w:cs="Tahoma"/>
                <w:szCs w:val="20"/>
              </w:rPr>
              <w:t xml:space="preserve">Začel je veljati </w:t>
            </w:r>
            <w:r w:rsidRPr="00BF1CFF">
              <w:rPr>
                <w:rFonts w:cs="Tahoma"/>
                <w:b/>
                <w:color w:val="9C951F"/>
                <w:szCs w:val="20"/>
              </w:rPr>
              <w:t>Pravilnik o spremembah in dopolnitvah Pravilnika o policijski uniformi in nadomestilih</w:t>
            </w:r>
            <w:r>
              <w:rPr>
                <w:rFonts w:cs="Tahoma"/>
                <w:szCs w:val="20"/>
              </w:rPr>
              <w:t xml:space="preserve">, </w:t>
            </w:r>
            <w:r w:rsidR="008A4BE2" w:rsidRPr="008A4BE2">
              <w:rPr>
                <w:rFonts w:cs="Tahoma"/>
                <w:szCs w:val="20"/>
              </w:rPr>
              <w:t>ki je podrobneje določil pravila glede urejenosti nohtov ter glede tetovaž, telesnih poslikav in drugih vidnih sprememb na telesu</w:t>
            </w:r>
            <w:r>
              <w:rPr>
                <w:rFonts w:cs="Tahoma"/>
                <w:szCs w:val="20"/>
              </w:rPr>
              <w:t>.</w:t>
            </w:r>
          </w:p>
        </w:tc>
      </w:tr>
      <w:tr w:rsidR="00160A8F" w:rsidRPr="00143024" w14:paraId="32E33C9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F25C36E" w14:textId="77777777" w:rsidR="00160A8F" w:rsidRPr="00C952B1" w:rsidRDefault="00160A8F" w:rsidP="0054066F">
            <w:pPr>
              <w:rPr>
                <w:rFonts w:cs="Tahoma"/>
                <w:color w:val="9C951F"/>
                <w:szCs w:val="20"/>
              </w:rPr>
            </w:pPr>
            <w:r>
              <w:rPr>
                <w:rFonts w:cs="Tahoma"/>
                <w:color w:val="9C951F"/>
                <w:szCs w:val="20"/>
              </w:rPr>
              <w:lastRenderedPageBreak/>
              <w:t>12.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6C73258" w14:textId="131167D6" w:rsidR="00160A8F" w:rsidRDefault="00160A8F" w:rsidP="0054066F">
            <w:pPr>
              <w:spacing w:before="120" w:after="120"/>
              <w:rPr>
                <w:rFonts w:cs="Tahoma"/>
                <w:szCs w:val="20"/>
              </w:rPr>
            </w:pPr>
            <w:r>
              <w:rPr>
                <w:rFonts w:cs="Tahoma"/>
                <w:szCs w:val="20"/>
              </w:rPr>
              <w:t xml:space="preserve">Policija je na </w:t>
            </w:r>
            <w:r w:rsidR="008A4BE2">
              <w:rPr>
                <w:rFonts w:cs="Tahoma"/>
                <w:b/>
                <w:color w:val="9C951F"/>
                <w:szCs w:val="20"/>
              </w:rPr>
              <w:t>čezmejnem sejmu zaposlitveno</w:t>
            </w:r>
            <w:r w:rsidRPr="005F3AA6">
              <w:rPr>
                <w:rFonts w:cs="Tahoma"/>
                <w:b/>
                <w:color w:val="9C951F"/>
                <w:szCs w:val="20"/>
              </w:rPr>
              <w:t>-kariernih priložnosti</w:t>
            </w:r>
            <w:r>
              <w:rPr>
                <w:rFonts w:cs="Tahoma"/>
                <w:szCs w:val="20"/>
              </w:rPr>
              <w:t xml:space="preserve"> v Kopru predstavila poklic policista. Dogodek je </w:t>
            </w:r>
            <w:r w:rsidRPr="00A11D17">
              <w:rPr>
                <w:rFonts w:cs="Tahoma"/>
                <w:szCs w:val="20"/>
              </w:rPr>
              <w:t>organiz</w:t>
            </w:r>
            <w:r>
              <w:rPr>
                <w:rFonts w:cs="Tahoma"/>
                <w:szCs w:val="20"/>
              </w:rPr>
              <w:t>iral</w:t>
            </w:r>
            <w:r w:rsidRPr="00A11D17">
              <w:rPr>
                <w:rFonts w:cs="Tahoma"/>
                <w:szCs w:val="20"/>
              </w:rPr>
              <w:t xml:space="preserve"> Zavoda R</w:t>
            </w:r>
            <w:r>
              <w:rPr>
                <w:rFonts w:cs="Tahoma"/>
                <w:szCs w:val="20"/>
              </w:rPr>
              <w:t xml:space="preserve">epublike </w:t>
            </w:r>
            <w:r w:rsidRPr="00A11D17">
              <w:rPr>
                <w:rFonts w:cs="Tahoma"/>
                <w:szCs w:val="20"/>
              </w:rPr>
              <w:t>S</w:t>
            </w:r>
            <w:r>
              <w:rPr>
                <w:rFonts w:cs="Tahoma"/>
                <w:szCs w:val="20"/>
              </w:rPr>
              <w:t>lovenije za zaposlovanje.</w:t>
            </w:r>
          </w:p>
        </w:tc>
      </w:tr>
      <w:tr w:rsidR="00160A8F" w:rsidRPr="00143024" w14:paraId="3E949E5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297AEBD" w14:textId="77777777" w:rsidR="00160A8F" w:rsidRPr="005D2F74" w:rsidRDefault="00160A8F" w:rsidP="0054066F">
            <w:pPr>
              <w:rPr>
                <w:rFonts w:cs="Tahoma"/>
                <w:color w:val="9C951F"/>
                <w:szCs w:val="20"/>
              </w:rPr>
            </w:pPr>
            <w:r w:rsidRPr="002D4CD6">
              <w:rPr>
                <w:rFonts w:cs="Tahoma"/>
                <w:color w:val="9C951F"/>
                <w:szCs w:val="20"/>
              </w:rPr>
              <w:t>13.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017729C" w14:textId="3871D00B" w:rsidR="00160A8F" w:rsidRPr="00143024" w:rsidRDefault="00735DB0" w:rsidP="0054066F">
            <w:pPr>
              <w:spacing w:before="120" w:after="120"/>
              <w:rPr>
                <w:rFonts w:cs="Tahoma"/>
                <w:szCs w:val="20"/>
              </w:rPr>
            </w:pPr>
            <w:r w:rsidRPr="00735DB0">
              <w:rPr>
                <w:rFonts w:cs="Tahoma"/>
                <w:szCs w:val="20"/>
              </w:rPr>
              <w:t xml:space="preserve">Začel je veljati </w:t>
            </w:r>
            <w:r w:rsidRPr="00735DB0">
              <w:rPr>
                <w:rFonts w:cs="Tahoma"/>
                <w:b/>
                <w:color w:val="9C951F"/>
                <w:szCs w:val="20"/>
              </w:rPr>
              <w:t xml:space="preserve">Zakon o plačah in drugih prejemkih javnih uslužbencev in funkcionarjev, povezanih z delom v tujini </w:t>
            </w:r>
            <w:r w:rsidRPr="00735DB0">
              <w:rPr>
                <w:rFonts w:cs="Tahoma"/>
                <w:szCs w:val="20"/>
              </w:rPr>
              <w:t>(ZPPJUFT), ki ga je Državni zbor Republike Slovenije sprejel 3. februarja 2026. Ta ureja tudi posebnosti glede plač in drugih prejemkov pripadnikov Policije, ki so napoteni na delo v tujino na podlagi zakona, ki ureja napotitve oseb v mednarodne civilne misije in mednarodne organizacije, ali zaradi sodelovanja s tujimi varnostnimi organi in drugimi mednarodnimi organizacijami s področja nalog policije na podlagi sprejetih mednarodnih obveznosti, ki zavezujejo Republiko Slovenijo. Zakon se je začel uporabljati 1. junija 2026.</w:t>
            </w:r>
          </w:p>
        </w:tc>
      </w:tr>
      <w:tr w:rsidR="00160A8F" w:rsidRPr="00143024" w14:paraId="5D221988"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68C51DD" w14:textId="77777777" w:rsidR="00160A8F" w:rsidRPr="002D4CD6" w:rsidRDefault="00160A8F" w:rsidP="0054066F">
            <w:pPr>
              <w:rPr>
                <w:rFonts w:cs="Tahoma"/>
                <w:color w:val="9C951F"/>
                <w:szCs w:val="20"/>
              </w:rPr>
            </w:pPr>
            <w:r w:rsidRPr="002D4CD6">
              <w:rPr>
                <w:rFonts w:cs="Tahoma"/>
                <w:color w:val="9C951F"/>
                <w:szCs w:val="20"/>
              </w:rPr>
              <w:t>13.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02D83B2" w14:textId="0BB21996" w:rsidR="00160A8F" w:rsidRDefault="00160A8F" w:rsidP="00FB05B3">
            <w:pPr>
              <w:spacing w:before="120" w:after="120"/>
              <w:rPr>
                <w:rFonts w:cs="Tahoma"/>
                <w:szCs w:val="20"/>
              </w:rPr>
            </w:pPr>
            <w:r w:rsidRPr="0025412B">
              <w:rPr>
                <w:rFonts w:cs="Tahoma"/>
                <w:szCs w:val="20"/>
              </w:rPr>
              <w:t xml:space="preserve">Ob 45. obletnici ustanovitve makedonske specialne enote v Skopju </w:t>
            </w:r>
            <w:r>
              <w:rPr>
                <w:rFonts w:cs="Tahoma"/>
                <w:szCs w:val="20"/>
              </w:rPr>
              <w:t xml:space="preserve">so </w:t>
            </w:r>
            <w:r w:rsidRPr="00FB05B3">
              <w:rPr>
                <w:rFonts w:cs="Tahoma"/>
                <w:b/>
                <w:color w:val="9C951F"/>
                <w:szCs w:val="20"/>
              </w:rPr>
              <w:t xml:space="preserve">priznanje </w:t>
            </w:r>
            <w:r w:rsidR="00FB05B3" w:rsidRPr="0025412B">
              <w:rPr>
                <w:rFonts w:cs="Tahoma"/>
                <w:szCs w:val="20"/>
              </w:rPr>
              <w:t xml:space="preserve">podelili </w:t>
            </w:r>
            <w:r w:rsidRPr="00FB05B3">
              <w:rPr>
                <w:rFonts w:cs="Tahoma"/>
                <w:szCs w:val="20"/>
              </w:rPr>
              <w:t>tudi</w:t>
            </w:r>
            <w:r w:rsidRPr="00FB05B3">
              <w:rPr>
                <w:rFonts w:cs="Tahoma"/>
                <w:b/>
                <w:color w:val="9C951F"/>
                <w:szCs w:val="20"/>
              </w:rPr>
              <w:t xml:space="preserve"> slovenski policiji</w:t>
            </w:r>
            <w:r>
              <w:rPr>
                <w:rFonts w:cs="Tahoma"/>
                <w:szCs w:val="20"/>
              </w:rPr>
              <w:t>.</w:t>
            </w:r>
          </w:p>
        </w:tc>
      </w:tr>
      <w:tr w:rsidR="00160A8F" w:rsidRPr="00143024" w14:paraId="7D6AFC5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03A5665" w14:textId="77777777" w:rsidR="00160A8F" w:rsidRDefault="00160A8F" w:rsidP="0054066F">
            <w:pPr>
              <w:rPr>
                <w:rFonts w:cs="Tahoma"/>
                <w:color w:val="9C951F"/>
                <w:szCs w:val="20"/>
              </w:rPr>
            </w:pPr>
            <w:r>
              <w:rPr>
                <w:rFonts w:cs="Tahoma"/>
                <w:color w:val="9C951F"/>
                <w:szCs w:val="20"/>
              </w:rPr>
              <w:t>15.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91107F4" w14:textId="6B525E38" w:rsidR="00160A8F" w:rsidRDefault="00160A8F" w:rsidP="00FB05B3">
            <w:pPr>
              <w:spacing w:before="120" w:after="120"/>
              <w:rPr>
                <w:rFonts w:cs="Tahoma"/>
                <w:szCs w:val="20"/>
              </w:rPr>
            </w:pPr>
            <w:r w:rsidRPr="006D7A4E">
              <w:rPr>
                <w:rFonts w:cs="Tahoma"/>
                <w:szCs w:val="20"/>
              </w:rPr>
              <w:t xml:space="preserve">Policijski orkester vsako leto </w:t>
            </w:r>
            <w:r w:rsidR="00FB05B3">
              <w:rPr>
                <w:rFonts w:cs="Tahoma"/>
                <w:szCs w:val="20"/>
              </w:rPr>
              <w:t>izvede več</w:t>
            </w:r>
            <w:r w:rsidRPr="006D7A4E">
              <w:rPr>
                <w:rFonts w:cs="Tahoma"/>
                <w:szCs w:val="20"/>
              </w:rPr>
              <w:t xml:space="preserve"> </w:t>
            </w:r>
            <w:r>
              <w:rPr>
                <w:rFonts w:cs="Tahoma"/>
                <w:b/>
                <w:color w:val="9C951F"/>
                <w:szCs w:val="20"/>
              </w:rPr>
              <w:t>dobrodelnih koncertov</w:t>
            </w:r>
            <w:r w:rsidRPr="006D7A4E">
              <w:rPr>
                <w:rFonts w:cs="Tahoma"/>
                <w:szCs w:val="20"/>
              </w:rPr>
              <w:t xml:space="preserve">. Prvi takšen je bil ob 35-letnici </w:t>
            </w:r>
            <w:proofErr w:type="spellStart"/>
            <w:r w:rsidRPr="006D7A4E">
              <w:rPr>
                <w:rFonts w:cs="Tahoma"/>
                <w:szCs w:val="20"/>
              </w:rPr>
              <w:t>Lions</w:t>
            </w:r>
            <w:proofErr w:type="spellEnd"/>
            <w:r w:rsidRPr="006D7A4E">
              <w:rPr>
                <w:rFonts w:cs="Tahoma"/>
                <w:szCs w:val="20"/>
              </w:rPr>
              <w:t xml:space="preserve"> kluba Ljubljana.</w:t>
            </w:r>
            <w:r>
              <w:rPr>
                <w:rFonts w:cs="Tahoma"/>
                <w:szCs w:val="20"/>
              </w:rPr>
              <w:t xml:space="preserve"> </w:t>
            </w:r>
            <w:r w:rsidRPr="006D7A4E">
              <w:rPr>
                <w:rFonts w:cs="Tahoma"/>
                <w:szCs w:val="20"/>
              </w:rPr>
              <w:t>Zbrana sredstva so bila namenjena podpori</w:t>
            </w:r>
            <w:r w:rsidR="00FB05B3">
              <w:rPr>
                <w:rFonts w:cs="Tahoma"/>
                <w:szCs w:val="20"/>
              </w:rPr>
              <w:t> </w:t>
            </w:r>
            <w:r w:rsidRPr="006D7A4E">
              <w:rPr>
                <w:rFonts w:cs="Tahoma"/>
                <w:szCs w:val="20"/>
              </w:rPr>
              <w:t>Centru Janeza Levca Ljubljana, ki pomaga otrokom z motnjami v duševnem razvoju.</w:t>
            </w:r>
          </w:p>
        </w:tc>
      </w:tr>
      <w:tr w:rsidR="00160A8F" w:rsidRPr="00143024" w14:paraId="55AF1C68"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C60C3D9" w14:textId="77777777" w:rsidR="00160A8F" w:rsidRDefault="00160A8F" w:rsidP="0054066F">
            <w:pPr>
              <w:rPr>
                <w:rFonts w:cs="Tahoma"/>
                <w:color w:val="9C951F"/>
                <w:szCs w:val="20"/>
              </w:rPr>
            </w:pPr>
            <w:r>
              <w:rPr>
                <w:rFonts w:cs="Tahoma"/>
                <w:color w:val="9C951F"/>
                <w:szCs w:val="20"/>
              </w:rPr>
              <w:t>19.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7460EB5" w14:textId="4B9D86DF" w:rsidR="00160A8F" w:rsidRDefault="00160A8F" w:rsidP="00FB05B3">
            <w:pPr>
              <w:spacing w:before="120" w:after="120"/>
              <w:rPr>
                <w:rFonts w:cs="Tahoma"/>
                <w:szCs w:val="20"/>
              </w:rPr>
            </w:pPr>
            <w:r w:rsidRPr="00410280">
              <w:rPr>
                <w:rFonts w:cs="Tahoma"/>
                <w:szCs w:val="20"/>
              </w:rPr>
              <w:t xml:space="preserve">V okviru akcije </w:t>
            </w:r>
            <w:r w:rsidRPr="002D4CD6">
              <w:rPr>
                <w:rFonts w:cs="Tahoma"/>
                <w:b/>
                <w:color w:val="9C951F"/>
                <w:szCs w:val="20"/>
              </w:rPr>
              <w:t>EU projekt, moj projekt</w:t>
            </w:r>
            <w:r w:rsidRPr="00410280">
              <w:rPr>
                <w:rFonts w:cs="Tahoma"/>
                <w:szCs w:val="20"/>
              </w:rPr>
              <w:t xml:space="preserve"> </w:t>
            </w:r>
            <w:r>
              <w:rPr>
                <w:rFonts w:cs="Tahoma"/>
                <w:szCs w:val="20"/>
              </w:rPr>
              <w:t xml:space="preserve">je policija </w:t>
            </w:r>
            <w:r w:rsidRPr="00410280">
              <w:rPr>
                <w:rFonts w:cs="Tahoma"/>
                <w:szCs w:val="20"/>
              </w:rPr>
              <w:t>podrobneje predstav</w:t>
            </w:r>
            <w:r>
              <w:rPr>
                <w:rFonts w:cs="Tahoma"/>
                <w:szCs w:val="20"/>
              </w:rPr>
              <w:t>ila</w:t>
            </w:r>
            <w:r w:rsidRPr="00410280">
              <w:rPr>
                <w:rFonts w:cs="Tahoma"/>
                <w:szCs w:val="20"/>
              </w:rPr>
              <w:t xml:space="preserve"> </w:t>
            </w:r>
            <w:r w:rsidR="00A037B9">
              <w:rPr>
                <w:rFonts w:cs="Tahoma"/>
                <w:szCs w:val="20"/>
              </w:rPr>
              <w:t>projekta z naslovom</w:t>
            </w:r>
            <w:r w:rsidR="00FB05B3">
              <w:rPr>
                <w:rFonts w:cs="Tahoma"/>
                <w:szCs w:val="20"/>
              </w:rPr>
              <w:t>a</w:t>
            </w:r>
            <w:r w:rsidR="00A037B9">
              <w:rPr>
                <w:rFonts w:cs="Tahoma"/>
                <w:szCs w:val="20"/>
              </w:rPr>
              <w:t xml:space="preserve"> »</w:t>
            </w:r>
            <w:r w:rsidRPr="00410280">
              <w:rPr>
                <w:rFonts w:cs="Tahoma"/>
                <w:szCs w:val="20"/>
              </w:rPr>
              <w:t>Krepitev usposobljenosti policije za preprečevanje terori</w:t>
            </w:r>
            <w:r w:rsidR="00A037B9">
              <w:rPr>
                <w:rFonts w:cs="Tahoma"/>
                <w:szCs w:val="20"/>
              </w:rPr>
              <w:t>stičnih groženj s področja CBRN« in »</w:t>
            </w:r>
            <w:r w:rsidRPr="00410280">
              <w:rPr>
                <w:rFonts w:cs="Tahoma"/>
                <w:szCs w:val="20"/>
              </w:rPr>
              <w:t>Nakup vozil za sodelovanj</w:t>
            </w:r>
            <w:r w:rsidR="00A037B9">
              <w:rPr>
                <w:rFonts w:cs="Tahoma"/>
                <w:szCs w:val="20"/>
              </w:rPr>
              <w:t>e v skupnih operacijah Frontexa«</w:t>
            </w:r>
            <w:r w:rsidRPr="00410280">
              <w:rPr>
                <w:rFonts w:cs="Tahoma"/>
                <w:szCs w:val="20"/>
              </w:rPr>
              <w:t>.</w:t>
            </w:r>
            <w:r>
              <w:rPr>
                <w:rFonts w:cs="Tahoma"/>
                <w:szCs w:val="20"/>
              </w:rPr>
              <w:t xml:space="preserve"> Prvi p</w:t>
            </w:r>
            <w:r w:rsidRPr="0000267F">
              <w:rPr>
                <w:rFonts w:cs="Tahoma"/>
                <w:szCs w:val="20"/>
              </w:rPr>
              <w:t xml:space="preserve">rojekt je </w:t>
            </w:r>
            <w:r w:rsidR="00FB05B3">
              <w:rPr>
                <w:rFonts w:cs="Tahoma"/>
                <w:szCs w:val="20"/>
              </w:rPr>
              <w:t xml:space="preserve">bil </w:t>
            </w:r>
            <w:r>
              <w:rPr>
                <w:rFonts w:cs="Tahoma"/>
                <w:szCs w:val="20"/>
              </w:rPr>
              <w:t>namenjen izboljšanju</w:t>
            </w:r>
            <w:r w:rsidRPr="0000267F">
              <w:rPr>
                <w:rFonts w:cs="Tahoma"/>
                <w:szCs w:val="20"/>
              </w:rPr>
              <w:t xml:space="preserve"> pripravljenosti in učinkovitosti prvih posredovalcev pri soočanju s kemijskimi </w:t>
            </w:r>
            <w:r w:rsidR="001413C1">
              <w:rPr>
                <w:rFonts w:cs="Tahoma"/>
                <w:szCs w:val="20"/>
              </w:rPr>
              <w:t>(</w:t>
            </w:r>
            <w:r w:rsidRPr="0000267F">
              <w:rPr>
                <w:rFonts w:cs="Tahoma"/>
                <w:szCs w:val="20"/>
              </w:rPr>
              <w:t xml:space="preserve">C), biološkimi </w:t>
            </w:r>
            <w:r w:rsidR="001413C1">
              <w:rPr>
                <w:rFonts w:cs="Tahoma"/>
                <w:szCs w:val="20"/>
              </w:rPr>
              <w:t>(</w:t>
            </w:r>
            <w:r w:rsidRPr="0000267F">
              <w:rPr>
                <w:rFonts w:cs="Tahoma"/>
                <w:szCs w:val="20"/>
              </w:rPr>
              <w:t xml:space="preserve">B), radiološkimi </w:t>
            </w:r>
            <w:r w:rsidR="001413C1">
              <w:rPr>
                <w:rFonts w:cs="Tahoma"/>
                <w:szCs w:val="20"/>
              </w:rPr>
              <w:t>(</w:t>
            </w:r>
            <w:r w:rsidRPr="0000267F">
              <w:rPr>
                <w:rFonts w:cs="Tahoma"/>
                <w:szCs w:val="20"/>
              </w:rPr>
              <w:t>R) in jedrskimi ozir</w:t>
            </w:r>
            <w:r>
              <w:rPr>
                <w:rFonts w:cs="Tahoma"/>
                <w:szCs w:val="20"/>
              </w:rPr>
              <w:t xml:space="preserve">oma nuklearnimi </w:t>
            </w:r>
            <w:r w:rsidR="001413C1">
              <w:rPr>
                <w:rFonts w:cs="Tahoma"/>
                <w:szCs w:val="20"/>
              </w:rPr>
              <w:t>(</w:t>
            </w:r>
            <w:r>
              <w:rPr>
                <w:rFonts w:cs="Tahoma"/>
                <w:szCs w:val="20"/>
              </w:rPr>
              <w:t>N) nevarnostmi, drugi p</w:t>
            </w:r>
            <w:r w:rsidRPr="0000267F">
              <w:rPr>
                <w:rFonts w:cs="Tahoma"/>
                <w:szCs w:val="20"/>
              </w:rPr>
              <w:t xml:space="preserve">rojekt </w:t>
            </w:r>
            <w:r>
              <w:rPr>
                <w:rFonts w:cs="Tahoma"/>
                <w:szCs w:val="20"/>
              </w:rPr>
              <w:t>pa</w:t>
            </w:r>
            <w:r w:rsidRPr="0000267F">
              <w:rPr>
                <w:rFonts w:cs="Tahoma"/>
                <w:szCs w:val="20"/>
              </w:rPr>
              <w:t xml:space="preserve"> krepitvi zmogljivosti slovenske policije </w:t>
            </w:r>
            <w:r w:rsidR="00FB05B3">
              <w:rPr>
                <w:rFonts w:cs="Tahoma"/>
                <w:szCs w:val="20"/>
              </w:rPr>
              <w:t>za varovanje</w:t>
            </w:r>
            <w:r w:rsidRPr="0000267F">
              <w:rPr>
                <w:rFonts w:cs="Tahoma"/>
                <w:szCs w:val="20"/>
              </w:rPr>
              <w:t xml:space="preserve"> zunanjih meja Evropske</w:t>
            </w:r>
            <w:r w:rsidR="00FB05B3">
              <w:rPr>
                <w:rFonts w:cs="Tahoma"/>
                <w:szCs w:val="20"/>
              </w:rPr>
              <w:t> </w:t>
            </w:r>
            <w:r w:rsidRPr="0000267F">
              <w:rPr>
                <w:rFonts w:cs="Tahoma"/>
                <w:szCs w:val="20"/>
              </w:rPr>
              <w:t>unije.</w:t>
            </w:r>
          </w:p>
        </w:tc>
      </w:tr>
      <w:tr w:rsidR="00160A8F" w:rsidRPr="00143024" w14:paraId="5195B00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9E195ED" w14:textId="77777777" w:rsidR="00160A8F" w:rsidRDefault="00160A8F" w:rsidP="0054066F">
            <w:pPr>
              <w:rPr>
                <w:rFonts w:cs="Tahoma"/>
                <w:color w:val="9C951F"/>
                <w:szCs w:val="20"/>
              </w:rPr>
            </w:pPr>
            <w:r>
              <w:rPr>
                <w:rFonts w:cs="Tahoma"/>
                <w:color w:val="9C951F"/>
                <w:szCs w:val="20"/>
              </w:rPr>
              <w:t>20.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E417E44" w14:textId="36C10B00" w:rsidR="00160A8F" w:rsidRPr="00410280" w:rsidRDefault="00160A8F" w:rsidP="0054066F">
            <w:pPr>
              <w:spacing w:before="120" w:after="120"/>
              <w:rPr>
                <w:rFonts w:cs="Tahoma"/>
                <w:szCs w:val="20"/>
              </w:rPr>
            </w:pPr>
            <w:r>
              <w:rPr>
                <w:rFonts w:cs="Tahoma"/>
                <w:szCs w:val="20"/>
              </w:rPr>
              <w:t xml:space="preserve">Začeli sta veljati </w:t>
            </w:r>
            <w:r w:rsidRPr="002D4CD6">
              <w:rPr>
                <w:rFonts w:cs="Tahoma"/>
                <w:b/>
                <w:color w:val="9C951F"/>
                <w:szCs w:val="20"/>
              </w:rPr>
              <w:t>Uredba o spremembi Uredbe o plačah in drugih prejemkih javnih uslužbencev za delo v tujini</w:t>
            </w:r>
            <w:r>
              <w:rPr>
                <w:rFonts w:cs="Tahoma"/>
                <w:szCs w:val="20"/>
              </w:rPr>
              <w:t xml:space="preserve"> ter </w:t>
            </w:r>
            <w:r w:rsidRPr="002D4CD6">
              <w:rPr>
                <w:rFonts w:cs="Tahoma"/>
                <w:b/>
                <w:color w:val="9C951F"/>
                <w:szCs w:val="20"/>
              </w:rPr>
              <w:t>Uredba o uporabi plovil na motorni pogon na reki Ljubljanici</w:t>
            </w:r>
            <w:r>
              <w:rPr>
                <w:rFonts w:cs="Tahoma"/>
                <w:szCs w:val="20"/>
              </w:rPr>
              <w:t xml:space="preserve">. Prvo je Vlada Republike Slovenije </w:t>
            </w:r>
            <w:r w:rsidR="005B4D34">
              <w:rPr>
                <w:rFonts w:cs="Tahoma"/>
                <w:szCs w:val="20"/>
              </w:rPr>
              <w:t xml:space="preserve">sprejela </w:t>
            </w:r>
            <w:r>
              <w:rPr>
                <w:rFonts w:cs="Tahoma"/>
                <w:szCs w:val="20"/>
              </w:rPr>
              <w:t>18. marca 2026, drugo pa 5. marca 2026.</w:t>
            </w:r>
          </w:p>
        </w:tc>
      </w:tr>
      <w:tr w:rsidR="00160A8F" w:rsidRPr="00143024" w14:paraId="4837EE64"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68EAE4B" w14:textId="77777777" w:rsidR="00160A8F" w:rsidRDefault="00160A8F" w:rsidP="0054066F">
            <w:pPr>
              <w:rPr>
                <w:rFonts w:cs="Tahoma"/>
                <w:color w:val="9C951F"/>
                <w:szCs w:val="20"/>
              </w:rPr>
            </w:pPr>
            <w:r>
              <w:rPr>
                <w:rFonts w:cs="Tahoma"/>
                <w:color w:val="9C951F"/>
                <w:szCs w:val="20"/>
              </w:rPr>
              <w:t>23. marec–6.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AC16476" w14:textId="23531B70" w:rsidR="00160A8F" w:rsidRPr="00410280" w:rsidRDefault="00160A8F" w:rsidP="0054066F">
            <w:pPr>
              <w:spacing w:before="120" w:after="120"/>
              <w:rPr>
                <w:rFonts w:cs="Tahoma"/>
                <w:szCs w:val="20"/>
              </w:rPr>
            </w:pPr>
            <w:r w:rsidRPr="00DF6FFD">
              <w:rPr>
                <w:rFonts w:cs="Tahoma"/>
                <w:szCs w:val="20"/>
              </w:rPr>
              <w:t xml:space="preserve">Med </w:t>
            </w:r>
            <w:r w:rsidRPr="002D4CD6">
              <w:rPr>
                <w:rFonts w:cs="Tahoma"/>
                <w:b/>
                <w:color w:val="9C951F"/>
                <w:szCs w:val="20"/>
              </w:rPr>
              <w:t>preventivno akcijo za večjo varnost voznikov enoslednih</w:t>
            </w:r>
            <w:r w:rsidR="00AC7F78">
              <w:rPr>
                <w:rFonts w:cs="Tahoma"/>
                <w:b/>
                <w:color w:val="9C951F"/>
                <w:szCs w:val="20"/>
              </w:rPr>
              <w:t xml:space="preserve"> </w:t>
            </w:r>
            <w:r w:rsidRPr="002D4CD6">
              <w:rPr>
                <w:rFonts w:cs="Tahoma"/>
                <w:b/>
                <w:color w:val="9C951F"/>
                <w:szCs w:val="20"/>
              </w:rPr>
              <w:t>motornih vozil</w:t>
            </w:r>
            <w:r w:rsidRPr="00DF6FFD">
              <w:rPr>
                <w:rFonts w:cs="Tahoma"/>
                <w:szCs w:val="20"/>
              </w:rPr>
              <w:t xml:space="preserve"> so policisti ugotovili 316 kršitev. Od tega so v 141 primerih izrekli opozorilo.</w:t>
            </w:r>
          </w:p>
        </w:tc>
      </w:tr>
      <w:tr w:rsidR="00160A8F" w:rsidRPr="00143024" w14:paraId="533AE2F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4C13EE8" w14:textId="77777777" w:rsidR="00160A8F" w:rsidRDefault="00160A8F" w:rsidP="0054066F">
            <w:pPr>
              <w:rPr>
                <w:rFonts w:cs="Tahoma"/>
                <w:color w:val="9C951F"/>
                <w:szCs w:val="20"/>
              </w:rPr>
            </w:pPr>
            <w:r>
              <w:rPr>
                <w:rFonts w:cs="Tahoma"/>
                <w:color w:val="9C951F"/>
                <w:szCs w:val="20"/>
              </w:rPr>
              <w:t>24. februar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4971630" w14:textId="37F19393" w:rsidR="00160A8F" w:rsidRPr="007C26C3" w:rsidRDefault="00160A8F" w:rsidP="00F51D5A">
            <w:pPr>
              <w:spacing w:before="120" w:after="120"/>
              <w:rPr>
                <w:rFonts w:cs="Tahoma"/>
                <w:szCs w:val="20"/>
              </w:rPr>
            </w:pPr>
            <w:r w:rsidRPr="00EA27B6">
              <w:rPr>
                <w:rFonts w:cs="Tahoma"/>
                <w:szCs w:val="20"/>
              </w:rPr>
              <w:t xml:space="preserve">Na podlagi prejetega vabila Jake Brezigarja, evropskega tožilca iz Slovenije, je generalni direktor policije </w:t>
            </w:r>
            <w:r>
              <w:rPr>
                <w:rFonts w:cs="Tahoma"/>
                <w:szCs w:val="20"/>
              </w:rPr>
              <w:t>skupaj z delegacijo Uprave kriminalistične policije obiskal</w:t>
            </w:r>
            <w:r w:rsidRPr="00EA27B6">
              <w:rPr>
                <w:rFonts w:cs="Tahoma"/>
                <w:szCs w:val="20"/>
              </w:rPr>
              <w:t xml:space="preserve"> </w:t>
            </w:r>
            <w:r w:rsidRPr="00EA27B6">
              <w:rPr>
                <w:rFonts w:cs="Tahoma"/>
                <w:b/>
                <w:color w:val="9C951F"/>
                <w:szCs w:val="20"/>
              </w:rPr>
              <w:t>Evropsk</w:t>
            </w:r>
            <w:r>
              <w:rPr>
                <w:rFonts w:cs="Tahoma"/>
                <w:b/>
                <w:color w:val="9C951F"/>
                <w:szCs w:val="20"/>
              </w:rPr>
              <w:t xml:space="preserve">o </w:t>
            </w:r>
            <w:r w:rsidRPr="00EA27B6">
              <w:rPr>
                <w:rFonts w:cs="Tahoma"/>
                <w:b/>
                <w:color w:val="9C951F"/>
                <w:szCs w:val="20"/>
              </w:rPr>
              <w:t>javn</w:t>
            </w:r>
            <w:r>
              <w:rPr>
                <w:rFonts w:cs="Tahoma"/>
                <w:b/>
                <w:color w:val="9C951F"/>
                <w:szCs w:val="20"/>
              </w:rPr>
              <w:t>o tožilstvo</w:t>
            </w:r>
            <w:r w:rsidRPr="00EA27B6">
              <w:rPr>
                <w:rFonts w:cs="Tahoma"/>
                <w:szCs w:val="20"/>
              </w:rPr>
              <w:t xml:space="preserve"> </w:t>
            </w:r>
            <w:r w:rsidR="001413C1">
              <w:rPr>
                <w:rFonts w:cs="Tahoma"/>
                <w:szCs w:val="20"/>
              </w:rPr>
              <w:t>(</w:t>
            </w:r>
            <w:r w:rsidRPr="00EA27B6">
              <w:rPr>
                <w:rFonts w:cs="Tahoma"/>
                <w:szCs w:val="20"/>
              </w:rPr>
              <w:t>EJT) v Luksemburgu.</w:t>
            </w:r>
          </w:p>
        </w:tc>
      </w:tr>
      <w:tr w:rsidR="00160A8F" w:rsidRPr="00143024" w14:paraId="79C4CA5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522DC8E" w14:textId="77777777" w:rsidR="00160A8F" w:rsidRDefault="00160A8F" w:rsidP="0054066F">
            <w:pPr>
              <w:rPr>
                <w:rFonts w:cs="Tahoma"/>
                <w:color w:val="9C951F"/>
                <w:szCs w:val="20"/>
              </w:rPr>
            </w:pPr>
            <w:r>
              <w:rPr>
                <w:rFonts w:cs="Tahoma"/>
                <w:color w:val="9C951F"/>
                <w:szCs w:val="20"/>
              </w:rPr>
              <w:t>24.–25.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573E27D" w14:textId="61A7A75B" w:rsidR="00160A8F" w:rsidRPr="0000267F" w:rsidRDefault="00160A8F" w:rsidP="0054066F">
            <w:pPr>
              <w:spacing w:before="120" w:after="120"/>
              <w:rPr>
                <w:rFonts w:cs="Tahoma"/>
                <w:szCs w:val="20"/>
              </w:rPr>
            </w:pPr>
            <w:r w:rsidRPr="007C26C3">
              <w:rPr>
                <w:rFonts w:cs="Tahoma"/>
                <w:szCs w:val="20"/>
              </w:rPr>
              <w:t xml:space="preserve">Sestanka upravnega odbora Europola v Haagu sta se udeležila </w:t>
            </w:r>
            <w:r>
              <w:rPr>
                <w:rFonts w:cs="Tahoma"/>
                <w:szCs w:val="20"/>
              </w:rPr>
              <w:t xml:space="preserve">dva </w:t>
            </w:r>
            <w:r w:rsidRPr="007C26C3">
              <w:rPr>
                <w:rFonts w:cs="Tahoma"/>
                <w:szCs w:val="20"/>
              </w:rPr>
              <w:t>predstavnika slovenske policije</w:t>
            </w:r>
            <w:r>
              <w:rPr>
                <w:rFonts w:cs="Tahoma"/>
                <w:szCs w:val="20"/>
              </w:rPr>
              <w:t xml:space="preserve">. </w:t>
            </w:r>
            <w:r w:rsidRPr="007C26C3">
              <w:rPr>
                <w:rFonts w:cs="Tahoma"/>
                <w:szCs w:val="20"/>
              </w:rPr>
              <w:t xml:space="preserve">Ena izmed glavnih tem zasedanja je bila vzpostavitev Evropskega centra za boj proti tihotapljenju migrantov </w:t>
            </w:r>
            <w:r w:rsidR="001413C1">
              <w:rPr>
                <w:rFonts w:cs="Tahoma"/>
                <w:szCs w:val="20"/>
              </w:rPr>
              <w:t>(</w:t>
            </w:r>
            <w:r>
              <w:rPr>
                <w:rFonts w:cs="Tahoma"/>
                <w:szCs w:val="20"/>
              </w:rPr>
              <w:t xml:space="preserve">angl. </w:t>
            </w:r>
            <w:proofErr w:type="spellStart"/>
            <w:r w:rsidRPr="007C26C3">
              <w:rPr>
                <w:rFonts w:cs="Tahoma"/>
                <w:i/>
                <w:szCs w:val="20"/>
              </w:rPr>
              <w:t>European</w:t>
            </w:r>
            <w:proofErr w:type="spellEnd"/>
            <w:r w:rsidRPr="007C26C3">
              <w:rPr>
                <w:rFonts w:cs="Tahoma"/>
                <w:i/>
                <w:szCs w:val="20"/>
              </w:rPr>
              <w:t xml:space="preserve"> Centre </w:t>
            </w:r>
            <w:proofErr w:type="spellStart"/>
            <w:r w:rsidRPr="007C26C3">
              <w:rPr>
                <w:rFonts w:cs="Tahoma"/>
                <w:i/>
                <w:szCs w:val="20"/>
              </w:rPr>
              <w:t>Against</w:t>
            </w:r>
            <w:proofErr w:type="spellEnd"/>
            <w:r w:rsidRPr="007C26C3">
              <w:rPr>
                <w:rFonts w:cs="Tahoma"/>
                <w:i/>
                <w:szCs w:val="20"/>
              </w:rPr>
              <w:t xml:space="preserve"> Migrant </w:t>
            </w:r>
            <w:proofErr w:type="spellStart"/>
            <w:r w:rsidRPr="007C26C3">
              <w:rPr>
                <w:rFonts w:cs="Tahoma"/>
                <w:i/>
                <w:szCs w:val="20"/>
              </w:rPr>
              <w:t>Smuggling</w:t>
            </w:r>
            <w:proofErr w:type="spellEnd"/>
            <w:r>
              <w:rPr>
                <w:rFonts w:cs="Tahoma"/>
                <w:szCs w:val="20"/>
              </w:rPr>
              <w:t>;</w:t>
            </w:r>
            <w:r w:rsidRPr="007C26C3">
              <w:rPr>
                <w:rFonts w:cs="Tahoma"/>
                <w:szCs w:val="20"/>
              </w:rPr>
              <w:t xml:space="preserve"> ECAMS)</w:t>
            </w:r>
            <w:r w:rsidR="00F51D5A">
              <w:rPr>
                <w:rFonts w:cs="Tahoma"/>
                <w:szCs w:val="20"/>
              </w:rPr>
              <w:t>.</w:t>
            </w:r>
          </w:p>
        </w:tc>
      </w:tr>
      <w:tr w:rsidR="00160A8F" w:rsidRPr="00143024" w14:paraId="69E15B0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D948D2F" w14:textId="77777777" w:rsidR="00160A8F" w:rsidRDefault="00160A8F" w:rsidP="0054066F">
            <w:pPr>
              <w:rPr>
                <w:rFonts w:cs="Tahoma"/>
                <w:color w:val="9C951F"/>
                <w:szCs w:val="20"/>
              </w:rPr>
            </w:pPr>
            <w:r>
              <w:rPr>
                <w:rFonts w:cs="Tahoma"/>
                <w:color w:val="9C951F"/>
                <w:szCs w:val="20"/>
              </w:rPr>
              <w:t>25.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6F9027E" w14:textId="568B6624" w:rsidR="00160A8F" w:rsidRPr="00410280" w:rsidRDefault="00160A8F" w:rsidP="00F51D5A">
            <w:pPr>
              <w:spacing w:before="120" w:after="120"/>
              <w:rPr>
                <w:rFonts w:cs="Tahoma"/>
                <w:szCs w:val="20"/>
              </w:rPr>
            </w:pPr>
            <w:r w:rsidRPr="0000267F">
              <w:rPr>
                <w:rFonts w:cs="Tahoma"/>
                <w:szCs w:val="20"/>
              </w:rPr>
              <w:t xml:space="preserve">Uprava kriminalistične policije je v sodelovanju s prof. dr. Alešem Bučarjem Ručmanom s Fakultete za varnostne vede </w:t>
            </w:r>
            <w:r w:rsidR="00F51D5A">
              <w:rPr>
                <w:rFonts w:cs="Tahoma"/>
                <w:szCs w:val="20"/>
              </w:rPr>
              <w:t>Univerze</w:t>
            </w:r>
            <w:r w:rsidRPr="0000267F">
              <w:rPr>
                <w:rFonts w:cs="Tahoma"/>
                <w:szCs w:val="20"/>
              </w:rPr>
              <w:t xml:space="preserve"> v Mariboru organizirala </w:t>
            </w:r>
            <w:r w:rsidRPr="0000267F">
              <w:rPr>
                <w:rFonts w:cs="Tahoma"/>
                <w:b/>
                <w:color w:val="9C951F"/>
                <w:szCs w:val="20"/>
              </w:rPr>
              <w:t xml:space="preserve">posvet za policiste </w:t>
            </w:r>
            <w:r w:rsidR="00F51D5A">
              <w:rPr>
                <w:rFonts w:cs="Tahoma"/>
                <w:b/>
                <w:color w:val="9C951F"/>
                <w:szCs w:val="20"/>
              </w:rPr>
              <w:t>o</w:t>
            </w:r>
            <w:r w:rsidRPr="0000267F">
              <w:rPr>
                <w:rFonts w:cs="Tahoma"/>
                <w:b/>
                <w:color w:val="9C951F"/>
                <w:szCs w:val="20"/>
              </w:rPr>
              <w:t xml:space="preserve"> </w:t>
            </w:r>
            <w:proofErr w:type="spellStart"/>
            <w:r w:rsidRPr="0000267F">
              <w:rPr>
                <w:rFonts w:cs="Tahoma"/>
                <w:b/>
                <w:color w:val="9C951F"/>
                <w:szCs w:val="20"/>
              </w:rPr>
              <w:t>medvrstniške</w:t>
            </w:r>
            <w:r w:rsidR="00F51D5A">
              <w:rPr>
                <w:rFonts w:cs="Tahoma"/>
                <w:b/>
                <w:color w:val="9C951F"/>
                <w:szCs w:val="20"/>
              </w:rPr>
              <w:t>m</w:t>
            </w:r>
            <w:proofErr w:type="spellEnd"/>
            <w:r w:rsidR="00F51D5A">
              <w:rPr>
                <w:rFonts w:cs="Tahoma"/>
                <w:b/>
                <w:color w:val="9C951F"/>
                <w:szCs w:val="20"/>
              </w:rPr>
              <w:t xml:space="preserve"> nasilju</w:t>
            </w:r>
            <w:r w:rsidRPr="0000267F">
              <w:rPr>
                <w:rFonts w:cs="Tahoma"/>
                <w:szCs w:val="20"/>
              </w:rPr>
              <w:t xml:space="preserve">. </w:t>
            </w:r>
            <w:r>
              <w:rPr>
                <w:rFonts w:cs="Tahoma"/>
                <w:szCs w:val="20"/>
              </w:rPr>
              <w:t>Gre</w:t>
            </w:r>
            <w:r w:rsidRPr="0000267F">
              <w:rPr>
                <w:rFonts w:cs="Tahoma"/>
                <w:szCs w:val="20"/>
              </w:rPr>
              <w:t xml:space="preserve"> </w:t>
            </w:r>
            <w:r>
              <w:rPr>
                <w:rFonts w:cs="Tahoma"/>
                <w:szCs w:val="20"/>
              </w:rPr>
              <w:t xml:space="preserve">za </w:t>
            </w:r>
            <w:r w:rsidRPr="0000267F">
              <w:rPr>
                <w:rFonts w:cs="Tahoma"/>
                <w:szCs w:val="20"/>
              </w:rPr>
              <w:t>nadgradnj</w:t>
            </w:r>
            <w:r w:rsidR="00F51D5A">
              <w:rPr>
                <w:rFonts w:cs="Tahoma"/>
                <w:szCs w:val="20"/>
              </w:rPr>
              <w:t>o</w:t>
            </w:r>
            <w:r w:rsidRPr="0000267F">
              <w:rPr>
                <w:rFonts w:cs="Tahoma"/>
                <w:szCs w:val="20"/>
              </w:rPr>
              <w:t xml:space="preserve"> aktivnosti v </w:t>
            </w:r>
            <w:r w:rsidR="00F51D5A">
              <w:rPr>
                <w:rFonts w:cs="Tahoma"/>
                <w:szCs w:val="20"/>
              </w:rPr>
              <w:t>projektu</w:t>
            </w:r>
            <w:r>
              <w:rPr>
                <w:rFonts w:cs="Tahoma"/>
                <w:szCs w:val="20"/>
              </w:rPr>
              <w:t xml:space="preserve"> »</w:t>
            </w:r>
            <w:r w:rsidRPr="00A037B9">
              <w:rPr>
                <w:rFonts w:cs="Tahoma"/>
                <w:szCs w:val="20"/>
              </w:rPr>
              <w:t xml:space="preserve">Z znanjem nad nasilje na šolah </w:t>
            </w:r>
            <w:r w:rsidR="001413C1">
              <w:rPr>
                <w:rFonts w:cs="Tahoma"/>
                <w:szCs w:val="20"/>
              </w:rPr>
              <w:t>(</w:t>
            </w:r>
            <w:proofErr w:type="spellStart"/>
            <w:r w:rsidRPr="00A037B9">
              <w:rPr>
                <w:rFonts w:cs="Tahoma"/>
                <w:szCs w:val="20"/>
              </w:rPr>
              <w:t>kNOwBullying</w:t>
            </w:r>
            <w:proofErr w:type="spellEnd"/>
            <w:r w:rsidRPr="00A037B9">
              <w:rPr>
                <w:rFonts w:cs="Tahoma"/>
                <w:szCs w:val="20"/>
              </w:rPr>
              <w:t>)</w:t>
            </w:r>
            <w:r>
              <w:rPr>
                <w:rFonts w:cs="Tahoma"/>
                <w:szCs w:val="20"/>
              </w:rPr>
              <w:t>«</w:t>
            </w:r>
            <w:r w:rsidRPr="0000267F">
              <w:rPr>
                <w:rFonts w:cs="Tahoma"/>
                <w:szCs w:val="20"/>
              </w:rPr>
              <w:t>.</w:t>
            </w:r>
          </w:p>
        </w:tc>
      </w:tr>
      <w:tr w:rsidR="00160A8F" w:rsidRPr="00143024" w14:paraId="450AF7A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56D679F" w14:textId="77777777" w:rsidR="00160A8F" w:rsidRDefault="00160A8F" w:rsidP="0054066F">
            <w:pPr>
              <w:rPr>
                <w:rFonts w:cs="Tahoma"/>
                <w:color w:val="9C951F"/>
                <w:szCs w:val="20"/>
              </w:rPr>
            </w:pPr>
            <w:r>
              <w:rPr>
                <w:rFonts w:cs="Tahoma"/>
                <w:color w:val="9C951F"/>
                <w:szCs w:val="20"/>
              </w:rPr>
              <w:lastRenderedPageBreak/>
              <w:t>25.–26.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12CF6F5" w14:textId="0FF2E1B3" w:rsidR="00160A8F" w:rsidRPr="0000267F" w:rsidRDefault="00097554" w:rsidP="0054066F">
            <w:pPr>
              <w:spacing w:before="120" w:after="120"/>
              <w:rPr>
                <w:rFonts w:cs="Tahoma"/>
                <w:szCs w:val="20"/>
              </w:rPr>
            </w:pPr>
            <w:r w:rsidRPr="00097554">
              <w:rPr>
                <w:rFonts w:cs="Tahoma"/>
                <w:szCs w:val="20"/>
              </w:rPr>
              <w:t xml:space="preserve">Slovensko policijo in Ministrstvo za notranje zadeve je prvič obiskala </w:t>
            </w:r>
            <w:r w:rsidRPr="00097554">
              <w:rPr>
                <w:rFonts w:cs="Tahoma"/>
                <w:b/>
                <w:color w:val="9C951F"/>
                <w:szCs w:val="20"/>
              </w:rPr>
              <w:t>delegacija alžirskega Generalnega direktorata za nacionalno varnost</w:t>
            </w:r>
            <w:r w:rsidRPr="00097554">
              <w:rPr>
                <w:rFonts w:cs="Tahoma"/>
                <w:szCs w:val="20"/>
              </w:rPr>
              <w:t>. Na dvodnevnem srečanju so predstavniki obeh držav razpravljali o usklajenem akcijskem načrtu za krepitev sodelovanja med varnostnimi organi v prihodnjih dveh letih ter o nadaljnjih korakih za izvajanje teh aktivnosti. Podlaga za izvajanje omenjenega načrta je Memorandum o soglasju na področju policijskega sodelovanja, ki je bil podpisan 13. maja 2025.</w:t>
            </w:r>
          </w:p>
        </w:tc>
      </w:tr>
      <w:tr w:rsidR="00160A8F" w:rsidRPr="00143024" w14:paraId="3B319DB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0CCD6E1" w14:textId="77777777" w:rsidR="00160A8F" w:rsidRPr="005D2F74" w:rsidRDefault="00160A8F" w:rsidP="0054066F">
            <w:pPr>
              <w:rPr>
                <w:rFonts w:cs="Tahoma"/>
                <w:color w:val="9C951F"/>
                <w:szCs w:val="20"/>
              </w:rPr>
            </w:pPr>
            <w:r>
              <w:rPr>
                <w:rFonts w:cs="Tahoma"/>
                <w:color w:val="9C951F"/>
                <w:szCs w:val="20"/>
              </w:rPr>
              <w:t>26.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D5C5B90" w14:textId="0F935089" w:rsidR="00160A8F" w:rsidRPr="00143024" w:rsidRDefault="00097554" w:rsidP="00097554">
            <w:pPr>
              <w:spacing w:before="120" w:after="120"/>
              <w:rPr>
                <w:rFonts w:cs="Tahoma"/>
                <w:szCs w:val="20"/>
              </w:rPr>
            </w:pPr>
            <w:r w:rsidRPr="00097554">
              <w:rPr>
                <w:rFonts w:cs="Tahoma"/>
                <w:szCs w:val="20"/>
              </w:rPr>
              <w:t xml:space="preserve">Začel je veljati </w:t>
            </w:r>
            <w:r w:rsidRPr="00097554">
              <w:rPr>
                <w:rFonts w:cs="Tahoma"/>
                <w:b/>
                <w:color w:val="9C951F"/>
                <w:szCs w:val="20"/>
              </w:rPr>
              <w:t>Zakon o spremembah in dopolnitvah Zakona o sodelovanju v kazenskih zadevah z državami članicami Evropske unije</w:t>
            </w:r>
            <w:r w:rsidRPr="00097554">
              <w:rPr>
                <w:rFonts w:cs="Tahoma"/>
                <w:szCs w:val="20"/>
              </w:rPr>
              <w:t xml:space="preserve"> (ZSKZDČEU</w:t>
            </w:r>
            <w:r>
              <w:rPr>
                <w:rFonts w:cs="Tahoma"/>
                <w:szCs w:val="20"/>
              </w:rPr>
              <w:noBreakHyphen/>
            </w:r>
            <w:r w:rsidRPr="00097554">
              <w:rPr>
                <w:rFonts w:cs="Tahoma"/>
                <w:szCs w:val="20"/>
              </w:rPr>
              <w:t>1D), ki ga je Državni zbor Republike Slovenije sprejel 11.</w:t>
            </w:r>
            <w:r>
              <w:rPr>
                <w:rFonts w:cs="Tahoma"/>
                <w:szCs w:val="20"/>
              </w:rPr>
              <w:t> </w:t>
            </w:r>
            <w:r w:rsidRPr="00097554">
              <w:rPr>
                <w:rFonts w:cs="Tahoma"/>
                <w:szCs w:val="20"/>
              </w:rPr>
              <w:t>februarja</w:t>
            </w:r>
            <w:r>
              <w:rPr>
                <w:rFonts w:cs="Tahoma"/>
                <w:szCs w:val="20"/>
              </w:rPr>
              <w:t> </w:t>
            </w:r>
            <w:r w:rsidRPr="00097554">
              <w:rPr>
                <w:rFonts w:cs="Tahoma"/>
                <w:szCs w:val="20"/>
              </w:rPr>
              <w:t xml:space="preserve">2026. Najpomembnejše spremembe so povezane z vzpostavitvijo novega evropskega informacijskega sistema kazenskih evidenc za državljane tretjih držav ECRIS-TCN (angl. </w:t>
            </w:r>
            <w:proofErr w:type="spellStart"/>
            <w:r w:rsidRPr="00097554">
              <w:rPr>
                <w:rFonts w:cs="Tahoma"/>
                <w:i/>
                <w:szCs w:val="20"/>
              </w:rPr>
              <w:t>European</w:t>
            </w:r>
            <w:proofErr w:type="spellEnd"/>
            <w:r w:rsidRPr="00097554">
              <w:rPr>
                <w:rFonts w:cs="Tahoma"/>
                <w:i/>
                <w:szCs w:val="20"/>
              </w:rPr>
              <w:t xml:space="preserve"> </w:t>
            </w:r>
            <w:proofErr w:type="spellStart"/>
            <w:r w:rsidRPr="00097554">
              <w:rPr>
                <w:rFonts w:cs="Tahoma"/>
                <w:i/>
                <w:szCs w:val="20"/>
              </w:rPr>
              <w:t>Criminal</w:t>
            </w:r>
            <w:proofErr w:type="spellEnd"/>
            <w:r w:rsidRPr="00097554">
              <w:rPr>
                <w:rFonts w:cs="Tahoma"/>
                <w:i/>
                <w:szCs w:val="20"/>
              </w:rPr>
              <w:t xml:space="preserve"> </w:t>
            </w:r>
            <w:proofErr w:type="spellStart"/>
            <w:r w:rsidRPr="00097554">
              <w:rPr>
                <w:rFonts w:cs="Tahoma"/>
                <w:i/>
                <w:szCs w:val="20"/>
              </w:rPr>
              <w:t>Records</w:t>
            </w:r>
            <w:proofErr w:type="spellEnd"/>
            <w:r w:rsidRPr="00097554">
              <w:rPr>
                <w:rFonts w:cs="Tahoma"/>
                <w:i/>
                <w:szCs w:val="20"/>
              </w:rPr>
              <w:t xml:space="preserve"> </w:t>
            </w:r>
            <w:proofErr w:type="spellStart"/>
            <w:r w:rsidRPr="00097554">
              <w:rPr>
                <w:rFonts w:cs="Tahoma"/>
                <w:i/>
                <w:szCs w:val="20"/>
              </w:rPr>
              <w:t>Information</w:t>
            </w:r>
            <w:proofErr w:type="spellEnd"/>
            <w:r w:rsidRPr="00097554">
              <w:rPr>
                <w:rFonts w:cs="Tahoma"/>
                <w:i/>
                <w:szCs w:val="20"/>
              </w:rPr>
              <w:t xml:space="preserve"> </w:t>
            </w:r>
            <w:proofErr w:type="spellStart"/>
            <w:r w:rsidRPr="00097554">
              <w:rPr>
                <w:rFonts w:cs="Tahoma"/>
                <w:i/>
                <w:szCs w:val="20"/>
              </w:rPr>
              <w:t>System</w:t>
            </w:r>
            <w:proofErr w:type="spellEnd"/>
            <w:r w:rsidRPr="00097554">
              <w:rPr>
                <w:rFonts w:cs="Tahoma"/>
                <w:i/>
                <w:szCs w:val="20"/>
              </w:rPr>
              <w:t xml:space="preserve"> – </w:t>
            </w:r>
            <w:proofErr w:type="spellStart"/>
            <w:r w:rsidRPr="00097554">
              <w:rPr>
                <w:rFonts w:cs="Tahoma"/>
                <w:i/>
                <w:szCs w:val="20"/>
              </w:rPr>
              <w:t>Third</w:t>
            </w:r>
            <w:proofErr w:type="spellEnd"/>
            <w:r w:rsidRPr="00097554">
              <w:rPr>
                <w:rFonts w:cs="Tahoma"/>
                <w:i/>
                <w:szCs w:val="20"/>
              </w:rPr>
              <w:t xml:space="preserve"> </w:t>
            </w:r>
            <w:proofErr w:type="spellStart"/>
            <w:r w:rsidRPr="00097554">
              <w:rPr>
                <w:rFonts w:cs="Tahoma"/>
                <w:i/>
                <w:szCs w:val="20"/>
              </w:rPr>
              <w:t>Country</w:t>
            </w:r>
            <w:proofErr w:type="spellEnd"/>
            <w:r w:rsidRPr="00097554">
              <w:rPr>
                <w:rFonts w:cs="Tahoma"/>
                <w:i/>
                <w:szCs w:val="20"/>
              </w:rPr>
              <w:t xml:space="preserve"> </w:t>
            </w:r>
            <w:proofErr w:type="spellStart"/>
            <w:r w:rsidRPr="00097554">
              <w:rPr>
                <w:rFonts w:cs="Tahoma"/>
                <w:i/>
                <w:szCs w:val="20"/>
              </w:rPr>
              <w:t>Nationals</w:t>
            </w:r>
            <w:proofErr w:type="spellEnd"/>
            <w:r w:rsidRPr="00097554">
              <w:rPr>
                <w:rFonts w:cs="Tahoma"/>
                <w:szCs w:val="20"/>
              </w:rPr>
              <w:t xml:space="preserve">) in sistema </w:t>
            </w:r>
            <w:proofErr w:type="spellStart"/>
            <w:r w:rsidRPr="00097554">
              <w:rPr>
                <w:rFonts w:cs="Tahoma"/>
                <w:szCs w:val="20"/>
              </w:rPr>
              <w:t>interoperabilnosti</w:t>
            </w:r>
            <w:proofErr w:type="spellEnd"/>
            <w:r w:rsidRPr="00097554">
              <w:rPr>
                <w:rFonts w:cs="Tahoma"/>
                <w:szCs w:val="20"/>
              </w:rPr>
              <w:t>. ECRIS-TCN bo omogočil hitrejše in učinkovitejše pridobivanje podatkov o kazenskih obsodbah državljanov tretjih držav v Evropski uniji. Novela določa tudi pogoje za odvzem prstnih odtisov obsojenim državljanom tretjih držav, saj bodo prav prstni odtisi ključni identifikator v sistemu ECRIS-TCN.</w:t>
            </w:r>
          </w:p>
        </w:tc>
      </w:tr>
      <w:tr w:rsidR="00160A8F" w:rsidRPr="00143024" w14:paraId="3DBC6D9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97D7A94" w14:textId="77777777" w:rsidR="00160A8F" w:rsidRPr="005D2F74" w:rsidRDefault="00160A8F" w:rsidP="0054066F">
            <w:pPr>
              <w:rPr>
                <w:rFonts w:cs="Tahoma"/>
                <w:color w:val="9C951F"/>
                <w:szCs w:val="20"/>
              </w:rPr>
            </w:pPr>
            <w:r>
              <w:rPr>
                <w:rFonts w:cs="Tahoma"/>
                <w:color w:val="9C951F"/>
                <w:szCs w:val="20"/>
              </w:rPr>
              <w:t>26.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DD489EF" w14:textId="6A749604" w:rsidR="00160A8F" w:rsidRPr="00143024" w:rsidRDefault="001E4381" w:rsidP="00A67D38">
            <w:pPr>
              <w:spacing w:before="120" w:after="120"/>
              <w:rPr>
                <w:rFonts w:cs="Tahoma"/>
                <w:szCs w:val="20"/>
              </w:rPr>
            </w:pPr>
            <w:r w:rsidRPr="001E4381">
              <w:rPr>
                <w:rFonts w:cs="Tahoma"/>
                <w:szCs w:val="20"/>
              </w:rPr>
              <w:t xml:space="preserve">Po izboru portala Mojedelo.com je slovenska policija prejela priznanje </w:t>
            </w:r>
            <w:r w:rsidRPr="001E4381">
              <w:rPr>
                <w:rFonts w:cs="Tahoma"/>
                <w:b/>
                <w:color w:val="9C951F"/>
                <w:szCs w:val="20"/>
              </w:rPr>
              <w:t>Ugledni delodajalec 2025</w:t>
            </w:r>
            <w:r w:rsidRPr="001E4381">
              <w:rPr>
                <w:rFonts w:cs="Tahoma"/>
                <w:szCs w:val="20"/>
              </w:rPr>
              <w:t xml:space="preserve"> in ponovno zasedla prvo mesto v svoji panogi. Priznanje je na slovesnosti v Ljubljani prevzel generalni direktor policije.</w:t>
            </w:r>
          </w:p>
        </w:tc>
      </w:tr>
      <w:tr w:rsidR="00160A8F" w:rsidRPr="00143024" w14:paraId="66DD743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0C4220E" w14:textId="77777777" w:rsidR="00160A8F" w:rsidRPr="005D2F74" w:rsidRDefault="00160A8F" w:rsidP="0054066F">
            <w:pPr>
              <w:rPr>
                <w:rFonts w:cs="Tahoma"/>
                <w:color w:val="9C951F"/>
                <w:szCs w:val="20"/>
              </w:rPr>
            </w:pPr>
            <w:r>
              <w:rPr>
                <w:rFonts w:cs="Tahoma"/>
                <w:color w:val="9C951F"/>
                <w:szCs w:val="20"/>
              </w:rPr>
              <w:t>26.–29. marec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F5B2669" w14:textId="5189F3B4" w:rsidR="00160A8F" w:rsidRPr="00143024" w:rsidRDefault="001E4381" w:rsidP="00E53509">
            <w:pPr>
              <w:spacing w:before="120" w:after="120"/>
              <w:rPr>
                <w:rFonts w:cs="Tahoma"/>
                <w:szCs w:val="20"/>
              </w:rPr>
            </w:pPr>
            <w:r w:rsidRPr="001E4381">
              <w:rPr>
                <w:rFonts w:cs="Tahoma"/>
                <w:szCs w:val="20"/>
              </w:rPr>
              <w:t xml:space="preserve">V </w:t>
            </w:r>
            <w:r w:rsidRPr="001E4381">
              <w:rPr>
                <w:rFonts w:cs="Tahoma"/>
                <w:b/>
                <w:color w:val="9C951F"/>
                <w:szCs w:val="20"/>
              </w:rPr>
              <w:t>Planici</w:t>
            </w:r>
            <w:r w:rsidRPr="001E4381">
              <w:rPr>
                <w:rFonts w:cs="Tahoma"/>
                <w:szCs w:val="20"/>
              </w:rPr>
              <w:t xml:space="preserve"> so potekala finalna tekmovanja v smučarskih skokih in poletih za ženske in moške, na katerih sta dominirala </w:t>
            </w:r>
            <w:r w:rsidRPr="001E4381">
              <w:rPr>
                <w:rFonts w:cs="Tahoma"/>
                <w:b/>
                <w:color w:val="9C951F"/>
                <w:szCs w:val="20"/>
              </w:rPr>
              <w:t>Nika Prevc in Domen Prevc</w:t>
            </w:r>
            <w:r w:rsidRPr="001E4381">
              <w:rPr>
                <w:rFonts w:cs="Tahoma"/>
                <w:szCs w:val="20"/>
              </w:rPr>
              <w:t xml:space="preserve">, oba zaposlena v </w:t>
            </w:r>
            <w:r w:rsidRPr="001E4381">
              <w:rPr>
                <w:rFonts w:cs="Tahoma"/>
                <w:bCs/>
                <w:szCs w:val="20"/>
              </w:rPr>
              <w:t>policiji</w:t>
            </w:r>
            <w:r w:rsidRPr="001E4381">
              <w:rPr>
                <w:rFonts w:cs="Tahoma"/>
                <w:szCs w:val="20"/>
              </w:rPr>
              <w:t>. Na Brdu pri Kranju in v Planici je 27. in 28. marca 2026 potekalo tudi delovno srečanje generalnih direktorjev policij Slovenije, Hrvaške in Avstrije, ki so si ogledali tudi tekmovanje.</w:t>
            </w:r>
          </w:p>
        </w:tc>
      </w:tr>
      <w:tr w:rsidR="00160A8F" w:rsidRPr="00143024" w14:paraId="295CBEB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8C15BB1" w14:textId="5EC9F747" w:rsidR="00160A8F" w:rsidRPr="0000267F" w:rsidRDefault="00160A8F" w:rsidP="00E53509">
            <w:pPr>
              <w:rPr>
                <w:rFonts w:cs="Tahoma"/>
                <w:color w:val="9C951F"/>
                <w:szCs w:val="20"/>
              </w:rPr>
            </w:pPr>
            <w:r>
              <w:rPr>
                <w:rFonts w:cs="Tahoma"/>
                <w:color w:val="9C951F"/>
                <w:szCs w:val="20"/>
              </w:rPr>
              <w:t>31. marec 2026</w:t>
            </w:r>
            <w:r w:rsidR="00E53509">
              <w:rPr>
                <w:rFonts w:cs="Tahoma"/>
                <w:color w:val="9C951F"/>
                <w:szCs w:val="20"/>
              </w:rPr>
              <w:t>–8. februar 2027</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CE78818" w14:textId="6CA35904" w:rsidR="00160A8F" w:rsidRPr="00143024" w:rsidRDefault="00160A8F" w:rsidP="00E53509">
            <w:pPr>
              <w:spacing w:before="120" w:after="120"/>
              <w:rPr>
                <w:rFonts w:cs="Tahoma"/>
                <w:szCs w:val="20"/>
              </w:rPr>
            </w:pPr>
            <w:r w:rsidRPr="004D106F">
              <w:rPr>
                <w:rFonts w:cs="Tahoma"/>
                <w:b/>
                <w:color w:val="9C951F"/>
                <w:szCs w:val="20"/>
              </w:rPr>
              <w:t>NLB Muza</w:t>
            </w:r>
            <w:r w:rsidRPr="004D106F">
              <w:rPr>
                <w:rFonts w:cs="Tahoma"/>
                <w:szCs w:val="20"/>
              </w:rPr>
              <w:t xml:space="preserve"> je v so</w:t>
            </w:r>
            <w:r>
              <w:rPr>
                <w:rFonts w:cs="Tahoma"/>
                <w:szCs w:val="20"/>
              </w:rPr>
              <w:t xml:space="preserve">delovanju s policijo, številnimi drugimi </w:t>
            </w:r>
            <w:r w:rsidRPr="004D106F">
              <w:rPr>
                <w:rFonts w:cs="Tahoma"/>
                <w:szCs w:val="20"/>
              </w:rPr>
              <w:t xml:space="preserve">in tujimi partnerji pripravila občasno </w:t>
            </w:r>
            <w:r w:rsidRPr="004D106F">
              <w:rPr>
                <w:rFonts w:cs="Tahoma"/>
                <w:b/>
                <w:color w:val="9C951F"/>
                <w:szCs w:val="20"/>
              </w:rPr>
              <w:t>razstavo Denar in kriminal: Tekma brez konca</w:t>
            </w:r>
            <w:r>
              <w:rPr>
                <w:rFonts w:cs="Tahoma"/>
                <w:szCs w:val="20"/>
              </w:rPr>
              <w:t xml:space="preserve">. </w:t>
            </w:r>
          </w:p>
        </w:tc>
      </w:tr>
      <w:tr w:rsidR="00160A8F" w:rsidRPr="00143024" w14:paraId="3CB5ACF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60C21BA" w14:textId="77777777" w:rsidR="00160A8F" w:rsidRPr="0000267F" w:rsidRDefault="00160A8F" w:rsidP="0054066F">
            <w:pPr>
              <w:rPr>
                <w:rFonts w:cs="Tahoma"/>
                <w:color w:val="9C951F"/>
                <w:szCs w:val="20"/>
              </w:rPr>
            </w:pPr>
            <w:r>
              <w:rPr>
                <w:rFonts w:cs="Tahoma"/>
                <w:color w:val="9C951F"/>
                <w:szCs w:val="20"/>
              </w:rPr>
              <w:t>1.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A76DAD2" w14:textId="2E8A27E3" w:rsidR="00160A8F" w:rsidRPr="00143024" w:rsidRDefault="00160A8F" w:rsidP="00A67D38">
            <w:pPr>
              <w:spacing w:before="120" w:after="120"/>
              <w:rPr>
                <w:rFonts w:cs="Tahoma"/>
                <w:szCs w:val="20"/>
              </w:rPr>
            </w:pPr>
            <w:r w:rsidRPr="0000267F">
              <w:rPr>
                <w:rFonts w:cs="Tahoma"/>
                <w:szCs w:val="20"/>
              </w:rPr>
              <w:t xml:space="preserve">Generalni direktor </w:t>
            </w:r>
            <w:r w:rsidRPr="0000267F">
              <w:rPr>
                <w:rFonts w:cs="Tahoma"/>
                <w:b/>
                <w:color w:val="9C951F"/>
                <w:szCs w:val="20"/>
              </w:rPr>
              <w:t>policije</w:t>
            </w:r>
            <w:r w:rsidRPr="0000267F">
              <w:rPr>
                <w:rFonts w:cs="Tahoma"/>
                <w:szCs w:val="20"/>
              </w:rPr>
              <w:t xml:space="preserve"> in predsednik </w:t>
            </w:r>
            <w:r w:rsidRPr="0000267F">
              <w:rPr>
                <w:rFonts w:cs="Tahoma"/>
                <w:b/>
                <w:color w:val="9C951F"/>
                <w:szCs w:val="20"/>
              </w:rPr>
              <w:t>Gasilske zveze Slovenije</w:t>
            </w:r>
            <w:r w:rsidRPr="0000267F">
              <w:rPr>
                <w:rFonts w:cs="Tahoma"/>
                <w:szCs w:val="20"/>
              </w:rPr>
              <w:t xml:space="preserve"> sta podpisala </w:t>
            </w:r>
            <w:r w:rsidRPr="0000267F">
              <w:rPr>
                <w:rFonts w:cs="Tahoma"/>
                <w:b/>
                <w:color w:val="9C951F"/>
                <w:szCs w:val="20"/>
              </w:rPr>
              <w:t>načrt medsebojnih oziroma skupnih</w:t>
            </w:r>
            <w:r w:rsidRPr="0000267F">
              <w:rPr>
                <w:rFonts w:cs="Tahoma"/>
                <w:szCs w:val="20"/>
              </w:rPr>
              <w:t xml:space="preserve"> </w:t>
            </w:r>
            <w:r w:rsidRPr="0000267F">
              <w:rPr>
                <w:rFonts w:cs="Tahoma"/>
                <w:b/>
                <w:color w:val="9C951F"/>
                <w:szCs w:val="20"/>
              </w:rPr>
              <w:t>aktivnosti</w:t>
            </w:r>
            <w:r w:rsidRPr="0000267F">
              <w:rPr>
                <w:rFonts w:cs="Tahoma"/>
                <w:szCs w:val="20"/>
              </w:rPr>
              <w:t>.</w:t>
            </w:r>
            <w:r>
              <w:rPr>
                <w:rFonts w:cs="Tahoma"/>
                <w:szCs w:val="20"/>
              </w:rPr>
              <w:t xml:space="preserve"> </w:t>
            </w:r>
          </w:p>
        </w:tc>
      </w:tr>
      <w:tr w:rsidR="00160A8F" w:rsidRPr="00143024" w14:paraId="4D9C56C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0B9512E" w14:textId="77777777" w:rsidR="00160A8F" w:rsidRDefault="00160A8F" w:rsidP="0054066F">
            <w:pPr>
              <w:rPr>
                <w:rFonts w:cs="Tahoma"/>
                <w:color w:val="9C951F"/>
                <w:szCs w:val="20"/>
              </w:rPr>
            </w:pPr>
            <w:r>
              <w:rPr>
                <w:rFonts w:cs="Tahoma"/>
                <w:color w:val="9C951F"/>
                <w:szCs w:val="20"/>
              </w:rPr>
              <w:t>7.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06C1633" w14:textId="080382DE" w:rsidR="00160A8F" w:rsidRPr="001727CA" w:rsidRDefault="001E4381" w:rsidP="00A67D38">
            <w:pPr>
              <w:spacing w:before="120" w:after="120"/>
              <w:rPr>
                <w:rFonts w:cs="Tahoma"/>
                <w:szCs w:val="20"/>
              </w:rPr>
            </w:pPr>
            <w:r w:rsidRPr="001E4381">
              <w:rPr>
                <w:rFonts w:cs="Tahoma"/>
                <w:szCs w:val="20"/>
              </w:rPr>
              <w:t xml:space="preserve">Ministrstvo za notranje zadeve so obiskali študenti drugega letnika obramboslovja </w:t>
            </w:r>
            <w:r w:rsidRPr="001E4381">
              <w:rPr>
                <w:rFonts w:cs="Tahoma"/>
                <w:b/>
                <w:color w:val="9C951F"/>
                <w:szCs w:val="20"/>
              </w:rPr>
              <w:t>Fakultete za družbene vede</w:t>
            </w:r>
            <w:r w:rsidRPr="001E4381">
              <w:rPr>
                <w:rFonts w:cs="Tahoma"/>
                <w:szCs w:val="20"/>
              </w:rPr>
              <w:t>. Delo, pristojnosti in organiziranost slovenske policije na regionalni in državni ravni je predstavil namestnik generalnega direktorja policije.</w:t>
            </w:r>
            <w:r w:rsidR="00160A8F" w:rsidRPr="0031238B">
              <w:rPr>
                <w:rFonts w:cs="Tahoma"/>
                <w:szCs w:val="20"/>
              </w:rPr>
              <w:t xml:space="preserve"> </w:t>
            </w:r>
          </w:p>
        </w:tc>
      </w:tr>
      <w:tr w:rsidR="00160A8F" w:rsidRPr="00143024" w14:paraId="0EF19FD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B8F4BF" w14:textId="77777777" w:rsidR="00160A8F" w:rsidRDefault="00160A8F" w:rsidP="0054066F">
            <w:pPr>
              <w:rPr>
                <w:rFonts w:cs="Tahoma"/>
                <w:color w:val="9C951F"/>
                <w:szCs w:val="20"/>
              </w:rPr>
            </w:pPr>
            <w:r>
              <w:rPr>
                <w:rFonts w:cs="Tahoma"/>
                <w:color w:val="9C951F"/>
                <w:szCs w:val="20"/>
              </w:rPr>
              <w:t>8.–10.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F91FF08" w14:textId="117D4ABE" w:rsidR="00160A8F" w:rsidRPr="001727CA" w:rsidRDefault="001E4381" w:rsidP="007728C6">
            <w:pPr>
              <w:spacing w:before="120" w:after="120"/>
              <w:rPr>
                <w:rFonts w:cs="Tahoma"/>
                <w:szCs w:val="20"/>
              </w:rPr>
            </w:pPr>
            <w:r w:rsidRPr="001E4381">
              <w:rPr>
                <w:rFonts w:cs="Tahoma"/>
                <w:szCs w:val="20"/>
              </w:rPr>
              <w:t xml:space="preserve">V Lyonu v Franciji je potekala </w:t>
            </w:r>
            <w:r w:rsidRPr="001E4381">
              <w:rPr>
                <w:rFonts w:cs="Tahoma"/>
                <w:b/>
                <w:color w:val="9C951F"/>
                <w:szCs w:val="20"/>
              </w:rPr>
              <w:t>21. konferenca vodij nacionalnih centralnih birojev (NCB) Interpola</w:t>
            </w:r>
            <w:r w:rsidRPr="001E4381">
              <w:rPr>
                <w:rFonts w:cs="Tahoma"/>
                <w:szCs w:val="20"/>
              </w:rPr>
              <w:t xml:space="preserve"> pod sloganom </w:t>
            </w:r>
            <w:r w:rsidRPr="001E4381">
              <w:rPr>
                <w:rFonts w:cs="Tahoma"/>
                <w:i/>
                <w:iCs/>
                <w:szCs w:val="20"/>
              </w:rPr>
              <w:t>Okrepitev delovanja NCB: oblikovanje prihodnosti prek globalnega izvajanja policijskih aktivnosti</w:t>
            </w:r>
            <w:r w:rsidRPr="001E4381">
              <w:rPr>
                <w:rFonts w:cs="Tahoma"/>
                <w:szCs w:val="20"/>
              </w:rPr>
              <w:t>. Konference se je udeležilo skoraj 300 vodij NCB in drugih visokih predstavnikov policij iz 148 držav članic organizacije, med njimi tudi direktor Uprave kriminalistične policije Generalne policijske uprave in vodja Sektorja za mednarodno policijsko sodelovanje v Upravi kriminalistične policije Generalne policijske uprave.</w:t>
            </w:r>
          </w:p>
        </w:tc>
      </w:tr>
      <w:tr w:rsidR="00160A8F" w:rsidRPr="00143024" w14:paraId="43DE73C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68EB67A" w14:textId="77777777" w:rsidR="00160A8F" w:rsidRPr="005D2F74" w:rsidRDefault="00160A8F" w:rsidP="0054066F">
            <w:pPr>
              <w:rPr>
                <w:rFonts w:cs="Tahoma"/>
                <w:color w:val="9C951F"/>
                <w:szCs w:val="20"/>
              </w:rPr>
            </w:pPr>
            <w:r>
              <w:rPr>
                <w:rFonts w:cs="Tahoma"/>
                <w:color w:val="9C951F"/>
                <w:szCs w:val="20"/>
              </w:rPr>
              <w:t>10.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BFB5452" w14:textId="55B7A972" w:rsidR="00160A8F" w:rsidRPr="00143024" w:rsidRDefault="00160A8F" w:rsidP="007D5C36">
            <w:pPr>
              <w:spacing w:before="120" w:after="120"/>
              <w:rPr>
                <w:rFonts w:cs="Tahoma"/>
                <w:szCs w:val="20"/>
              </w:rPr>
            </w:pPr>
            <w:r w:rsidRPr="001727CA">
              <w:rPr>
                <w:rFonts w:cs="Tahoma"/>
                <w:szCs w:val="20"/>
              </w:rPr>
              <w:t xml:space="preserve">Policist PPE – gorske enote </w:t>
            </w:r>
            <w:r>
              <w:rPr>
                <w:rFonts w:cs="Tahoma"/>
                <w:szCs w:val="20"/>
              </w:rPr>
              <w:t xml:space="preserve">je </w:t>
            </w:r>
            <w:r w:rsidRPr="001727CA">
              <w:rPr>
                <w:rFonts w:cs="Tahoma"/>
                <w:szCs w:val="20"/>
              </w:rPr>
              <w:t xml:space="preserve">kot </w:t>
            </w:r>
            <w:r w:rsidRPr="00374B8F">
              <w:rPr>
                <w:rFonts w:cs="Tahoma"/>
                <w:b/>
                <w:color w:val="9C951F"/>
                <w:szCs w:val="20"/>
              </w:rPr>
              <w:t>prvi v slovenski policiji</w:t>
            </w:r>
            <w:r w:rsidRPr="001727CA">
              <w:rPr>
                <w:rFonts w:cs="Tahoma"/>
                <w:szCs w:val="20"/>
              </w:rPr>
              <w:t xml:space="preserve"> na Bavarskem pridobil </w:t>
            </w:r>
            <w:r w:rsidRPr="00374B8F">
              <w:rPr>
                <w:rFonts w:cs="Tahoma"/>
                <w:b/>
                <w:color w:val="9C951F"/>
                <w:szCs w:val="20"/>
              </w:rPr>
              <w:t>mednarodno licenco za gorskega vodnika</w:t>
            </w:r>
            <w:r w:rsidRPr="001727CA">
              <w:rPr>
                <w:rFonts w:cs="Tahoma"/>
                <w:szCs w:val="20"/>
              </w:rPr>
              <w:t xml:space="preserve">, ki je primerljiva </w:t>
            </w:r>
            <w:r w:rsidR="007D5C36">
              <w:rPr>
                <w:rFonts w:cs="Tahoma"/>
                <w:szCs w:val="20"/>
              </w:rPr>
              <w:t xml:space="preserve">z </w:t>
            </w:r>
            <w:r w:rsidRPr="001727CA">
              <w:rPr>
                <w:rFonts w:cs="Tahoma"/>
                <w:szCs w:val="20"/>
              </w:rPr>
              <w:t>licenc</w:t>
            </w:r>
            <w:r w:rsidR="007D5C36">
              <w:rPr>
                <w:rFonts w:cs="Tahoma"/>
                <w:szCs w:val="20"/>
              </w:rPr>
              <w:t>o</w:t>
            </w:r>
            <w:r w:rsidRPr="001727CA">
              <w:rPr>
                <w:rFonts w:cs="Tahoma"/>
                <w:szCs w:val="20"/>
              </w:rPr>
              <w:t xml:space="preserve"> Mednarodnega združenja gorskih vodnikov </w:t>
            </w:r>
            <w:r w:rsidR="001413C1">
              <w:rPr>
                <w:rFonts w:cs="Tahoma"/>
                <w:szCs w:val="20"/>
              </w:rPr>
              <w:t>(</w:t>
            </w:r>
            <w:r w:rsidRPr="001727CA">
              <w:rPr>
                <w:rFonts w:cs="Tahoma"/>
                <w:szCs w:val="20"/>
              </w:rPr>
              <w:t xml:space="preserve">ang. </w:t>
            </w:r>
            <w:proofErr w:type="spellStart"/>
            <w:r w:rsidRPr="001727CA">
              <w:rPr>
                <w:rFonts w:cs="Tahoma"/>
                <w:i/>
                <w:szCs w:val="20"/>
              </w:rPr>
              <w:t>International</w:t>
            </w:r>
            <w:proofErr w:type="spellEnd"/>
            <w:r w:rsidRPr="001727CA">
              <w:rPr>
                <w:rFonts w:cs="Tahoma"/>
                <w:i/>
                <w:szCs w:val="20"/>
              </w:rPr>
              <w:t xml:space="preserve"> </w:t>
            </w:r>
            <w:proofErr w:type="spellStart"/>
            <w:r w:rsidRPr="001727CA">
              <w:rPr>
                <w:rFonts w:cs="Tahoma"/>
                <w:i/>
                <w:szCs w:val="20"/>
              </w:rPr>
              <w:t>Federation</w:t>
            </w:r>
            <w:proofErr w:type="spellEnd"/>
            <w:r w:rsidRPr="001727CA">
              <w:rPr>
                <w:rFonts w:cs="Tahoma"/>
                <w:i/>
                <w:szCs w:val="20"/>
              </w:rPr>
              <w:t xml:space="preserve"> </w:t>
            </w:r>
            <w:proofErr w:type="spellStart"/>
            <w:r w:rsidRPr="001727CA">
              <w:rPr>
                <w:rFonts w:cs="Tahoma"/>
                <w:i/>
                <w:szCs w:val="20"/>
              </w:rPr>
              <w:t>of</w:t>
            </w:r>
            <w:proofErr w:type="spellEnd"/>
            <w:r w:rsidRPr="001727CA">
              <w:rPr>
                <w:rFonts w:cs="Tahoma"/>
                <w:i/>
                <w:szCs w:val="20"/>
              </w:rPr>
              <w:t xml:space="preserve"> </w:t>
            </w:r>
            <w:proofErr w:type="spellStart"/>
            <w:r w:rsidRPr="001727CA">
              <w:rPr>
                <w:rFonts w:cs="Tahoma"/>
                <w:i/>
                <w:szCs w:val="20"/>
              </w:rPr>
              <w:t>Mountain</w:t>
            </w:r>
            <w:proofErr w:type="spellEnd"/>
            <w:r w:rsidRPr="001727CA">
              <w:rPr>
                <w:rFonts w:cs="Tahoma"/>
                <w:i/>
                <w:szCs w:val="20"/>
              </w:rPr>
              <w:t xml:space="preserve"> </w:t>
            </w:r>
            <w:proofErr w:type="spellStart"/>
            <w:r w:rsidRPr="001727CA">
              <w:rPr>
                <w:rFonts w:cs="Tahoma"/>
                <w:i/>
                <w:szCs w:val="20"/>
              </w:rPr>
              <w:t>Guides</w:t>
            </w:r>
            <w:proofErr w:type="spellEnd"/>
            <w:r w:rsidRPr="001727CA">
              <w:rPr>
                <w:rFonts w:cs="Tahoma"/>
                <w:i/>
                <w:szCs w:val="20"/>
              </w:rPr>
              <w:t xml:space="preserve"> </w:t>
            </w:r>
            <w:proofErr w:type="spellStart"/>
            <w:r w:rsidRPr="001727CA">
              <w:rPr>
                <w:rFonts w:cs="Tahoma"/>
                <w:i/>
                <w:szCs w:val="20"/>
              </w:rPr>
              <w:t>Associations</w:t>
            </w:r>
            <w:proofErr w:type="spellEnd"/>
            <w:r>
              <w:rPr>
                <w:rFonts w:cs="Tahoma"/>
                <w:szCs w:val="20"/>
              </w:rPr>
              <w:t>;</w:t>
            </w:r>
            <w:r w:rsidRPr="001727CA">
              <w:rPr>
                <w:rFonts w:cs="Tahoma"/>
                <w:szCs w:val="20"/>
              </w:rPr>
              <w:t xml:space="preserve"> IFMGA).</w:t>
            </w:r>
          </w:p>
        </w:tc>
      </w:tr>
      <w:tr w:rsidR="00160A8F" w:rsidRPr="00143024" w14:paraId="67E67D6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80C76A7" w14:textId="77777777" w:rsidR="00160A8F" w:rsidRDefault="00160A8F" w:rsidP="0054066F">
            <w:pPr>
              <w:rPr>
                <w:rFonts w:cs="Tahoma"/>
                <w:color w:val="9C951F"/>
                <w:szCs w:val="20"/>
              </w:rPr>
            </w:pPr>
            <w:r>
              <w:rPr>
                <w:rFonts w:cs="Tahoma"/>
                <w:color w:val="9C951F"/>
                <w:szCs w:val="20"/>
              </w:rPr>
              <w:lastRenderedPageBreak/>
              <w:t>11.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130CAF3" w14:textId="4E65B5BB" w:rsidR="00160A8F" w:rsidRDefault="00160A8F" w:rsidP="0054066F">
            <w:pPr>
              <w:spacing w:before="120" w:after="120"/>
              <w:rPr>
                <w:rFonts w:cs="Tahoma"/>
                <w:szCs w:val="20"/>
              </w:rPr>
            </w:pPr>
            <w:r w:rsidRPr="00FE419F">
              <w:rPr>
                <w:rFonts w:cs="Tahoma"/>
                <w:b/>
                <w:color w:val="9C951F"/>
                <w:szCs w:val="20"/>
              </w:rPr>
              <w:t>Kvartet saksofonov Policijskega orkestra</w:t>
            </w:r>
            <w:r w:rsidRPr="006F3EC1">
              <w:rPr>
                <w:rFonts w:cs="Tahoma"/>
                <w:szCs w:val="20"/>
              </w:rPr>
              <w:t xml:space="preserve"> je </w:t>
            </w:r>
            <w:r>
              <w:rPr>
                <w:rFonts w:cs="Tahoma"/>
                <w:szCs w:val="20"/>
              </w:rPr>
              <w:t>n</w:t>
            </w:r>
            <w:r w:rsidRPr="006F3EC1">
              <w:rPr>
                <w:rFonts w:cs="Tahoma"/>
                <w:szCs w:val="20"/>
              </w:rPr>
              <w:t xml:space="preserve">a povabilo Kulturnega društva Škocjan </w:t>
            </w:r>
            <w:r>
              <w:rPr>
                <w:rFonts w:cs="Tahoma"/>
                <w:szCs w:val="20"/>
              </w:rPr>
              <w:t>nastopil</w:t>
            </w:r>
            <w:r w:rsidRPr="006F3EC1">
              <w:rPr>
                <w:rFonts w:cs="Tahoma"/>
                <w:szCs w:val="20"/>
              </w:rPr>
              <w:t xml:space="preserve"> </w:t>
            </w:r>
            <w:r w:rsidR="00451571">
              <w:rPr>
                <w:rFonts w:cs="Tahoma"/>
                <w:szCs w:val="20"/>
              </w:rPr>
              <w:t>v v</w:t>
            </w:r>
            <w:r w:rsidRPr="00FE419F">
              <w:rPr>
                <w:rFonts w:cs="Tahoma"/>
                <w:szCs w:val="20"/>
              </w:rPr>
              <w:t>eliki dvorani</w:t>
            </w:r>
            <w:r w:rsidRPr="00FE419F">
              <w:rPr>
                <w:rFonts w:cs="Tahoma"/>
                <w:b/>
                <w:color w:val="9C951F"/>
                <w:szCs w:val="20"/>
              </w:rPr>
              <w:t xml:space="preserve"> Županove jame</w:t>
            </w:r>
            <w:r w:rsidRPr="006F3EC1">
              <w:rPr>
                <w:rFonts w:cs="Tahoma"/>
                <w:szCs w:val="20"/>
              </w:rPr>
              <w:t xml:space="preserve"> pri Grosupljem.</w:t>
            </w:r>
          </w:p>
        </w:tc>
      </w:tr>
      <w:tr w:rsidR="00160A8F" w:rsidRPr="00143024" w14:paraId="6351CC15"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066C4CC" w14:textId="77777777" w:rsidR="00160A8F" w:rsidRPr="005D2F74" w:rsidRDefault="00160A8F" w:rsidP="0054066F">
            <w:pPr>
              <w:rPr>
                <w:rFonts w:cs="Tahoma"/>
                <w:color w:val="9C951F"/>
                <w:szCs w:val="20"/>
              </w:rPr>
            </w:pPr>
            <w:r>
              <w:rPr>
                <w:rFonts w:cs="Tahoma"/>
                <w:color w:val="9C951F"/>
                <w:szCs w:val="20"/>
              </w:rPr>
              <w:t>13.–19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19885CC" w14:textId="7D411511" w:rsidR="00160A8F" w:rsidRPr="00143024" w:rsidRDefault="00160A8F" w:rsidP="00E53509">
            <w:pPr>
              <w:spacing w:before="120" w:after="120"/>
              <w:rPr>
                <w:rFonts w:cs="Tahoma"/>
                <w:szCs w:val="20"/>
              </w:rPr>
            </w:pPr>
            <w:r>
              <w:rPr>
                <w:rFonts w:cs="Tahoma"/>
                <w:szCs w:val="20"/>
              </w:rPr>
              <w:t>P</w:t>
            </w:r>
            <w:r w:rsidRPr="00FC763B">
              <w:rPr>
                <w:rFonts w:cs="Tahoma"/>
                <w:szCs w:val="20"/>
              </w:rPr>
              <w:t xml:space="preserve">o vsej državi </w:t>
            </w:r>
            <w:r>
              <w:rPr>
                <w:rFonts w:cs="Tahoma"/>
                <w:szCs w:val="20"/>
              </w:rPr>
              <w:t xml:space="preserve">je </w:t>
            </w:r>
            <w:r w:rsidRPr="00FC763B">
              <w:rPr>
                <w:rFonts w:cs="Tahoma"/>
                <w:szCs w:val="20"/>
              </w:rPr>
              <w:t xml:space="preserve">potekala preventivna </w:t>
            </w:r>
            <w:r w:rsidRPr="00374B8F">
              <w:rPr>
                <w:rFonts w:cs="Tahoma"/>
                <w:b/>
                <w:color w:val="9C951F"/>
                <w:szCs w:val="20"/>
              </w:rPr>
              <w:t>akcija Hitrost</w:t>
            </w:r>
            <w:r w:rsidRPr="00FC763B">
              <w:rPr>
                <w:rFonts w:cs="Tahoma"/>
                <w:szCs w:val="20"/>
              </w:rPr>
              <w:t>, namenjena umirjanju hitrosti na naših cestah.</w:t>
            </w:r>
            <w:r>
              <w:rPr>
                <w:rFonts w:cs="Tahoma"/>
                <w:szCs w:val="20"/>
              </w:rPr>
              <w:t xml:space="preserve"> V okviru te akcije so policisti 15. aprila 2026 po vsej državi izvedli tako imenovani maraton nadzora hitrosti. Kljub vnaprej objavljenem</w:t>
            </w:r>
            <w:r w:rsidR="00451571">
              <w:rPr>
                <w:rFonts w:cs="Tahoma"/>
                <w:szCs w:val="20"/>
              </w:rPr>
              <w:t>u</w:t>
            </w:r>
            <w:r>
              <w:rPr>
                <w:rFonts w:cs="Tahoma"/>
                <w:szCs w:val="20"/>
              </w:rPr>
              <w:t xml:space="preserve"> seznamu 540 merilnih mest so ugotovili </w:t>
            </w:r>
            <w:r w:rsidRPr="00C027F7">
              <w:rPr>
                <w:rFonts w:cs="Tahoma"/>
                <w:szCs w:val="20"/>
              </w:rPr>
              <w:t>803 prekoračitve hitrosti in dodatno še 45</w:t>
            </w:r>
            <w:r w:rsidR="00E53509">
              <w:rPr>
                <w:rFonts w:cs="Tahoma"/>
                <w:szCs w:val="20"/>
              </w:rPr>
              <w:t> </w:t>
            </w:r>
            <w:r w:rsidRPr="00C027F7">
              <w:rPr>
                <w:rFonts w:cs="Tahoma"/>
                <w:szCs w:val="20"/>
              </w:rPr>
              <w:t>kršitev zaradi vožnje na prekratki varnostni razdalji.</w:t>
            </w:r>
            <w:r>
              <w:rPr>
                <w:rFonts w:cs="Tahoma"/>
                <w:szCs w:val="20"/>
              </w:rPr>
              <w:t xml:space="preserve"> V celotnem obdobju trajanja akcije pa so policisti ugotovili </w:t>
            </w:r>
            <w:r w:rsidRPr="004B00C4">
              <w:rPr>
                <w:rFonts w:cs="Tahoma"/>
                <w:szCs w:val="20"/>
              </w:rPr>
              <w:t>3.538 prekoračitev hitrosti</w:t>
            </w:r>
            <w:r>
              <w:rPr>
                <w:rFonts w:cs="Tahoma"/>
                <w:szCs w:val="20"/>
              </w:rPr>
              <w:t>.</w:t>
            </w:r>
          </w:p>
        </w:tc>
      </w:tr>
      <w:tr w:rsidR="00160A8F" w:rsidRPr="00143024" w14:paraId="5CE40D4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40F2DD3" w14:textId="788798EA" w:rsidR="00160A8F" w:rsidRPr="003C0B7A" w:rsidRDefault="00160A8F" w:rsidP="007E1AA7">
            <w:pPr>
              <w:rPr>
                <w:rFonts w:cs="Tahoma"/>
                <w:color w:val="9C951F"/>
                <w:szCs w:val="20"/>
              </w:rPr>
            </w:pPr>
            <w:r w:rsidRPr="003C0B7A">
              <w:rPr>
                <w:rFonts w:cs="Tahoma"/>
                <w:color w:val="9C951F"/>
                <w:szCs w:val="20"/>
              </w:rPr>
              <w:t xml:space="preserve">15. april </w:t>
            </w:r>
            <w:r w:rsidR="007E1AA7">
              <w:rPr>
                <w:rFonts w:cs="Tahoma"/>
                <w:color w:val="9C951F"/>
                <w:szCs w:val="20"/>
              </w:rPr>
              <w:t>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55DDC94" w14:textId="77777777" w:rsidR="00160A8F" w:rsidRPr="003C0B7A" w:rsidRDefault="00160A8F" w:rsidP="0054066F">
            <w:pPr>
              <w:spacing w:before="120" w:after="120"/>
              <w:rPr>
                <w:rFonts w:cs="Tahoma"/>
                <w:szCs w:val="20"/>
              </w:rPr>
            </w:pPr>
            <w:r>
              <w:rPr>
                <w:rFonts w:cs="Tahoma"/>
                <w:szCs w:val="20"/>
              </w:rPr>
              <w:t xml:space="preserve">V Uradnem listu Republike Slovenije je bila objavljena odločba U-I-34/23. Z njo je </w:t>
            </w:r>
            <w:r w:rsidRPr="00866C58">
              <w:rPr>
                <w:rFonts w:cs="Tahoma"/>
                <w:b/>
                <w:color w:val="9C951F"/>
                <w:szCs w:val="20"/>
              </w:rPr>
              <w:t>Ustavno sodišče Republike Slovenije</w:t>
            </w:r>
            <w:r>
              <w:rPr>
                <w:rFonts w:cs="Tahoma"/>
                <w:szCs w:val="20"/>
              </w:rPr>
              <w:t xml:space="preserve"> odločilo, da je š</w:t>
            </w:r>
            <w:r w:rsidRPr="000F5AFE">
              <w:rPr>
                <w:rFonts w:cs="Tahoma"/>
                <w:szCs w:val="20"/>
              </w:rPr>
              <w:t xml:space="preserve">esti odstavek 35. člena </w:t>
            </w:r>
            <w:r w:rsidRPr="00866C58">
              <w:rPr>
                <w:rFonts w:cs="Tahoma"/>
                <w:b/>
                <w:color w:val="9C951F"/>
                <w:szCs w:val="20"/>
              </w:rPr>
              <w:t>Zakona o eksplozivih in pirotehničnih izdelkih</w:t>
            </w:r>
            <w:r w:rsidRPr="000F5AFE">
              <w:rPr>
                <w:rFonts w:cs="Tahoma"/>
                <w:szCs w:val="20"/>
              </w:rPr>
              <w:t xml:space="preserve"> v delu, v katerem je določal časovno omejitev prodaje ognjemetnih</w:t>
            </w:r>
            <w:r>
              <w:rPr>
                <w:rFonts w:cs="Tahoma"/>
                <w:szCs w:val="20"/>
              </w:rPr>
              <w:t xml:space="preserve"> </w:t>
            </w:r>
            <w:r w:rsidRPr="000F5AFE">
              <w:rPr>
                <w:rFonts w:cs="Tahoma"/>
                <w:szCs w:val="20"/>
              </w:rPr>
              <w:t>izdelkov kategorije F1, katerih glavni učinek je pok, fizičnim osebam, v neskladju z Ustavo.</w:t>
            </w:r>
          </w:p>
        </w:tc>
      </w:tr>
      <w:tr w:rsidR="00160A8F" w:rsidRPr="00143024" w14:paraId="34F28B2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3DF469F" w14:textId="01CA5285" w:rsidR="00160A8F" w:rsidRPr="005D2F74" w:rsidRDefault="00160A8F" w:rsidP="007E1AA7">
            <w:pPr>
              <w:rPr>
                <w:rFonts w:cs="Tahoma"/>
                <w:color w:val="9C951F"/>
                <w:szCs w:val="20"/>
              </w:rPr>
            </w:pPr>
            <w:r w:rsidRPr="003C0B7A">
              <w:rPr>
                <w:rFonts w:cs="Tahoma"/>
                <w:color w:val="9C951F"/>
                <w:szCs w:val="20"/>
              </w:rPr>
              <w:t xml:space="preserve">15. april </w:t>
            </w:r>
            <w:r w:rsidR="007E1AA7">
              <w:rPr>
                <w:rFonts w:cs="Tahoma"/>
                <w:color w:val="9C951F"/>
                <w:szCs w:val="20"/>
              </w:rPr>
              <w:t>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7A52113" w14:textId="602E3A96" w:rsidR="00160A8F" w:rsidRPr="00143024" w:rsidRDefault="00160A8F" w:rsidP="00451571">
            <w:pPr>
              <w:spacing w:before="120" w:after="120"/>
              <w:rPr>
                <w:rFonts w:cs="Tahoma"/>
                <w:szCs w:val="20"/>
              </w:rPr>
            </w:pPr>
            <w:r w:rsidRPr="003C0B7A">
              <w:rPr>
                <w:rFonts w:cs="Tahoma"/>
                <w:szCs w:val="20"/>
              </w:rPr>
              <w:t xml:space="preserve">Minister za notranje zadeve je nagovoril udeležence </w:t>
            </w:r>
            <w:r w:rsidRPr="00866C58">
              <w:rPr>
                <w:rFonts w:cs="Tahoma"/>
                <w:b/>
                <w:color w:val="9C951F"/>
                <w:szCs w:val="20"/>
              </w:rPr>
              <w:t xml:space="preserve">9. konference </w:t>
            </w:r>
            <w:r w:rsidR="00451571" w:rsidRPr="00866C58">
              <w:rPr>
                <w:rFonts w:cs="Tahoma"/>
                <w:b/>
                <w:color w:val="9C951F"/>
                <w:szCs w:val="20"/>
              </w:rPr>
              <w:t>I</w:t>
            </w:r>
            <w:r w:rsidR="00451571">
              <w:rPr>
                <w:rFonts w:cs="Tahoma"/>
                <w:b/>
                <w:color w:val="9C951F"/>
                <w:szCs w:val="20"/>
              </w:rPr>
              <w:t>nštituta za varnostno kulturo</w:t>
            </w:r>
            <w:r w:rsidR="00451571" w:rsidRPr="00866C58">
              <w:rPr>
                <w:rFonts w:cs="Tahoma"/>
                <w:b/>
                <w:color w:val="9C951F"/>
                <w:szCs w:val="20"/>
              </w:rPr>
              <w:t xml:space="preserve"> </w:t>
            </w:r>
            <w:r w:rsidRPr="00866C58">
              <w:rPr>
                <w:rFonts w:cs="Tahoma"/>
                <w:b/>
                <w:color w:val="9C951F"/>
                <w:szCs w:val="20"/>
              </w:rPr>
              <w:t xml:space="preserve">na temo varnosti in </w:t>
            </w:r>
            <w:r w:rsidR="001413C1">
              <w:rPr>
                <w:rFonts w:cs="Tahoma"/>
                <w:b/>
                <w:color w:val="9C951F"/>
                <w:szCs w:val="20"/>
              </w:rPr>
              <w:t>(</w:t>
            </w:r>
            <w:r w:rsidRPr="00866C58">
              <w:rPr>
                <w:rFonts w:cs="Tahoma"/>
                <w:b/>
                <w:color w:val="9C951F"/>
                <w:szCs w:val="20"/>
              </w:rPr>
              <w:t>ne)nasilja v šolah in drugih vzgojno-izobraževalnih zavodih</w:t>
            </w:r>
            <w:r w:rsidRPr="003C0B7A">
              <w:rPr>
                <w:rFonts w:cs="Tahoma"/>
                <w:szCs w:val="20"/>
              </w:rPr>
              <w:t>, ki sta jo organizirala Inštitut za varnostno kulturo in Slovensko združenje za varen svet.</w:t>
            </w:r>
          </w:p>
        </w:tc>
      </w:tr>
      <w:tr w:rsidR="00160A8F" w:rsidRPr="00143024" w14:paraId="7058375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7D21CCE" w14:textId="77777777" w:rsidR="00160A8F" w:rsidRDefault="00160A8F" w:rsidP="0054066F">
            <w:pPr>
              <w:rPr>
                <w:rFonts w:cs="Tahoma"/>
                <w:color w:val="9C951F"/>
                <w:szCs w:val="20"/>
              </w:rPr>
            </w:pPr>
            <w:r>
              <w:rPr>
                <w:rFonts w:cs="Tahoma"/>
                <w:color w:val="9C951F"/>
                <w:szCs w:val="20"/>
              </w:rPr>
              <w:t>15.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2A7F469" w14:textId="77777777" w:rsidR="00160A8F" w:rsidRDefault="00160A8F" w:rsidP="0054066F">
            <w:pPr>
              <w:spacing w:before="120" w:after="120"/>
              <w:rPr>
                <w:rFonts w:cs="Tahoma"/>
                <w:szCs w:val="20"/>
              </w:rPr>
            </w:pPr>
            <w:r w:rsidRPr="00044012">
              <w:rPr>
                <w:rFonts w:cs="Tahoma"/>
                <w:szCs w:val="20"/>
              </w:rPr>
              <w:t xml:space="preserve">Mitja Jager, dosedanji pomočnik direktorja Uprave kriminalistične policije, je prevzel naloge </w:t>
            </w:r>
            <w:r w:rsidRPr="00866C58">
              <w:rPr>
                <w:rFonts w:cs="Tahoma"/>
                <w:b/>
                <w:color w:val="9C951F"/>
                <w:szCs w:val="20"/>
              </w:rPr>
              <w:t>pomočnika generalnega direktorja policije</w:t>
            </w:r>
            <w:r w:rsidRPr="00044012">
              <w:rPr>
                <w:rFonts w:cs="Tahoma"/>
                <w:szCs w:val="20"/>
              </w:rPr>
              <w:t>.</w:t>
            </w:r>
          </w:p>
        </w:tc>
      </w:tr>
      <w:tr w:rsidR="00160A8F" w:rsidRPr="00143024" w14:paraId="1C7B264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350AEC0" w14:textId="77777777" w:rsidR="00160A8F" w:rsidRPr="005D2F74" w:rsidRDefault="00160A8F" w:rsidP="0054066F">
            <w:pPr>
              <w:rPr>
                <w:rFonts w:cs="Tahoma"/>
                <w:color w:val="9C951F"/>
                <w:szCs w:val="20"/>
              </w:rPr>
            </w:pPr>
            <w:r>
              <w:rPr>
                <w:rFonts w:cs="Tahoma"/>
                <w:color w:val="9C951F"/>
                <w:szCs w:val="20"/>
              </w:rPr>
              <w:t>16.–17.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94CA5A2" w14:textId="77777777" w:rsidR="00160A8F" w:rsidRPr="00143024" w:rsidRDefault="00160A8F" w:rsidP="0054066F">
            <w:pPr>
              <w:spacing w:before="120" w:after="120"/>
              <w:rPr>
                <w:rFonts w:cs="Tahoma"/>
                <w:szCs w:val="20"/>
              </w:rPr>
            </w:pPr>
            <w:r>
              <w:rPr>
                <w:rFonts w:cs="Tahoma"/>
                <w:szCs w:val="20"/>
              </w:rPr>
              <w:t xml:space="preserve">V Ljubljani je </w:t>
            </w:r>
            <w:r w:rsidRPr="00650890">
              <w:rPr>
                <w:rFonts w:cs="Tahoma"/>
                <w:szCs w:val="20"/>
              </w:rPr>
              <w:t>v organizaciji Policije, Društva državnih tožilcev Slovenije in Centra za izobraževanje v pravosodju</w:t>
            </w:r>
            <w:r>
              <w:rPr>
                <w:rFonts w:cs="Tahoma"/>
                <w:szCs w:val="20"/>
              </w:rPr>
              <w:t xml:space="preserve"> potekal </w:t>
            </w:r>
            <w:r w:rsidRPr="00866C58">
              <w:rPr>
                <w:rFonts w:cs="Tahoma"/>
                <w:b/>
                <w:color w:val="9C951F"/>
                <w:szCs w:val="20"/>
              </w:rPr>
              <w:t>24. strokovni posvet</w:t>
            </w:r>
            <w:r w:rsidRPr="00650890">
              <w:rPr>
                <w:rFonts w:cs="Tahoma"/>
                <w:szCs w:val="20"/>
              </w:rPr>
              <w:t xml:space="preserve"> z naslovom </w:t>
            </w:r>
            <w:r w:rsidRPr="00866C58">
              <w:rPr>
                <w:rFonts w:cs="Tahoma"/>
                <w:b/>
                <w:color w:val="9C951F"/>
                <w:szCs w:val="20"/>
              </w:rPr>
              <w:t>Izzivi pri obravnavi otrok z vedenjskimi in duševnimi težavam</w:t>
            </w:r>
            <w:r w:rsidRPr="00451571">
              <w:rPr>
                <w:rFonts w:cs="Tahoma"/>
                <w:b/>
                <w:color w:val="9C951F"/>
                <w:szCs w:val="20"/>
              </w:rPr>
              <w:t>i.</w:t>
            </w:r>
          </w:p>
        </w:tc>
      </w:tr>
      <w:tr w:rsidR="00160A8F" w:rsidRPr="00143024" w14:paraId="34B5004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B791869" w14:textId="77777777" w:rsidR="00160A8F" w:rsidRPr="005D2F74" w:rsidRDefault="00160A8F" w:rsidP="0054066F">
            <w:pPr>
              <w:rPr>
                <w:rFonts w:cs="Tahoma"/>
                <w:color w:val="9C951F"/>
                <w:szCs w:val="20"/>
              </w:rPr>
            </w:pPr>
            <w:r>
              <w:rPr>
                <w:rFonts w:cs="Tahoma"/>
                <w:color w:val="9C951F"/>
                <w:szCs w:val="20"/>
              </w:rPr>
              <w:t>22.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FAA5614" w14:textId="1C04814E" w:rsidR="00160A8F" w:rsidRPr="00143024" w:rsidRDefault="00160A8F" w:rsidP="00451571">
            <w:pPr>
              <w:spacing w:before="120" w:after="120"/>
              <w:rPr>
                <w:rFonts w:cs="Tahoma"/>
                <w:szCs w:val="20"/>
              </w:rPr>
            </w:pPr>
            <w:r>
              <w:rPr>
                <w:rFonts w:cs="Tahoma"/>
                <w:szCs w:val="20"/>
              </w:rPr>
              <w:t xml:space="preserve">V Uradnem listu RS št. 372/2026 je bila objavljena </w:t>
            </w:r>
            <w:r w:rsidRPr="007D292B">
              <w:rPr>
                <w:rFonts w:cs="Tahoma"/>
                <w:b/>
                <w:color w:val="9C951F"/>
                <w:szCs w:val="20"/>
              </w:rPr>
              <w:t xml:space="preserve">razlaga Kolektivne pogodbe za javni sektor </w:t>
            </w:r>
            <w:r w:rsidR="001413C1">
              <w:rPr>
                <w:rFonts w:cs="Tahoma"/>
                <w:b/>
                <w:color w:val="9C951F"/>
                <w:szCs w:val="20"/>
              </w:rPr>
              <w:t>(</w:t>
            </w:r>
            <w:r w:rsidRPr="007D292B">
              <w:rPr>
                <w:rFonts w:cs="Tahoma"/>
                <w:b/>
                <w:color w:val="9C951F"/>
                <w:szCs w:val="20"/>
              </w:rPr>
              <w:t>KPJ</w:t>
            </w:r>
            <w:r w:rsidR="00451571">
              <w:rPr>
                <w:rFonts w:cs="Tahoma"/>
                <w:b/>
                <w:color w:val="9C951F"/>
                <w:szCs w:val="20"/>
              </w:rPr>
              <w:t>S</w:t>
            </w:r>
            <w:r w:rsidRPr="007D292B">
              <w:rPr>
                <w:rFonts w:cs="Tahoma"/>
                <w:b/>
                <w:color w:val="9C951F"/>
                <w:szCs w:val="20"/>
              </w:rPr>
              <w:t>)</w:t>
            </w:r>
            <w:r>
              <w:rPr>
                <w:rFonts w:cs="Tahoma"/>
                <w:szCs w:val="20"/>
              </w:rPr>
              <w:t xml:space="preserve"> o dodatku za izmensko delo, in sicer glede prvega odstavka in četrtega odstavka 20. člena KPJ</w:t>
            </w:r>
            <w:r w:rsidR="00451571">
              <w:rPr>
                <w:rFonts w:cs="Tahoma"/>
                <w:szCs w:val="20"/>
              </w:rPr>
              <w:t>S</w:t>
            </w:r>
            <w:r>
              <w:rPr>
                <w:rFonts w:cs="Tahoma"/>
                <w:szCs w:val="20"/>
              </w:rPr>
              <w:t>.</w:t>
            </w:r>
          </w:p>
        </w:tc>
      </w:tr>
      <w:tr w:rsidR="00160A8F" w:rsidRPr="00143024" w14:paraId="3919394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ED77FED" w14:textId="77777777" w:rsidR="00160A8F" w:rsidRDefault="00160A8F" w:rsidP="0054066F">
            <w:pPr>
              <w:rPr>
                <w:rFonts w:cs="Tahoma"/>
                <w:color w:val="9C951F"/>
                <w:szCs w:val="20"/>
              </w:rPr>
            </w:pPr>
            <w:r>
              <w:rPr>
                <w:rFonts w:cs="Tahoma"/>
                <w:color w:val="9C951F"/>
                <w:szCs w:val="20"/>
              </w:rPr>
              <w:t>23.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C53776C" w14:textId="77777777" w:rsidR="00160A8F" w:rsidRPr="00866C58" w:rsidRDefault="00160A8F" w:rsidP="0054066F">
            <w:pPr>
              <w:spacing w:before="120" w:after="120"/>
              <w:rPr>
                <w:rFonts w:cs="Tahoma"/>
                <w:szCs w:val="20"/>
              </w:rPr>
            </w:pPr>
            <w:r w:rsidRPr="00B30524">
              <w:rPr>
                <w:rFonts w:cs="Tahoma"/>
                <w:szCs w:val="20"/>
              </w:rPr>
              <w:t>V Sarajevu</w:t>
            </w:r>
            <w:r>
              <w:rPr>
                <w:rFonts w:cs="Tahoma"/>
                <w:szCs w:val="20"/>
              </w:rPr>
              <w:t xml:space="preserve"> v Bosni in Hercegovini</w:t>
            </w:r>
            <w:r w:rsidRPr="00B30524">
              <w:rPr>
                <w:rFonts w:cs="Tahoma"/>
                <w:szCs w:val="20"/>
              </w:rPr>
              <w:t xml:space="preserve"> </w:t>
            </w:r>
            <w:r>
              <w:rPr>
                <w:rFonts w:cs="Tahoma"/>
                <w:szCs w:val="20"/>
              </w:rPr>
              <w:t>je</w:t>
            </w:r>
            <w:r w:rsidRPr="00B30524">
              <w:rPr>
                <w:rFonts w:cs="Tahoma"/>
                <w:szCs w:val="20"/>
              </w:rPr>
              <w:t xml:space="preserve"> potekala </w:t>
            </w:r>
            <w:r w:rsidRPr="00B30524">
              <w:rPr>
                <w:rFonts w:cs="Tahoma"/>
                <w:b/>
                <w:color w:val="9C951F"/>
                <w:szCs w:val="20"/>
              </w:rPr>
              <w:t>mednarodna konferenca Spodbujanje vodstvenih vlog žensk v policiji: krepitev sodelovanja po Evropi</w:t>
            </w:r>
            <w:r w:rsidRPr="00B30524">
              <w:rPr>
                <w:rFonts w:cs="Tahoma"/>
                <w:szCs w:val="20"/>
              </w:rPr>
              <w:t>, na kateri se je zbralo več kot 100 policistk iz Bosne in Hercegovine ter okoli 20 udeleženk iz evropskih držav</w:t>
            </w:r>
            <w:r>
              <w:rPr>
                <w:rFonts w:cs="Tahoma"/>
                <w:szCs w:val="20"/>
              </w:rPr>
              <w:t>, tudi Slovenije.</w:t>
            </w:r>
          </w:p>
        </w:tc>
      </w:tr>
      <w:tr w:rsidR="00160A8F" w:rsidRPr="00143024" w14:paraId="55964AC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7B77133" w14:textId="77777777" w:rsidR="00160A8F" w:rsidRPr="005D2F74" w:rsidRDefault="00160A8F" w:rsidP="0054066F">
            <w:pPr>
              <w:rPr>
                <w:rFonts w:cs="Tahoma"/>
                <w:color w:val="9C951F"/>
                <w:szCs w:val="20"/>
              </w:rPr>
            </w:pPr>
            <w:r>
              <w:rPr>
                <w:rFonts w:cs="Tahoma"/>
                <w:color w:val="9C951F"/>
                <w:szCs w:val="20"/>
              </w:rPr>
              <w:t>24.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37E7689" w14:textId="7A48354A" w:rsidR="00160A8F" w:rsidRPr="00143024" w:rsidRDefault="00160A8F" w:rsidP="0054066F">
            <w:pPr>
              <w:spacing w:before="120" w:after="120"/>
              <w:rPr>
                <w:rFonts w:cs="Tahoma"/>
                <w:szCs w:val="20"/>
              </w:rPr>
            </w:pPr>
            <w:r w:rsidRPr="00866C58">
              <w:rPr>
                <w:rFonts w:cs="Tahoma"/>
                <w:szCs w:val="20"/>
              </w:rPr>
              <w:t xml:space="preserve">Ministrstvo za zdravje in Ministrstvo za notranje zadeve sta potrdila </w:t>
            </w:r>
            <w:r w:rsidRPr="00866C58">
              <w:rPr>
                <w:rFonts w:cs="Tahoma"/>
                <w:b/>
                <w:color w:val="9C951F"/>
                <w:szCs w:val="20"/>
              </w:rPr>
              <w:t>grafično podobo novih helikopterjev za izvajanje helikopterske nujne medicinske pomoči</w:t>
            </w:r>
            <w:r w:rsidRPr="00866C58">
              <w:rPr>
                <w:rFonts w:cs="Tahoma"/>
                <w:szCs w:val="20"/>
              </w:rPr>
              <w:t xml:space="preserve"> </w:t>
            </w:r>
            <w:r w:rsidR="001413C1">
              <w:rPr>
                <w:rFonts w:cs="Tahoma"/>
                <w:szCs w:val="20"/>
              </w:rPr>
              <w:t>(</w:t>
            </w:r>
            <w:r w:rsidRPr="00866C58">
              <w:rPr>
                <w:rFonts w:cs="Tahoma"/>
                <w:szCs w:val="20"/>
              </w:rPr>
              <w:t xml:space="preserve">HNMP). </w:t>
            </w:r>
            <w:r>
              <w:rPr>
                <w:rFonts w:cs="Tahoma"/>
                <w:szCs w:val="20"/>
              </w:rPr>
              <w:t>To</w:t>
            </w:r>
            <w:r w:rsidRPr="00866C58">
              <w:rPr>
                <w:rFonts w:cs="Tahoma"/>
                <w:szCs w:val="20"/>
              </w:rPr>
              <w:t xml:space="preserve"> je skladno z razpisno dokumentacijo pripravilo podjetje Leonardo, temelji </w:t>
            </w:r>
            <w:r>
              <w:rPr>
                <w:rFonts w:cs="Tahoma"/>
                <w:szCs w:val="20"/>
              </w:rPr>
              <w:t xml:space="preserve">pa </w:t>
            </w:r>
            <w:r w:rsidRPr="00866C58">
              <w:rPr>
                <w:rFonts w:cs="Tahoma"/>
                <w:szCs w:val="20"/>
              </w:rPr>
              <w:t>na zagotavljanju dobre vidnosti helikopterja ter jasno odraža namensko rabo za izvajanje HNMP.</w:t>
            </w:r>
          </w:p>
        </w:tc>
      </w:tr>
      <w:tr w:rsidR="00160A8F" w:rsidRPr="00143024" w14:paraId="0CCD07D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BF6214" w14:textId="77777777" w:rsidR="00160A8F" w:rsidRDefault="00160A8F" w:rsidP="0054066F">
            <w:pPr>
              <w:rPr>
                <w:rFonts w:cs="Tahoma"/>
                <w:color w:val="9C951F"/>
                <w:szCs w:val="20"/>
              </w:rPr>
            </w:pPr>
            <w:r>
              <w:rPr>
                <w:rFonts w:cs="Tahoma"/>
                <w:color w:val="9C951F"/>
                <w:szCs w:val="20"/>
              </w:rPr>
              <w:t>28.–30. april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6224C12" w14:textId="62E8980F" w:rsidR="00160A8F" w:rsidRPr="00866C58" w:rsidRDefault="00FA00A7" w:rsidP="00FA00A7">
            <w:pPr>
              <w:spacing w:before="120" w:after="120"/>
              <w:rPr>
                <w:rFonts w:cs="Tahoma"/>
                <w:szCs w:val="20"/>
              </w:rPr>
            </w:pPr>
            <w:r w:rsidRPr="00FA00A7">
              <w:rPr>
                <w:rFonts w:cs="Tahoma"/>
                <w:szCs w:val="20"/>
              </w:rPr>
              <w:t xml:space="preserve">Prve </w:t>
            </w:r>
            <w:r w:rsidRPr="00FA00A7">
              <w:rPr>
                <w:rFonts w:cs="Tahoma"/>
                <w:b/>
                <w:color w:val="9C951F"/>
                <w:szCs w:val="20"/>
              </w:rPr>
              <w:t>globalne konference Interpola za policijske komunikatorje</w:t>
            </w:r>
            <w:r w:rsidRPr="00FA00A7">
              <w:rPr>
                <w:rFonts w:cs="Tahoma"/>
                <w:szCs w:val="20"/>
              </w:rPr>
              <w:t xml:space="preserve"> v Lyonu v</w:t>
            </w:r>
            <w:r>
              <w:rPr>
                <w:rFonts w:cs="Tahoma"/>
                <w:szCs w:val="20"/>
              </w:rPr>
              <w:t> </w:t>
            </w:r>
            <w:r w:rsidRPr="00FA00A7">
              <w:rPr>
                <w:rFonts w:cs="Tahoma"/>
                <w:szCs w:val="20"/>
              </w:rPr>
              <w:t>Franciji se je udeležilo več kot 100 predstavnikov policijskih organizacij, tudi dva</w:t>
            </w:r>
            <w:r>
              <w:rPr>
                <w:rFonts w:cs="Tahoma"/>
                <w:szCs w:val="20"/>
              </w:rPr>
              <w:t> </w:t>
            </w:r>
            <w:r w:rsidRPr="00FA00A7">
              <w:rPr>
                <w:rFonts w:cs="Tahoma"/>
                <w:szCs w:val="20"/>
              </w:rPr>
              <w:t>predstavnika slovenske policije. Osrednje teme srečanja so bile strateško komuniciranje, krizno komuniciranje, vloga družbenih omrežij, uporaba umetne inteligence, sodelovanje z mediji, komuniciranje ob večjih varnostnih dogodkih, zaščita ugleda policijskih organizacij ter krepitev zaupanja javnosti.</w:t>
            </w:r>
          </w:p>
        </w:tc>
      </w:tr>
      <w:tr w:rsidR="00160A8F" w:rsidRPr="00143024" w14:paraId="58BED1E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0B3720B" w14:textId="77777777" w:rsidR="00160A8F" w:rsidRDefault="00160A8F" w:rsidP="0054066F">
            <w:pPr>
              <w:rPr>
                <w:rFonts w:cs="Tahoma"/>
                <w:color w:val="9C951F"/>
                <w:szCs w:val="20"/>
              </w:rPr>
            </w:pPr>
            <w:r>
              <w:rPr>
                <w:rFonts w:cs="Tahoma"/>
                <w:color w:val="9C951F"/>
                <w:szCs w:val="20"/>
              </w:rPr>
              <w:t>1.–4.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F2AD1C8" w14:textId="111CFE45" w:rsidR="00160A8F" w:rsidRDefault="00160A8F" w:rsidP="00E53509">
            <w:pPr>
              <w:spacing w:before="120" w:after="120"/>
              <w:rPr>
                <w:rFonts w:cs="Tahoma"/>
                <w:szCs w:val="20"/>
              </w:rPr>
            </w:pPr>
            <w:r w:rsidRPr="00140A71">
              <w:rPr>
                <w:rFonts w:cs="Tahoma"/>
                <w:szCs w:val="20"/>
              </w:rPr>
              <w:t xml:space="preserve">Ekipa slovenskih policistov je nastopila na evropskem policijskem prvenstvu v maratonu 2026, ki je potekalo v okviru Praškega maratona na Češkem. </w:t>
            </w:r>
            <w:r w:rsidRPr="00140A71">
              <w:rPr>
                <w:rFonts w:cs="Tahoma"/>
                <w:szCs w:val="20"/>
              </w:rPr>
              <w:lastRenderedPageBreak/>
              <w:t>Dogodek</w:t>
            </w:r>
            <w:r w:rsidR="00E53509">
              <w:rPr>
                <w:rFonts w:cs="Tahoma"/>
                <w:szCs w:val="20"/>
              </w:rPr>
              <w:t> </w:t>
            </w:r>
            <w:r w:rsidRPr="00140A71">
              <w:rPr>
                <w:rFonts w:cs="Tahoma"/>
                <w:szCs w:val="20"/>
              </w:rPr>
              <w:t>je zbral okoli 16.000 tekačev, med njimi približno 190 policistov iz 22</w:t>
            </w:r>
            <w:r w:rsidR="00E53509">
              <w:rPr>
                <w:rFonts w:cs="Tahoma"/>
                <w:szCs w:val="20"/>
              </w:rPr>
              <w:t> </w:t>
            </w:r>
            <w:r w:rsidRPr="00140A71">
              <w:rPr>
                <w:rFonts w:cs="Tahoma"/>
                <w:szCs w:val="20"/>
              </w:rPr>
              <w:t>držav.</w:t>
            </w:r>
          </w:p>
        </w:tc>
      </w:tr>
      <w:tr w:rsidR="00160A8F" w:rsidRPr="00143024" w14:paraId="7ACAACD9"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B885D12" w14:textId="77777777" w:rsidR="00160A8F" w:rsidRDefault="00160A8F" w:rsidP="0054066F">
            <w:pPr>
              <w:rPr>
                <w:rFonts w:cs="Tahoma"/>
                <w:color w:val="9C951F"/>
                <w:szCs w:val="20"/>
              </w:rPr>
            </w:pPr>
            <w:r>
              <w:rPr>
                <w:rFonts w:cs="Tahoma"/>
                <w:color w:val="9C951F"/>
                <w:szCs w:val="20"/>
              </w:rPr>
              <w:lastRenderedPageBreak/>
              <w:t>7.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9674B90" w14:textId="1728586C" w:rsidR="00160A8F" w:rsidRPr="00866C58" w:rsidRDefault="00160A8F" w:rsidP="00FA00A7">
            <w:pPr>
              <w:spacing w:before="120" w:after="120"/>
              <w:rPr>
                <w:rFonts w:cs="Tahoma"/>
                <w:szCs w:val="20"/>
              </w:rPr>
            </w:pPr>
            <w:r>
              <w:rPr>
                <w:rFonts w:cs="Tahoma"/>
                <w:szCs w:val="20"/>
              </w:rPr>
              <w:t xml:space="preserve">V Uradnem listu št. 555/26 je bil objavljen </w:t>
            </w:r>
            <w:r w:rsidRPr="00CD6025">
              <w:rPr>
                <w:rFonts w:cs="Tahoma"/>
                <w:b/>
                <w:color w:val="9C951F"/>
                <w:szCs w:val="20"/>
              </w:rPr>
              <w:t>Zakon o spremembah Zakona o Vladi Republike Slovenije</w:t>
            </w:r>
            <w:r w:rsidRPr="00CD6025">
              <w:rPr>
                <w:rFonts w:cs="Tahoma"/>
                <w:szCs w:val="20"/>
              </w:rPr>
              <w:t xml:space="preserve"> </w:t>
            </w:r>
            <w:r w:rsidR="001413C1">
              <w:rPr>
                <w:rFonts w:cs="Tahoma"/>
                <w:szCs w:val="20"/>
              </w:rPr>
              <w:t>(</w:t>
            </w:r>
            <w:r w:rsidRPr="00CD6025">
              <w:rPr>
                <w:rFonts w:cs="Tahoma"/>
                <w:szCs w:val="20"/>
              </w:rPr>
              <w:t>ZVRS-K)</w:t>
            </w:r>
            <w:r>
              <w:rPr>
                <w:rFonts w:cs="Tahoma"/>
                <w:szCs w:val="20"/>
              </w:rPr>
              <w:t xml:space="preserve">. Ministrstvo za notranje zadeve se je v skladu s tem preoblikovalo v </w:t>
            </w:r>
            <w:r w:rsidR="00FA00A7">
              <w:rPr>
                <w:rFonts w:cs="Tahoma"/>
                <w:szCs w:val="20"/>
              </w:rPr>
              <w:t>M</w:t>
            </w:r>
            <w:r>
              <w:rPr>
                <w:rFonts w:cs="Tahoma"/>
                <w:szCs w:val="20"/>
              </w:rPr>
              <w:t xml:space="preserve">inistrstvo za notranje zadeve in javno upravo. Slednjemu pa se je pripojilo tudi delovno področje Ministrstva za digitalno preobrazbo. </w:t>
            </w:r>
            <w:r w:rsidRPr="00CD6025">
              <w:rPr>
                <w:rFonts w:cs="Tahoma"/>
                <w:szCs w:val="20"/>
              </w:rPr>
              <w:t>Akt o notranji organizaciji in sistemi</w:t>
            </w:r>
            <w:r>
              <w:rPr>
                <w:rFonts w:cs="Tahoma"/>
                <w:szCs w:val="20"/>
              </w:rPr>
              <w:t>zaciji delovnih mest ministrstva se je</w:t>
            </w:r>
            <w:r w:rsidRPr="00CD6025">
              <w:rPr>
                <w:rFonts w:cs="Tahoma"/>
                <w:szCs w:val="20"/>
              </w:rPr>
              <w:t xml:space="preserve"> mora</w:t>
            </w:r>
            <w:r>
              <w:rPr>
                <w:rFonts w:cs="Tahoma"/>
                <w:szCs w:val="20"/>
              </w:rPr>
              <w:t>l</w:t>
            </w:r>
            <w:r w:rsidRPr="00CD6025">
              <w:rPr>
                <w:rFonts w:cs="Tahoma"/>
                <w:szCs w:val="20"/>
              </w:rPr>
              <w:t xml:space="preserve"> uskladiti s tem zakonom najkasneje v enem mesecu po </w:t>
            </w:r>
            <w:r>
              <w:rPr>
                <w:rFonts w:cs="Tahoma"/>
                <w:szCs w:val="20"/>
              </w:rPr>
              <w:t xml:space="preserve">njegovi </w:t>
            </w:r>
            <w:r w:rsidRPr="00CD6025">
              <w:rPr>
                <w:rFonts w:cs="Tahoma"/>
                <w:szCs w:val="20"/>
              </w:rPr>
              <w:t xml:space="preserve">uveljavitvi. </w:t>
            </w:r>
            <w:r>
              <w:rPr>
                <w:rFonts w:cs="Tahoma"/>
                <w:szCs w:val="20"/>
              </w:rPr>
              <w:t>D</w:t>
            </w:r>
            <w:r w:rsidRPr="00CD6025">
              <w:rPr>
                <w:rFonts w:cs="Tahoma"/>
                <w:szCs w:val="20"/>
              </w:rPr>
              <w:t xml:space="preserve">o tega datuma </w:t>
            </w:r>
            <w:r>
              <w:rPr>
                <w:rFonts w:cs="Tahoma"/>
                <w:szCs w:val="20"/>
              </w:rPr>
              <w:t xml:space="preserve">je moralo ministrstvo prevzeti naloge, </w:t>
            </w:r>
            <w:r w:rsidRPr="00CD6025">
              <w:rPr>
                <w:rFonts w:cs="Tahoma"/>
                <w:szCs w:val="20"/>
              </w:rPr>
              <w:t>ustrezne javne uslužbence, opremo, dokumentacijo, prostore in pravice proračunske porabe.</w:t>
            </w:r>
          </w:p>
        </w:tc>
      </w:tr>
      <w:tr w:rsidR="00160A8F" w:rsidRPr="00143024" w14:paraId="1162944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C56035B" w14:textId="77777777" w:rsidR="00160A8F" w:rsidRDefault="00160A8F" w:rsidP="0054066F">
            <w:pPr>
              <w:rPr>
                <w:rFonts w:cs="Tahoma"/>
                <w:color w:val="9C951F"/>
                <w:szCs w:val="20"/>
              </w:rPr>
            </w:pPr>
            <w:r>
              <w:rPr>
                <w:rFonts w:cs="Tahoma"/>
                <w:color w:val="9C951F"/>
                <w:szCs w:val="20"/>
              </w:rPr>
              <w:t>11.–17.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ACBA416" w14:textId="77777777" w:rsidR="00160A8F" w:rsidRPr="00866C58" w:rsidRDefault="00160A8F" w:rsidP="0054066F">
            <w:pPr>
              <w:spacing w:before="120" w:after="120"/>
              <w:rPr>
                <w:rFonts w:cs="Tahoma"/>
                <w:szCs w:val="20"/>
              </w:rPr>
            </w:pPr>
            <w:r w:rsidRPr="00722E57">
              <w:rPr>
                <w:rFonts w:cs="Tahoma"/>
                <w:szCs w:val="20"/>
              </w:rPr>
              <w:t xml:space="preserve">Policisti </w:t>
            </w:r>
            <w:r>
              <w:rPr>
                <w:rFonts w:cs="Tahoma"/>
                <w:szCs w:val="20"/>
              </w:rPr>
              <w:t xml:space="preserve">so sodelovali </w:t>
            </w:r>
            <w:r w:rsidRPr="00722E57">
              <w:rPr>
                <w:rFonts w:cs="Tahoma"/>
                <w:szCs w:val="20"/>
              </w:rPr>
              <w:t xml:space="preserve">v nacionalni preventivni akciji </w:t>
            </w:r>
            <w:proofErr w:type="spellStart"/>
            <w:r w:rsidRPr="00127089">
              <w:rPr>
                <w:rFonts w:cs="Tahoma"/>
                <w:b/>
                <w:color w:val="9C951F"/>
                <w:szCs w:val="20"/>
              </w:rPr>
              <w:t>Mikromobilnost</w:t>
            </w:r>
            <w:proofErr w:type="spellEnd"/>
            <w:r w:rsidRPr="00722E57">
              <w:rPr>
                <w:rFonts w:cs="Tahoma"/>
                <w:szCs w:val="20"/>
              </w:rPr>
              <w:t xml:space="preserve">, ki jo </w:t>
            </w:r>
            <w:r>
              <w:rPr>
                <w:rFonts w:cs="Tahoma"/>
                <w:szCs w:val="20"/>
              </w:rPr>
              <w:t xml:space="preserve">je </w:t>
            </w:r>
            <w:r w:rsidRPr="00722E57">
              <w:rPr>
                <w:rFonts w:cs="Tahoma"/>
                <w:szCs w:val="20"/>
              </w:rPr>
              <w:t>organizira</w:t>
            </w:r>
            <w:r>
              <w:rPr>
                <w:rFonts w:cs="Tahoma"/>
                <w:szCs w:val="20"/>
              </w:rPr>
              <w:t>la</w:t>
            </w:r>
            <w:r w:rsidRPr="00722E57">
              <w:rPr>
                <w:rFonts w:cs="Tahoma"/>
                <w:szCs w:val="20"/>
              </w:rPr>
              <w:t xml:space="preserve"> </w:t>
            </w:r>
            <w:r>
              <w:rPr>
                <w:rFonts w:cs="Tahoma"/>
                <w:szCs w:val="20"/>
              </w:rPr>
              <w:t xml:space="preserve">AVP, </w:t>
            </w:r>
            <w:r w:rsidRPr="00722E57">
              <w:rPr>
                <w:rFonts w:cs="Tahoma"/>
                <w:szCs w:val="20"/>
              </w:rPr>
              <w:t xml:space="preserve">pri čemer je </w:t>
            </w:r>
            <w:r>
              <w:rPr>
                <w:rFonts w:cs="Tahoma"/>
                <w:szCs w:val="20"/>
              </w:rPr>
              <w:t xml:space="preserve">bil </w:t>
            </w:r>
            <w:r w:rsidRPr="00722E57">
              <w:rPr>
                <w:rFonts w:cs="Tahoma"/>
                <w:szCs w:val="20"/>
              </w:rPr>
              <w:t>poudarek na odkrivanju in preprečevanju kršitev voznikov koles in e-koles</w:t>
            </w:r>
            <w:r>
              <w:rPr>
                <w:rFonts w:cs="Tahoma"/>
                <w:szCs w:val="20"/>
              </w:rPr>
              <w:t xml:space="preserve"> oziroma e-skirojev</w:t>
            </w:r>
            <w:r w:rsidRPr="00722E57">
              <w:rPr>
                <w:rFonts w:cs="Tahoma"/>
                <w:szCs w:val="20"/>
              </w:rPr>
              <w:t xml:space="preserve">. </w:t>
            </w:r>
            <w:r>
              <w:rPr>
                <w:rFonts w:cs="Tahoma"/>
                <w:szCs w:val="20"/>
              </w:rPr>
              <w:t>V tem času so policisti p</w:t>
            </w:r>
            <w:r w:rsidRPr="00B82456">
              <w:rPr>
                <w:rFonts w:cs="Tahoma"/>
                <w:szCs w:val="20"/>
              </w:rPr>
              <w:t>ri kolesarjih obravnavali 374, pri e-</w:t>
            </w:r>
            <w:proofErr w:type="spellStart"/>
            <w:r w:rsidRPr="00B82456">
              <w:rPr>
                <w:rFonts w:cs="Tahoma"/>
                <w:szCs w:val="20"/>
              </w:rPr>
              <w:t>skiroistih</w:t>
            </w:r>
            <w:proofErr w:type="spellEnd"/>
            <w:r w:rsidRPr="00B82456">
              <w:rPr>
                <w:rFonts w:cs="Tahoma"/>
                <w:szCs w:val="20"/>
              </w:rPr>
              <w:t xml:space="preserve"> pa 144 kršitev cestnoprometnih predpisov</w:t>
            </w:r>
            <w:r>
              <w:rPr>
                <w:rFonts w:cs="Tahoma"/>
                <w:szCs w:val="20"/>
              </w:rPr>
              <w:t>.</w:t>
            </w:r>
          </w:p>
        </w:tc>
      </w:tr>
      <w:tr w:rsidR="00160A8F" w:rsidRPr="00143024" w14:paraId="007F4F2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DDFD2D9" w14:textId="77777777" w:rsidR="00160A8F" w:rsidRDefault="00160A8F" w:rsidP="0054066F">
            <w:pPr>
              <w:rPr>
                <w:rFonts w:cs="Tahoma"/>
                <w:color w:val="9C951F"/>
                <w:szCs w:val="20"/>
              </w:rPr>
            </w:pPr>
            <w:r>
              <w:rPr>
                <w:rFonts w:cs="Tahoma"/>
                <w:color w:val="9C951F"/>
                <w:szCs w:val="20"/>
              </w:rPr>
              <w:t>13.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EA87AE3" w14:textId="19749EDB" w:rsidR="00160A8F" w:rsidRPr="00866C58" w:rsidRDefault="00160A8F" w:rsidP="00A67D38">
            <w:pPr>
              <w:spacing w:before="120" w:after="120"/>
              <w:rPr>
                <w:rFonts w:cs="Tahoma"/>
                <w:szCs w:val="20"/>
              </w:rPr>
            </w:pPr>
            <w:r w:rsidRPr="00E21C40">
              <w:rPr>
                <w:rFonts w:cs="Tahoma"/>
                <w:szCs w:val="20"/>
              </w:rPr>
              <w:t xml:space="preserve">Minister za notranje zadeve in generalni direktor policije sta </w:t>
            </w:r>
            <w:r w:rsidRPr="00C90D27">
              <w:rPr>
                <w:rFonts w:cs="Tahoma"/>
                <w:b/>
                <w:color w:val="9C951F"/>
                <w:szCs w:val="20"/>
              </w:rPr>
              <w:t>sprejela vrhunske športnike in trenerje</w:t>
            </w:r>
            <w:r w:rsidRPr="00E21C40">
              <w:rPr>
                <w:rFonts w:cs="Tahoma"/>
                <w:szCs w:val="20"/>
              </w:rPr>
              <w:t>, zaposlene v slovenski policiji.</w:t>
            </w:r>
            <w:r>
              <w:rPr>
                <w:rFonts w:cs="Tahoma"/>
                <w:szCs w:val="20"/>
              </w:rPr>
              <w:t xml:space="preserve"> P</w:t>
            </w:r>
            <w:r w:rsidRPr="00722E57">
              <w:rPr>
                <w:rFonts w:cs="Tahoma"/>
                <w:szCs w:val="20"/>
              </w:rPr>
              <w:t xml:space="preserve">osebej sta se zahvalila alpski smučarki </w:t>
            </w:r>
            <w:proofErr w:type="spellStart"/>
            <w:r w:rsidRPr="00127089">
              <w:rPr>
                <w:rFonts w:cs="Tahoma"/>
                <w:b/>
                <w:color w:val="9C951F"/>
                <w:szCs w:val="20"/>
              </w:rPr>
              <w:t>Ilki</w:t>
            </w:r>
            <w:proofErr w:type="spellEnd"/>
            <w:r w:rsidRPr="00127089">
              <w:rPr>
                <w:rFonts w:cs="Tahoma"/>
                <w:b/>
                <w:color w:val="9C951F"/>
                <w:szCs w:val="20"/>
              </w:rPr>
              <w:t xml:space="preserve"> Štuhec</w:t>
            </w:r>
            <w:r w:rsidRPr="00722E57">
              <w:rPr>
                <w:rFonts w:cs="Tahoma"/>
                <w:szCs w:val="20"/>
              </w:rPr>
              <w:t xml:space="preserve">, ki je sklenila svojo športno kariero, smučarska skakalca </w:t>
            </w:r>
            <w:r w:rsidRPr="00127089">
              <w:rPr>
                <w:rFonts w:cs="Tahoma"/>
                <w:b/>
                <w:color w:val="9C951F"/>
                <w:szCs w:val="20"/>
              </w:rPr>
              <w:t>Nika</w:t>
            </w:r>
            <w:r w:rsidR="00FA00A7">
              <w:rPr>
                <w:rFonts w:cs="Tahoma"/>
                <w:b/>
                <w:color w:val="9C951F"/>
                <w:szCs w:val="20"/>
              </w:rPr>
              <w:t xml:space="preserve"> </w:t>
            </w:r>
            <w:r w:rsidR="00FA00A7" w:rsidRPr="00127089">
              <w:rPr>
                <w:rFonts w:cs="Tahoma"/>
                <w:b/>
                <w:color w:val="9C951F"/>
                <w:szCs w:val="20"/>
              </w:rPr>
              <w:t>Prevc</w:t>
            </w:r>
            <w:r w:rsidRPr="00127089">
              <w:rPr>
                <w:rFonts w:cs="Tahoma"/>
                <w:b/>
                <w:color w:val="9C951F"/>
                <w:szCs w:val="20"/>
              </w:rPr>
              <w:t xml:space="preserve"> in Domen Prevc</w:t>
            </w:r>
            <w:r w:rsidRPr="00722E57">
              <w:rPr>
                <w:rFonts w:cs="Tahoma"/>
                <w:szCs w:val="20"/>
              </w:rPr>
              <w:t xml:space="preserve"> pa sta prejela srebrni ščit policije za izredne športne uspehe in prispevek k promociji policije.</w:t>
            </w:r>
            <w:r>
              <w:rPr>
                <w:rFonts w:cs="Tahoma"/>
                <w:szCs w:val="20"/>
              </w:rPr>
              <w:t xml:space="preserve"> </w:t>
            </w:r>
          </w:p>
        </w:tc>
      </w:tr>
      <w:tr w:rsidR="00160A8F" w:rsidRPr="00143024" w14:paraId="355C441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652101" w14:textId="77777777" w:rsidR="00160A8F" w:rsidRDefault="00160A8F" w:rsidP="0054066F">
            <w:pPr>
              <w:rPr>
                <w:rFonts w:cs="Tahoma"/>
                <w:color w:val="9C951F"/>
                <w:szCs w:val="20"/>
              </w:rPr>
            </w:pPr>
            <w:r>
              <w:rPr>
                <w:rFonts w:cs="Tahoma"/>
                <w:color w:val="9C951F"/>
                <w:szCs w:val="20"/>
              </w:rPr>
              <w:t>14.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FAFC66F" w14:textId="77777777" w:rsidR="00160A8F" w:rsidRPr="00866C58" w:rsidRDefault="00160A8F" w:rsidP="0054066F">
            <w:pPr>
              <w:spacing w:before="120" w:after="120"/>
              <w:rPr>
                <w:rFonts w:cs="Tahoma"/>
                <w:szCs w:val="20"/>
              </w:rPr>
            </w:pPr>
            <w:r>
              <w:rPr>
                <w:rFonts w:cs="Tahoma"/>
                <w:szCs w:val="20"/>
              </w:rPr>
              <w:t xml:space="preserve">Policija je kot uradni partner sodelovala na </w:t>
            </w:r>
            <w:r w:rsidRPr="00140A71">
              <w:rPr>
                <w:rFonts w:cs="Tahoma"/>
                <w:b/>
                <w:color w:val="9C951F"/>
                <w:szCs w:val="20"/>
              </w:rPr>
              <w:t>sejmu zaposlitveno-kariernih priložnosti</w:t>
            </w:r>
            <w:r w:rsidRPr="00127089">
              <w:rPr>
                <w:rFonts w:cs="Tahoma"/>
                <w:szCs w:val="20"/>
              </w:rPr>
              <w:t xml:space="preserve"> na Gospodarskem razstavišču v Ljubljani</w:t>
            </w:r>
            <w:r>
              <w:rPr>
                <w:rFonts w:cs="Tahoma"/>
                <w:szCs w:val="20"/>
              </w:rPr>
              <w:t xml:space="preserve">. </w:t>
            </w:r>
          </w:p>
        </w:tc>
      </w:tr>
      <w:tr w:rsidR="00160A8F" w:rsidRPr="00143024" w14:paraId="205375A2"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FAD6C21" w14:textId="77777777" w:rsidR="00160A8F" w:rsidRDefault="00160A8F" w:rsidP="0054066F">
            <w:pPr>
              <w:rPr>
                <w:rFonts w:cs="Tahoma"/>
                <w:color w:val="9C951F"/>
                <w:szCs w:val="20"/>
              </w:rPr>
            </w:pPr>
            <w:r>
              <w:rPr>
                <w:rFonts w:cs="Tahoma"/>
                <w:color w:val="9C951F"/>
                <w:szCs w:val="20"/>
              </w:rPr>
              <w:t>15.–31. maja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B1A058B" w14:textId="1B9046DE" w:rsidR="00160A8F" w:rsidRPr="00866C58" w:rsidRDefault="00160A8F" w:rsidP="00A863FA">
            <w:pPr>
              <w:spacing w:before="120" w:after="120"/>
              <w:rPr>
                <w:rFonts w:cs="Tahoma"/>
                <w:szCs w:val="20"/>
              </w:rPr>
            </w:pPr>
            <w:r w:rsidRPr="00FF253C">
              <w:rPr>
                <w:rFonts w:cs="Tahoma"/>
                <w:szCs w:val="20"/>
              </w:rPr>
              <w:t xml:space="preserve">Med ključne kazalce kakovosti in učinkovitosti policijskega dela sodijo tudi </w:t>
            </w:r>
            <w:r w:rsidRPr="00140A71">
              <w:rPr>
                <w:rFonts w:cs="Tahoma"/>
                <w:b/>
                <w:color w:val="9C951F"/>
                <w:szCs w:val="20"/>
              </w:rPr>
              <w:t>ocene in stališča prebivalcev o delu policije</w:t>
            </w:r>
            <w:r w:rsidRPr="00FF253C">
              <w:rPr>
                <w:rFonts w:cs="Tahoma"/>
                <w:szCs w:val="20"/>
              </w:rPr>
              <w:t xml:space="preserve">, zato jih </w:t>
            </w:r>
            <w:r>
              <w:rPr>
                <w:rFonts w:cs="Tahoma"/>
                <w:szCs w:val="20"/>
              </w:rPr>
              <w:t xml:space="preserve">policija redno preverja. V drugi polovici maja so imeli državljani in državljanke Slovenije ponovno možnost, da ocenijo delo policije. </w:t>
            </w:r>
          </w:p>
        </w:tc>
      </w:tr>
      <w:tr w:rsidR="00160A8F" w:rsidRPr="00143024" w14:paraId="441155F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CD498AA" w14:textId="77777777" w:rsidR="00160A8F" w:rsidRDefault="00160A8F" w:rsidP="0054066F">
            <w:pPr>
              <w:rPr>
                <w:rFonts w:cs="Tahoma"/>
                <w:color w:val="9C951F"/>
                <w:szCs w:val="20"/>
              </w:rPr>
            </w:pPr>
            <w:r>
              <w:rPr>
                <w:rFonts w:cs="Tahoma"/>
                <w:color w:val="9C951F"/>
                <w:szCs w:val="20"/>
              </w:rPr>
              <w:t>18.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2F1748E" w14:textId="77777777" w:rsidR="00160A8F" w:rsidRPr="00866C58" w:rsidRDefault="00160A8F" w:rsidP="0054066F">
            <w:pPr>
              <w:spacing w:before="120" w:after="120"/>
              <w:rPr>
                <w:rFonts w:cs="Tahoma"/>
                <w:szCs w:val="20"/>
              </w:rPr>
            </w:pPr>
            <w:r w:rsidRPr="00140A71">
              <w:rPr>
                <w:rFonts w:cs="Tahoma"/>
                <w:szCs w:val="20"/>
              </w:rPr>
              <w:t xml:space="preserve">Vodenje </w:t>
            </w:r>
            <w:r w:rsidRPr="00140A71">
              <w:rPr>
                <w:rFonts w:cs="Tahoma"/>
                <w:b/>
                <w:color w:val="9C951F"/>
                <w:szCs w:val="20"/>
              </w:rPr>
              <w:t>Policijske uprave Maribor</w:t>
            </w:r>
            <w:r w:rsidRPr="00140A71">
              <w:rPr>
                <w:rFonts w:cs="Tahoma"/>
                <w:szCs w:val="20"/>
              </w:rPr>
              <w:t xml:space="preserve"> </w:t>
            </w:r>
            <w:r>
              <w:rPr>
                <w:rFonts w:cs="Tahoma"/>
                <w:szCs w:val="20"/>
              </w:rPr>
              <w:t xml:space="preserve">je </w:t>
            </w:r>
            <w:r w:rsidRPr="00140A71">
              <w:rPr>
                <w:rFonts w:cs="Tahoma"/>
                <w:szCs w:val="20"/>
              </w:rPr>
              <w:t xml:space="preserve">prevzel </w:t>
            </w:r>
            <w:r w:rsidRPr="00140A71">
              <w:rPr>
                <w:rFonts w:cs="Tahoma"/>
                <w:b/>
                <w:color w:val="9C951F"/>
                <w:szCs w:val="20"/>
              </w:rPr>
              <w:t>Damir Ivančić</w:t>
            </w:r>
            <w:r w:rsidRPr="00140A71">
              <w:rPr>
                <w:rFonts w:cs="Tahoma"/>
                <w:szCs w:val="20"/>
              </w:rPr>
              <w:t>,</w:t>
            </w:r>
            <w:r>
              <w:rPr>
                <w:rFonts w:cs="Tahoma"/>
                <w:szCs w:val="20"/>
              </w:rPr>
              <w:t xml:space="preserve"> mag.,</w:t>
            </w:r>
            <w:r w:rsidRPr="00140A71">
              <w:rPr>
                <w:rFonts w:cs="Tahoma"/>
                <w:szCs w:val="20"/>
              </w:rPr>
              <w:t xml:space="preserve"> </w:t>
            </w:r>
            <w:r>
              <w:rPr>
                <w:rFonts w:cs="Tahoma"/>
                <w:szCs w:val="20"/>
              </w:rPr>
              <w:t xml:space="preserve">vodenje </w:t>
            </w:r>
            <w:r>
              <w:rPr>
                <w:rFonts w:cs="Tahoma"/>
                <w:b/>
                <w:color w:val="9C951F"/>
                <w:szCs w:val="20"/>
              </w:rPr>
              <w:t>Policijske uprave</w:t>
            </w:r>
            <w:r w:rsidRPr="00140A71">
              <w:rPr>
                <w:rFonts w:cs="Tahoma"/>
                <w:b/>
                <w:color w:val="9C951F"/>
                <w:szCs w:val="20"/>
              </w:rPr>
              <w:t xml:space="preserve"> Murska Sobota</w:t>
            </w:r>
            <w:r w:rsidRPr="00140A71">
              <w:rPr>
                <w:rFonts w:cs="Tahoma"/>
                <w:szCs w:val="20"/>
              </w:rPr>
              <w:t xml:space="preserve"> </w:t>
            </w:r>
            <w:r>
              <w:rPr>
                <w:rFonts w:cs="Tahoma"/>
                <w:szCs w:val="20"/>
              </w:rPr>
              <w:t xml:space="preserve">pa je do imenovanja novega direktorja prevzel </w:t>
            </w:r>
            <w:r w:rsidRPr="00140A71">
              <w:rPr>
                <w:rFonts w:cs="Tahoma"/>
                <w:b/>
                <w:color w:val="9C951F"/>
                <w:szCs w:val="20"/>
              </w:rPr>
              <w:t xml:space="preserve">Borut </w:t>
            </w:r>
            <w:proofErr w:type="spellStart"/>
            <w:r w:rsidRPr="00140A71">
              <w:rPr>
                <w:rFonts w:cs="Tahoma"/>
                <w:b/>
                <w:color w:val="9C951F"/>
                <w:szCs w:val="20"/>
              </w:rPr>
              <w:t>Kocet</w:t>
            </w:r>
            <w:proofErr w:type="spellEnd"/>
            <w:r>
              <w:rPr>
                <w:rFonts w:cs="Tahoma"/>
                <w:szCs w:val="20"/>
              </w:rPr>
              <w:t>, vodja Sektorja uniformirane policije na tej policijski upravi.</w:t>
            </w:r>
          </w:p>
        </w:tc>
      </w:tr>
      <w:tr w:rsidR="00160A8F" w:rsidRPr="00143024" w14:paraId="5678FB8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81C7BB0" w14:textId="77777777" w:rsidR="00160A8F" w:rsidRDefault="00160A8F" w:rsidP="0054066F">
            <w:pPr>
              <w:rPr>
                <w:rFonts w:cs="Tahoma"/>
                <w:color w:val="9C951F"/>
                <w:szCs w:val="20"/>
              </w:rPr>
            </w:pPr>
            <w:r>
              <w:rPr>
                <w:rFonts w:cs="Tahoma"/>
                <w:color w:val="9C951F"/>
                <w:szCs w:val="20"/>
              </w:rPr>
              <w:t>18.–19.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7C1F24B" w14:textId="77777777" w:rsidR="00160A8F" w:rsidRPr="00C94885" w:rsidRDefault="00160A8F" w:rsidP="0054066F">
            <w:pPr>
              <w:spacing w:before="120" w:after="120"/>
              <w:rPr>
                <w:rFonts w:cs="Tahoma"/>
                <w:b/>
                <w:color w:val="9C951F"/>
                <w:szCs w:val="20"/>
              </w:rPr>
            </w:pPr>
            <w:r>
              <w:rPr>
                <w:rFonts w:cs="Tahoma"/>
                <w:szCs w:val="20"/>
              </w:rPr>
              <w:t>V Rovinju na Hrvaškem je bilo srečanje</w:t>
            </w:r>
            <w:r w:rsidRPr="00A02871">
              <w:rPr>
                <w:rFonts w:cs="Tahoma"/>
                <w:szCs w:val="20"/>
              </w:rPr>
              <w:t xml:space="preserve"> ministrov za notranje zadeve sredozemskih držav članic Evropske unije – skupine </w:t>
            </w:r>
            <w:r w:rsidRPr="00A02871">
              <w:rPr>
                <w:rFonts w:cs="Tahoma"/>
                <w:b/>
                <w:color w:val="9C951F"/>
                <w:szCs w:val="20"/>
              </w:rPr>
              <w:t>MED9</w:t>
            </w:r>
            <w:r w:rsidRPr="00A02871">
              <w:rPr>
                <w:rFonts w:cs="Tahoma"/>
                <w:szCs w:val="20"/>
              </w:rPr>
              <w:t xml:space="preserve">. Udeleženci so razpravljali o </w:t>
            </w:r>
            <w:r w:rsidRPr="00A02871">
              <w:rPr>
                <w:rFonts w:cs="Tahoma"/>
                <w:b/>
                <w:color w:val="9C951F"/>
                <w:szCs w:val="20"/>
              </w:rPr>
              <w:t>preprečevanju nedovoljenih migracij</w:t>
            </w:r>
            <w:r w:rsidRPr="00A02871">
              <w:rPr>
                <w:rFonts w:cs="Tahoma"/>
                <w:szCs w:val="20"/>
              </w:rPr>
              <w:t xml:space="preserve"> in zaščiti zunanjih meja Evropske unije v kontekstu varnejšega Sredozemlja ter o </w:t>
            </w:r>
            <w:r w:rsidRPr="00A02871">
              <w:rPr>
                <w:rFonts w:cs="Tahoma"/>
                <w:b/>
                <w:color w:val="9C951F"/>
                <w:szCs w:val="20"/>
              </w:rPr>
              <w:t>boju proti trgovini s prepovedanimi drogami na morju</w:t>
            </w:r>
            <w:r w:rsidRPr="00A02871">
              <w:rPr>
                <w:rFonts w:cs="Tahoma"/>
                <w:szCs w:val="20"/>
              </w:rPr>
              <w:t>.</w:t>
            </w:r>
            <w:r>
              <w:rPr>
                <w:rFonts w:cs="Tahoma"/>
                <w:szCs w:val="20"/>
              </w:rPr>
              <w:t xml:space="preserve"> </w:t>
            </w:r>
            <w:r w:rsidRPr="00A02871">
              <w:rPr>
                <w:rFonts w:cs="Tahoma"/>
                <w:szCs w:val="20"/>
              </w:rPr>
              <w:t xml:space="preserve">Ministri za notranje zadeve so v Rovinju sprejeli tudi </w:t>
            </w:r>
            <w:r w:rsidRPr="00A02871">
              <w:rPr>
                <w:rFonts w:cs="Tahoma"/>
                <w:b/>
                <w:color w:val="9C951F"/>
                <w:szCs w:val="20"/>
              </w:rPr>
              <w:t>skupno deklaracijo</w:t>
            </w:r>
            <w:r w:rsidRPr="00A02871">
              <w:rPr>
                <w:rFonts w:cs="Tahoma"/>
                <w:szCs w:val="20"/>
              </w:rPr>
              <w:t>, ki jih zavezuje k usklajenemu in enotnemu delovanju.</w:t>
            </w:r>
          </w:p>
        </w:tc>
      </w:tr>
      <w:tr w:rsidR="00160A8F" w:rsidRPr="00143024" w14:paraId="0876421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A56C43B" w14:textId="77777777" w:rsidR="00160A8F" w:rsidRDefault="00160A8F" w:rsidP="0054066F">
            <w:pPr>
              <w:rPr>
                <w:rFonts w:cs="Tahoma"/>
                <w:color w:val="9C951F"/>
                <w:szCs w:val="20"/>
              </w:rPr>
            </w:pPr>
            <w:r>
              <w:rPr>
                <w:rFonts w:cs="Tahoma"/>
                <w:color w:val="9C951F"/>
                <w:szCs w:val="20"/>
              </w:rPr>
              <w:t>19.–20.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DB3093C" w14:textId="3F34AD27" w:rsidR="00160A8F" w:rsidRPr="00140A71" w:rsidRDefault="00160A8F" w:rsidP="00A06E24">
            <w:pPr>
              <w:spacing w:before="120" w:after="120"/>
              <w:rPr>
                <w:rFonts w:cs="Tahoma"/>
                <w:szCs w:val="20"/>
              </w:rPr>
            </w:pPr>
            <w:r w:rsidRPr="00C94885">
              <w:rPr>
                <w:rFonts w:cs="Tahoma"/>
                <w:b/>
                <w:color w:val="9C951F"/>
                <w:szCs w:val="20"/>
              </w:rPr>
              <w:t>Muzej slovenske policije</w:t>
            </w:r>
            <w:r w:rsidRPr="00C94885">
              <w:rPr>
                <w:rFonts w:cs="Tahoma"/>
                <w:szCs w:val="20"/>
              </w:rPr>
              <w:t xml:space="preserve"> se </w:t>
            </w:r>
            <w:r>
              <w:rPr>
                <w:rFonts w:cs="Tahoma"/>
                <w:szCs w:val="20"/>
              </w:rPr>
              <w:t xml:space="preserve">je </w:t>
            </w:r>
            <w:r w:rsidRPr="00C94885">
              <w:rPr>
                <w:rFonts w:cs="Tahoma"/>
                <w:szCs w:val="20"/>
              </w:rPr>
              <w:t>v razstavnih prostorih na Kotnikovi 8a s stalno razstavo Od orožnika do policista/policistke pridruž</w:t>
            </w:r>
            <w:r>
              <w:rPr>
                <w:rFonts w:cs="Tahoma"/>
                <w:szCs w:val="20"/>
              </w:rPr>
              <w:t>il</w:t>
            </w:r>
            <w:r w:rsidRPr="00C94885">
              <w:rPr>
                <w:rFonts w:cs="Tahoma"/>
                <w:szCs w:val="20"/>
              </w:rPr>
              <w:t xml:space="preserve"> </w:t>
            </w:r>
            <w:proofErr w:type="spellStart"/>
            <w:r w:rsidRPr="00C94885">
              <w:rPr>
                <w:rFonts w:cs="Tahoma"/>
                <w:szCs w:val="20"/>
              </w:rPr>
              <w:t>obelež</w:t>
            </w:r>
            <w:r>
              <w:rPr>
                <w:rFonts w:cs="Tahoma"/>
                <w:szCs w:val="20"/>
              </w:rPr>
              <w:t>itvi</w:t>
            </w:r>
            <w:proofErr w:type="spellEnd"/>
            <w:r w:rsidRPr="00C94885">
              <w:rPr>
                <w:rFonts w:cs="Tahoma"/>
                <w:szCs w:val="20"/>
              </w:rPr>
              <w:t xml:space="preserve"> mednarodnega dneva družin, katerega tema je </w:t>
            </w:r>
            <w:r>
              <w:rPr>
                <w:rFonts w:cs="Tahoma"/>
                <w:szCs w:val="20"/>
              </w:rPr>
              <w:t xml:space="preserve">bila </w:t>
            </w:r>
            <w:r w:rsidRPr="00C94885">
              <w:rPr>
                <w:rFonts w:cs="Tahoma"/>
                <w:b/>
                <w:color w:val="9C951F"/>
                <w:szCs w:val="20"/>
              </w:rPr>
              <w:t>Družine, neenakosti in dobrobit otrok</w:t>
            </w:r>
            <w:r w:rsidRPr="00C94885">
              <w:rPr>
                <w:rFonts w:cs="Tahoma"/>
                <w:szCs w:val="20"/>
              </w:rPr>
              <w:t xml:space="preserve">, </w:t>
            </w:r>
            <w:r>
              <w:rPr>
                <w:rFonts w:cs="Tahoma"/>
                <w:szCs w:val="20"/>
              </w:rPr>
              <w:t>in</w:t>
            </w:r>
            <w:r w:rsidRPr="00C94885">
              <w:rPr>
                <w:rFonts w:cs="Tahoma"/>
                <w:szCs w:val="20"/>
              </w:rPr>
              <w:t xml:space="preserve"> mednarodnega dneva muzejev</w:t>
            </w:r>
            <w:r>
              <w:rPr>
                <w:rFonts w:cs="Tahoma"/>
                <w:szCs w:val="20"/>
              </w:rPr>
              <w:t>, ki je potekal</w:t>
            </w:r>
            <w:r w:rsidRPr="00C94885">
              <w:rPr>
                <w:rFonts w:cs="Tahoma"/>
                <w:szCs w:val="20"/>
              </w:rPr>
              <w:t xml:space="preserve"> pod </w:t>
            </w:r>
            <w:r>
              <w:rPr>
                <w:rFonts w:cs="Tahoma"/>
                <w:szCs w:val="20"/>
              </w:rPr>
              <w:t>sloganom</w:t>
            </w:r>
            <w:r w:rsidRPr="00C94885">
              <w:rPr>
                <w:rFonts w:cs="Tahoma"/>
                <w:szCs w:val="20"/>
              </w:rPr>
              <w:t xml:space="preserve"> </w:t>
            </w:r>
            <w:r w:rsidRPr="00C94885">
              <w:rPr>
                <w:rFonts w:cs="Tahoma"/>
                <w:b/>
                <w:color w:val="9C951F"/>
                <w:szCs w:val="20"/>
              </w:rPr>
              <w:t>Muzeji povezujejo razdeljeni svet</w:t>
            </w:r>
            <w:r w:rsidRPr="00C94885">
              <w:rPr>
                <w:rFonts w:cs="Tahoma"/>
                <w:szCs w:val="20"/>
              </w:rPr>
              <w:t>.</w:t>
            </w:r>
          </w:p>
        </w:tc>
      </w:tr>
      <w:tr w:rsidR="00160A8F" w:rsidRPr="00143024" w14:paraId="6487320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BD2AA4D" w14:textId="77777777" w:rsidR="00160A8F" w:rsidRDefault="00160A8F" w:rsidP="0054066F">
            <w:pPr>
              <w:rPr>
                <w:rFonts w:cs="Tahoma"/>
                <w:color w:val="9C951F"/>
                <w:szCs w:val="20"/>
              </w:rPr>
            </w:pPr>
            <w:r>
              <w:rPr>
                <w:rFonts w:cs="Tahoma"/>
                <w:color w:val="9C951F"/>
                <w:szCs w:val="20"/>
              </w:rPr>
              <w:t>21.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BDC110F" w14:textId="737029C6" w:rsidR="00160A8F" w:rsidRPr="00C94885" w:rsidRDefault="00160A8F" w:rsidP="00A06E24">
            <w:pPr>
              <w:spacing w:before="120" w:after="120"/>
              <w:rPr>
                <w:rFonts w:cs="Tahoma"/>
                <w:b/>
                <w:color w:val="9C951F"/>
                <w:szCs w:val="20"/>
              </w:rPr>
            </w:pPr>
            <w:r w:rsidRPr="00164D07">
              <w:rPr>
                <w:rFonts w:cs="Tahoma"/>
                <w:szCs w:val="20"/>
              </w:rPr>
              <w:t>Vlada Republike Slovenije</w:t>
            </w:r>
            <w:r>
              <w:rPr>
                <w:rFonts w:cs="Tahoma"/>
                <w:b/>
                <w:color w:val="9C951F"/>
                <w:szCs w:val="20"/>
              </w:rPr>
              <w:t xml:space="preserve"> </w:t>
            </w:r>
            <w:r w:rsidRPr="00164D07">
              <w:rPr>
                <w:rFonts w:cs="Tahoma"/>
                <w:szCs w:val="20"/>
              </w:rPr>
              <w:t>je</w:t>
            </w:r>
            <w:r>
              <w:rPr>
                <w:rFonts w:cs="Tahoma"/>
                <w:b/>
                <w:color w:val="9C951F"/>
                <w:szCs w:val="20"/>
              </w:rPr>
              <w:t xml:space="preserve"> </w:t>
            </w:r>
            <w:r>
              <w:rPr>
                <w:rFonts w:cs="Tahoma"/>
                <w:szCs w:val="20"/>
              </w:rPr>
              <w:t>p</w:t>
            </w:r>
            <w:r w:rsidRPr="00164D07">
              <w:rPr>
                <w:rFonts w:cs="Tahoma"/>
                <w:szCs w:val="20"/>
              </w:rPr>
              <w:t xml:space="preserve">odaljšala </w:t>
            </w:r>
            <w:r w:rsidRPr="00164D07">
              <w:rPr>
                <w:rFonts w:cs="Tahoma"/>
                <w:b/>
                <w:color w:val="9C951F"/>
                <w:szCs w:val="20"/>
              </w:rPr>
              <w:t xml:space="preserve">začasni ponovni nadzor </w:t>
            </w:r>
            <w:r w:rsidRPr="00164D07">
              <w:rPr>
                <w:rFonts w:cs="Tahoma"/>
                <w:szCs w:val="20"/>
              </w:rPr>
              <w:t>na mejah s Hrvaško in Madžarsko</w:t>
            </w:r>
            <w:r w:rsidRPr="00164D07">
              <w:rPr>
                <w:rFonts w:cs="Tahoma"/>
                <w:b/>
                <w:color w:val="9C951F"/>
                <w:szCs w:val="20"/>
              </w:rPr>
              <w:t xml:space="preserve"> do 21. decembra 2026</w:t>
            </w:r>
            <w:r w:rsidRPr="00164D07">
              <w:rPr>
                <w:rFonts w:cs="Tahoma"/>
                <w:szCs w:val="20"/>
              </w:rPr>
              <w:t>.</w:t>
            </w:r>
          </w:p>
        </w:tc>
      </w:tr>
      <w:tr w:rsidR="00160A8F" w:rsidRPr="00143024" w14:paraId="683CD44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1983979" w14:textId="77777777" w:rsidR="00160A8F" w:rsidRDefault="00160A8F" w:rsidP="0054066F">
            <w:pPr>
              <w:rPr>
                <w:rFonts w:cs="Tahoma"/>
                <w:color w:val="9C951F"/>
                <w:szCs w:val="20"/>
              </w:rPr>
            </w:pPr>
            <w:r>
              <w:rPr>
                <w:rFonts w:cs="Tahoma"/>
                <w:color w:val="9C951F"/>
                <w:szCs w:val="20"/>
              </w:rPr>
              <w:lastRenderedPageBreak/>
              <w:t>21.–23.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7E1B07F" w14:textId="7A01DEAD" w:rsidR="00160A8F" w:rsidRDefault="00A06E24" w:rsidP="00A06E24">
            <w:pPr>
              <w:spacing w:before="120" w:after="120"/>
              <w:rPr>
                <w:rFonts w:cs="Tahoma"/>
                <w:szCs w:val="20"/>
              </w:rPr>
            </w:pPr>
            <w:r>
              <w:rPr>
                <w:rFonts w:cs="Tahoma"/>
                <w:szCs w:val="20"/>
              </w:rPr>
              <w:t>Desete</w:t>
            </w:r>
            <w:r w:rsidR="00160A8F" w:rsidRPr="00812E1C">
              <w:rPr>
                <w:rFonts w:cs="Tahoma"/>
                <w:szCs w:val="20"/>
              </w:rPr>
              <w:t xml:space="preserve"> </w:t>
            </w:r>
            <w:r>
              <w:rPr>
                <w:rFonts w:cs="Tahoma"/>
                <w:b/>
                <w:color w:val="9C951F"/>
                <w:szCs w:val="20"/>
              </w:rPr>
              <w:t>Bogatajeve dneve zaščite in reševanja</w:t>
            </w:r>
            <w:r w:rsidR="00160A8F" w:rsidRPr="00812E1C">
              <w:rPr>
                <w:rFonts w:cs="Tahoma"/>
                <w:szCs w:val="20"/>
              </w:rPr>
              <w:t xml:space="preserve"> </w:t>
            </w:r>
            <w:r w:rsidR="00160A8F">
              <w:rPr>
                <w:rFonts w:cs="Tahoma"/>
                <w:szCs w:val="20"/>
              </w:rPr>
              <w:t>v Novi Gorici</w:t>
            </w:r>
            <w:r>
              <w:rPr>
                <w:rFonts w:cs="Tahoma"/>
                <w:szCs w:val="20"/>
              </w:rPr>
              <w:t>, na katerih so svoje delo predstavili civilna zaščita, vojska</w:t>
            </w:r>
            <w:r w:rsidR="00160A8F" w:rsidRPr="00812E1C">
              <w:rPr>
                <w:rFonts w:cs="Tahoma"/>
                <w:szCs w:val="20"/>
              </w:rPr>
              <w:t>, gasilc</w:t>
            </w:r>
            <w:r>
              <w:rPr>
                <w:rFonts w:cs="Tahoma"/>
                <w:szCs w:val="20"/>
              </w:rPr>
              <w:t xml:space="preserve">i, reševalci in policisti, je </w:t>
            </w:r>
            <w:r w:rsidR="00160A8F" w:rsidRPr="00C904BB">
              <w:rPr>
                <w:rFonts w:cs="Tahoma"/>
                <w:szCs w:val="20"/>
              </w:rPr>
              <w:t>obiskalo več kot 15.000 ljudi.</w:t>
            </w:r>
          </w:p>
        </w:tc>
      </w:tr>
      <w:tr w:rsidR="00160A8F" w:rsidRPr="00143024" w14:paraId="12B45BC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0A9517D" w14:textId="05847A59" w:rsidR="00160A8F" w:rsidRDefault="00160A8F" w:rsidP="007E1AA7">
            <w:pPr>
              <w:rPr>
                <w:rFonts w:cs="Tahoma"/>
                <w:color w:val="9C951F"/>
                <w:szCs w:val="20"/>
              </w:rPr>
            </w:pPr>
            <w:r>
              <w:rPr>
                <w:rFonts w:cs="Tahoma"/>
                <w:color w:val="9C951F"/>
                <w:szCs w:val="20"/>
              </w:rPr>
              <w:t xml:space="preserve">23. maj </w:t>
            </w:r>
            <w:r w:rsidR="007E1AA7">
              <w:rPr>
                <w:rFonts w:cs="Tahoma"/>
                <w:color w:val="9C951F"/>
                <w:szCs w:val="20"/>
              </w:rPr>
              <w:t>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AA7CEC5" w14:textId="77777777" w:rsidR="00160A8F" w:rsidRPr="00FD7D9D" w:rsidRDefault="00160A8F" w:rsidP="0054066F">
            <w:pPr>
              <w:spacing w:before="120" w:after="120"/>
              <w:rPr>
                <w:rFonts w:cs="Tahoma"/>
                <w:szCs w:val="20"/>
              </w:rPr>
            </w:pPr>
            <w:r>
              <w:rPr>
                <w:rFonts w:cs="Tahoma"/>
                <w:szCs w:val="20"/>
              </w:rPr>
              <w:t xml:space="preserve">Začela je veljati </w:t>
            </w:r>
            <w:r w:rsidRPr="003D2F30">
              <w:rPr>
                <w:rFonts w:cs="Tahoma"/>
                <w:b/>
                <w:color w:val="9C951F"/>
                <w:szCs w:val="20"/>
              </w:rPr>
              <w:t>Uredba o spremembah Uredbe o plačah in drugih prejemkih javnih uslužbencev za delo v tujini</w:t>
            </w:r>
            <w:r>
              <w:rPr>
                <w:rFonts w:cs="Tahoma"/>
                <w:szCs w:val="20"/>
              </w:rPr>
              <w:t xml:space="preserve">, ki jo je Vlada Republike Slovenije sprejela 21. maja 2026. </w:t>
            </w:r>
          </w:p>
        </w:tc>
      </w:tr>
      <w:tr w:rsidR="00160A8F" w:rsidRPr="00143024" w14:paraId="3F660B8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C3171DB" w14:textId="77777777" w:rsidR="00160A8F" w:rsidRDefault="00160A8F" w:rsidP="0054066F">
            <w:pPr>
              <w:rPr>
                <w:rFonts w:cs="Tahoma"/>
                <w:color w:val="9C951F"/>
                <w:szCs w:val="20"/>
              </w:rPr>
            </w:pPr>
            <w:r>
              <w:rPr>
                <w:rFonts w:cs="Tahoma"/>
                <w:color w:val="9C951F"/>
                <w:szCs w:val="20"/>
              </w:rPr>
              <w:t>23.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FE99780" w14:textId="77777777" w:rsidR="00160A8F" w:rsidRDefault="00160A8F" w:rsidP="0054066F">
            <w:pPr>
              <w:spacing w:before="120" w:after="120"/>
              <w:rPr>
                <w:rFonts w:cs="Tahoma"/>
                <w:szCs w:val="20"/>
              </w:rPr>
            </w:pPr>
            <w:r w:rsidRPr="00FD7D9D">
              <w:rPr>
                <w:rFonts w:cs="Tahoma"/>
                <w:szCs w:val="20"/>
              </w:rPr>
              <w:t xml:space="preserve">Med ljudmi, za ljudi! Slovenska policija </w:t>
            </w:r>
            <w:r>
              <w:rPr>
                <w:rFonts w:cs="Tahoma"/>
                <w:szCs w:val="20"/>
              </w:rPr>
              <w:t xml:space="preserve">se je prvič udeležila </w:t>
            </w:r>
            <w:r w:rsidRPr="00FD7D9D">
              <w:rPr>
                <w:rFonts w:cs="Tahoma"/>
                <w:b/>
                <w:color w:val="9C951F"/>
                <w:szCs w:val="20"/>
              </w:rPr>
              <w:t>Mednarodnega festivala diplomacije in povezovanja</w:t>
            </w:r>
            <w:r>
              <w:rPr>
                <w:rFonts w:cs="Tahoma"/>
                <w:szCs w:val="20"/>
              </w:rPr>
              <w:t xml:space="preserve"> v središču Ljubljane, </w:t>
            </w:r>
            <w:r w:rsidRPr="00FD7D9D">
              <w:rPr>
                <w:rFonts w:cs="Tahoma"/>
                <w:szCs w:val="20"/>
              </w:rPr>
              <w:t>ki je združil predstavnike različnih držav in organizacij z obiskovalci vseh generacij</w:t>
            </w:r>
            <w:r>
              <w:rPr>
                <w:rFonts w:cs="Tahoma"/>
                <w:szCs w:val="20"/>
              </w:rPr>
              <w:t>.</w:t>
            </w:r>
          </w:p>
        </w:tc>
      </w:tr>
      <w:tr w:rsidR="00160A8F" w:rsidRPr="00143024" w14:paraId="7789FAD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8D40D09" w14:textId="77777777" w:rsidR="00160A8F" w:rsidRDefault="00160A8F" w:rsidP="0054066F">
            <w:pPr>
              <w:rPr>
                <w:rFonts w:cs="Tahoma"/>
                <w:color w:val="9C951F"/>
                <w:szCs w:val="20"/>
              </w:rPr>
            </w:pPr>
            <w:r>
              <w:rPr>
                <w:rFonts w:cs="Tahoma"/>
                <w:color w:val="9C951F"/>
                <w:szCs w:val="20"/>
              </w:rPr>
              <w:t>25.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A04DC74" w14:textId="77777777" w:rsidR="00160A8F" w:rsidRDefault="00160A8F" w:rsidP="0054066F">
            <w:pPr>
              <w:spacing w:before="120" w:after="120"/>
              <w:rPr>
                <w:rFonts w:cs="Tahoma"/>
                <w:szCs w:val="20"/>
              </w:rPr>
            </w:pPr>
            <w:r w:rsidRPr="00FD7D9D">
              <w:rPr>
                <w:rFonts w:cs="Tahoma"/>
                <w:szCs w:val="20"/>
              </w:rPr>
              <w:t xml:space="preserve">Slovenska policija se je v sodelovanju s policijami drugih evropskih držav </w:t>
            </w:r>
            <w:r>
              <w:rPr>
                <w:rFonts w:cs="Tahoma"/>
                <w:szCs w:val="20"/>
              </w:rPr>
              <w:t>ponovno</w:t>
            </w:r>
            <w:r w:rsidRPr="00FD7D9D">
              <w:rPr>
                <w:rFonts w:cs="Tahoma"/>
                <w:szCs w:val="20"/>
              </w:rPr>
              <w:t xml:space="preserve"> pridružila </w:t>
            </w:r>
            <w:r w:rsidRPr="00FD7D9D">
              <w:rPr>
                <w:rFonts w:cs="Tahoma"/>
                <w:b/>
                <w:color w:val="9C951F"/>
                <w:szCs w:val="20"/>
              </w:rPr>
              <w:t>skupni preventivni kampanji ob 25. maju, mednarodnem dnevu pogrešanih otrok</w:t>
            </w:r>
            <w:r w:rsidRPr="00FD7D9D">
              <w:rPr>
                <w:rFonts w:cs="Tahoma"/>
                <w:szCs w:val="20"/>
              </w:rPr>
              <w:t xml:space="preserve">. Skupaj z mednarodno fundacijo Amber </w:t>
            </w:r>
            <w:proofErr w:type="spellStart"/>
            <w:r w:rsidRPr="00FD7D9D">
              <w:rPr>
                <w:rFonts w:cs="Tahoma"/>
                <w:szCs w:val="20"/>
              </w:rPr>
              <w:t>Alert</w:t>
            </w:r>
            <w:proofErr w:type="spellEnd"/>
            <w:r w:rsidRPr="00FD7D9D">
              <w:rPr>
                <w:rFonts w:cs="Tahoma"/>
                <w:szCs w:val="20"/>
              </w:rPr>
              <w:t xml:space="preserve"> </w:t>
            </w:r>
            <w:proofErr w:type="spellStart"/>
            <w:r w:rsidRPr="00FD7D9D">
              <w:rPr>
                <w:rFonts w:cs="Tahoma"/>
                <w:szCs w:val="20"/>
              </w:rPr>
              <w:t>Europe</w:t>
            </w:r>
            <w:proofErr w:type="spellEnd"/>
            <w:r w:rsidRPr="00FD7D9D">
              <w:rPr>
                <w:rFonts w:cs="Tahoma"/>
                <w:szCs w:val="20"/>
              </w:rPr>
              <w:t xml:space="preserve"> </w:t>
            </w:r>
            <w:r>
              <w:rPr>
                <w:rFonts w:cs="Tahoma"/>
                <w:szCs w:val="20"/>
              </w:rPr>
              <w:t>je opozorila</w:t>
            </w:r>
            <w:r w:rsidRPr="00FD7D9D">
              <w:rPr>
                <w:rFonts w:cs="Tahoma"/>
                <w:szCs w:val="20"/>
              </w:rPr>
              <w:t>, da bi moral biti dom za otroke varno mesto. Kadar ni, nekateri otroci namreč ne vidijo druge možnosti, kot da zbežijo od doma.</w:t>
            </w:r>
          </w:p>
        </w:tc>
      </w:tr>
      <w:tr w:rsidR="00160A8F" w:rsidRPr="00143024" w14:paraId="11888171"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36A27B7" w14:textId="77777777" w:rsidR="00160A8F" w:rsidRDefault="00160A8F" w:rsidP="0054066F">
            <w:pPr>
              <w:rPr>
                <w:rFonts w:cs="Tahoma"/>
                <w:color w:val="9C951F"/>
                <w:szCs w:val="20"/>
              </w:rPr>
            </w:pPr>
            <w:r>
              <w:rPr>
                <w:rFonts w:cs="Tahoma"/>
                <w:color w:val="9C951F"/>
                <w:szCs w:val="20"/>
              </w:rPr>
              <w:t>26.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A823DC5" w14:textId="77777777" w:rsidR="00160A8F" w:rsidRDefault="00160A8F" w:rsidP="0054066F">
            <w:pPr>
              <w:spacing w:before="120" w:after="120"/>
              <w:rPr>
                <w:rFonts w:cs="Tahoma"/>
                <w:szCs w:val="20"/>
              </w:rPr>
            </w:pPr>
            <w:r w:rsidRPr="00486069">
              <w:rPr>
                <w:rFonts w:cs="Tahoma"/>
                <w:szCs w:val="20"/>
              </w:rPr>
              <w:t xml:space="preserve">Policijska uprava Koper in Fakulteta za </w:t>
            </w:r>
            <w:r>
              <w:rPr>
                <w:rFonts w:cs="Tahoma"/>
                <w:szCs w:val="20"/>
              </w:rPr>
              <w:t xml:space="preserve">turistične študije – </w:t>
            </w:r>
            <w:proofErr w:type="spellStart"/>
            <w:r>
              <w:rPr>
                <w:rFonts w:cs="Tahoma"/>
                <w:szCs w:val="20"/>
              </w:rPr>
              <w:t>Turistica</w:t>
            </w:r>
            <w:proofErr w:type="spellEnd"/>
            <w:r>
              <w:rPr>
                <w:rFonts w:cs="Tahoma"/>
                <w:szCs w:val="20"/>
              </w:rPr>
              <w:t xml:space="preserve"> Univerze na Primorskem</w:t>
            </w:r>
            <w:r w:rsidRPr="00486069">
              <w:rPr>
                <w:rFonts w:cs="Tahoma"/>
                <w:szCs w:val="20"/>
              </w:rPr>
              <w:t xml:space="preserve"> sta v okviru preventivne akcije Varno poletje </w:t>
            </w:r>
            <w:r>
              <w:rPr>
                <w:rFonts w:cs="Tahoma"/>
                <w:szCs w:val="20"/>
              </w:rPr>
              <w:t>v</w:t>
            </w:r>
            <w:r w:rsidRPr="00486069">
              <w:rPr>
                <w:rFonts w:cs="Tahoma"/>
                <w:szCs w:val="20"/>
              </w:rPr>
              <w:t xml:space="preserve"> Portorožu organizirali strokovni posvet z naslovom </w:t>
            </w:r>
            <w:r w:rsidRPr="00486069">
              <w:rPr>
                <w:rFonts w:cs="Tahoma"/>
                <w:b/>
                <w:color w:val="9C951F"/>
                <w:szCs w:val="20"/>
              </w:rPr>
              <w:t>Preventiva in varnostna kultura v turizmu</w:t>
            </w:r>
            <w:r>
              <w:rPr>
                <w:rFonts w:cs="Tahoma"/>
                <w:szCs w:val="20"/>
              </w:rPr>
              <w:t>. V</w:t>
            </w:r>
            <w:r w:rsidRPr="00486069">
              <w:rPr>
                <w:rFonts w:cs="Tahoma"/>
                <w:szCs w:val="20"/>
              </w:rPr>
              <w:t xml:space="preserve">arnost </w:t>
            </w:r>
            <w:r>
              <w:rPr>
                <w:rFonts w:cs="Tahoma"/>
                <w:szCs w:val="20"/>
              </w:rPr>
              <w:t>je</w:t>
            </w:r>
            <w:r w:rsidRPr="00486069">
              <w:rPr>
                <w:rFonts w:cs="Tahoma"/>
                <w:szCs w:val="20"/>
              </w:rPr>
              <w:t xml:space="preserve"> eden ključnih elementov kakovostne turistične izkušnje.</w:t>
            </w:r>
          </w:p>
        </w:tc>
      </w:tr>
      <w:tr w:rsidR="00F8395D" w:rsidRPr="00143024" w14:paraId="16F17B9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A1B70B7" w14:textId="2FD420CE" w:rsidR="00F8395D" w:rsidRDefault="00F8395D" w:rsidP="0054066F">
            <w:pPr>
              <w:rPr>
                <w:rFonts w:cs="Tahoma"/>
                <w:color w:val="9C951F"/>
                <w:szCs w:val="20"/>
              </w:rPr>
            </w:pPr>
            <w:r>
              <w:rPr>
                <w:rFonts w:cs="Tahoma"/>
                <w:color w:val="9C951F"/>
                <w:szCs w:val="20"/>
              </w:rPr>
              <w:t>26.–29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9C007A1" w14:textId="4E597C0F" w:rsidR="00F8395D" w:rsidRDefault="00F8395D" w:rsidP="00F8395D">
            <w:pPr>
              <w:spacing w:before="120" w:after="120"/>
              <w:rPr>
                <w:rFonts w:cs="Tahoma"/>
                <w:szCs w:val="20"/>
              </w:rPr>
            </w:pPr>
            <w:r w:rsidRPr="00F8395D">
              <w:rPr>
                <w:rFonts w:cs="Tahoma"/>
                <w:szCs w:val="20"/>
              </w:rPr>
              <w:t xml:space="preserve">Na 71. plenarnem zasedanju </w:t>
            </w:r>
            <w:r w:rsidRPr="00F8395D">
              <w:rPr>
                <w:rFonts w:cs="Tahoma"/>
                <w:b/>
                <w:color w:val="9C951F"/>
                <w:szCs w:val="20"/>
              </w:rPr>
              <w:t>Odbora strokovnjakov Sveta Evrope za ocenjevanje učinkovitosti sistemov preprečevanja pranja denarja in financiranja terorizma</w:t>
            </w:r>
            <w:r w:rsidRPr="00F8395D">
              <w:rPr>
                <w:rFonts w:cs="Tahoma"/>
                <w:szCs w:val="20"/>
              </w:rPr>
              <w:t xml:space="preserve"> (MONEYVAL) je bilo sprejeto poročilo </w:t>
            </w:r>
            <w:r>
              <w:rPr>
                <w:rFonts w:cs="Tahoma"/>
                <w:szCs w:val="20"/>
              </w:rPr>
              <w:t>šestega</w:t>
            </w:r>
            <w:r w:rsidRPr="00F8395D">
              <w:rPr>
                <w:rFonts w:cs="Tahoma"/>
                <w:szCs w:val="20"/>
              </w:rPr>
              <w:t xml:space="preserve"> kroga ocenjevanja Slovenije. Celotni postopek ocenjevanja, v katerem je sodelovala tudi policija, je trajal od oktobra 2024.</w:t>
            </w:r>
          </w:p>
        </w:tc>
      </w:tr>
      <w:tr w:rsidR="00160A8F" w:rsidRPr="00143024" w14:paraId="736802C5"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CDA7B7B" w14:textId="77777777" w:rsidR="00160A8F" w:rsidRDefault="00160A8F" w:rsidP="0054066F">
            <w:pPr>
              <w:rPr>
                <w:rFonts w:cs="Tahoma"/>
                <w:color w:val="9C951F"/>
                <w:szCs w:val="20"/>
              </w:rPr>
            </w:pPr>
            <w:r>
              <w:rPr>
                <w:rFonts w:cs="Tahoma"/>
                <w:color w:val="9C951F"/>
                <w:szCs w:val="20"/>
              </w:rPr>
              <w:t>30. maj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4BFF6B3" w14:textId="77777777" w:rsidR="00160A8F" w:rsidRDefault="00160A8F" w:rsidP="0054066F">
            <w:pPr>
              <w:spacing w:before="120" w:after="120"/>
              <w:rPr>
                <w:rFonts w:cs="Tahoma"/>
                <w:szCs w:val="20"/>
              </w:rPr>
            </w:pPr>
            <w:r>
              <w:rPr>
                <w:rFonts w:cs="Tahoma"/>
                <w:szCs w:val="20"/>
              </w:rPr>
              <w:t xml:space="preserve">Začela je veljati </w:t>
            </w:r>
            <w:r w:rsidRPr="00B20361">
              <w:rPr>
                <w:rFonts w:cs="Tahoma"/>
                <w:b/>
                <w:color w:val="9C951F"/>
                <w:szCs w:val="20"/>
              </w:rPr>
              <w:t>Uredba o spremembah Uredbe o načinu uveljavljanja in dodelitve pravic ožjim družinskim članom po smrti policista in v primeru njegove invalidnosti</w:t>
            </w:r>
            <w:r>
              <w:rPr>
                <w:rFonts w:cs="Tahoma"/>
                <w:szCs w:val="20"/>
              </w:rPr>
              <w:t>, ki jo je Vlada Republike Slovenije sprejela 14. maja 2026.</w:t>
            </w:r>
          </w:p>
        </w:tc>
      </w:tr>
      <w:tr w:rsidR="00160A8F" w:rsidRPr="00143024" w14:paraId="601957B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83F4649" w14:textId="77777777" w:rsidR="00160A8F" w:rsidRDefault="00160A8F" w:rsidP="0054066F">
            <w:pPr>
              <w:rPr>
                <w:rFonts w:cs="Tahoma"/>
                <w:color w:val="9C951F"/>
                <w:szCs w:val="20"/>
              </w:rPr>
            </w:pPr>
            <w:r>
              <w:rPr>
                <w:rFonts w:cs="Tahoma"/>
                <w:color w:val="9C951F"/>
                <w:szCs w:val="20"/>
              </w:rPr>
              <w:t>1.–7.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E784F23" w14:textId="77777777" w:rsidR="00160A8F" w:rsidRDefault="00160A8F" w:rsidP="0054066F">
            <w:pPr>
              <w:spacing w:before="120" w:after="120"/>
              <w:rPr>
                <w:rFonts w:cs="Tahoma"/>
                <w:szCs w:val="20"/>
              </w:rPr>
            </w:pPr>
            <w:r>
              <w:rPr>
                <w:rFonts w:cs="Tahoma"/>
                <w:szCs w:val="20"/>
              </w:rPr>
              <w:t>P</w:t>
            </w:r>
            <w:r w:rsidRPr="00C904BB">
              <w:rPr>
                <w:rFonts w:cs="Tahoma"/>
                <w:szCs w:val="20"/>
              </w:rPr>
              <w:t xml:space="preserve">od okriljem evropske mreže prometnih policij </w:t>
            </w:r>
            <w:proofErr w:type="spellStart"/>
            <w:r w:rsidRPr="00C904BB">
              <w:rPr>
                <w:rFonts w:cs="Tahoma"/>
                <w:b/>
                <w:color w:val="9C951F"/>
                <w:szCs w:val="20"/>
              </w:rPr>
              <w:t>Roadpol</w:t>
            </w:r>
            <w:proofErr w:type="spellEnd"/>
            <w:r w:rsidRPr="00C904BB">
              <w:rPr>
                <w:rFonts w:cs="Tahoma"/>
                <w:b/>
                <w:color w:val="9C951F"/>
                <w:szCs w:val="20"/>
              </w:rPr>
              <w:t xml:space="preserve"> </w:t>
            </w:r>
            <w:r>
              <w:rPr>
                <w:rFonts w:cs="Tahoma"/>
                <w:szCs w:val="20"/>
              </w:rPr>
              <w:t>je</w:t>
            </w:r>
            <w:r w:rsidRPr="00C904BB">
              <w:rPr>
                <w:rFonts w:cs="Tahoma"/>
                <w:szCs w:val="20"/>
              </w:rPr>
              <w:t xml:space="preserve"> </w:t>
            </w:r>
            <w:r>
              <w:rPr>
                <w:rFonts w:cs="Tahoma"/>
                <w:szCs w:val="20"/>
              </w:rPr>
              <w:t xml:space="preserve">po </w:t>
            </w:r>
            <w:r w:rsidRPr="00C904BB">
              <w:rPr>
                <w:rFonts w:cs="Tahoma"/>
                <w:szCs w:val="20"/>
              </w:rPr>
              <w:t>vsej Evropi poteka</w:t>
            </w:r>
            <w:r>
              <w:rPr>
                <w:rFonts w:cs="Tahoma"/>
                <w:szCs w:val="20"/>
              </w:rPr>
              <w:t>l</w:t>
            </w:r>
            <w:r w:rsidRPr="00C904BB">
              <w:rPr>
                <w:rFonts w:cs="Tahoma"/>
                <w:szCs w:val="20"/>
              </w:rPr>
              <w:t xml:space="preserve"> nadzor nad vozniki e</w:t>
            </w:r>
            <w:r>
              <w:rPr>
                <w:rFonts w:cs="Tahoma"/>
                <w:szCs w:val="20"/>
              </w:rPr>
              <w:noBreakHyphen/>
            </w:r>
            <w:r w:rsidRPr="00C904BB">
              <w:rPr>
                <w:rFonts w:cs="Tahoma"/>
                <w:szCs w:val="20"/>
              </w:rPr>
              <w:t>skirojev in mopedov, osredotočen na tehnično brezhibnost vozil, uporabo zaščitne opreme, vidnost in vedenje voznikov.</w:t>
            </w:r>
          </w:p>
          <w:p w14:paraId="5880CBDA" w14:textId="2ADFFA8D" w:rsidR="00160A8F" w:rsidRDefault="00160A8F" w:rsidP="00E53509">
            <w:pPr>
              <w:spacing w:before="120" w:after="120"/>
              <w:rPr>
                <w:rFonts w:cs="Tahoma"/>
                <w:szCs w:val="20"/>
              </w:rPr>
            </w:pPr>
            <w:r>
              <w:rPr>
                <w:rFonts w:cs="Tahoma"/>
                <w:szCs w:val="20"/>
              </w:rPr>
              <w:t xml:space="preserve">V enotedenski akciji, poimenovani </w:t>
            </w:r>
            <w:proofErr w:type="spellStart"/>
            <w:r w:rsidRPr="00C904BB">
              <w:rPr>
                <w:rFonts w:cs="Tahoma"/>
                <w:b/>
                <w:color w:val="9C951F"/>
                <w:szCs w:val="20"/>
              </w:rPr>
              <w:t>Mikromobilnost</w:t>
            </w:r>
            <w:proofErr w:type="spellEnd"/>
            <w:r>
              <w:rPr>
                <w:rFonts w:cs="Tahoma"/>
                <w:szCs w:val="20"/>
              </w:rPr>
              <w:t xml:space="preserve">, so policisti </w:t>
            </w:r>
            <w:r w:rsidRPr="004C0EB5">
              <w:rPr>
                <w:rFonts w:cs="Tahoma"/>
                <w:szCs w:val="20"/>
              </w:rPr>
              <w:t>kontrolirali 545</w:t>
            </w:r>
            <w:r w:rsidR="00E53509">
              <w:rPr>
                <w:rFonts w:cs="Tahoma"/>
                <w:szCs w:val="20"/>
              </w:rPr>
              <w:t> </w:t>
            </w:r>
            <w:r w:rsidRPr="004C0EB5">
              <w:rPr>
                <w:rFonts w:cs="Tahoma"/>
                <w:szCs w:val="20"/>
              </w:rPr>
              <w:t>voznikov mopedov in e-skirojev</w:t>
            </w:r>
            <w:r w:rsidRPr="00C904BB">
              <w:rPr>
                <w:rFonts w:cs="Tahoma"/>
                <w:szCs w:val="20"/>
              </w:rPr>
              <w:t>.</w:t>
            </w:r>
            <w:r>
              <w:rPr>
                <w:rFonts w:cs="Tahoma"/>
                <w:szCs w:val="20"/>
              </w:rPr>
              <w:t xml:space="preserve"> Ugotovili so 297 kršitev cestnoprometnih predpisov.</w:t>
            </w:r>
          </w:p>
        </w:tc>
      </w:tr>
      <w:tr w:rsidR="00160A8F" w:rsidRPr="00143024" w14:paraId="56A3FD1A"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747DCEE" w14:textId="77777777" w:rsidR="00160A8F" w:rsidRDefault="00160A8F" w:rsidP="0054066F">
            <w:pPr>
              <w:rPr>
                <w:rFonts w:cs="Tahoma"/>
                <w:color w:val="9C951F"/>
                <w:szCs w:val="20"/>
              </w:rPr>
            </w:pPr>
            <w:r>
              <w:rPr>
                <w:rFonts w:cs="Tahoma"/>
                <w:color w:val="9C951F"/>
                <w:szCs w:val="20"/>
              </w:rPr>
              <w:t>3.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AF36630" w14:textId="77777777" w:rsidR="00160A8F" w:rsidRDefault="00160A8F" w:rsidP="0054066F">
            <w:pPr>
              <w:spacing w:before="120" w:after="120"/>
              <w:rPr>
                <w:rFonts w:cs="Tahoma"/>
                <w:szCs w:val="20"/>
              </w:rPr>
            </w:pPr>
            <w:r w:rsidRPr="003E6184">
              <w:rPr>
                <w:rFonts w:cs="Tahoma"/>
                <w:szCs w:val="20"/>
              </w:rPr>
              <w:t xml:space="preserve">Z </w:t>
            </w:r>
            <w:r w:rsidRPr="003E6184">
              <w:rPr>
                <w:rFonts w:cs="Tahoma"/>
                <w:b/>
                <w:color w:val="9C951F"/>
                <w:szCs w:val="20"/>
              </w:rPr>
              <w:t>državno slovesnostjo v Krškem</w:t>
            </w:r>
            <w:r w:rsidRPr="003E6184">
              <w:rPr>
                <w:rFonts w:cs="Tahoma"/>
                <w:szCs w:val="20"/>
              </w:rPr>
              <w:t xml:space="preserve"> </w:t>
            </w:r>
            <w:r>
              <w:rPr>
                <w:rFonts w:cs="Tahoma"/>
                <w:szCs w:val="20"/>
              </w:rPr>
              <w:t>se je slovesno odprl</w:t>
            </w:r>
            <w:r w:rsidRPr="003E6184">
              <w:rPr>
                <w:rFonts w:cs="Tahoma"/>
                <w:szCs w:val="20"/>
              </w:rPr>
              <w:t xml:space="preserve"> za slovensko policijo najbolj praznični mesec v letu. Junija se namreč po vsej državi vsako leto zvrstijo številni dogodki </w:t>
            </w:r>
            <w:r w:rsidRPr="003E6184">
              <w:rPr>
                <w:rFonts w:cs="Tahoma"/>
                <w:b/>
                <w:color w:val="9C951F"/>
                <w:szCs w:val="20"/>
              </w:rPr>
              <w:t>v počastitev dneva policije</w:t>
            </w:r>
            <w:r w:rsidRPr="003E6184">
              <w:rPr>
                <w:rFonts w:cs="Tahoma"/>
                <w:szCs w:val="20"/>
              </w:rPr>
              <w:t xml:space="preserve">, </w:t>
            </w:r>
            <w:r>
              <w:rPr>
                <w:rFonts w:cs="Tahoma"/>
                <w:szCs w:val="20"/>
              </w:rPr>
              <w:t xml:space="preserve">27. junija, </w:t>
            </w:r>
            <w:r w:rsidRPr="003E6184">
              <w:rPr>
                <w:rFonts w:cs="Tahoma"/>
                <w:szCs w:val="20"/>
              </w:rPr>
              <w:t>ki so obenem izraz spoštovanja, podpore in zahvale vsem nekdanjim in sedanjim zaposlenim za njihov doprinos k varnosti v Sloveniji.</w:t>
            </w:r>
          </w:p>
        </w:tc>
      </w:tr>
      <w:tr w:rsidR="00160A8F" w:rsidRPr="00143024" w14:paraId="0C9065D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C31BB17" w14:textId="77777777" w:rsidR="00160A8F" w:rsidRDefault="00160A8F" w:rsidP="0054066F">
            <w:pPr>
              <w:rPr>
                <w:rFonts w:cs="Tahoma"/>
                <w:color w:val="9C951F"/>
                <w:szCs w:val="20"/>
              </w:rPr>
            </w:pPr>
            <w:r>
              <w:rPr>
                <w:rFonts w:cs="Tahoma"/>
                <w:color w:val="9C951F"/>
                <w:szCs w:val="20"/>
              </w:rPr>
              <w:t>3.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AE349BB" w14:textId="77777777" w:rsidR="00160A8F" w:rsidRPr="003E6184" w:rsidRDefault="00160A8F" w:rsidP="0054066F">
            <w:pPr>
              <w:spacing w:before="120" w:after="120"/>
              <w:rPr>
                <w:rFonts w:cs="Tahoma"/>
                <w:szCs w:val="20"/>
              </w:rPr>
            </w:pPr>
            <w:r>
              <w:rPr>
                <w:rFonts w:cs="Tahoma"/>
                <w:szCs w:val="20"/>
              </w:rPr>
              <w:t xml:space="preserve">Začela je veljati </w:t>
            </w:r>
            <w:r w:rsidRPr="00B26FAE">
              <w:rPr>
                <w:rFonts w:cs="Tahoma"/>
                <w:b/>
                <w:color w:val="9C951F"/>
                <w:szCs w:val="20"/>
              </w:rPr>
              <w:t>Uredba o spremembi Uredbe o uporabi službenih mobilnih telefonov in storitvah mobilne telefonije v organih državne uprave</w:t>
            </w:r>
            <w:r>
              <w:rPr>
                <w:rFonts w:cs="Tahoma"/>
                <w:szCs w:val="20"/>
              </w:rPr>
              <w:t xml:space="preserve">, s katero je bila določena višina nadomestila za </w:t>
            </w:r>
            <w:proofErr w:type="spellStart"/>
            <w:r>
              <w:rPr>
                <w:rFonts w:cs="Tahoma"/>
                <w:szCs w:val="20"/>
              </w:rPr>
              <w:t>obdržanje</w:t>
            </w:r>
            <w:proofErr w:type="spellEnd"/>
            <w:r>
              <w:rPr>
                <w:rFonts w:cs="Tahoma"/>
                <w:szCs w:val="20"/>
              </w:rPr>
              <w:t xml:space="preserve"> službenega telefona, ki je bila objavljena v Uradnem listu Republike Slovenije dan prej.</w:t>
            </w:r>
          </w:p>
        </w:tc>
      </w:tr>
      <w:tr w:rsidR="00160A8F" w:rsidRPr="00143024" w14:paraId="634E058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A9F0FCB" w14:textId="77777777" w:rsidR="00160A8F" w:rsidRDefault="00160A8F" w:rsidP="0054066F">
            <w:pPr>
              <w:rPr>
                <w:rFonts w:cs="Tahoma"/>
                <w:color w:val="9C951F"/>
                <w:szCs w:val="20"/>
              </w:rPr>
            </w:pPr>
            <w:r>
              <w:rPr>
                <w:rFonts w:cs="Tahoma"/>
                <w:color w:val="9C951F"/>
                <w:szCs w:val="20"/>
              </w:rPr>
              <w:lastRenderedPageBreak/>
              <w:t>4.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32DA4CD" w14:textId="77777777" w:rsidR="00160A8F" w:rsidRDefault="00160A8F" w:rsidP="0054066F">
            <w:pPr>
              <w:spacing w:before="120" w:after="120"/>
              <w:rPr>
                <w:rFonts w:cs="Tahoma"/>
                <w:szCs w:val="20"/>
              </w:rPr>
            </w:pPr>
            <w:r>
              <w:rPr>
                <w:rFonts w:cs="Tahoma"/>
                <w:szCs w:val="20"/>
              </w:rPr>
              <w:t xml:space="preserve">Slovenija je dobila novo vlado. </w:t>
            </w:r>
            <w:r w:rsidRPr="00C87FF8">
              <w:rPr>
                <w:rFonts w:cs="Tahoma"/>
                <w:szCs w:val="20"/>
              </w:rPr>
              <w:t xml:space="preserve">Državni zbor </w:t>
            </w:r>
            <w:r>
              <w:rPr>
                <w:rFonts w:cs="Tahoma"/>
                <w:szCs w:val="20"/>
              </w:rPr>
              <w:t xml:space="preserve">je </w:t>
            </w:r>
            <w:r w:rsidRPr="00C87FF8">
              <w:rPr>
                <w:rFonts w:cs="Tahoma"/>
                <w:szCs w:val="20"/>
              </w:rPr>
              <w:t>na seji 4. junija 2026 sprejel Sklep o imenovanju ministric in ministrov</w:t>
            </w:r>
            <w:r>
              <w:rPr>
                <w:rFonts w:cs="Tahoma"/>
                <w:szCs w:val="20"/>
              </w:rPr>
              <w:t xml:space="preserve">. Za </w:t>
            </w:r>
            <w:r w:rsidRPr="00081DB4">
              <w:rPr>
                <w:rFonts w:cs="Tahoma"/>
                <w:b/>
                <w:color w:val="9C951F"/>
                <w:szCs w:val="20"/>
              </w:rPr>
              <w:t>ministra za notranje zadeve in javno upravo</w:t>
            </w:r>
            <w:r>
              <w:rPr>
                <w:rFonts w:cs="Tahoma"/>
                <w:szCs w:val="20"/>
              </w:rPr>
              <w:t xml:space="preserve"> je bil imenovan Franci Matoz. </w:t>
            </w:r>
          </w:p>
          <w:p w14:paraId="6918464E" w14:textId="77777777" w:rsidR="00160A8F" w:rsidRPr="003E6184" w:rsidRDefault="00160A8F" w:rsidP="0054066F">
            <w:pPr>
              <w:spacing w:before="120" w:after="120"/>
              <w:rPr>
                <w:rFonts w:cs="Tahoma"/>
                <w:szCs w:val="20"/>
              </w:rPr>
            </w:pPr>
            <w:r>
              <w:rPr>
                <w:rFonts w:cs="Tahoma"/>
                <w:szCs w:val="20"/>
              </w:rPr>
              <w:t>Na svoji prvi seji je Vlada</w:t>
            </w:r>
            <w:r w:rsidRPr="003E6184">
              <w:rPr>
                <w:rFonts w:cs="Tahoma"/>
                <w:szCs w:val="20"/>
              </w:rPr>
              <w:t xml:space="preserve"> Republike Slovenije na predlog ministra za notranje zadeve</w:t>
            </w:r>
            <w:r>
              <w:rPr>
                <w:rFonts w:cs="Tahoma"/>
                <w:szCs w:val="20"/>
              </w:rPr>
              <w:t xml:space="preserve"> in javno upravo</w:t>
            </w:r>
            <w:r w:rsidRPr="003E6184">
              <w:rPr>
                <w:rFonts w:cs="Tahoma"/>
                <w:szCs w:val="20"/>
              </w:rPr>
              <w:t xml:space="preserve"> </w:t>
            </w:r>
            <w:r w:rsidRPr="003E6184">
              <w:rPr>
                <w:rFonts w:cs="Tahoma"/>
                <w:b/>
                <w:color w:val="9C951F"/>
                <w:szCs w:val="20"/>
              </w:rPr>
              <w:t>za vršilca dolžnosti generalnega direktorja policije</w:t>
            </w:r>
            <w:r>
              <w:rPr>
                <w:rFonts w:cs="Tahoma"/>
                <w:szCs w:val="20"/>
              </w:rPr>
              <w:t xml:space="preserve"> imenovala Danijela Lorbka. </w:t>
            </w:r>
          </w:p>
        </w:tc>
      </w:tr>
      <w:tr w:rsidR="00160A8F" w:rsidRPr="00143024" w14:paraId="24BD009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3365100" w14:textId="77777777" w:rsidR="00160A8F" w:rsidRDefault="00160A8F" w:rsidP="0054066F">
            <w:pPr>
              <w:rPr>
                <w:rFonts w:cs="Tahoma"/>
                <w:color w:val="9C951F"/>
                <w:szCs w:val="20"/>
              </w:rPr>
            </w:pPr>
            <w:r>
              <w:rPr>
                <w:rFonts w:cs="Tahoma"/>
                <w:color w:val="9C951F"/>
                <w:szCs w:val="20"/>
              </w:rPr>
              <w:t>4.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15CE41BF" w14:textId="77777777" w:rsidR="00160A8F" w:rsidRDefault="00160A8F" w:rsidP="0054066F">
            <w:pPr>
              <w:spacing w:before="120" w:after="120"/>
              <w:rPr>
                <w:rFonts w:cs="Tahoma"/>
                <w:szCs w:val="20"/>
              </w:rPr>
            </w:pPr>
            <w:r w:rsidRPr="003E6184">
              <w:rPr>
                <w:rFonts w:cs="Tahoma"/>
                <w:szCs w:val="20"/>
              </w:rPr>
              <w:t>Ob mednarodnem dnevu otrok, žrtev nasilja</w:t>
            </w:r>
            <w:r>
              <w:rPr>
                <w:rFonts w:cs="Tahoma"/>
                <w:szCs w:val="20"/>
              </w:rPr>
              <w:t xml:space="preserve"> je</w:t>
            </w:r>
            <w:r w:rsidRPr="003E6184">
              <w:rPr>
                <w:rFonts w:cs="Tahoma"/>
                <w:szCs w:val="20"/>
              </w:rPr>
              <w:t xml:space="preserve"> Center za socialno delo Pomurje v sodelovanju s Policijsko upravo Murska Sobota in Mestno občino Murska Sobota organiziral strokovni posvet z naslovom </w:t>
            </w:r>
            <w:r w:rsidRPr="003E6184">
              <w:rPr>
                <w:rFonts w:cs="Tahoma"/>
                <w:b/>
                <w:color w:val="9C951F"/>
                <w:szCs w:val="20"/>
              </w:rPr>
              <w:t>Tiha sporočila: stiske otrok po telefonu</w:t>
            </w:r>
            <w:r w:rsidRPr="003E6184">
              <w:rPr>
                <w:rFonts w:cs="Tahoma"/>
                <w:szCs w:val="20"/>
              </w:rPr>
              <w:t>.</w:t>
            </w:r>
          </w:p>
        </w:tc>
      </w:tr>
      <w:tr w:rsidR="00160A8F" w:rsidRPr="00143024" w14:paraId="17E3702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1CBC61F" w14:textId="77777777" w:rsidR="00160A8F" w:rsidRDefault="00160A8F" w:rsidP="0054066F">
            <w:pPr>
              <w:rPr>
                <w:rFonts w:cs="Tahoma"/>
                <w:color w:val="9C951F"/>
                <w:szCs w:val="20"/>
              </w:rPr>
            </w:pPr>
            <w:r>
              <w:rPr>
                <w:rFonts w:cs="Tahoma"/>
                <w:color w:val="9C951F"/>
                <w:szCs w:val="20"/>
              </w:rPr>
              <w:t>4.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17C4804" w14:textId="3F7DEB5D" w:rsidR="00160A8F" w:rsidRDefault="00160A8F" w:rsidP="00592E83">
            <w:pPr>
              <w:spacing w:before="120" w:after="120"/>
              <w:rPr>
                <w:rFonts w:cs="Tahoma"/>
                <w:szCs w:val="20"/>
              </w:rPr>
            </w:pPr>
            <w:r>
              <w:rPr>
                <w:rFonts w:cs="Tahoma"/>
                <w:szCs w:val="20"/>
              </w:rPr>
              <w:t xml:space="preserve">Začel je veljati </w:t>
            </w:r>
            <w:r w:rsidRPr="00B26FAE">
              <w:rPr>
                <w:rFonts w:cs="Tahoma"/>
                <w:b/>
                <w:color w:val="9C951F"/>
                <w:szCs w:val="20"/>
              </w:rPr>
              <w:t>Sklep o potrditvi Izvedbenega protokola med Vlado Republike Slovenije in Vlado Republike Severne Makedonije o sodelovanju na področju boja proti trgovini z ljudmi in zlorabi otrok, žrtev trgovine z ljudmi</w:t>
            </w:r>
            <w:r>
              <w:rPr>
                <w:rFonts w:cs="Tahoma"/>
                <w:szCs w:val="20"/>
              </w:rPr>
              <w:t xml:space="preserve">, ki je bil objavljen v Uradnem listu Republike Slovenije dan prej, Vlada Republike Slovenije pa ga je sprejela 28. maja 2026. </w:t>
            </w:r>
            <w:r w:rsidRPr="00B26FAE">
              <w:rPr>
                <w:rFonts w:cs="Tahoma"/>
                <w:szCs w:val="20"/>
              </w:rPr>
              <w:t>Ta protokol ureja vprašanja, povezana s preprečevanjem trgovine z ljudmi ter odkrivanjem in pregonom storilcev ter identifikacijo, napotitvijo, zaščito in prostovoljnim vračanjem žrtev ali poten</w:t>
            </w:r>
            <w:r>
              <w:rPr>
                <w:rFonts w:cs="Tahoma"/>
                <w:szCs w:val="20"/>
              </w:rPr>
              <w:t>cialnih žrtev trgovine z ljudmi</w:t>
            </w:r>
            <w:r w:rsidR="00592E83">
              <w:rPr>
                <w:rFonts w:cs="Tahoma"/>
                <w:szCs w:val="20"/>
              </w:rPr>
              <w:t>. Ureja tudi</w:t>
            </w:r>
            <w:r w:rsidRPr="00B26FAE">
              <w:rPr>
                <w:rFonts w:cs="Tahoma"/>
                <w:szCs w:val="20"/>
              </w:rPr>
              <w:t xml:space="preserve"> vprašanja, povezana z identifikacijo, zaščito in pomočjo otrokom, ki so žrtve ali poten</w:t>
            </w:r>
            <w:r>
              <w:rPr>
                <w:rFonts w:cs="Tahoma"/>
                <w:szCs w:val="20"/>
              </w:rPr>
              <w:t>cialne žrtve trgovine z ljudmi</w:t>
            </w:r>
            <w:r w:rsidRPr="00B26FAE">
              <w:rPr>
                <w:rFonts w:cs="Tahoma"/>
                <w:szCs w:val="20"/>
              </w:rPr>
              <w:t>.</w:t>
            </w:r>
          </w:p>
        </w:tc>
      </w:tr>
      <w:tr w:rsidR="00160A8F" w:rsidRPr="00143024" w14:paraId="5598010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B51BF69" w14:textId="77777777" w:rsidR="00160A8F" w:rsidRDefault="00160A8F" w:rsidP="0054066F">
            <w:pPr>
              <w:rPr>
                <w:rFonts w:cs="Tahoma"/>
                <w:color w:val="9C951F"/>
                <w:szCs w:val="20"/>
              </w:rPr>
            </w:pPr>
            <w:r>
              <w:rPr>
                <w:rFonts w:cs="Tahoma"/>
                <w:color w:val="9C951F"/>
                <w:szCs w:val="20"/>
              </w:rPr>
              <w:t>4.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A28D78C" w14:textId="77777777" w:rsidR="00160A8F" w:rsidRDefault="00160A8F" w:rsidP="0054066F">
            <w:pPr>
              <w:spacing w:before="120" w:after="120"/>
              <w:rPr>
                <w:rFonts w:cs="Tahoma"/>
                <w:szCs w:val="20"/>
              </w:rPr>
            </w:pPr>
            <w:r w:rsidRPr="00DF1CC7">
              <w:rPr>
                <w:rFonts w:cs="Tahoma"/>
                <w:szCs w:val="20"/>
              </w:rPr>
              <w:t xml:space="preserve">Začel je veljati </w:t>
            </w:r>
            <w:r w:rsidRPr="00DF1CC7">
              <w:rPr>
                <w:rFonts w:cs="Tahoma"/>
                <w:b/>
                <w:color w:val="9C951F"/>
                <w:szCs w:val="20"/>
              </w:rPr>
              <w:t>Sklep o potrditvi Protokola med Ministrstvom za notranje zadeve Republike Slovenije in Ministrstvom za notranje zadeve Črne gore o sodelovanju na področju boja proti trgovini z ljudmi in zlorabi otrok</w:t>
            </w:r>
            <w:r w:rsidRPr="00DF1CC7">
              <w:rPr>
                <w:rFonts w:cs="Tahoma"/>
                <w:szCs w:val="20"/>
              </w:rPr>
              <w:t xml:space="preserve">, ki je bil objavljen v Uradnem listu Republike Slovenije dan prej, Vlada Republike Slovenije pa ga je sprejela </w:t>
            </w:r>
            <w:r>
              <w:rPr>
                <w:rFonts w:cs="Tahoma"/>
                <w:szCs w:val="20"/>
              </w:rPr>
              <w:t>14</w:t>
            </w:r>
            <w:r w:rsidRPr="00DF1CC7">
              <w:rPr>
                <w:rFonts w:cs="Tahoma"/>
                <w:szCs w:val="20"/>
              </w:rPr>
              <w:t>. maja 2026.</w:t>
            </w:r>
          </w:p>
          <w:p w14:paraId="6BE1EEEE" w14:textId="1AF03BA3" w:rsidR="00160A8F" w:rsidRDefault="00160A8F" w:rsidP="00592E83">
            <w:pPr>
              <w:spacing w:before="120" w:after="120"/>
              <w:rPr>
                <w:rFonts w:cs="Tahoma"/>
                <w:szCs w:val="20"/>
              </w:rPr>
            </w:pPr>
            <w:r w:rsidRPr="00DF1CC7">
              <w:rPr>
                <w:rFonts w:cs="Tahoma"/>
                <w:szCs w:val="20"/>
              </w:rPr>
              <w:t>Ta protokol ureja vprašanja, povezana s preprečevanjem trgovine z ljudmi ter odkrivanjem in pregonom storilcev ter identifikacijo, napotitvijo, zaščito in prostovoljnim vračanjem žrtev ali poten</w:t>
            </w:r>
            <w:r w:rsidR="00592E83">
              <w:rPr>
                <w:rFonts w:cs="Tahoma"/>
                <w:szCs w:val="20"/>
              </w:rPr>
              <w:t>cialnih žrtev trgovine z ljudmi. Ureja</w:t>
            </w:r>
            <w:r>
              <w:rPr>
                <w:rFonts w:cs="Tahoma"/>
                <w:szCs w:val="20"/>
              </w:rPr>
              <w:t xml:space="preserve"> tudi </w:t>
            </w:r>
            <w:r w:rsidRPr="00DF1CC7">
              <w:rPr>
                <w:rFonts w:cs="Tahoma"/>
                <w:szCs w:val="20"/>
              </w:rPr>
              <w:t>vprašanja, povezana z identifikacijo, zaščito in pomočjo otrokom, ki so žrtve ali poten</w:t>
            </w:r>
            <w:r>
              <w:rPr>
                <w:rFonts w:cs="Tahoma"/>
                <w:szCs w:val="20"/>
              </w:rPr>
              <w:t>cialne žrtve vseh oblik zlorab.</w:t>
            </w:r>
          </w:p>
        </w:tc>
      </w:tr>
      <w:tr w:rsidR="00160A8F" w:rsidRPr="00143024" w14:paraId="3E42E33E"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36CE215" w14:textId="10D5ACAE" w:rsidR="00160A8F" w:rsidRDefault="00160A8F" w:rsidP="007E1AA7">
            <w:pPr>
              <w:rPr>
                <w:rFonts w:cs="Tahoma"/>
                <w:color w:val="9C951F"/>
                <w:szCs w:val="20"/>
              </w:rPr>
            </w:pPr>
            <w:r>
              <w:rPr>
                <w:rFonts w:cs="Tahoma"/>
                <w:color w:val="9C951F"/>
                <w:szCs w:val="20"/>
              </w:rPr>
              <w:t xml:space="preserve">5. junij </w:t>
            </w:r>
            <w:r w:rsidR="007E1AA7">
              <w:rPr>
                <w:rFonts w:cs="Tahoma"/>
                <w:color w:val="9C951F"/>
                <w:szCs w:val="20"/>
              </w:rPr>
              <w:t>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32A065D" w14:textId="58CA601D" w:rsidR="00160A8F" w:rsidRDefault="00160A8F" w:rsidP="00592E83">
            <w:pPr>
              <w:spacing w:before="120" w:after="120"/>
              <w:rPr>
                <w:rFonts w:cs="Tahoma"/>
                <w:szCs w:val="20"/>
              </w:rPr>
            </w:pPr>
            <w:r>
              <w:rPr>
                <w:rFonts w:cs="Tahoma"/>
                <w:szCs w:val="20"/>
              </w:rPr>
              <w:t xml:space="preserve">Začeli sta veljati </w:t>
            </w:r>
            <w:r w:rsidRPr="00A40E6B">
              <w:rPr>
                <w:rFonts w:cs="Tahoma"/>
                <w:b/>
                <w:color w:val="9C951F"/>
                <w:szCs w:val="20"/>
              </w:rPr>
              <w:t>Uredba o spremembah in dopolnitvi Uredbe o varovanju določenih oseb, prostorov, objektov in okolišev objektov, ki jih varuje policija</w:t>
            </w:r>
            <w:r>
              <w:rPr>
                <w:rFonts w:cs="Tahoma"/>
                <w:szCs w:val="20"/>
              </w:rPr>
              <w:t xml:space="preserve">, in </w:t>
            </w:r>
            <w:r w:rsidRPr="00A40E6B">
              <w:rPr>
                <w:rFonts w:cs="Tahoma"/>
                <w:b/>
                <w:color w:val="9C951F"/>
                <w:szCs w:val="20"/>
              </w:rPr>
              <w:t>Uredba o varovanju predsednika republike</w:t>
            </w:r>
            <w:r>
              <w:rPr>
                <w:rFonts w:cs="Tahoma"/>
                <w:szCs w:val="20"/>
              </w:rPr>
              <w:t xml:space="preserve">, ki </w:t>
            </w:r>
            <w:r w:rsidR="00592E83">
              <w:rPr>
                <w:rFonts w:cs="Tahoma"/>
                <w:szCs w:val="20"/>
              </w:rPr>
              <w:t>ju</w:t>
            </w:r>
            <w:r>
              <w:rPr>
                <w:rFonts w:cs="Tahoma"/>
                <w:szCs w:val="20"/>
              </w:rPr>
              <w:t xml:space="preserve"> je Vlada Republike Slovenije sprejela dan prej in še istega dne objavila v Uradnem listu Republike Slovenije. S prvo uredbo je bilo varovanje osebe, ki opravlja funkcijo predsednika Vlade </w:t>
            </w:r>
            <w:r w:rsidRPr="00A40E6B">
              <w:rPr>
                <w:rFonts w:cs="Tahoma"/>
                <w:szCs w:val="20"/>
              </w:rPr>
              <w:t>Republike Slovenije</w:t>
            </w:r>
            <w:r>
              <w:rPr>
                <w:rFonts w:cs="Tahoma"/>
                <w:szCs w:val="20"/>
              </w:rPr>
              <w:t xml:space="preserve">, ponovno vrnjeno pod okrilje policije. </w:t>
            </w:r>
          </w:p>
        </w:tc>
      </w:tr>
      <w:tr w:rsidR="00160A8F" w:rsidRPr="00143024" w14:paraId="76BBDA92"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2714A9FA" w14:textId="77777777" w:rsidR="00160A8F" w:rsidRDefault="00160A8F" w:rsidP="0054066F">
            <w:pPr>
              <w:rPr>
                <w:rFonts w:cs="Tahoma"/>
                <w:color w:val="9C951F"/>
                <w:szCs w:val="20"/>
              </w:rPr>
            </w:pPr>
            <w:r>
              <w:rPr>
                <w:rFonts w:cs="Tahoma"/>
                <w:color w:val="9C951F"/>
                <w:szCs w:val="20"/>
              </w:rPr>
              <w:t>6.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EC9973D" w14:textId="5EA0E30A" w:rsidR="00160A8F" w:rsidRDefault="00160A8F" w:rsidP="0054066F">
            <w:pPr>
              <w:spacing w:before="120" w:after="120"/>
              <w:rPr>
                <w:rFonts w:cs="Tahoma"/>
                <w:szCs w:val="20"/>
              </w:rPr>
            </w:pPr>
            <w:r>
              <w:rPr>
                <w:rFonts w:cs="Tahoma"/>
                <w:szCs w:val="20"/>
              </w:rPr>
              <w:t xml:space="preserve">Začel je veljati </w:t>
            </w:r>
            <w:r w:rsidRPr="00D9497E">
              <w:rPr>
                <w:rFonts w:cs="Tahoma"/>
                <w:b/>
                <w:color w:val="9C951F"/>
                <w:szCs w:val="20"/>
              </w:rPr>
              <w:t>Pravilnik o spremembi Pravilnika o psihološki pomoči in psihološki podpori uslužbencem policije</w:t>
            </w:r>
            <w:r>
              <w:rPr>
                <w:rFonts w:cs="Tahoma"/>
                <w:szCs w:val="20"/>
              </w:rPr>
              <w:t xml:space="preserve">. Ta se po novem </w:t>
            </w:r>
            <w:r w:rsidRPr="00D9497E">
              <w:rPr>
                <w:rFonts w:cs="Tahoma"/>
                <w:szCs w:val="20"/>
              </w:rPr>
              <w:t>smiselno uporablja tudi za zagotavljanje psihološke pomoči in psihološke podpore pomožnim policistom in upokojenim uslužbencem policije</w:t>
            </w:r>
            <w:r>
              <w:rPr>
                <w:rFonts w:cs="Tahoma"/>
                <w:szCs w:val="20"/>
              </w:rPr>
              <w:t xml:space="preserve"> ter njihovim</w:t>
            </w:r>
            <w:r w:rsidRPr="00D9497E">
              <w:rPr>
                <w:rFonts w:cs="Tahoma"/>
                <w:szCs w:val="20"/>
              </w:rPr>
              <w:t xml:space="preserve"> ožjim družinskim članom</w:t>
            </w:r>
            <w:r>
              <w:rPr>
                <w:rFonts w:cs="Tahoma"/>
                <w:szCs w:val="20"/>
              </w:rPr>
              <w:t xml:space="preserve">. Minister za notranje zadeve </w:t>
            </w:r>
            <w:r w:rsidR="00592E83">
              <w:rPr>
                <w:rFonts w:cs="Tahoma"/>
                <w:szCs w:val="20"/>
              </w:rPr>
              <w:t xml:space="preserve">ga je </w:t>
            </w:r>
            <w:r>
              <w:rPr>
                <w:rFonts w:cs="Tahoma"/>
                <w:szCs w:val="20"/>
              </w:rPr>
              <w:t>sprejel 19. maja 2026, v Uradnem listu Republike Slovenije pa je bil objavljen 22. maja 2026.</w:t>
            </w:r>
          </w:p>
        </w:tc>
      </w:tr>
      <w:tr w:rsidR="00160A8F" w:rsidRPr="00143024" w14:paraId="09A5ECB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1FBD03F5" w14:textId="77777777" w:rsidR="00160A8F" w:rsidRDefault="00160A8F" w:rsidP="0054066F">
            <w:pPr>
              <w:rPr>
                <w:rFonts w:cs="Tahoma"/>
                <w:color w:val="9C951F"/>
                <w:szCs w:val="20"/>
              </w:rPr>
            </w:pPr>
            <w:r w:rsidRPr="004C0EB5">
              <w:rPr>
                <w:rFonts w:cs="Tahoma"/>
                <w:color w:val="9C951F"/>
                <w:szCs w:val="20"/>
              </w:rPr>
              <w:t>10.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14D9DA7" w14:textId="2B214A56" w:rsidR="00160A8F" w:rsidRPr="00324900" w:rsidRDefault="00160A8F" w:rsidP="0054066F">
            <w:pPr>
              <w:spacing w:before="120" w:after="120"/>
              <w:rPr>
                <w:rFonts w:cs="Tahoma"/>
                <w:szCs w:val="20"/>
              </w:rPr>
            </w:pPr>
            <w:r w:rsidRPr="004C0EB5">
              <w:rPr>
                <w:rFonts w:cs="Tahoma"/>
                <w:szCs w:val="20"/>
              </w:rPr>
              <w:t>Na obletnico najhujše nesreče, ki se je zgodila pred 29 leti med usposabljanjem gorskih reševalcev pri delu s helikopterjem</w:t>
            </w:r>
            <w:r w:rsidR="00592E83">
              <w:rPr>
                <w:rFonts w:cs="Tahoma"/>
                <w:szCs w:val="20"/>
              </w:rPr>
              <w:t>,</w:t>
            </w:r>
            <w:r w:rsidRPr="004C0EB5">
              <w:rPr>
                <w:rFonts w:cs="Tahoma"/>
                <w:szCs w:val="20"/>
              </w:rPr>
              <w:t xml:space="preserve"> je </w:t>
            </w:r>
            <w:r>
              <w:rPr>
                <w:rFonts w:cs="Tahoma"/>
                <w:szCs w:val="20"/>
              </w:rPr>
              <w:t xml:space="preserve">na Okrešlju </w:t>
            </w:r>
            <w:r w:rsidRPr="004C0EB5">
              <w:rPr>
                <w:rFonts w:cs="Tahoma"/>
                <w:szCs w:val="20"/>
              </w:rPr>
              <w:t xml:space="preserve">potekala </w:t>
            </w:r>
            <w:r w:rsidRPr="004C0EB5">
              <w:rPr>
                <w:rFonts w:cs="Tahoma"/>
                <w:b/>
                <w:color w:val="9C951F"/>
                <w:szCs w:val="20"/>
              </w:rPr>
              <w:t>slovesnost</w:t>
            </w:r>
            <w:r w:rsidR="00F20F2A">
              <w:rPr>
                <w:rFonts w:cs="Tahoma"/>
                <w:b/>
                <w:color w:val="9C951F"/>
                <w:szCs w:val="20"/>
              </w:rPr>
              <w:t xml:space="preserve"> </w:t>
            </w:r>
            <w:r w:rsidRPr="004C0EB5">
              <w:rPr>
                <w:rFonts w:cs="Tahoma"/>
                <w:b/>
                <w:color w:val="9C951F"/>
                <w:szCs w:val="20"/>
              </w:rPr>
              <w:t>v počastitev spomina na preminule reševalce</w:t>
            </w:r>
            <w:r w:rsidRPr="004C0EB5">
              <w:rPr>
                <w:rFonts w:cs="Tahoma"/>
                <w:szCs w:val="20"/>
              </w:rPr>
              <w:t>.</w:t>
            </w:r>
          </w:p>
        </w:tc>
      </w:tr>
      <w:tr w:rsidR="00160A8F" w:rsidRPr="00143024" w14:paraId="40CFD3DC"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3D778C56" w14:textId="77777777" w:rsidR="00160A8F" w:rsidRDefault="00160A8F" w:rsidP="0054066F">
            <w:pPr>
              <w:rPr>
                <w:rFonts w:cs="Tahoma"/>
                <w:color w:val="9C951F"/>
                <w:szCs w:val="20"/>
              </w:rPr>
            </w:pPr>
            <w:r>
              <w:rPr>
                <w:rFonts w:cs="Tahoma"/>
                <w:color w:val="9C951F"/>
                <w:szCs w:val="20"/>
              </w:rPr>
              <w:lastRenderedPageBreak/>
              <w:t>10.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2E4FA73E" w14:textId="77777777" w:rsidR="00160A8F" w:rsidRPr="003E6184" w:rsidRDefault="00160A8F" w:rsidP="0054066F">
            <w:pPr>
              <w:spacing w:before="120" w:after="120"/>
              <w:rPr>
                <w:rFonts w:cs="Tahoma"/>
                <w:szCs w:val="20"/>
              </w:rPr>
            </w:pPr>
            <w:r w:rsidRPr="00324900">
              <w:rPr>
                <w:rFonts w:cs="Tahoma"/>
                <w:szCs w:val="20"/>
              </w:rPr>
              <w:t xml:space="preserve">Policijsko akademijo v Tacnu je </w:t>
            </w:r>
            <w:r>
              <w:rPr>
                <w:rFonts w:cs="Tahoma"/>
                <w:szCs w:val="20"/>
              </w:rPr>
              <w:t>o</w:t>
            </w:r>
            <w:r w:rsidRPr="00324900">
              <w:rPr>
                <w:rFonts w:cs="Tahoma"/>
                <w:szCs w:val="20"/>
              </w:rPr>
              <w:t xml:space="preserve">biskalo 134 petošolcev iz petih slovenskih osnovnih šol, ki so si z </w:t>
            </w:r>
            <w:r w:rsidRPr="002E75CE">
              <w:rPr>
                <w:rFonts w:cs="Tahoma"/>
                <w:b/>
                <w:color w:val="9C951F"/>
                <w:szCs w:val="20"/>
              </w:rPr>
              <w:t>zmago na natečaju Varno na kolesu</w:t>
            </w:r>
            <w:r w:rsidRPr="00324900">
              <w:rPr>
                <w:rFonts w:cs="Tahoma"/>
                <w:szCs w:val="20"/>
              </w:rPr>
              <w:t xml:space="preserve"> prislužili ekskluzivni celodnevni obisk pri policistih.</w:t>
            </w:r>
          </w:p>
        </w:tc>
      </w:tr>
      <w:tr w:rsidR="00D42454" w:rsidRPr="00143024" w14:paraId="2E422C0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54D95D8" w14:textId="6190705F" w:rsidR="00D42454" w:rsidRDefault="00D42454" w:rsidP="00D42454">
            <w:pPr>
              <w:rPr>
                <w:rFonts w:cs="Tahoma"/>
                <w:color w:val="9C951F"/>
                <w:szCs w:val="20"/>
              </w:rPr>
            </w:pPr>
            <w:r>
              <w:rPr>
                <w:rFonts w:cs="Tahoma"/>
                <w:color w:val="9C951F"/>
                <w:szCs w:val="20"/>
              </w:rPr>
              <w:t>10.–12.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C7A6359" w14:textId="6930B24C" w:rsidR="00D42454" w:rsidRPr="003E6184" w:rsidRDefault="00D42454" w:rsidP="00D42454">
            <w:pPr>
              <w:spacing w:before="120" w:after="120"/>
              <w:rPr>
                <w:rFonts w:cs="Tahoma"/>
                <w:szCs w:val="20"/>
              </w:rPr>
            </w:pPr>
            <w:r w:rsidRPr="00AF78C2">
              <w:rPr>
                <w:rFonts w:cs="Tahoma"/>
                <w:szCs w:val="20"/>
              </w:rPr>
              <w:t xml:space="preserve">Slovenska policija je v sodelovanju s Finančno upravo Republike Slovenije in ob </w:t>
            </w:r>
            <w:proofErr w:type="spellStart"/>
            <w:r w:rsidRPr="00AF78C2">
              <w:rPr>
                <w:rFonts w:cs="Tahoma"/>
                <w:szCs w:val="20"/>
              </w:rPr>
              <w:t>sovodenju</w:t>
            </w:r>
            <w:proofErr w:type="spellEnd"/>
            <w:r w:rsidRPr="00AF78C2">
              <w:rPr>
                <w:rFonts w:cs="Tahoma"/>
                <w:szCs w:val="20"/>
              </w:rPr>
              <w:t xml:space="preserve"> predstavnikov hrvaške policije na Brdu pri Kranju organizirala </w:t>
            </w:r>
            <w:r w:rsidR="00F42EBB" w:rsidRPr="00F42EBB">
              <w:rPr>
                <w:rFonts w:cs="Tahoma"/>
                <w:b/>
                <w:color w:val="9C951F"/>
                <w:szCs w:val="20"/>
              </w:rPr>
              <w:t>mednarodno konferenco o preiskovanju davčne kriminalitete v državah Zah</w:t>
            </w:r>
            <w:r w:rsidR="00F42EBB">
              <w:rPr>
                <w:rFonts w:cs="Tahoma"/>
                <w:b/>
                <w:color w:val="9C951F"/>
                <w:szCs w:val="20"/>
              </w:rPr>
              <w:t>odnega Balkana</w:t>
            </w:r>
            <w:r w:rsidRPr="00AF78C2">
              <w:rPr>
                <w:rFonts w:cs="Tahoma"/>
                <w:szCs w:val="20"/>
              </w:rPr>
              <w:t>.</w:t>
            </w:r>
            <w:r>
              <w:rPr>
                <w:rFonts w:cs="Tahoma"/>
                <w:szCs w:val="20"/>
              </w:rPr>
              <w:t xml:space="preserve"> </w:t>
            </w:r>
            <w:r w:rsidRPr="00AF78C2">
              <w:rPr>
                <w:rFonts w:cs="Tahoma"/>
                <w:szCs w:val="20"/>
              </w:rPr>
              <w:t>Dogodek je bil izveden v okviru Evropske multidisciplinarne platforme za boj proti kriminalnim grožnjam (EMPACT)</w:t>
            </w:r>
            <w:r>
              <w:rPr>
                <w:rFonts w:cs="Tahoma"/>
                <w:szCs w:val="20"/>
              </w:rPr>
              <w:t xml:space="preserve">. </w:t>
            </w:r>
          </w:p>
        </w:tc>
      </w:tr>
      <w:tr w:rsidR="00160A8F" w:rsidRPr="00143024" w14:paraId="7FC6BCA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FFF6CB2" w14:textId="77777777" w:rsidR="00160A8F" w:rsidRDefault="00160A8F" w:rsidP="0054066F">
            <w:pPr>
              <w:rPr>
                <w:rFonts w:cs="Tahoma"/>
                <w:color w:val="9C951F"/>
                <w:szCs w:val="20"/>
              </w:rPr>
            </w:pPr>
            <w:r>
              <w:rPr>
                <w:rFonts w:cs="Tahoma"/>
                <w:color w:val="9C951F"/>
                <w:szCs w:val="20"/>
              </w:rPr>
              <w:t>11.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4F9D756" w14:textId="4AF9ED7C" w:rsidR="00160A8F" w:rsidRDefault="00160A8F" w:rsidP="00F42EBB">
            <w:pPr>
              <w:spacing w:before="120" w:after="120"/>
              <w:rPr>
                <w:rFonts w:cs="Tahoma"/>
                <w:szCs w:val="20"/>
              </w:rPr>
            </w:pPr>
            <w:r w:rsidRPr="003E6184">
              <w:rPr>
                <w:rFonts w:cs="Tahoma"/>
                <w:szCs w:val="20"/>
              </w:rPr>
              <w:t xml:space="preserve">Vlada Republike Slovenije je sprejela odločitev </w:t>
            </w:r>
            <w:r w:rsidRPr="00324900">
              <w:rPr>
                <w:rFonts w:cs="Tahoma"/>
                <w:b/>
                <w:color w:val="9C951F"/>
                <w:szCs w:val="20"/>
              </w:rPr>
              <w:t>o ukinitvi začasnega ponovnega nadzora na notranjih mejah s Hrvaško in Madžarsko</w:t>
            </w:r>
            <w:r w:rsidRPr="003E6184">
              <w:rPr>
                <w:rFonts w:cs="Tahoma"/>
                <w:szCs w:val="20"/>
              </w:rPr>
              <w:t>.</w:t>
            </w:r>
            <w:r w:rsidR="00E53509">
              <w:rPr>
                <w:rFonts w:cs="Tahoma"/>
                <w:szCs w:val="20"/>
              </w:rPr>
              <w:t xml:space="preserve"> </w:t>
            </w:r>
            <w:r w:rsidRPr="004004B2">
              <w:rPr>
                <w:rFonts w:cs="Tahoma"/>
                <w:szCs w:val="20"/>
              </w:rPr>
              <w:t>Policija</w:t>
            </w:r>
            <w:r w:rsidR="00F744FD">
              <w:rPr>
                <w:rFonts w:cs="Tahoma"/>
                <w:szCs w:val="20"/>
              </w:rPr>
              <w:t> </w:t>
            </w:r>
            <w:r>
              <w:rPr>
                <w:rFonts w:cs="Tahoma"/>
                <w:szCs w:val="20"/>
              </w:rPr>
              <w:t xml:space="preserve">je spremenila </w:t>
            </w:r>
            <w:r w:rsidRPr="004004B2">
              <w:rPr>
                <w:rFonts w:cs="Tahoma"/>
                <w:szCs w:val="20"/>
              </w:rPr>
              <w:t>način dela pri varovanju meje z Madžarsko in Hrvaško, ki bo zagotovil večjo učinkovitost policije na terenu. Pri tem gre zlasti za naključne nadzore, glede na analize tveganja, in za izvajanje izravnalnih ukrepov, predvsem na naj</w:t>
            </w:r>
            <w:r w:rsidR="00F42EBB">
              <w:rPr>
                <w:rFonts w:cs="Tahoma"/>
                <w:szCs w:val="20"/>
              </w:rPr>
              <w:t>pomembnejših</w:t>
            </w:r>
            <w:r w:rsidRPr="004004B2">
              <w:rPr>
                <w:rFonts w:cs="Tahoma"/>
                <w:szCs w:val="20"/>
              </w:rPr>
              <w:t xml:space="preserve"> in varnostno izpostavljenih tranzitnih poteh.</w:t>
            </w:r>
            <w:r>
              <w:rPr>
                <w:rFonts w:cs="Tahoma"/>
                <w:szCs w:val="20"/>
              </w:rPr>
              <w:t xml:space="preserve"> </w:t>
            </w:r>
          </w:p>
        </w:tc>
      </w:tr>
      <w:tr w:rsidR="00160A8F" w:rsidRPr="00143024" w14:paraId="0C1431C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6405EA3" w14:textId="77777777" w:rsidR="00160A8F" w:rsidRDefault="00160A8F" w:rsidP="0054066F">
            <w:pPr>
              <w:rPr>
                <w:rFonts w:cs="Tahoma"/>
                <w:color w:val="9C951F"/>
                <w:szCs w:val="20"/>
              </w:rPr>
            </w:pPr>
            <w:r>
              <w:rPr>
                <w:rFonts w:cs="Tahoma"/>
                <w:color w:val="9C951F"/>
                <w:szCs w:val="20"/>
              </w:rPr>
              <w:t>11. in 12.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E7B5260" w14:textId="2C3B5CF5" w:rsidR="00160A8F" w:rsidRDefault="00160A8F" w:rsidP="00F42EBB">
            <w:pPr>
              <w:spacing w:before="120" w:after="120"/>
              <w:rPr>
                <w:rFonts w:cs="Tahoma"/>
                <w:szCs w:val="20"/>
              </w:rPr>
            </w:pPr>
            <w:r w:rsidRPr="00552D6C">
              <w:rPr>
                <w:rFonts w:cs="Tahoma"/>
                <w:szCs w:val="20"/>
              </w:rPr>
              <w:t xml:space="preserve">Državni sekretar se je udeležil </w:t>
            </w:r>
            <w:r w:rsidRPr="00552D6C">
              <w:rPr>
                <w:rFonts w:cs="Tahoma"/>
                <w:b/>
                <w:color w:val="9C951F"/>
                <w:szCs w:val="20"/>
              </w:rPr>
              <w:t>neformalne konference notranjih ministrov o Paktu o migracijah in azilu</w:t>
            </w:r>
            <w:r w:rsidRPr="00552D6C">
              <w:rPr>
                <w:rFonts w:cs="Tahoma"/>
                <w:szCs w:val="20"/>
              </w:rPr>
              <w:t xml:space="preserve"> v Nikoziji na Cipru.</w:t>
            </w:r>
            <w:r>
              <w:rPr>
                <w:rFonts w:cs="Tahoma"/>
                <w:szCs w:val="20"/>
              </w:rPr>
              <w:t xml:space="preserve"> </w:t>
            </w:r>
            <w:r w:rsidRPr="00552D6C">
              <w:rPr>
                <w:rFonts w:cs="Tahoma"/>
                <w:szCs w:val="20"/>
              </w:rPr>
              <w:t xml:space="preserve">Pakt o migracijah in azilu </w:t>
            </w:r>
            <w:r w:rsidR="001413C1">
              <w:rPr>
                <w:rFonts w:cs="Tahoma"/>
                <w:szCs w:val="20"/>
              </w:rPr>
              <w:t>(</w:t>
            </w:r>
            <w:r w:rsidRPr="00552D6C">
              <w:rPr>
                <w:rFonts w:cs="Tahoma"/>
                <w:szCs w:val="20"/>
              </w:rPr>
              <w:t xml:space="preserve">pakt) je sklop novih pravil za upravljanje migracij in vzpostavitev skupnega azilnega sistema na </w:t>
            </w:r>
            <w:r w:rsidR="00E53509">
              <w:rPr>
                <w:rFonts w:cs="Tahoma"/>
                <w:szCs w:val="20"/>
              </w:rPr>
              <w:t xml:space="preserve">ravni </w:t>
            </w:r>
            <w:r w:rsidRPr="00552D6C">
              <w:rPr>
                <w:rFonts w:cs="Tahoma"/>
                <w:szCs w:val="20"/>
              </w:rPr>
              <w:t>EU</w:t>
            </w:r>
            <w:r w:rsidR="00F42EBB">
              <w:rPr>
                <w:rFonts w:cs="Tahoma"/>
                <w:szCs w:val="20"/>
              </w:rPr>
              <w:t>,</w:t>
            </w:r>
            <w:r w:rsidRPr="00552D6C">
              <w:rPr>
                <w:rFonts w:cs="Tahoma"/>
                <w:szCs w:val="20"/>
              </w:rPr>
              <w:t xml:space="preserve"> ki se je začel uporabljati </w:t>
            </w:r>
            <w:r w:rsidRPr="00E06C4A">
              <w:rPr>
                <w:rFonts w:cs="Tahoma"/>
                <w:b/>
                <w:color w:val="9C951F"/>
                <w:szCs w:val="20"/>
              </w:rPr>
              <w:t>12.</w:t>
            </w:r>
            <w:r w:rsidR="003F26C6">
              <w:rPr>
                <w:rFonts w:cs="Tahoma"/>
                <w:b/>
                <w:color w:val="9C951F"/>
                <w:szCs w:val="20"/>
              </w:rPr>
              <w:t> </w:t>
            </w:r>
            <w:r w:rsidRPr="00E06C4A">
              <w:rPr>
                <w:rFonts w:cs="Tahoma"/>
                <w:b/>
                <w:color w:val="9C951F"/>
                <w:szCs w:val="20"/>
              </w:rPr>
              <w:t>junija 2026</w:t>
            </w:r>
            <w:r w:rsidRPr="00552D6C">
              <w:rPr>
                <w:rFonts w:cs="Tahoma"/>
                <w:szCs w:val="20"/>
              </w:rPr>
              <w:t>. Sestavlja ga</w:t>
            </w:r>
            <w:r w:rsidR="00F42EBB">
              <w:rPr>
                <w:rFonts w:cs="Tahoma"/>
                <w:szCs w:val="20"/>
              </w:rPr>
              <w:t xml:space="preserve"> deset zakonodajnih aktov. Štirje</w:t>
            </w:r>
            <w:r w:rsidRPr="00552D6C">
              <w:rPr>
                <w:rFonts w:cs="Tahoma"/>
                <w:szCs w:val="20"/>
              </w:rPr>
              <w:t xml:space="preserve"> temeljni stebri pakta predstavljajo: varne zunanje meje, hitre in učinkovite postopke, učinkovit sistem solidarnosti in odgovornosti ter vključevanje migracij v mednarodna partnerstva.</w:t>
            </w:r>
          </w:p>
        </w:tc>
      </w:tr>
      <w:tr w:rsidR="00160A8F" w:rsidRPr="00143024" w14:paraId="199A4DB3"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DC741F0" w14:textId="77777777" w:rsidR="00160A8F" w:rsidRDefault="00160A8F" w:rsidP="0054066F">
            <w:pPr>
              <w:rPr>
                <w:rFonts w:cs="Tahoma"/>
                <w:color w:val="9C951F"/>
                <w:szCs w:val="20"/>
              </w:rPr>
            </w:pPr>
            <w:r>
              <w:rPr>
                <w:rFonts w:cs="Tahoma"/>
                <w:color w:val="9C951F"/>
                <w:szCs w:val="20"/>
              </w:rPr>
              <w:t>12.–13.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039846E" w14:textId="0647BAC3" w:rsidR="00160A8F" w:rsidRDefault="00160A8F" w:rsidP="00F744FD">
            <w:pPr>
              <w:spacing w:before="120" w:after="120"/>
              <w:rPr>
                <w:rFonts w:cs="Tahoma"/>
                <w:szCs w:val="20"/>
              </w:rPr>
            </w:pPr>
            <w:r w:rsidRPr="004439B0">
              <w:rPr>
                <w:rFonts w:cs="Tahoma"/>
                <w:b/>
                <w:color w:val="9C951F"/>
                <w:szCs w:val="20"/>
              </w:rPr>
              <w:t>32. Brajnikovega memoriala</w:t>
            </w:r>
            <w:r w:rsidRPr="00D03BA8">
              <w:rPr>
                <w:rFonts w:cs="Tahoma"/>
                <w:szCs w:val="20"/>
              </w:rPr>
              <w:t xml:space="preserve"> – pohod</w:t>
            </w:r>
            <w:r>
              <w:rPr>
                <w:rFonts w:cs="Tahoma"/>
                <w:szCs w:val="20"/>
              </w:rPr>
              <w:t>a</w:t>
            </w:r>
            <w:r w:rsidRPr="00D03BA8">
              <w:rPr>
                <w:rFonts w:cs="Tahoma"/>
                <w:szCs w:val="20"/>
              </w:rPr>
              <w:t xml:space="preserve"> razuma, volje in moči</w:t>
            </w:r>
            <w:r w:rsidR="00F42EBB">
              <w:rPr>
                <w:rFonts w:cs="Tahoma"/>
                <w:szCs w:val="20"/>
              </w:rPr>
              <w:t>,</w:t>
            </w:r>
            <w:r>
              <w:rPr>
                <w:rFonts w:cs="Tahoma"/>
                <w:szCs w:val="20"/>
              </w:rPr>
              <w:t xml:space="preserve"> se je udeležilo 35</w:t>
            </w:r>
            <w:r w:rsidR="00F744FD">
              <w:rPr>
                <w:rFonts w:cs="Tahoma"/>
                <w:szCs w:val="20"/>
              </w:rPr>
              <w:t> </w:t>
            </w:r>
            <w:r>
              <w:rPr>
                <w:rFonts w:cs="Tahoma"/>
                <w:szCs w:val="20"/>
              </w:rPr>
              <w:t>ekip iz policije, vojske in civilne zaščite</w:t>
            </w:r>
            <w:r w:rsidRPr="00D03BA8">
              <w:rPr>
                <w:rFonts w:cs="Tahoma"/>
                <w:szCs w:val="20"/>
              </w:rPr>
              <w:t>. T</w:t>
            </w:r>
            <w:r>
              <w:rPr>
                <w:rFonts w:cs="Tahoma"/>
                <w:szCs w:val="20"/>
              </w:rPr>
              <w:t xml:space="preserve">a </w:t>
            </w:r>
            <w:r w:rsidRPr="00D03BA8">
              <w:rPr>
                <w:rFonts w:cs="Tahoma"/>
                <w:szCs w:val="20"/>
              </w:rPr>
              <w:t>vzdržlji</w:t>
            </w:r>
            <w:r w:rsidR="00F42EBB">
              <w:rPr>
                <w:rFonts w:cs="Tahoma"/>
                <w:szCs w:val="20"/>
              </w:rPr>
              <w:t>vostna</w:t>
            </w:r>
            <w:r>
              <w:rPr>
                <w:rFonts w:cs="Tahoma"/>
                <w:szCs w:val="20"/>
              </w:rPr>
              <w:t xml:space="preserve"> dvodnevna preizkušnja je</w:t>
            </w:r>
            <w:r w:rsidR="00F42EBB">
              <w:rPr>
                <w:rFonts w:cs="Tahoma"/>
                <w:szCs w:val="20"/>
              </w:rPr>
              <w:t xml:space="preserve"> med najzahtevnejšimi</w:t>
            </w:r>
            <w:r w:rsidRPr="00D03BA8">
              <w:rPr>
                <w:rFonts w:cs="Tahoma"/>
                <w:szCs w:val="20"/>
              </w:rPr>
              <w:t xml:space="preserve"> v Sloveniji, saj preizkuša tako fizične zmogljivosti kot psihično trdnost tekmovalcev. Hkrati pa zahteva tudi strokovno znanje o varnosti, zaščiti in reševanju. </w:t>
            </w:r>
          </w:p>
        </w:tc>
      </w:tr>
      <w:tr w:rsidR="00160A8F" w:rsidRPr="00143024" w14:paraId="7B501F25"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FA3886B" w14:textId="77777777" w:rsidR="00160A8F" w:rsidRDefault="00160A8F" w:rsidP="0054066F">
            <w:pPr>
              <w:rPr>
                <w:rFonts w:cs="Tahoma"/>
                <w:color w:val="9C951F"/>
                <w:szCs w:val="20"/>
              </w:rPr>
            </w:pPr>
            <w:r>
              <w:rPr>
                <w:rFonts w:cs="Tahoma"/>
                <w:color w:val="9C951F"/>
                <w:szCs w:val="20"/>
              </w:rPr>
              <w:t>13.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FB55A25" w14:textId="006746EA" w:rsidR="00160A8F" w:rsidRDefault="00160A8F" w:rsidP="007E1AA7">
            <w:pPr>
              <w:spacing w:before="120" w:after="120"/>
              <w:rPr>
                <w:rFonts w:cs="Tahoma"/>
                <w:szCs w:val="20"/>
              </w:rPr>
            </w:pPr>
            <w:r>
              <w:rPr>
                <w:rFonts w:cs="Tahoma"/>
                <w:szCs w:val="20"/>
              </w:rPr>
              <w:t xml:space="preserve">Začela je veljati </w:t>
            </w:r>
            <w:r w:rsidRPr="007159E9">
              <w:rPr>
                <w:rFonts w:cs="Tahoma"/>
                <w:b/>
                <w:color w:val="9C951F"/>
                <w:szCs w:val="20"/>
              </w:rPr>
              <w:t>Uredba o spremembah Uredbe o pomožni policiji</w:t>
            </w:r>
            <w:r>
              <w:rPr>
                <w:rFonts w:cs="Tahoma"/>
                <w:szCs w:val="20"/>
              </w:rPr>
              <w:t xml:space="preserve">, ki je bila v Uradnem listu Republike </w:t>
            </w:r>
            <w:r w:rsidR="00F42EBB">
              <w:rPr>
                <w:rFonts w:cs="Tahoma"/>
                <w:szCs w:val="20"/>
              </w:rPr>
              <w:t xml:space="preserve">Slovenije </w:t>
            </w:r>
            <w:r>
              <w:rPr>
                <w:rFonts w:cs="Tahoma"/>
                <w:szCs w:val="20"/>
              </w:rPr>
              <w:t xml:space="preserve">objavljena 29. maja </w:t>
            </w:r>
            <w:r w:rsidR="007E1AA7">
              <w:rPr>
                <w:rFonts w:cs="Tahoma"/>
                <w:szCs w:val="20"/>
              </w:rPr>
              <w:t>2026</w:t>
            </w:r>
            <w:r>
              <w:rPr>
                <w:rFonts w:cs="Tahoma"/>
                <w:szCs w:val="20"/>
              </w:rPr>
              <w:t xml:space="preserve">. Po novem je možno pogodbo s pomožnim policistom skleniti do njegovega 63. leta in tudi po tem, </w:t>
            </w:r>
            <w:r w:rsidRPr="007159E9">
              <w:rPr>
                <w:rFonts w:cs="Tahoma"/>
                <w:szCs w:val="20"/>
              </w:rPr>
              <w:t>če je uspešno opravil zdravniški pregled in če posebna komisija ugotovi, da ima ustrezne psihofizične sposobnosti.</w:t>
            </w:r>
          </w:p>
        </w:tc>
      </w:tr>
      <w:tr w:rsidR="00160A8F" w:rsidRPr="00143024" w14:paraId="3B95B52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BC7C940" w14:textId="77777777" w:rsidR="00160A8F" w:rsidRDefault="00160A8F" w:rsidP="0054066F">
            <w:pPr>
              <w:rPr>
                <w:rFonts w:cs="Tahoma"/>
                <w:color w:val="9C951F"/>
                <w:szCs w:val="20"/>
              </w:rPr>
            </w:pPr>
            <w:r>
              <w:rPr>
                <w:rFonts w:cs="Tahoma"/>
                <w:color w:val="9C951F"/>
                <w:szCs w:val="20"/>
              </w:rPr>
              <w:t>15.–21.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A806B00" w14:textId="2C031F13" w:rsidR="00160A8F" w:rsidRPr="00975385" w:rsidRDefault="00160A8F" w:rsidP="00F744FD">
            <w:pPr>
              <w:spacing w:before="120" w:after="120"/>
              <w:rPr>
                <w:rFonts w:cs="Tahoma"/>
                <w:szCs w:val="20"/>
              </w:rPr>
            </w:pPr>
            <w:r>
              <w:rPr>
                <w:rFonts w:cs="Tahoma"/>
                <w:szCs w:val="20"/>
              </w:rPr>
              <w:t xml:space="preserve">V akciji </w:t>
            </w:r>
            <w:r w:rsidRPr="00975385">
              <w:rPr>
                <w:rFonts w:cs="Tahoma"/>
                <w:b/>
                <w:color w:val="9C951F"/>
                <w:szCs w:val="20"/>
              </w:rPr>
              <w:t>Varno brez alkohola</w:t>
            </w:r>
            <w:r w:rsidRPr="00975385">
              <w:rPr>
                <w:rFonts w:cs="Tahoma"/>
                <w:szCs w:val="20"/>
              </w:rPr>
              <w:t xml:space="preserve"> in drog</w:t>
            </w:r>
            <w:r>
              <w:rPr>
                <w:rFonts w:cs="Tahoma"/>
                <w:szCs w:val="20"/>
              </w:rPr>
              <w:t xml:space="preserve"> s</w:t>
            </w:r>
            <w:r w:rsidRPr="00975385">
              <w:rPr>
                <w:rFonts w:cs="Tahoma"/>
                <w:szCs w:val="20"/>
              </w:rPr>
              <w:t>o policisti z alkotestom preizkusili 9.705</w:t>
            </w:r>
            <w:r w:rsidR="00F744FD">
              <w:rPr>
                <w:rFonts w:cs="Tahoma"/>
                <w:szCs w:val="20"/>
              </w:rPr>
              <w:t> </w:t>
            </w:r>
            <w:r w:rsidRPr="00975385">
              <w:rPr>
                <w:rFonts w:cs="Tahoma"/>
                <w:szCs w:val="20"/>
              </w:rPr>
              <w:t>voznikov, s hitrimi testi za dro</w:t>
            </w:r>
            <w:r w:rsidR="00F42EBB">
              <w:rPr>
                <w:rFonts w:cs="Tahoma"/>
                <w:szCs w:val="20"/>
              </w:rPr>
              <w:t>ge pa 1.025 voznikov. Pri tem s</w:t>
            </w:r>
            <w:r w:rsidRPr="00975385">
              <w:rPr>
                <w:rFonts w:cs="Tahoma"/>
                <w:szCs w:val="20"/>
              </w:rPr>
              <w:t xml:space="preserve">o ugotovili, da je 258 voznikov vozilo pod vplivom alkohola, 36 voznikov pa pod vplivom drog. </w:t>
            </w:r>
            <w:r>
              <w:rPr>
                <w:rFonts w:cs="Tahoma"/>
                <w:szCs w:val="20"/>
              </w:rPr>
              <w:t>V</w:t>
            </w:r>
            <w:r w:rsidR="00F744FD">
              <w:rPr>
                <w:rFonts w:cs="Tahoma"/>
                <w:szCs w:val="20"/>
              </w:rPr>
              <w:t> </w:t>
            </w:r>
            <w:r w:rsidRPr="00975385">
              <w:rPr>
                <w:rFonts w:cs="Tahoma"/>
                <w:szCs w:val="20"/>
              </w:rPr>
              <w:t xml:space="preserve">noči s petka </w:t>
            </w:r>
            <w:r w:rsidR="001413C1">
              <w:rPr>
                <w:rFonts w:cs="Tahoma"/>
                <w:szCs w:val="20"/>
              </w:rPr>
              <w:t>(</w:t>
            </w:r>
            <w:r w:rsidRPr="00975385">
              <w:rPr>
                <w:rFonts w:cs="Tahoma"/>
                <w:szCs w:val="20"/>
              </w:rPr>
              <w:t xml:space="preserve">od 20. ure) na soboto </w:t>
            </w:r>
            <w:r w:rsidR="001413C1">
              <w:rPr>
                <w:rFonts w:cs="Tahoma"/>
                <w:szCs w:val="20"/>
              </w:rPr>
              <w:t>(</w:t>
            </w:r>
            <w:r w:rsidRPr="00975385">
              <w:rPr>
                <w:rFonts w:cs="Tahoma"/>
                <w:szCs w:val="20"/>
              </w:rPr>
              <w:t>do 5. ure)</w:t>
            </w:r>
            <w:r>
              <w:rPr>
                <w:rFonts w:cs="Tahoma"/>
                <w:szCs w:val="20"/>
              </w:rPr>
              <w:t xml:space="preserve"> so p</w:t>
            </w:r>
            <w:r w:rsidRPr="00975385">
              <w:rPr>
                <w:rFonts w:cs="Tahoma"/>
                <w:szCs w:val="20"/>
              </w:rPr>
              <w:t xml:space="preserve">olicisti na območju vseh policijskih uprav izvedli tudi </w:t>
            </w:r>
            <w:r w:rsidRPr="009C729D">
              <w:rPr>
                <w:rFonts w:cs="Tahoma"/>
                <w:b/>
                <w:color w:val="9C951F"/>
                <w:szCs w:val="20"/>
              </w:rPr>
              <w:t>mednarodno usklajen</w:t>
            </w:r>
            <w:r w:rsidRPr="00975385">
              <w:rPr>
                <w:rFonts w:cs="Tahoma"/>
                <w:szCs w:val="20"/>
              </w:rPr>
              <w:t xml:space="preserve"> </w:t>
            </w:r>
            <w:r w:rsidRPr="009C729D">
              <w:rPr>
                <w:rFonts w:cs="Tahoma"/>
                <w:b/>
                <w:color w:val="9C951F"/>
                <w:szCs w:val="20"/>
              </w:rPr>
              <w:t>maraton</w:t>
            </w:r>
            <w:r w:rsidRPr="00975385">
              <w:rPr>
                <w:rFonts w:cs="Tahoma"/>
                <w:szCs w:val="20"/>
              </w:rPr>
              <w:t xml:space="preserve"> nadzora psihofizičnega stanja. V koordinaciji </w:t>
            </w:r>
            <w:proofErr w:type="spellStart"/>
            <w:r w:rsidRPr="009C729D">
              <w:rPr>
                <w:rFonts w:cs="Tahoma"/>
                <w:b/>
                <w:color w:val="9C951F"/>
                <w:szCs w:val="20"/>
              </w:rPr>
              <w:t>Roadpola</w:t>
            </w:r>
            <w:proofErr w:type="spellEnd"/>
            <w:r w:rsidRPr="00975385">
              <w:rPr>
                <w:rFonts w:cs="Tahoma"/>
                <w:szCs w:val="20"/>
              </w:rPr>
              <w:t xml:space="preserve">, evropske zveze prometnih policij, </w:t>
            </w:r>
            <w:r>
              <w:rPr>
                <w:rFonts w:cs="Tahoma"/>
                <w:szCs w:val="20"/>
              </w:rPr>
              <w:t>je</w:t>
            </w:r>
            <w:r w:rsidRPr="00975385">
              <w:rPr>
                <w:rFonts w:cs="Tahoma"/>
                <w:szCs w:val="20"/>
              </w:rPr>
              <w:t xml:space="preserve"> tak nadzor istočasno izvedla večina evropskih držav.</w:t>
            </w:r>
          </w:p>
        </w:tc>
      </w:tr>
      <w:tr w:rsidR="00160A8F" w:rsidRPr="00143024" w14:paraId="441B75D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7954081C" w14:textId="77777777" w:rsidR="00160A8F" w:rsidRDefault="00160A8F" w:rsidP="0054066F">
            <w:pPr>
              <w:rPr>
                <w:rFonts w:cs="Tahoma"/>
                <w:color w:val="9C951F"/>
                <w:szCs w:val="20"/>
              </w:rPr>
            </w:pPr>
            <w:r>
              <w:rPr>
                <w:rFonts w:cs="Tahoma"/>
                <w:color w:val="9C951F"/>
                <w:szCs w:val="20"/>
              </w:rPr>
              <w:t>18.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731425B" w14:textId="715CC4EA" w:rsidR="00160A8F" w:rsidRDefault="00160A8F" w:rsidP="0054066F">
            <w:pPr>
              <w:spacing w:before="120" w:after="120"/>
              <w:rPr>
                <w:rFonts w:cs="Tahoma"/>
                <w:szCs w:val="20"/>
              </w:rPr>
            </w:pPr>
            <w:r>
              <w:rPr>
                <w:rFonts w:cs="Tahoma"/>
                <w:szCs w:val="20"/>
              </w:rPr>
              <w:t xml:space="preserve">Začel je veljati </w:t>
            </w:r>
            <w:r w:rsidRPr="003E0420">
              <w:rPr>
                <w:rFonts w:cs="Tahoma"/>
                <w:b/>
                <w:color w:val="9C951F"/>
                <w:szCs w:val="20"/>
              </w:rPr>
              <w:t xml:space="preserve">Zakon o spremembah in dopolnitvah Zakona o državni upravi </w:t>
            </w:r>
            <w:r w:rsidR="001413C1">
              <w:rPr>
                <w:rFonts w:cs="Tahoma"/>
                <w:b/>
                <w:color w:val="9C951F"/>
                <w:szCs w:val="20"/>
              </w:rPr>
              <w:t>(</w:t>
            </w:r>
            <w:r w:rsidRPr="003E0420">
              <w:rPr>
                <w:rFonts w:cs="Tahoma"/>
                <w:b/>
                <w:color w:val="9C951F"/>
                <w:szCs w:val="20"/>
              </w:rPr>
              <w:t>ZDU-1P)</w:t>
            </w:r>
            <w:r>
              <w:rPr>
                <w:rFonts w:cs="Tahoma"/>
                <w:szCs w:val="20"/>
              </w:rPr>
              <w:t xml:space="preserve">, </w:t>
            </w:r>
            <w:r w:rsidR="00F42EBB" w:rsidRPr="00F42EBB">
              <w:rPr>
                <w:rFonts w:cs="Tahoma"/>
                <w:szCs w:val="20"/>
              </w:rPr>
              <w:t>v katerem so upoštevane spremembe, nastale zaradi zmanjšanja števila ministrstev.</w:t>
            </w:r>
            <w:r w:rsidR="00F42EBB">
              <w:rPr>
                <w:rFonts w:cs="Tahoma"/>
                <w:szCs w:val="20"/>
              </w:rPr>
              <w:t xml:space="preserve"> </w:t>
            </w:r>
            <w:r w:rsidRPr="003E0420">
              <w:rPr>
                <w:rFonts w:cs="Tahoma"/>
                <w:szCs w:val="20"/>
              </w:rPr>
              <w:t xml:space="preserve">Ministrstvo za notranje zadeve in javno upravo </w:t>
            </w:r>
            <w:r>
              <w:rPr>
                <w:rFonts w:cs="Tahoma"/>
                <w:szCs w:val="20"/>
              </w:rPr>
              <w:t xml:space="preserve">tako </w:t>
            </w:r>
            <w:r w:rsidRPr="003E0420">
              <w:rPr>
                <w:rFonts w:cs="Tahoma"/>
                <w:szCs w:val="20"/>
              </w:rPr>
              <w:t xml:space="preserve">opravlja naloge na področjih javne varnosti in policije, upravnih notranjih zadev, migracij, informacijske družbe, elektronskih komunikacij, informatizacije državne uprave, upravljanja informacijsko-komunikacijskih sistemov in zagotavljanja elektronskih storitev javne uprave, zagotavljanja delovanja državnega portala </w:t>
            </w:r>
            <w:proofErr w:type="spellStart"/>
            <w:r w:rsidRPr="003E0420">
              <w:rPr>
                <w:rFonts w:cs="Tahoma"/>
                <w:szCs w:val="20"/>
              </w:rPr>
              <w:t>eUprava</w:t>
            </w:r>
            <w:proofErr w:type="spellEnd"/>
            <w:r w:rsidRPr="003E0420">
              <w:rPr>
                <w:rFonts w:cs="Tahoma"/>
                <w:szCs w:val="20"/>
              </w:rPr>
              <w:t xml:space="preserve">, varnih predalov, centralne storitve za spletno prijavo in elektronski podpis, javne uprave, razvojnega načrtovanja, sistemskega urejanja </w:t>
            </w:r>
            <w:r w:rsidRPr="003E0420">
              <w:rPr>
                <w:rFonts w:cs="Tahoma"/>
                <w:szCs w:val="20"/>
              </w:rPr>
              <w:lastRenderedPageBreak/>
              <w:t xml:space="preserve">organiziranosti in delovanja javnega sektorja, sistema javnih uslužbencev, plačnega sistema v javnem sektorju, javnih naročil, volilne in referendumske zakonodaje, sistemskega urejanja splošnega upravnega postopka, sistemskega urejanja upravnih taks, upravnega poslovanja, dostopa do informacij javnega značaja, delovanja nevladnih organizacij, kakovosti javne uprave, boljše zakonodaje ter odprave administrativnih ovir </w:t>
            </w:r>
            <w:r w:rsidR="00F42EBB">
              <w:rPr>
                <w:rFonts w:cs="Tahoma"/>
                <w:szCs w:val="20"/>
              </w:rPr>
              <w:t>ter</w:t>
            </w:r>
            <w:r w:rsidRPr="003E0420">
              <w:rPr>
                <w:rFonts w:cs="Tahoma"/>
                <w:szCs w:val="20"/>
              </w:rPr>
              <w:t xml:space="preserve"> naloge na področju sistemskega urejanja ravnanja s stvarnim premoženjem države in lokalnih skupnosti, centraliziranega ravnanja s stvarnim premoženjem države, načrtovanja in koordiniranja prostorskih potreb organov državne uprave ter drugih nalog na področju ravnanja s stvarnim premoženjem v skladu s predpisi ali aktom vlade.</w:t>
            </w:r>
          </w:p>
          <w:p w14:paraId="27C8240B" w14:textId="7D162BC3" w:rsidR="001938FB" w:rsidRPr="00F50BD0" w:rsidRDefault="001938FB" w:rsidP="00DC53BA">
            <w:pPr>
              <w:spacing w:before="120" w:after="120"/>
              <w:rPr>
                <w:rFonts w:cs="Tahoma"/>
                <w:szCs w:val="20"/>
              </w:rPr>
            </w:pPr>
            <w:r>
              <w:rPr>
                <w:rFonts w:cs="Tahoma"/>
                <w:szCs w:val="20"/>
              </w:rPr>
              <w:t xml:space="preserve">Za policijo je še pomembno, da se ne glede </w:t>
            </w:r>
            <w:r w:rsidRPr="001938FB">
              <w:rPr>
                <w:rFonts w:cs="Tahoma"/>
                <w:szCs w:val="20"/>
              </w:rPr>
              <w:t>na določbo 8. člena tega zakona za znak policije, kot ga na podlagi 40. člena Zakona o organiziranosti in delu v policiji določa Uredba o uniformi, položajnih oznakah in simbolih policije</w:t>
            </w:r>
            <w:r>
              <w:rPr>
                <w:rFonts w:cs="Tahoma"/>
                <w:szCs w:val="20"/>
              </w:rPr>
              <w:t>, namesto naziva »</w:t>
            </w:r>
            <w:r w:rsidRPr="001938FB">
              <w:rPr>
                <w:rFonts w:cs="Tahoma"/>
                <w:szCs w:val="20"/>
              </w:rPr>
              <w:t>Ministrstvo za notranje zadeve in javno upravo</w:t>
            </w:r>
            <w:r>
              <w:rPr>
                <w:rFonts w:cs="Tahoma"/>
                <w:szCs w:val="20"/>
              </w:rPr>
              <w:t>«</w:t>
            </w:r>
            <w:r w:rsidRPr="001938FB">
              <w:rPr>
                <w:rFonts w:cs="Tahoma"/>
                <w:szCs w:val="20"/>
              </w:rPr>
              <w:t xml:space="preserve"> lahko uporablja naziv »Ministrstvo za notranje zadeve«.</w:t>
            </w:r>
          </w:p>
        </w:tc>
      </w:tr>
      <w:tr w:rsidR="00160A8F" w:rsidRPr="00143024" w14:paraId="705AFDBF"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C857E24" w14:textId="77777777" w:rsidR="00160A8F" w:rsidRPr="004439B0" w:rsidRDefault="00160A8F" w:rsidP="0054066F">
            <w:pPr>
              <w:rPr>
                <w:rFonts w:cs="Tahoma"/>
                <w:color w:val="9C951F"/>
                <w:szCs w:val="20"/>
              </w:rPr>
            </w:pPr>
            <w:r>
              <w:rPr>
                <w:rFonts w:cs="Tahoma"/>
                <w:color w:val="9C951F"/>
                <w:szCs w:val="20"/>
              </w:rPr>
              <w:lastRenderedPageBreak/>
              <w:t>18.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584529A1" w14:textId="5296D8DF" w:rsidR="00160A8F" w:rsidRPr="00F50BD0" w:rsidRDefault="00160A8F" w:rsidP="0054066F">
            <w:pPr>
              <w:spacing w:before="120" w:after="120"/>
              <w:rPr>
                <w:rFonts w:cs="Tahoma"/>
                <w:color w:val="000000" w:themeColor="text1"/>
                <w:szCs w:val="20"/>
              </w:rPr>
            </w:pPr>
            <w:r w:rsidRPr="00F50BD0">
              <w:rPr>
                <w:rFonts w:cs="Tahoma"/>
                <w:szCs w:val="20"/>
              </w:rPr>
              <w:t>Začel je veljati</w:t>
            </w:r>
            <w:r>
              <w:rPr>
                <w:rFonts w:cs="Tahoma"/>
                <w:b/>
                <w:color w:val="9C951F"/>
                <w:szCs w:val="20"/>
              </w:rPr>
              <w:t xml:space="preserve"> </w:t>
            </w:r>
            <w:r w:rsidRPr="00F50BD0">
              <w:rPr>
                <w:rFonts w:cs="Tahoma"/>
                <w:b/>
                <w:color w:val="9C951F"/>
                <w:szCs w:val="20"/>
              </w:rPr>
              <w:t>Pravilnik o spremembah in dopolnitvah Pravilnika o zagotavljanju pravne pomoči policistom</w:t>
            </w:r>
            <w:r>
              <w:rPr>
                <w:rFonts w:cs="Tahoma"/>
                <w:color w:val="000000" w:themeColor="text1"/>
                <w:szCs w:val="20"/>
              </w:rPr>
              <w:t>, ki je bil objavljen v Uradnem listu Republike Sloveni</w:t>
            </w:r>
            <w:r w:rsidR="00D736B0">
              <w:rPr>
                <w:rFonts w:cs="Tahoma"/>
                <w:color w:val="000000" w:themeColor="text1"/>
                <w:szCs w:val="20"/>
              </w:rPr>
              <w:t xml:space="preserve">je 3. junija 2026. Sprememba </w:t>
            </w:r>
            <w:r>
              <w:rPr>
                <w:rFonts w:cs="Tahoma"/>
                <w:color w:val="000000" w:themeColor="text1"/>
                <w:szCs w:val="20"/>
              </w:rPr>
              <w:t xml:space="preserve">omogoča dostop do plačane pravne pomoči tudi </w:t>
            </w:r>
            <w:r w:rsidRPr="00F50BD0">
              <w:rPr>
                <w:rFonts w:cs="Tahoma"/>
                <w:color w:val="000000" w:themeColor="text1"/>
                <w:szCs w:val="20"/>
              </w:rPr>
              <w:t xml:space="preserve">policistu, pomožnemu policistu ali nekdanjemu policistu, ki se </w:t>
            </w:r>
            <w:r w:rsidR="00D736B0" w:rsidRPr="00D736B0">
              <w:rPr>
                <w:rFonts w:cs="Tahoma"/>
                <w:color w:val="000000" w:themeColor="text1"/>
                <w:szCs w:val="20"/>
              </w:rPr>
              <w:t>pravdnemu</w:t>
            </w:r>
            <w:r w:rsidR="00D736B0">
              <w:rPr>
                <w:rFonts w:cs="Tahoma"/>
                <w:color w:val="000000" w:themeColor="text1"/>
                <w:szCs w:val="20"/>
              </w:rPr>
              <w:t xml:space="preserve"> </w:t>
            </w:r>
            <w:r w:rsidRPr="00F50BD0">
              <w:rPr>
                <w:rFonts w:cs="Tahoma"/>
                <w:color w:val="000000" w:themeColor="text1"/>
                <w:szCs w:val="20"/>
              </w:rPr>
              <w:t xml:space="preserve">postopku pridruži kot </w:t>
            </w:r>
            <w:proofErr w:type="spellStart"/>
            <w:r w:rsidRPr="00F50BD0">
              <w:rPr>
                <w:rFonts w:cs="Tahoma"/>
                <w:color w:val="000000" w:themeColor="text1"/>
                <w:szCs w:val="20"/>
              </w:rPr>
              <w:t>intervenient</w:t>
            </w:r>
            <w:proofErr w:type="spellEnd"/>
            <w:r w:rsidRPr="00F50BD0">
              <w:rPr>
                <w:rFonts w:cs="Tahoma"/>
                <w:color w:val="000000" w:themeColor="text1"/>
                <w:szCs w:val="20"/>
              </w:rPr>
              <w:t xml:space="preserve"> na strani policije</w:t>
            </w:r>
            <w:r>
              <w:rPr>
                <w:rFonts w:cs="Tahoma"/>
                <w:color w:val="000000" w:themeColor="text1"/>
                <w:szCs w:val="20"/>
              </w:rPr>
              <w:t xml:space="preserve">. </w:t>
            </w:r>
          </w:p>
        </w:tc>
      </w:tr>
      <w:tr w:rsidR="00160A8F" w:rsidRPr="00143024" w14:paraId="43B06AA4"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DC576AE" w14:textId="77777777" w:rsidR="00160A8F" w:rsidRDefault="00160A8F" w:rsidP="0054066F">
            <w:pPr>
              <w:rPr>
                <w:rFonts w:cs="Tahoma"/>
                <w:color w:val="9C951F"/>
                <w:szCs w:val="20"/>
              </w:rPr>
            </w:pPr>
            <w:r>
              <w:rPr>
                <w:rFonts w:cs="Tahoma"/>
                <w:color w:val="9C951F"/>
                <w:szCs w:val="20"/>
              </w:rPr>
              <w:t>20. junij</w:t>
            </w:r>
            <w:r w:rsidRPr="004439B0">
              <w:rPr>
                <w:rFonts w:cs="Tahoma"/>
                <w:color w:val="9C951F"/>
                <w:szCs w:val="20"/>
              </w:rPr>
              <w:t xml:space="preserve">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4B66D970" w14:textId="581DE00E" w:rsidR="00160A8F" w:rsidRPr="00975385" w:rsidRDefault="00D736B0" w:rsidP="00D736B0">
            <w:pPr>
              <w:spacing w:before="120" w:after="120"/>
              <w:rPr>
                <w:rFonts w:cs="Tahoma"/>
                <w:szCs w:val="20"/>
              </w:rPr>
            </w:pPr>
            <w:r w:rsidRPr="00D736B0">
              <w:rPr>
                <w:rFonts w:cs="Tahoma"/>
                <w:b/>
                <w:color w:val="9C951F"/>
                <w:szCs w:val="20"/>
              </w:rPr>
              <w:t xml:space="preserve">Muzej slovenske policije </w:t>
            </w:r>
            <w:r w:rsidRPr="00D736B0">
              <w:rPr>
                <w:rFonts w:cs="Tahoma"/>
                <w:color w:val="000000" w:themeColor="text1"/>
                <w:szCs w:val="20"/>
              </w:rPr>
              <w:t>se je pridružil</w:t>
            </w:r>
            <w:r w:rsidRPr="00D736B0">
              <w:rPr>
                <w:rFonts w:cs="Tahoma"/>
                <w:b/>
                <w:color w:val="9C951F"/>
                <w:szCs w:val="20"/>
              </w:rPr>
              <w:t xml:space="preserve"> Poletni muzejski noči</w:t>
            </w:r>
            <w:r w:rsidRPr="00D736B0">
              <w:rPr>
                <w:rFonts w:cs="Tahoma"/>
                <w:color w:val="000000" w:themeColor="text1"/>
                <w:szCs w:val="20"/>
              </w:rPr>
              <w:t>, največji promocijski akciji slovenskih muzejev in galerij. Dogodek je obiskovalcem omogočil prijetno druženje in vpogled v zgodbe, ki jih hranijo muzejski predmeti in zbirke, ter jim s tem približal bogato dediščino slovenske policije.</w:t>
            </w:r>
          </w:p>
        </w:tc>
      </w:tr>
      <w:tr w:rsidR="00160A8F" w:rsidRPr="00143024" w14:paraId="2700265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61F7DDF5" w14:textId="77777777" w:rsidR="00160A8F" w:rsidRDefault="00160A8F" w:rsidP="0054066F">
            <w:pPr>
              <w:rPr>
                <w:rFonts w:cs="Tahoma"/>
                <w:color w:val="9C951F"/>
                <w:szCs w:val="20"/>
              </w:rPr>
            </w:pPr>
            <w:r>
              <w:rPr>
                <w:rFonts w:cs="Tahoma"/>
                <w:color w:val="9C951F"/>
                <w:szCs w:val="20"/>
              </w:rPr>
              <w:t>22.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D0AEBAC" w14:textId="7B3AFAB3" w:rsidR="00160A8F" w:rsidRPr="003E6184" w:rsidRDefault="00160A8F" w:rsidP="00081DB4">
            <w:pPr>
              <w:spacing w:before="120" w:after="120"/>
              <w:rPr>
                <w:rFonts w:cs="Tahoma"/>
                <w:szCs w:val="20"/>
              </w:rPr>
            </w:pPr>
            <w:r w:rsidRPr="00975385">
              <w:rPr>
                <w:rFonts w:cs="Tahoma"/>
                <w:szCs w:val="20"/>
              </w:rPr>
              <w:t xml:space="preserve">Vršilec dolžnosti generalnega direktorja policije je za </w:t>
            </w:r>
            <w:r w:rsidRPr="00975385">
              <w:rPr>
                <w:rFonts w:cs="Tahoma"/>
                <w:b/>
                <w:color w:val="9C951F"/>
                <w:szCs w:val="20"/>
              </w:rPr>
              <w:t>vršilca dolžnosti direktorja Nacionalnega preiskovalnega urada</w:t>
            </w:r>
            <w:r w:rsidRPr="00975385">
              <w:rPr>
                <w:rFonts w:cs="Tahoma"/>
                <w:szCs w:val="20"/>
              </w:rPr>
              <w:t xml:space="preserve"> v Upravi kriminalistične policije Generalne policijske uprave imenoval </w:t>
            </w:r>
            <w:r w:rsidRPr="00975385">
              <w:rPr>
                <w:rFonts w:cs="Tahoma"/>
                <w:b/>
                <w:color w:val="9C951F"/>
                <w:szCs w:val="20"/>
              </w:rPr>
              <w:t>Boruta Franca</w:t>
            </w:r>
            <w:r w:rsidRPr="00975385">
              <w:rPr>
                <w:rFonts w:cs="Tahoma"/>
                <w:szCs w:val="20"/>
              </w:rPr>
              <w:t>, dosedanjega pomočnika direktorja Na</w:t>
            </w:r>
            <w:r>
              <w:rPr>
                <w:rFonts w:cs="Tahoma"/>
                <w:szCs w:val="20"/>
              </w:rPr>
              <w:t xml:space="preserve">cionalnega preiskovalnega urada, </w:t>
            </w:r>
            <w:r w:rsidRPr="00975385">
              <w:rPr>
                <w:rFonts w:cs="Tahoma"/>
                <w:szCs w:val="20"/>
              </w:rPr>
              <w:t xml:space="preserve">za </w:t>
            </w:r>
            <w:r w:rsidRPr="00975385">
              <w:rPr>
                <w:rFonts w:cs="Tahoma"/>
                <w:b/>
                <w:color w:val="9C951F"/>
                <w:szCs w:val="20"/>
              </w:rPr>
              <w:t>vodenje Službe generalnega direktorja policije</w:t>
            </w:r>
            <w:r w:rsidRPr="00975385">
              <w:rPr>
                <w:rFonts w:cs="Tahoma"/>
                <w:szCs w:val="20"/>
              </w:rPr>
              <w:t xml:space="preserve"> </w:t>
            </w:r>
            <w:r>
              <w:rPr>
                <w:rFonts w:cs="Tahoma"/>
                <w:szCs w:val="20"/>
              </w:rPr>
              <w:t>v</w:t>
            </w:r>
            <w:r w:rsidRPr="00975385">
              <w:rPr>
                <w:rFonts w:cs="Tahoma"/>
                <w:szCs w:val="20"/>
              </w:rPr>
              <w:t xml:space="preserve"> Generalni policijski upravi </w:t>
            </w:r>
            <w:r>
              <w:rPr>
                <w:rFonts w:cs="Tahoma"/>
                <w:szCs w:val="20"/>
              </w:rPr>
              <w:t xml:space="preserve">pa je </w:t>
            </w:r>
            <w:r w:rsidRPr="00975385">
              <w:rPr>
                <w:rFonts w:cs="Tahoma"/>
                <w:szCs w:val="20"/>
              </w:rPr>
              <w:t xml:space="preserve">pooblastil </w:t>
            </w:r>
            <w:r w:rsidRPr="00975385">
              <w:rPr>
                <w:rFonts w:cs="Tahoma"/>
                <w:b/>
                <w:color w:val="9C951F"/>
                <w:szCs w:val="20"/>
              </w:rPr>
              <w:t>dr. Igorja Lambergerja</w:t>
            </w:r>
            <w:r w:rsidRPr="00975385">
              <w:rPr>
                <w:rFonts w:cs="Tahoma"/>
                <w:szCs w:val="20"/>
              </w:rPr>
              <w:t>.</w:t>
            </w:r>
            <w:r>
              <w:t xml:space="preserve"> </w:t>
            </w:r>
            <w:r w:rsidRPr="00975385">
              <w:rPr>
                <w:rFonts w:cs="Tahoma"/>
                <w:b/>
                <w:color w:val="9C951F"/>
                <w:szCs w:val="20"/>
              </w:rPr>
              <w:t>Mag. Donald Rus</w:t>
            </w:r>
            <w:r w:rsidRPr="00975385">
              <w:rPr>
                <w:rFonts w:cs="Tahoma"/>
                <w:szCs w:val="20"/>
              </w:rPr>
              <w:t xml:space="preserve">, ki je bil od 1. januarja 2026 začasno napoten na delovno mesto pomočnika direktorja Uprave uniformirane policije, </w:t>
            </w:r>
            <w:r>
              <w:rPr>
                <w:rFonts w:cs="Tahoma"/>
                <w:szCs w:val="20"/>
              </w:rPr>
              <w:t xml:space="preserve">je prevzel </w:t>
            </w:r>
            <w:r w:rsidRPr="00975385">
              <w:rPr>
                <w:rFonts w:cs="Tahoma"/>
                <w:szCs w:val="20"/>
              </w:rPr>
              <w:t xml:space="preserve">naloge </w:t>
            </w:r>
            <w:r w:rsidRPr="00975385">
              <w:rPr>
                <w:rFonts w:cs="Tahoma"/>
                <w:b/>
                <w:color w:val="9C951F"/>
                <w:szCs w:val="20"/>
              </w:rPr>
              <w:t>namestnika</w:t>
            </w:r>
            <w:r w:rsidRPr="00975385">
              <w:rPr>
                <w:rFonts w:cs="Tahoma"/>
                <w:szCs w:val="20"/>
              </w:rPr>
              <w:t xml:space="preserve"> generalnega direktorja policije.</w:t>
            </w:r>
          </w:p>
        </w:tc>
      </w:tr>
      <w:tr w:rsidR="00160A8F" w:rsidRPr="00143024" w14:paraId="245E49DD"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BCC8172" w14:textId="77777777" w:rsidR="00160A8F" w:rsidRDefault="00160A8F" w:rsidP="0054066F">
            <w:pPr>
              <w:rPr>
                <w:rFonts w:cs="Tahoma"/>
                <w:color w:val="9C951F"/>
                <w:szCs w:val="20"/>
              </w:rPr>
            </w:pPr>
            <w:r>
              <w:rPr>
                <w:rFonts w:cs="Tahoma"/>
                <w:color w:val="9C951F"/>
                <w:szCs w:val="20"/>
              </w:rPr>
              <w:t>23.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7F8ECD13" w14:textId="17A6C425" w:rsidR="00160A8F" w:rsidRPr="004439B0" w:rsidRDefault="00160A8F" w:rsidP="00081DB4">
            <w:pPr>
              <w:spacing w:before="120" w:after="120"/>
              <w:rPr>
                <w:rFonts w:cs="Tahoma"/>
                <w:szCs w:val="20"/>
              </w:rPr>
            </w:pPr>
            <w:r w:rsidRPr="007600F2">
              <w:rPr>
                <w:rFonts w:cs="Tahoma"/>
                <w:szCs w:val="20"/>
              </w:rPr>
              <w:t xml:space="preserve">Minister za notranje zadeve in javno upravo se je srečal s hrvaškim ministrom za notranje zadeve. Na srečanju v Mariji Gorici na Hrvaškem sta govorila o </w:t>
            </w:r>
            <w:r w:rsidRPr="006E243E">
              <w:rPr>
                <w:rFonts w:cs="Tahoma"/>
                <w:b/>
                <w:color w:val="9C951F"/>
                <w:szCs w:val="20"/>
              </w:rPr>
              <w:t>aktualnih vprašanjih na področju notranjih zadev</w:t>
            </w:r>
            <w:r w:rsidRPr="007600F2">
              <w:rPr>
                <w:rFonts w:cs="Tahoma"/>
                <w:szCs w:val="20"/>
              </w:rPr>
              <w:t xml:space="preserve"> s posebnim poudarkom na </w:t>
            </w:r>
            <w:r w:rsidRPr="006E243E">
              <w:rPr>
                <w:rFonts w:cs="Tahoma"/>
                <w:b/>
                <w:color w:val="9C951F"/>
                <w:szCs w:val="20"/>
              </w:rPr>
              <w:t>krepitvi sodelovanja za varnost</w:t>
            </w:r>
            <w:r w:rsidR="00F744FD">
              <w:rPr>
                <w:rFonts w:cs="Tahoma"/>
                <w:b/>
                <w:color w:val="9C951F"/>
                <w:szCs w:val="20"/>
              </w:rPr>
              <w:t> </w:t>
            </w:r>
            <w:r w:rsidRPr="006E243E">
              <w:rPr>
                <w:rFonts w:cs="Tahoma"/>
                <w:b/>
                <w:color w:val="9C951F"/>
                <w:szCs w:val="20"/>
              </w:rPr>
              <w:t>v regiji</w:t>
            </w:r>
            <w:r w:rsidRPr="007600F2">
              <w:rPr>
                <w:rFonts w:cs="Tahoma"/>
                <w:szCs w:val="20"/>
              </w:rPr>
              <w:t>.</w:t>
            </w:r>
            <w:r>
              <w:rPr>
                <w:rFonts w:cs="Tahoma"/>
                <w:szCs w:val="20"/>
              </w:rPr>
              <w:t xml:space="preserve"> Srečanja se je udeležil tudi vršilec dolžnosti generalnega direktorja policije.</w:t>
            </w:r>
          </w:p>
        </w:tc>
      </w:tr>
      <w:tr w:rsidR="00160A8F" w:rsidRPr="00143024" w14:paraId="2FE6E1B7"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04475C8" w14:textId="77777777" w:rsidR="00160A8F" w:rsidRDefault="00160A8F" w:rsidP="0054066F">
            <w:pPr>
              <w:rPr>
                <w:rFonts w:cs="Tahoma"/>
                <w:color w:val="9C951F"/>
                <w:szCs w:val="20"/>
              </w:rPr>
            </w:pPr>
            <w:r>
              <w:rPr>
                <w:rFonts w:cs="Tahoma"/>
                <w:color w:val="9C951F"/>
                <w:szCs w:val="20"/>
              </w:rPr>
              <w:t>24.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D6752F8" w14:textId="1DE78F59" w:rsidR="00160A8F" w:rsidRPr="003E6184" w:rsidRDefault="00160A8F" w:rsidP="0054066F">
            <w:pPr>
              <w:spacing w:before="120" w:after="120"/>
              <w:rPr>
                <w:rFonts w:cs="Tahoma"/>
                <w:szCs w:val="20"/>
              </w:rPr>
            </w:pPr>
            <w:r w:rsidRPr="004439B0">
              <w:rPr>
                <w:rFonts w:cs="Tahoma"/>
                <w:szCs w:val="20"/>
              </w:rPr>
              <w:t xml:space="preserve">Slovenska policija se je letos prvič pridružila nacionalni pobudi </w:t>
            </w:r>
            <w:r w:rsidRPr="004439B0">
              <w:rPr>
                <w:rFonts w:cs="Tahoma"/>
                <w:b/>
                <w:color w:val="9C951F"/>
                <w:szCs w:val="20"/>
              </w:rPr>
              <w:t>Polni zagona kolesarimo v službo</w:t>
            </w:r>
            <w:r w:rsidRPr="004439B0">
              <w:rPr>
                <w:rFonts w:cs="Tahoma"/>
                <w:szCs w:val="20"/>
              </w:rPr>
              <w:t xml:space="preserve"> in že ob prvi udeležbi med 167 registriranimi delodajalci po številu sodelujočih aktivnih kolesarjev dosegla odlično tretje mesto </w:t>
            </w:r>
            <w:r w:rsidR="001413C1">
              <w:rPr>
                <w:rFonts w:cs="Tahoma"/>
                <w:szCs w:val="20"/>
              </w:rPr>
              <w:t>(</w:t>
            </w:r>
            <w:r w:rsidRPr="004439B0">
              <w:rPr>
                <w:rFonts w:cs="Tahoma"/>
                <w:szCs w:val="20"/>
              </w:rPr>
              <w:t xml:space="preserve">za Krko in Novartisom), po številu prekolesarjenih dni pa </w:t>
            </w:r>
            <w:r>
              <w:rPr>
                <w:rFonts w:cs="Tahoma"/>
                <w:szCs w:val="20"/>
              </w:rPr>
              <w:t xml:space="preserve">drugo mesto. </w:t>
            </w:r>
            <w:r w:rsidRPr="004439B0">
              <w:rPr>
                <w:rFonts w:cs="Tahoma"/>
                <w:szCs w:val="20"/>
              </w:rPr>
              <w:t>Zaposleni v policiji so v času izziva skupaj zbrali 1.077 prekolesarjenih dni in prevozili 16.726 kilometrov.</w:t>
            </w:r>
          </w:p>
        </w:tc>
      </w:tr>
      <w:tr w:rsidR="00160A8F" w:rsidRPr="00143024" w14:paraId="5B8818B0"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476DF96E" w14:textId="77777777" w:rsidR="00160A8F" w:rsidRDefault="00160A8F" w:rsidP="0054066F">
            <w:pPr>
              <w:rPr>
                <w:rFonts w:cs="Tahoma"/>
                <w:color w:val="9C951F"/>
                <w:szCs w:val="20"/>
              </w:rPr>
            </w:pPr>
            <w:r>
              <w:rPr>
                <w:rFonts w:cs="Tahoma"/>
                <w:color w:val="9C951F"/>
                <w:szCs w:val="20"/>
              </w:rPr>
              <w:t>27.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6106C388" w14:textId="035411E2" w:rsidR="00160A8F" w:rsidRPr="003E6184" w:rsidRDefault="00160A8F" w:rsidP="0054066F">
            <w:pPr>
              <w:spacing w:before="120" w:after="120"/>
              <w:rPr>
                <w:rFonts w:cs="Tahoma"/>
                <w:szCs w:val="20"/>
              </w:rPr>
            </w:pPr>
            <w:r w:rsidRPr="0092599A">
              <w:rPr>
                <w:rFonts w:cs="Tahoma"/>
                <w:szCs w:val="20"/>
              </w:rPr>
              <w:t xml:space="preserve">Ob </w:t>
            </w:r>
            <w:r w:rsidRPr="00317728">
              <w:rPr>
                <w:rFonts w:cs="Tahoma"/>
                <w:b/>
                <w:color w:val="9C951F"/>
                <w:szCs w:val="20"/>
              </w:rPr>
              <w:t>dnevu policije</w:t>
            </w:r>
            <w:r>
              <w:rPr>
                <w:rFonts w:cs="Tahoma"/>
                <w:szCs w:val="20"/>
              </w:rPr>
              <w:t xml:space="preserve"> </w:t>
            </w:r>
            <w:r w:rsidRPr="0092599A">
              <w:rPr>
                <w:rFonts w:cs="Tahoma"/>
                <w:szCs w:val="20"/>
              </w:rPr>
              <w:t xml:space="preserve">so predstavniki Ministrstva za notranje zadeve in javno upravo, Policije in veteranskih organizacij </w:t>
            </w:r>
            <w:r w:rsidRPr="00317728">
              <w:rPr>
                <w:rFonts w:cs="Tahoma"/>
                <w:b/>
                <w:color w:val="9C951F"/>
                <w:szCs w:val="20"/>
              </w:rPr>
              <w:t>položili vence</w:t>
            </w:r>
            <w:r w:rsidRPr="0092599A">
              <w:rPr>
                <w:rFonts w:cs="Tahoma"/>
                <w:szCs w:val="20"/>
              </w:rPr>
              <w:t xml:space="preserve"> v Parku spomina Tacen in na Novih Žalah v Ljubljani ter se poklonili spominu na policiste, ki so za varnost, samostojnost in državo dali najve</w:t>
            </w:r>
            <w:r w:rsidR="00EE3351">
              <w:rPr>
                <w:rFonts w:cs="Tahoma"/>
                <w:szCs w:val="20"/>
              </w:rPr>
              <w:t>č, svoja življenja</w:t>
            </w:r>
            <w:r w:rsidRPr="0092599A">
              <w:rPr>
                <w:rFonts w:cs="Tahoma"/>
                <w:szCs w:val="20"/>
              </w:rPr>
              <w:t>.</w:t>
            </w:r>
          </w:p>
        </w:tc>
      </w:tr>
      <w:tr w:rsidR="00160A8F" w:rsidRPr="00143024" w14:paraId="07A6C046"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0F280171" w14:textId="77777777" w:rsidR="00160A8F" w:rsidRDefault="00160A8F" w:rsidP="0054066F">
            <w:pPr>
              <w:rPr>
                <w:rFonts w:cs="Tahoma"/>
                <w:color w:val="9C951F"/>
                <w:szCs w:val="20"/>
              </w:rPr>
            </w:pPr>
            <w:r>
              <w:rPr>
                <w:rFonts w:cs="Tahoma"/>
                <w:color w:val="9C951F"/>
                <w:szCs w:val="20"/>
              </w:rPr>
              <w:lastRenderedPageBreak/>
              <w:t>29.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0CCBF5F0" w14:textId="2065C093" w:rsidR="00160A8F" w:rsidRPr="009F5DF3" w:rsidRDefault="00160A8F" w:rsidP="00EE3351">
            <w:pPr>
              <w:spacing w:before="120" w:after="120"/>
              <w:rPr>
                <w:rFonts w:cs="Tahoma"/>
                <w:szCs w:val="20"/>
              </w:rPr>
            </w:pPr>
            <w:r w:rsidRPr="00050BDC">
              <w:rPr>
                <w:rFonts w:cs="Tahoma"/>
                <w:b/>
                <w:color w:val="9C951F"/>
                <w:szCs w:val="20"/>
              </w:rPr>
              <w:t>Organizacija za gospodarsko sodelovanje in razvoj</w:t>
            </w:r>
            <w:r w:rsidRPr="00050BDC">
              <w:rPr>
                <w:rFonts w:cs="Tahoma"/>
                <w:szCs w:val="20"/>
              </w:rPr>
              <w:t xml:space="preserve"> </w:t>
            </w:r>
            <w:r w:rsidR="001413C1">
              <w:rPr>
                <w:rFonts w:cs="Tahoma"/>
                <w:szCs w:val="20"/>
              </w:rPr>
              <w:t>(</w:t>
            </w:r>
            <w:r>
              <w:rPr>
                <w:rFonts w:cs="Tahoma"/>
                <w:szCs w:val="20"/>
              </w:rPr>
              <w:t>angl.</w:t>
            </w:r>
            <w:r w:rsidRPr="00050BDC">
              <w:rPr>
                <w:rFonts w:cs="Tahoma"/>
                <w:szCs w:val="20"/>
              </w:rPr>
              <w:t xml:space="preserve"> </w:t>
            </w:r>
            <w:proofErr w:type="spellStart"/>
            <w:r w:rsidRPr="00050BDC">
              <w:rPr>
                <w:rFonts w:cs="Tahoma"/>
                <w:i/>
                <w:szCs w:val="20"/>
              </w:rPr>
              <w:t>Organisation</w:t>
            </w:r>
            <w:proofErr w:type="spellEnd"/>
            <w:r w:rsidRPr="00050BDC">
              <w:rPr>
                <w:rFonts w:cs="Tahoma"/>
                <w:i/>
                <w:szCs w:val="20"/>
              </w:rPr>
              <w:t xml:space="preserve"> </w:t>
            </w:r>
            <w:proofErr w:type="spellStart"/>
            <w:r w:rsidRPr="00050BDC">
              <w:rPr>
                <w:rFonts w:cs="Tahoma"/>
                <w:i/>
                <w:szCs w:val="20"/>
              </w:rPr>
              <w:t>for</w:t>
            </w:r>
            <w:proofErr w:type="spellEnd"/>
            <w:r w:rsidRPr="00050BDC">
              <w:rPr>
                <w:rFonts w:cs="Tahoma"/>
                <w:i/>
                <w:szCs w:val="20"/>
              </w:rPr>
              <w:t xml:space="preserve"> </w:t>
            </w:r>
            <w:proofErr w:type="spellStart"/>
            <w:r w:rsidRPr="00050BDC">
              <w:rPr>
                <w:rFonts w:cs="Tahoma"/>
                <w:i/>
                <w:szCs w:val="20"/>
              </w:rPr>
              <w:t>Economic</w:t>
            </w:r>
            <w:proofErr w:type="spellEnd"/>
            <w:r w:rsidRPr="00050BDC">
              <w:rPr>
                <w:rFonts w:cs="Tahoma"/>
                <w:i/>
                <w:szCs w:val="20"/>
              </w:rPr>
              <w:t xml:space="preserve"> Co-</w:t>
            </w:r>
            <w:proofErr w:type="spellStart"/>
            <w:r w:rsidRPr="00050BDC">
              <w:rPr>
                <w:rFonts w:cs="Tahoma"/>
                <w:i/>
                <w:szCs w:val="20"/>
              </w:rPr>
              <w:t>operation</w:t>
            </w:r>
            <w:proofErr w:type="spellEnd"/>
            <w:r w:rsidRPr="00050BDC">
              <w:rPr>
                <w:rFonts w:cs="Tahoma"/>
                <w:i/>
                <w:szCs w:val="20"/>
              </w:rPr>
              <w:t xml:space="preserve"> </w:t>
            </w:r>
            <w:proofErr w:type="spellStart"/>
            <w:r w:rsidRPr="00050BDC">
              <w:rPr>
                <w:rFonts w:cs="Tahoma"/>
                <w:i/>
                <w:szCs w:val="20"/>
              </w:rPr>
              <w:t>and</w:t>
            </w:r>
            <w:proofErr w:type="spellEnd"/>
            <w:r w:rsidRPr="00050BDC">
              <w:rPr>
                <w:rFonts w:cs="Tahoma"/>
                <w:i/>
                <w:szCs w:val="20"/>
              </w:rPr>
              <w:t xml:space="preserve"> </w:t>
            </w:r>
            <w:proofErr w:type="spellStart"/>
            <w:r w:rsidRPr="00050BDC">
              <w:rPr>
                <w:rFonts w:cs="Tahoma"/>
                <w:i/>
                <w:szCs w:val="20"/>
              </w:rPr>
              <w:t>Development</w:t>
            </w:r>
            <w:proofErr w:type="spellEnd"/>
            <w:r w:rsidR="008E6BE1">
              <w:rPr>
                <w:rFonts w:cs="Tahoma"/>
                <w:szCs w:val="20"/>
              </w:rPr>
              <w:t>;</w:t>
            </w:r>
            <w:r w:rsidRPr="00050BDC">
              <w:rPr>
                <w:rFonts w:cs="Tahoma"/>
                <w:szCs w:val="20"/>
              </w:rPr>
              <w:t xml:space="preserve"> OECD) je objavila rezultate </w:t>
            </w:r>
            <w:r w:rsidRPr="00050BDC">
              <w:rPr>
                <w:rFonts w:cs="Tahoma"/>
                <w:b/>
                <w:color w:val="9C951F"/>
                <w:szCs w:val="20"/>
              </w:rPr>
              <w:t>raziskave o zaupanju v javne institucije</w:t>
            </w:r>
            <w:r w:rsidRPr="00050BDC">
              <w:rPr>
                <w:rFonts w:cs="Tahoma"/>
                <w:szCs w:val="20"/>
              </w:rPr>
              <w:t>, izvedene jeseni 2025.</w:t>
            </w:r>
            <w:r>
              <w:rPr>
                <w:rFonts w:cs="Tahoma"/>
                <w:szCs w:val="20"/>
              </w:rPr>
              <w:t xml:space="preserve"> </w:t>
            </w:r>
            <w:r w:rsidRPr="00050BDC">
              <w:rPr>
                <w:rFonts w:cs="Tahoma"/>
                <w:szCs w:val="20"/>
              </w:rPr>
              <w:t>Slovenija je v raziskavi sodelovala drugič.</w:t>
            </w:r>
            <w:r>
              <w:rPr>
                <w:rFonts w:cs="Tahoma"/>
                <w:szCs w:val="20"/>
              </w:rPr>
              <w:t xml:space="preserve"> </w:t>
            </w:r>
            <w:r w:rsidRPr="00050BDC">
              <w:rPr>
                <w:rFonts w:cs="Tahoma"/>
                <w:szCs w:val="20"/>
              </w:rPr>
              <w:t xml:space="preserve">Najvišje zaupanje </w:t>
            </w:r>
            <w:r w:rsidR="00EE3351">
              <w:rPr>
                <w:rFonts w:cs="Tahoma"/>
                <w:szCs w:val="20"/>
              </w:rPr>
              <w:t>so uživali</w:t>
            </w:r>
            <w:r w:rsidRPr="00050BDC">
              <w:rPr>
                <w:rFonts w:cs="Tahoma"/>
                <w:szCs w:val="20"/>
              </w:rPr>
              <w:t xml:space="preserve"> </w:t>
            </w:r>
            <w:r w:rsidRPr="00050BDC">
              <w:rPr>
                <w:rFonts w:cs="Tahoma"/>
                <w:b/>
                <w:color w:val="9C951F"/>
                <w:szCs w:val="20"/>
              </w:rPr>
              <w:t>policija</w:t>
            </w:r>
            <w:r w:rsidRPr="00050BDC">
              <w:rPr>
                <w:rFonts w:cs="Tahoma"/>
                <w:szCs w:val="20"/>
              </w:rPr>
              <w:t>, vojska in sodišča. Policiji</w:t>
            </w:r>
            <w:r w:rsidR="00F744FD">
              <w:rPr>
                <w:rFonts w:cs="Tahoma"/>
                <w:szCs w:val="20"/>
              </w:rPr>
              <w:t> </w:t>
            </w:r>
            <w:r w:rsidR="00DB1AF4">
              <w:rPr>
                <w:rFonts w:cs="Tahoma"/>
                <w:szCs w:val="20"/>
              </w:rPr>
              <w:t>je zaupalo</w:t>
            </w:r>
            <w:r w:rsidRPr="00050BDC">
              <w:rPr>
                <w:rFonts w:cs="Tahoma"/>
                <w:szCs w:val="20"/>
              </w:rPr>
              <w:t xml:space="preserve"> 49,5 odstotka anketirancev </w:t>
            </w:r>
            <w:r w:rsidR="001413C1">
              <w:rPr>
                <w:rFonts w:cs="Tahoma"/>
                <w:szCs w:val="20"/>
              </w:rPr>
              <w:t>(</w:t>
            </w:r>
            <w:r w:rsidRPr="00050BDC">
              <w:rPr>
                <w:rFonts w:cs="Tahoma"/>
                <w:szCs w:val="20"/>
              </w:rPr>
              <w:t>leta 2023: 52 odstotkov), vojski 49,3</w:t>
            </w:r>
            <w:r w:rsidR="00F744FD">
              <w:rPr>
                <w:rFonts w:cs="Tahoma"/>
                <w:szCs w:val="20"/>
              </w:rPr>
              <w:t> </w:t>
            </w:r>
            <w:r w:rsidRPr="00050BDC">
              <w:rPr>
                <w:rFonts w:cs="Tahoma"/>
                <w:szCs w:val="20"/>
              </w:rPr>
              <w:t xml:space="preserve">odstotka </w:t>
            </w:r>
            <w:r w:rsidR="001413C1">
              <w:rPr>
                <w:rFonts w:cs="Tahoma"/>
                <w:szCs w:val="20"/>
              </w:rPr>
              <w:t>(</w:t>
            </w:r>
            <w:r w:rsidRPr="00050BDC">
              <w:rPr>
                <w:rFonts w:cs="Tahoma"/>
                <w:szCs w:val="20"/>
              </w:rPr>
              <w:t xml:space="preserve">leta 2023 se podatki niso zbirali) in sodiščem 43,4 odstotka </w:t>
            </w:r>
            <w:r w:rsidR="001413C1">
              <w:rPr>
                <w:rFonts w:cs="Tahoma"/>
                <w:szCs w:val="20"/>
              </w:rPr>
              <w:t>(</w:t>
            </w:r>
            <w:r w:rsidRPr="00050BDC">
              <w:rPr>
                <w:rFonts w:cs="Tahoma"/>
                <w:szCs w:val="20"/>
              </w:rPr>
              <w:t xml:space="preserve">leta 2023: 41,1 odstotka). Najnižje zaupanje </w:t>
            </w:r>
            <w:r w:rsidR="00EE3351">
              <w:rPr>
                <w:rFonts w:cs="Tahoma"/>
                <w:szCs w:val="20"/>
              </w:rPr>
              <w:t>so</w:t>
            </w:r>
            <w:r w:rsidR="00DB1AF4">
              <w:rPr>
                <w:rFonts w:cs="Tahoma"/>
                <w:szCs w:val="20"/>
              </w:rPr>
              <w:t xml:space="preserve"> imele</w:t>
            </w:r>
            <w:r w:rsidRPr="00050BDC">
              <w:rPr>
                <w:rFonts w:cs="Tahoma"/>
                <w:szCs w:val="20"/>
              </w:rPr>
              <w:t xml:space="preserve"> politične stranke s 13,7 odstotka </w:t>
            </w:r>
            <w:r w:rsidR="001413C1">
              <w:rPr>
                <w:rFonts w:cs="Tahoma"/>
                <w:szCs w:val="20"/>
              </w:rPr>
              <w:t>(</w:t>
            </w:r>
            <w:r w:rsidRPr="00050BDC">
              <w:rPr>
                <w:rFonts w:cs="Tahoma"/>
                <w:szCs w:val="20"/>
              </w:rPr>
              <w:t xml:space="preserve">leta 2023: 14,4 odstotka) in mediji z 24,8 odstotka </w:t>
            </w:r>
            <w:r w:rsidR="001413C1">
              <w:rPr>
                <w:rFonts w:cs="Tahoma"/>
                <w:szCs w:val="20"/>
              </w:rPr>
              <w:t>(</w:t>
            </w:r>
            <w:r w:rsidRPr="00050BDC">
              <w:rPr>
                <w:rFonts w:cs="Tahoma"/>
                <w:szCs w:val="20"/>
              </w:rPr>
              <w:t>leta 2023: 26,3 odstotka).</w:t>
            </w:r>
          </w:p>
        </w:tc>
      </w:tr>
      <w:tr w:rsidR="008337D7" w:rsidRPr="00143024" w14:paraId="01749AEB" w14:textId="77777777" w:rsidTr="0054066F">
        <w:tc>
          <w:tcPr>
            <w:tcW w:w="2152" w:type="dxa"/>
            <w:tcBorders>
              <w:top w:val="single" w:sz="4" w:space="0" w:color="0D0D0D" w:themeColor="text1" w:themeTint="F2"/>
              <w:bottom w:val="single" w:sz="4" w:space="0" w:color="0D0D0D" w:themeColor="text1" w:themeTint="F2"/>
              <w:right w:val="double" w:sz="4" w:space="0" w:color="9C951F"/>
            </w:tcBorders>
            <w:vAlign w:val="center"/>
          </w:tcPr>
          <w:p w14:paraId="522A2BF2" w14:textId="6918A9D0" w:rsidR="008337D7" w:rsidRDefault="008337D7" w:rsidP="008337D7">
            <w:pPr>
              <w:rPr>
                <w:rFonts w:cs="Tahoma"/>
                <w:color w:val="9C951F"/>
                <w:szCs w:val="20"/>
              </w:rPr>
            </w:pPr>
            <w:r>
              <w:rPr>
                <w:rFonts w:cs="Tahoma"/>
                <w:color w:val="9C951F"/>
                <w:szCs w:val="20"/>
              </w:rPr>
              <w:t>30. junij 2026</w:t>
            </w:r>
          </w:p>
        </w:tc>
        <w:tc>
          <w:tcPr>
            <w:tcW w:w="7500" w:type="dxa"/>
            <w:tcBorders>
              <w:top w:val="single" w:sz="4" w:space="0" w:color="0D0D0D" w:themeColor="text1" w:themeTint="F2"/>
              <w:left w:val="double" w:sz="4" w:space="0" w:color="9C951F"/>
              <w:bottom w:val="single" w:sz="4" w:space="0" w:color="0D0D0D" w:themeColor="text1" w:themeTint="F2"/>
            </w:tcBorders>
            <w:vAlign w:val="center"/>
          </w:tcPr>
          <w:p w14:paraId="36E4C55F" w14:textId="72378A8B" w:rsidR="008337D7" w:rsidRPr="00050BDC" w:rsidRDefault="008337D7" w:rsidP="008337D7">
            <w:pPr>
              <w:spacing w:before="120" w:after="120"/>
              <w:rPr>
                <w:rFonts w:cs="Tahoma"/>
                <w:b/>
                <w:color w:val="9C951F"/>
                <w:szCs w:val="20"/>
              </w:rPr>
            </w:pPr>
            <w:r w:rsidRPr="00447199">
              <w:rPr>
                <w:rFonts w:cs="Tahoma"/>
                <w:szCs w:val="20"/>
              </w:rPr>
              <w:t xml:space="preserve">V starosti 85 let se je poslovil </w:t>
            </w:r>
            <w:r w:rsidRPr="00E80E8A">
              <w:rPr>
                <w:rFonts w:cs="Tahoma"/>
                <w:b/>
                <w:color w:val="9C951F"/>
                <w:szCs w:val="20"/>
              </w:rPr>
              <w:t>mag. Pavle Čelik</w:t>
            </w:r>
            <w:r w:rsidRPr="00447199">
              <w:rPr>
                <w:rFonts w:cs="Tahoma"/>
                <w:szCs w:val="20"/>
              </w:rPr>
              <w:t>, eden vidnejših članov vodstva slovenske milice v nekdanji skupni državi.</w:t>
            </w:r>
          </w:p>
        </w:tc>
      </w:tr>
    </w:tbl>
    <w:p w14:paraId="4504747A" w14:textId="3E78C603" w:rsidR="00277667" w:rsidRDefault="00277667">
      <w:pPr>
        <w:spacing w:after="160" w:line="259" w:lineRule="auto"/>
        <w:rPr>
          <w:rFonts w:cs="Tahoma"/>
          <w:szCs w:val="20"/>
        </w:rPr>
      </w:pPr>
    </w:p>
    <w:p w14:paraId="3A512E7E" w14:textId="5D195D6C" w:rsidR="00277667" w:rsidRDefault="00277667">
      <w:pPr>
        <w:spacing w:after="160" w:line="259" w:lineRule="auto"/>
        <w:rPr>
          <w:rFonts w:cs="Tahoma"/>
          <w:szCs w:val="20"/>
        </w:rPr>
      </w:pPr>
      <w:r>
        <w:rPr>
          <w:rFonts w:cs="Tahoma"/>
          <w:szCs w:val="20"/>
        </w:rPr>
        <w:br w:type="page"/>
      </w:r>
    </w:p>
    <w:p w14:paraId="18C475D0" w14:textId="77777777" w:rsidR="00277667" w:rsidRDefault="00277667">
      <w:pPr>
        <w:spacing w:after="160" w:line="259" w:lineRule="auto"/>
        <w:rPr>
          <w:rFonts w:cs="Tahoma"/>
          <w:szCs w:val="20"/>
        </w:rPr>
        <w:sectPr w:rsidR="00277667" w:rsidSect="002A6E33">
          <w:pgSz w:w="11906" w:h="16838"/>
          <w:pgMar w:top="1276" w:right="1418" w:bottom="1134" w:left="1418" w:header="567" w:footer="284" w:gutter="0"/>
          <w:cols w:space="708"/>
          <w:docGrid w:linePitch="360"/>
        </w:sectPr>
      </w:pPr>
    </w:p>
    <w:p w14:paraId="6322B791" w14:textId="77777777" w:rsidR="00277667" w:rsidRDefault="00277667" w:rsidP="005032F6">
      <w:pPr>
        <w:pStyle w:val="Naslov1"/>
      </w:pPr>
      <w:bookmarkStart w:id="17" w:name="_Toc204254384"/>
      <w:bookmarkStart w:id="18" w:name="_Toc205907402"/>
      <w:bookmarkStart w:id="19" w:name="_Toc237879364"/>
      <w:r>
        <w:lastRenderedPageBreak/>
        <w:t>Statistična priloga</w:t>
      </w:r>
      <w:bookmarkEnd w:id="17"/>
      <w:bookmarkEnd w:id="18"/>
      <w:bookmarkEnd w:id="19"/>
    </w:p>
    <w:p w14:paraId="45E93009" w14:textId="77777777" w:rsidR="00277667" w:rsidRDefault="00277667" w:rsidP="00B36AB2"/>
    <w:tbl>
      <w:tblPr>
        <w:tblW w:w="0" w:type="auto"/>
        <w:tblCellMar>
          <w:left w:w="0" w:type="dxa"/>
          <w:right w:w="0" w:type="dxa"/>
        </w:tblCellMar>
        <w:tblLook w:val="0000" w:firstRow="0" w:lastRow="0" w:firstColumn="0" w:lastColumn="0" w:noHBand="0" w:noVBand="0"/>
      </w:tblPr>
      <w:tblGrid>
        <w:gridCol w:w="10204"/>
      </w:tblGrid>
      <w:tr w:rsidR="00277667" w:rsidRPr="003B7691" w14:paraId="4805339B" w14:textId="77777777" w:rsidTr="00430874">
        <w:trPr>
          <w:trHeight w:val="680"/>
        </w:trPr>
        <w:tc>
          <w:tcPr>
            <w:tcW w:w="10204" w:type="dxa"/>
          </w:tcPr>
          <w:tbl>
            <w:tblPr>
              <w:tblW w:w="0" w:type="auto"/>
              <w:tblCellMar>
                <w:left w:w="0" w:type="dxa"/>
                <w:right w:w="0" w:type="dxa"/>
              </w:tblCellMar>
              <w:tblLook w:val="0000" w:firstRow="0" w:lastRow="0" w:firstColumn="0" w:lastColumn="0" w:noHBand="0" w:noVBand="0"/>
              <w:tblCaption w:val="Odkrivanje in preiskovanje kriminalitete"/>
              <w:tblDescription w:val="Odkrivanje in preiskovanje kriminalitete"/>
            </w:tblPr>
            <w:tblGrid>
              <w:gridCol w:w="10204"/>
            </w:tblGrid>
            <w:tr w:rsidR="00277667" w:rsidRPr="003B7691" w14:paraId="6521B40F" w14:textId="77777777" w:rsidTr="00430874">
              <w:trPr>
                <w:trHeight w:val="602"/>
              </w:trPr>
              <w:tc>
                <w:tcPr>
                  <w:tcW w:w="10204" w:type="dxa"/>
                  <w:tcBorders>
                    <w:top w:val="nil"/>
                    <w:left w:val="nil"/>
                    <w:bottom w:val="nil"/>
                    <w:right w:val="nil"/>
                  </w:tcBorders>
                  <w:tcMar>
                    <w:top w:w="39" w:type="dxa"/>
                    <w:left w:w="39" w:type="dxa"/>
                    <w:bottom w:w="39" w:type="dxa"/>
                    <w:right w:w="39" w:type="dxa"/>
                  </w:tcMar>
                </w:tcPr>
                <w:p w14:paraId="1DE49480" w14:textId="77777777" w:rsidR="00277667" w:rsidRPr="003C2756" w:rsidRDefault="00277667" w:rsidP="00692031">
                  <w:pPr>
                    <w:pStyle w:val="Naslov2"/>
                  </w:pPr>
                  <w:bookmarkStart w:id="20" w:name="_Toc205907403"/>
                  <w:bookmarkStart w:id="21" w:name="_Toc237879365"/>
                  <w:r w:rsidRPr="003C2756">
                    <w:t>Odkrivanje in preiskovanje kriminalitete</w:t>
                  </w:r>
                  <w:bookmarkEnd w:id="20"/>
                  <w:bookmarkEnd w:id="21"/>
                </w:p>
              </w:tc>
            </w:tr>
          </w:tbl>
          <w:p w14:paraId="5905A12D" w14:textId="77777777" w:rsidR="00277667" w:rsidRPr="003B7691" w:rsidRDefault="00277667" w:rsidP="00430874">
            <w:pPr>
              <w:spacing w:line="240" w:lineRule="auto"/>
              <w:rPr>
                <w:color w:val="34125B"/>
              </w:rPr>
            </w:pPr>
          </w:p>
        </w:tc>
      </w:tr>
    </w:tbl>
    <w:p w14:paraId="25FAF3B5" w14:textId="7C2EB4B0" w:rsidR="00277667" w:rsidRDefault="00277667">
      <w:pPr>
        <w:spacing w:line="240" w:lineRule="auto"/>
        <w:rPr>
          <w:sz w:val="0"/>
        </w:rPr>
      </w:pPr>
    </w:p>
    <w:p w14:paraId="78AD1EC7" w14:textId="2ADC388E" w:rsidR="00277667" w:rsidRDefault="00277667" w:rsidP="00B673C3">
      <w:pPr>
        <w:spacing w:line="240" w:lineRule="auto"/>
        <w:ind w:left="851" w:right="851"/>
        <w:jc w:val="both"/>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44C242E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52AE732D"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Kazniva dejanja – osnovni pregled"/>
                    <w:tblDescription w:val="naslov preglednice"/>
                  </w:tblPr>
                  <w:tblGrid>
                    <w:gridCol w:w="10204"/>
                  </w:tblGrid>
                  <w:tr w:rsidR="00C44E2E" w14:paraId="556501CD" w14:textId="77777777">
                    <w:trPr>
                      <w:trHeight w:val="602"/>
                    </w:trPr>
                    <w:tc>
                      <w:tcPr>
                        <w:tcW w:w="10204" w:type="dxa"/>
                        <w:tcBorders>
                          <w:top w:val="nil"/>
                          <w:left w:val="nil"/>
                          <w:bottom w:val="nil"/>
                          <w:right w:val="nil"/>
                        </w:tcBorders>
                        <w:tcMar>
                          <w:top w:w="39" w:type="dxa"/>
                          <w:left w:w="0" w:type="dxa"/>
                          <w:bottom w:w="39" w:type="dxa"/>
                          <w:right w:w="39" w:type="dxa"/>
                        </w:tcMar>
                      </w:tcPr>
                      <w:p w14:paraId="3DEA023F" w14:textId="77777777" w:rsidR="00C44E2E" w:rsidRDefault="00C44E2E">
                        <w:pPr>
                          <w:spacing w:before="226" w:line="240" w:lineRule="auto"/>
                        </w:pPr>
                        <w:bookmarkStart w:id="22" w:name="_Toc229041817"/>
                        <w:bookmarkStart w:id="23" w:name="_Toc77168862"/>
                        <w:bookmarkStart w:id="24" w:name="_Toc80709409"/>
                        <w:bookmarkStart w:id="25" w:name="_Toc204254385"/>
                        <w:r>
                          <w:rPr>
                            <w:rFonts w:eastAsia="Tahoma"/>
                            <w:i/>
                            <w:color w:val="000000"/>
                            <w:sz w:val="18"/>
                          </w:rPr>
                          <w:t>Kazniva dejanja – osnovni pregled</w:t>
                        </w:r>
                      </w:p>
                    </w:tc>
                  </w:tr>
                </w:tbl>
                <w:p w14:paraId="1F030A4A" w14:textId="77777777" w:rsidR="00C44E2E" w:rsidRDefault="00C44E2E">
                  <w:pPr>
                    <w:spacing w:line="240" w:lineRule="auto"/>
                  </w:pPr>
                </w:p>
              </w:tc>
            </w:tr>
            <w:tr w:rsidR="00C44E2E" w14:paraId="455FC50D" w14:textId="77777777">
              <w:trPr>
                <w:trHeight w:val="1303"/>
              </w:trPr>
              <w:tc>
                <w:tcPr>
                  <w:tcW w:w="10204"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Caption w:val="Kazniva dejanja – osnovni pregled"/>
                    <w:tblDescription w:val="Prikazani so osnovni podatki o kaznivih dejanjih za zadnjih deset prvih polletij, in sicer: število kaznivih dejanj (celotna kriminaliteta), število preiskanih kaznivih dejanj in število kaznivih dejanj, ki jih je odkrila policija.&#10;"/>
                  </w:tblPr>
                  <w:tblGrid>
                    <w:gridCol w:w="1696"/>
                    <w:gridCol w:w="849"/>
                    <w:gridCol w:w="849"/>
                    <w:gridCol w:w="849"/>
                    <w:gridCol w:w="849"/>
                    <w:gridCol w:w="849"/>
                    <w:gridCol w:w="849"/>
                    <w:gridCol w:w="849"/>
                    <w:gridCol w:w="849"/>
                    <w:gridCol w:w="849"/>
                    <w:gridCol w:w="849"/>
                  </w:tblGrid>
                  <w:tr w:rsidR="00C44E2E" w14:paraId="0431BBDA" w14:textId="77777777" w:rsidTr="001674B3">
                    <w:trPr>
                      <w:trHeight w:val="182"/>
                    </w:trPr>
                    <w:tc>
                      <w:tcPr>
                        <w:tcW w:w="1700"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9856B54" w14:textId="77777777" w:rsidR="00C44E2E" w:rsidRDefault="00C44E2E">
                        <w:pPr>
                          <w:spacing w:line="240" w:lineRule="auto"/>
                        </w:pPr>
                        <w:r>
                          <w:rPr>
                            <w:rFonts w:eastAsia="Tahoma"/>
                            <w:b/>
                            <w:color w:val="FFFFFF"/>
                            <w:sz w:val="16"/>
                          </w:rPr>
                          <w:t>Osnovni pregled</w:t>
                        </w:r>
                      </w:p>
                    </w:tc>
                    <w:tc>
                      <w:tcPr>
                        <w:tcW w:w="85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5E733128" w14:textId="77777777" w:rsidR="00C44E2E" w:rsidRDefault="00C44E2E">
                        <w:pPr>
                          <w:spacing w:line="240" w:lineRule="auto"/>
                          <w:jc w:val="center"/>
                        </w:pPr>
                        <w:r>
                          <w:rPr>
                            <w:rFonts w:eastAsia="Tahoma"/>
                            <w:b/>
                            <w:color w:val="FFFFFF"/>
                            <w:sz w:val="16"/>
                          </w:rPr>
                          <w:t>Leto</w:t>
                        </w:r>
                      </w:p>
                    </w:tc>
                  </w:tr>
                  <w:tr w:rsidR="00C44E2E" w14:paraId="7E793B66" w14:textId="77777777" w:rsidTr="00BD15B5">
                    <w:trPr>
                      <w:trHeight w:val="182"/>
                    </w:trPr>
                    <w:tc>
                      <w:tcPr>
                        <w:tcW w:w="1700"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005864" w14:textId="77777777" w:rsidR="00C44E2E" w:rsidRDefault="00C44E2E">
                        <w:pPr>
                          <w:spacing w:line="240" w:lineRule="auto"/>
                        </w:pP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F4B9EAA" w14:textId="77777777" w:rsidR="00C44E2E" w:rsidRDefault="00C44E2E">
                        <w:pPr>
                          <w:spacing w:line="240" w:lineRule="auto"/>
                          <w:jc w:val="center"/>
                        </w:pPr>
                        <w:r>
                          <w:rPr>
                            <w:rFonts w:eastAsia="Tahoma"/>
                            <w:b/>
                            <w:color w:val="FFFFFF"/>
                            <w:sz w:val="16"/>
                          </w:rPr>
                          <w:t>2017</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312AB49" w14:textId="77777777" w:rsidR="00C44E2E" w:rsidRDefault="00C44E2E">
                        <w:pPr>
                          <w:spacing w:line="240" w:lineRule="auto"/>
                          <w:jc w:val="center"/>
                        </w:pPr>
                        <w:r>
                          <w:rPr>
                            <w:rFonts w:eastAsia="Tahoma"/>
                            <w:b/>
                            <w:color w:val="FFFFFF"/>
                            <w:sz w:val="16"/>
                          </w:rPr>
                          <w:t>2018</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E4203F6" w14:textId="77777777" w:rsidR="00C44E2E" w:rsidRDefault="00C44E2E">
                        <w:pPr>
                          <w:spacing w:line="240" w:lineRule="auto"/>
                          <w:jc w:val="center"/>
                        </w:pPr>
                        <w:r>
                          <w:rPr>
                            <w:rFonts w:eastAsia="Tahoma"/>
                            <w:b/>
                            <w:color w:val="FFFFFF"/>
                            <w:sz w:val="16"/>
                          </w:rPr>
                          <w:t>2019</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59EB230" w14:textId="77777777" w:rsidR="00C44E2E" w:rsidRDefault="00C44E2E">
                        <w:pPr>
                          <w:spacing w:line="240" w:lineRule="auto"/>
                          <w:jc w:val="center"/>
                        </w:pPr>
                        <w:r>
                          <w:rPr>
                            <w:rFonts w:eastAsia="Tahoma"/>
                            <w:b/>
                            <w:color w:val="FFFFFF"/>
                            <w:sz w:val="16"/>
                          </w:rPr>
                          <w:t>2020</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426894C" w14:textId="77777777" w:rsidR="00C44E2E" w:rsidRDefault="00C44E2E">
                        <w:pPr>
                          <w:spacing w:line="240" w:lineRule="auto"/>
                          <w:jc w:val="center"/>
                        </w:pPr>
                        <w:r>
                          <w:rPr>
                            <w:rFonts w:eastAsia="Tahoma"/>
                            <w:b/>
                            <w:color w:val="FFFFFF"/>
                            <w:sz w:val="16"/>
                          </w:rPr>
                          <w:t>2021</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56DE261" w14:textId="77777777" w:rsidR="00C44E2E" w:rsidRDefault="00C44E2E">
                        <w:pPr>
                          <w:spacing w:line="240" w:lineRule="auto"/>
                          <w:jc w:val="center"/>
                        </w:pPr>
                        <w:r>
                          <w:rPr>
                            <w:rFonts w:eastAsia="Tahoma"/>
                            <w:b/>
                            <w:color w:val="FFFFFF"/>
                            <w:sz w:val="16"/>
                          </w:rPr>
                          <w:t>2022</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3927ECC" w14:textId="77777777" w:rsidR="00C44E2E" w:rsidRDefault="00C44E2E">
                        <w:pPr>
                          <w:spacing w:line="240" w:lineRule="auto"/>
                          <w:jc w:val="center"/>
                        </w:pPr>
                        <w:r>
                          <w:rPr>
                            <w:rFonts w:eastAsia="Tahoma"/>
                            <w:b/>
                            <w:color w:val="FFFFFF"/>
                            <w:sz w:val="16"/>
                          </w:rPr>
                          <w:t>2023</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61756F6" w14:textId="77777777" w:rsidR="00C44E2E" w:rsidRDefault="00C44E2E">
                        <w:pPr>
                          <w:spacing w:line="240" w:lineRule="auto"/>
                          <w:jc w:val="center"/>
                        </w:pPr>
                        <w:r>
                          <w:rPr>
                            <w:rFonts w:eastAsia="Tahoma"/>
                            <w:b/>
                            <w:color w:val="FFFFFF"/>
                            <w:sz w:val="16"/>
                          </w:rPr>
                          <w:t>2024</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8700923" w14:textId="77777777" w:rsidR="00C44E2E" w:rsidRDefault="00C44E2E">
                        <w:pPr>
                          <w:spacing w:line="240" w:lineRule="auto"/>
                          <w:jc w:val="center"/>
                        </w:pPr>
                        <w:r>
                          <w:rPr>
                            <w:rFonts w:eastAsia="Tahoma"/>
                            <w:b/>
                            <w:color w:val="FFFFFF"/>
                            <w:sz w:val="16"/>
                          </w:rPr>
                          <w:t>2025</w:t>
                        </w:r>
                      </w:p>
                    </w:tc>
                    <w:tc>
                      <w:tcPr>
                        <w:tcW w:w="85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D1B6186" w14:textId="77777777" w:rsidR="00C44E2E" w:rsidRDefault="00C44E2E">
                        <w:pPr>
                          <w:spacing w:line="240" w:lineRule="auto"/>
                          <w:jc w:val="center"/>
                        </w:pPr>
                        <w:r>
                          <w:rPr>
                            <w:rFonts w:eastAsia="Tahoma"/>
                            <w:b/>
                            <w:color w:val="FFFFFF"/>
                            <w:sz w:val="16"/>
                          </w:rPr>
                          <w:t>2026</w:t>
                        </w:r>
                      </w:p>
                    </w:tc>
                  </w:tr>
                  <w:tr w:rsidR="00C44E2E" w14:paraId="2547BF9C" w14:textId="77777777" w:rsidTr="00BD15B5">
                    <w:trPr>
                      <w:trHeight w:val="182"/>
                    </w:trPr>
                    <w:tc>
                      <w:tcPr>
                        <w:tcW w:w="170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8C393" w14:textId="49E48407" w:rsidR="00C44E2E" w:rsidRDefault="00C44E2E">
                        <w:pPr>
                          <w:spacing w:line="240" w:lineRule="auto"/>
                        </w:pPr>
                        <w:r>
                          <w:rPr>
                            <w:rFonts w:eastAsia="Tahoma"/>
                            <w:color w:val="000000"/>
                            <w:sz w:val="16"/>
                          </w:rPr>
                          <w:t xml:space="preserve">Število kaznivih dejanj </w:t>
                        </w:r>
                        <w:r w:rsidR="001413C1">
                          <w:rPr>
                            <w:rFonts w:eastAsia="Tahoma"/>
                            <w:color w:val="000000"/>
                            <w:sz w:val="16"/>
                          </w:rPr>
                          <w:t>(</w:t>
                        </w:r>
                        <w:r>
                          <w:rPr>
                            <w:rFonts w:eastAsia="Tahoma"/>
                            <w:color w:val="000000"/>
                            <w:sz w:val="16"/>
                          </w:rPr>
                          <w:t>celotna kriminaliteta)</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39A44" w14:textId="77777777" w:rsidR="00C44E2E" w:rsidRDefault="00C44E2E">
                        <w:pPr>
                          <w:spacing w:line="240" w:lineRule="auto"/>
                          <w:jc w:val="right"/>
                        </w:pPr>
                        <w:r>
                          <w:rPr>
                            <w:rFonts w:eastAsia="Tahoma"/>
                            <w:color w:val="000000"/>
                            <w:sz w:val="16"/>
                          </w:rPr>
                          <w:t>28.495</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6227ED" w14:textId="77777777" w:rsidR="00C44E2E" w:rsidRDefault="00C44E2E">
                        <w:pPr>
                          <w:spacing w:line="240" w:lineRule="auto"/>
                          <w:jc w:val="right"/>
                        </w:pPr>
                        <w:r>
                          <w:rPr>
                            <w:rFonts w:eastAsia="Tahoma"/>
                            <w:color w:val="000000"/>
                            <w:sz w:val="16"/>
                          </w:rPr>
                          <w:t>27.865</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A28771" w14:textId="77777777" w:rsidR="00C44E2E" w:rsidRDefault="00C44E2E">
                        <w:pPr>
                          <w:spacing w:line="240" w:lineRule="auto"/>
                          <w:jc w:val="right"/>
                        </w:pPr>
                        <w:r>
                          <w:rPr>
                            <w:rFonts w:eastAsia="Tahoma"/>
                            <w:color w:val="000000"/>
                            <w:sz w:val="16"/>
                          </w:rPr>
                          <w:t>27.810</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32B372" w14:textId="77777777" w:rsidR="00C44E2E" w:rsidRDefault="00C44E2E">
                        <w:pPr>
                          <w:spacing w:line="240" w:lineRule="auto"/>
                          <w:jc w:val="right"/>
                        </w:pPr>
                        <w:r>
                          <w:rPr>
                            <w:rFonts w:eastAsia="Tahoma"/>
                            <w:color w:val="000000"/>
                            <w:sz w:val="16"/>
                          </w:rPr>
                          <w:t>27.669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AFB7F" w14:textId="77777777" w:rsidR="00C44E2E" w:rsidRDefault="00C44E2E">
                        <w:pPr>
                          <w:spacing w:line="240" w:lineRule="auto"/>
                          <w:jc w:val="right"/>
                        </w:pPr>
                        <w:r>
                          <w:rPr>
                            <w:rFonts w:eastAsia="Tahoma"/>
                            <w:color w:val="000000"/>
                            <w:sz w:val="16"/>
                          </w:rPr>
                          <w:t>21.664</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2F243B" w14:textId="77777777" w:rsidR="00C44E2E" w:rsidRDefault="00C44E2E">
                        <w:pPr>
                          <w:spacing w:line="240" w:lineRule="auto"/>
                          <w:jc w:val="right"/>
                        </w:pPr>
                        <w:r>
                          <w:rPr>
                            <w:rFonts w:eastAsia="Tahoma"/>
                            <w:color w:val="000000"/>
                            <w:sz w:val="16"/>
                          </w:rPr>
                          <w:t>23.659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DD742" w14:textId="77777777" w:rsidR="00C44E2E" w:rsidRDefault="00C44E2E">
                        <w:pPr>
                          <w:spacing w:line="240" w:lineRule="auto"/>
                          <w:jc w:val="right"/>
                        </w:pPr>
                        <w:r>
                          <w:rPr>
                            <w:rFonts w:eastAsia="Tahoma"/>
                            <w:color w:val="000000"/>
                            <w:sz w:val="16"/>
                          </w:rPr>
                          <w:t>26.888</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87C123" w14:textId="77777777" w:rsidR="00C44E2E" w:rsidRDefault="00C44E2E">
                        <w:pPr>
                          <w:spacing w:line="240" w:lineRule="auto"/>
                          <w:jc w:val="right"/>
                        </w:pPr>
                        <w:r>
                          <w:rPr>
                            <w:rFonts w:eastAsia="Tahoma"/>
                            <w:color w:val="000000"/>
                            <w:sz w:val="16"/>
                          </w:rPr>
                          <w:t>27.319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94477" w14:textId="77777777" w:rsidR="00C44E2E" w:rsidRDefault="00C44E2E">
                        <w:pPr>
                          <w:spacing w:line="240" w:lineRule="auto"/>
                          <w:jc w:val="right"/>
                        </w:pPr>
                        <w:r>
                          <w:rPr>
                            <w:rFonts w:eastAsia="Tahoma"/>
                            <w:color w:val="000000"/>
                            <w:sz w:val="16"/>
                          </w:rPr>
                          <w:t>28.480</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946086" w14:textId="77777777" w:rsidR="00C44E2E" w:rsidRDefault="00C44E2E">
                        <w:pPr>
                          <w:spacing w:line="240" w:lineRule="auto"/>
                          <w:jc w:val="right"/>
                        </w:pPr>
                        <w:r>
                          <w:rPr>
                            <w:rFonts w:eastAsia="Tahoma"/>
                            <w:color w:val="000000"/>
                            <w:sz w:val="16"/>
                          </w:rPr>
                          <w:t>24.177</w:t>
                        </w:r>
                      </w:p>
                    </w:tc>
                  </w:tr>
                  <w:tr w:rsidR="00C44E2E" w14:paraId="32D89D9D" w14:textId="77777777" w:rsidTr="00BD15B5">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E8FB9" w14:textId="77777777" w:rsidR="00C44E2E" w:rsidRDefault="00C44E2E">
                        <w:pPr>
                          <w:spacing w:line="240" w:lineRule="auto"/>
                        </w:pPr>
                        <w:r>
                          <w:rPr>
                            <w:rFonts w:eastAsia="Tahoma"/>
                            <w:color w:val="000000"/>
                            <w:sz w:val="16"/>
                          </w:rPr>
                          <w:t>Število preiskanih kaznivih dejanj</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C9410" w14:textId="77777777" w:rsidR="00C44E2E" w:rsidRDefault="00C44E2E">
                        <w:pPr>
                          <w:spacing w:line="240" w:lineRule="auto"/>
                          <w:jc w:val="right"/>
                        </w:pPr>
                        <w:r>
                          <w:rPr>
                            <w:rFonts w:eastAsia="Tahoma"/>
                            <w:color w:val="000000"/>
                            <w:sz w:val="16"/>
                          </w:rPr>
                          <w:t>13.986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38D3DA" w14:textId="77777777" w:rsidR="00C44E2E" w:rsidRDefault="00C44E2E">
                        <w:pPr>
                          <w:spacing w:line="240" w:lineRule="auto"/>
                          <w:jc w:val="right"/>
                        </w:pPr>
                        <w:r>
                          <w:rPr>
                            <w:rFonts w:eastAsia="Tahoma"/>
                            <w:color w:val="000000"/>
                            <w:sz w:val="16"/>
                          </w:rPr>
                          <w:t>13.654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401D9" w14:textId="77777777" w:rsidR="00C44E2E" w:rsidRDefault="00C44E2E">
                        <w:pPr>
                          <w:spacing w:line="240" w:lineRule="auto"/>
                          <w:jc w:val="right"/>
                        </w:pPr>
                        <w:r>
                          <w:rPr>
                            <w:rFonts w:eastAsia="Tahoma"/>
                            <w:color w:val="000000"/>
                            <w:sz w:val="16"/>
                          </w:rPr>
                          <w:t>14.745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7CFC0" w14:textId="77777777" w:rsidR="00C44E2E" w:rsidRDefault="00C44E2E">
                        <w:pPr>
                          <w:spacing w:line="240" w:lineRule="auto"/>
                          <w:jc w:val="right"/>
                        </w:pPr>
                        <w:r>
                          <w:rPr>
                            <w:rFonts w:eastAsia="Tahoma"/>
                            <w:color w:val="000000"/>
                            <w:sz w:val="16"/>
                          </w:rPr>
                          <w:t>13.952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99E47F" w14:textId="77777777" w:rsidR="00C44E2E" w:rsidRDefault="00C44E2E">
                        <w:pPr>
                          <w:spacing w:line="240" w:lineRule="auto"/>
                          <w:jc w:val="right"/>
                        </w:pPr>
                        <w:r>
                          <w:rPr>
                            <w:rFonts w:eastAsia="Tahoma"/>
                            <w:color w:val="000000"/>
                            <w:sz w:val="16"/>
                          </w:rPr>
                          <w:t>12.938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DFBDC5" w14:textId="77777777" w:rsidR="00C44E2E" w:rsidRDefault="00C44E2E">
                        <w:pPr>
                          <w:spacing w:line="240" w:lineRule="auto"/>
                          <w:jc w:val="right"/>
                        </w:pPr>
                        <w:r>
                          <w:rPr>
                            <w:rFonts w:eastAsia="Tahoma"/>
                            <w:color w:val="000000"/>
                            <w:sz w:val="16"/>
                          </w:rPr>
                          <w:t>13.515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7FFC0A" w14:textId="77777777" w:rsidR="00C44E2E" w:rsidRDefault="00C44E2E">
                        <w:pPr>
                          <w:spacing w:line="240" w:lineRule="auto"/>
                          <w:jc w:val="right"/>
                        </w:pPr>
                        <w:r>
                          <w:rPr>
                            <w:rFonts w:eastAsia="Tahoma"/>
                            <w:color w:val="000000"/>
                            <w:sz w:val="16"/>
                          </w:rPr>
                          <w:t>14.129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504CA" w14:textId="77777777" w:rsidR="00C44E2E" w:rsidRDefault="00C44E2E">
                        <w:pPr>
                          <w:spacing w:line="240" w:lineRule="auto"/>
                          <w:jc w:val="right"/>
                        </w:pPr>
                        <w:r>
                          <w:rPr>
                            <w:rFonts w:eastAsia="Tahoma"/>
                            <w:color w:val="000000"/>
                            <w:sz w:val="16"/>
                          </w:rPr>
                          <w:t>13.789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5AEA6" w14:textId="77777777" w:rsidR="00C44E2E" w:rsidRDefault="00C44E2E">
                        <w:pPr>
                          <w:spacing w:line="240" w:lineRule="auto"/>
                          <w:jc w:val="right"/>
                        </w:pPr>
                        <w:r>
                          <w:rPr>
                            <w:rFonts w:eastAsia="Tahoma"/>
                            <w:color w:val="000000"/>
                            <w:sz w:val="16"/>
                          </w:rPr>
                          <w:t>14.003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C9D40C" w14:textId="77777777" w:rsidR="00C44E2E" w:rsidRDefault="00C44E2E">
                        <w:pPr>
                          <w:spacing w:line="240" w:lineRule="auto"/>
                          <w:jc w:val="right"/>
                        </w:pPr>
                        <w:r>
                          <w:rPr>
                            <w:rFonts w:eastAsia="Tahoma"/>
                            <w:color w:val="000000"/>
                            <w:sz w:val="16"/>
                          </w:rPr>
                          <w:t>12.844</w:t>
                        </w:r>
                      </w:p>
                    </w:tc>
                  </w:tr>
                  <w:tr w:rsidR="00C44E2E" w14:paraId="04C4E542" w14:textId="77777777" w:rsidTr="00BD15B5">
                    <w:trPr>
                      <w:trHeight w:val="182"/>
                    </w:trPr>
                    <w:tc>
                      <w:tcPr>
                        <w:tcW w:w="170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234DED" w14:textId="77777777" w:rsidR="00C44E2E" w:rsidRDefault="00C44E2E">
                        <w:pPr>
                          <w:spacing w:line="240" w:lineRule="auto"/>
                        </w:pPr>
                        <w:r>
                          <w:rPr>
                            <w:rFonts w:eastAsia="Tahoma"/>
                            <w:color w:val="000000"/>
                            <w:sz w:val="16"/>
                          </w:rPr>
                          <w:t>Število kaznivih dejanj, ki jih je odkrila policija</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715849" w14:textId="77777777" w:rsidR="00C44E2E" w:rsidRDefault="00C44E2E">
                        <w:pPr>
                          <w:spacing w:line="240" w:lineRule="auto"/>
                          <w:jc w:val="right"/>
                        </w:pPr>
                        <w:r>
                          <w:rPr>
                            <w:rFonts w:eastAsia="Tahoma"/>
                            <w:color w:val="000000"/>
                            <w:sz w:val="16"/>
                          </w:rPr>
                          <w:t>3.768</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54C489" w14:textId="77777777" w:rsidR="00C44E2E" w:rsidRDefault="00C44E2E">
                        <w:pPr>
                          <w:spacing w:line="240" w:lineRule="auto"/>
                          <w:jc w:val="right"/>
                        </w:pPr>
                        <w:r>
                          <w:rPr>
                            <w:rFonts w:eastAsia="Tahoma"/>
                            <w:color w:val="000000"/>
                            <w:sz w:val="16"/>
                          </w:rPr>
                          <w:t>3.500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047158" w14:textId="77777777" w:rsidR="00C44E2E" w:rsidRDefault="00C44E2E">
                        <w:pPr>
                          <w:spacing w:line="240" w:lineRule="auto"/>
                          <w:jc w:val="right"/>
                        </w:pPr>
                        <w:r>
                          <w:rPr>
                            <w:rFonts w:eastAsia="Tahoma"/>
                            <w:color w:val="000000"/>
                            <w:sz w:val="16"/>
                          </w:rPr>
                          <w:t>4.131</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7D11F0" w14:textId="77777777" w:rsidR="00C44E2E" w:rsidRDefault="00C44E2E">
                        <w:pPr>
                          <w:spacing w:line="240" w:lineRule="auto"/>
                          <w:jc w:val="right"/>
                        </w:pPr>
                        <w:r>
                          <w:rPr>
                            <w:rFonts w:eastAsia="Tahoma"/>
                            <w:color w:val="000000"/>
                            <w:sz w:val="16"/>
                          </w:rPr>
                          <w:t>4.144</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25FD46" w14:textId="77777777" w:rsidR="00C44E2E" w:rsidRDefault="00C44E2E">
                        <w:pPr>
                          <w:spacing w:line="240" w:lineRule="auto"/>
                          <w:jc w:val="right"/>
                        </w:pPr>
                        <w:r>
                          <w:rPr>
                            <w:rFonts w:eastAsia="Tahoma"/>
                            <w:color w:val="000000"/>
                            <w:sz w:val="16"/>
                          </w:rPr>
                          <w:t>5.132</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726582" w14:textId="77777777" w:rsidR="00C44E2E" w:rsidRDefault="00C44E2E">
                        <w:pPr>
                          <w:spacing w:line="240" w:lineRule="auto"/>
                          <w:jc w:val="right"/>
                        </w:pPr>
                        <w:r>
                          <w:rPr>
                            <w:rFonts w:eastAsia="Tahoma"/>
                            <w:color w:val="000000"/>
                            <w:sz w:val="16"/>
                          </w:rPr>
                          <w:t>5.925</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AD0877" w14:textId="77777777" w:rsidR="00C44E2E" w:rsidRDefault="00C44E2E">
                        <w:pPr>
                          <w:spacing w:line="240" w:lineRule="auto"/>
                          <w:jc w:val="right"/>
                        </w:pPr>
                        <w:r>
                          <w:rPr>
                            <w:rFonts w:eastAsia="Tahoma"/>
                            <w:color w:val="000000"/>
                            <w:sz w:val="16"/>
                          </w:rPr>
                          <w:t>4.645</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2A87B5" w14:textId="77777777" w:rsidR="00C44E2E" w:rsidRDefault="00C44E2E">
                        <w:pPr>
                          <w:spacing w:line="240" w:lineRule="auto"/>
                          <w:jc w:val="right"/>
                        </w:pPr>
                        <w:r>
                          <w:rPr>
                            <w:rFonts w:eastAsia="Tahoma"/>
                            <w:color w:val="000000"/>
                            <w:sz w:val="16"/>
                          </w:rPr>
                          <w:t>4.410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A519B9" w14:textId="77777777" w:rsidR="00C44E2E" w:rsidRDefault="00C44E2E">
                        <w:pPr>
                          <w:spacing w:line="240" w:lineRule="auto"/>
                          <w:jc w:val="right"/>
                        </w:pPr>
                        <w:r>
                          <w:rPr>
                            <w:rFonts w:eastAsia="Tahoma"/>
                            <w:color w:val="000000"/>
                            <w:sz w:val="16"/>
                          </w:rPr>
                          <w:t>5.345</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D8A880" w14:textId="77777777" w:rsidR="00C44E2E" w:rsidRDefault="00C44E2E">
                        <w:pPr>
                          <w:spacing w:line="240" w:lineRule="auto"/>
                          <w:jc w:val="right"/>
                        </w:pPr>
                        <w:r>
                          <w:rPr>
                            <w:rFonts w:eastAsia="Tahoma"/>
                            <w:color w:val="000000"/>
                            <w:sz w:val="16"/>
                          </w:rPr>
                          <w:t>5.005</w:t>
                        </w:r>
                      </w:p>
                    </w:tc>
                  </w:tr>
                </w:tbl>
                <w:p w14:paraId="109BD5A5" w14:textId="77777777" w:rsidR="00C44E2E" w:rsidRDefault="00C44E2E">
                  <w:pPr>
                    <w:spacing w:line="240" w:lineRule="auto"/>
                  </w:pPr>
                </w:p>
              </w:tc>
            </w:tr>
            <w:tr w:rsidR="00C44E2E" w14:paraId="0F9A06FF" w14:textId="77777777">
              <w:trPr>
                <w:trHeight w:val="1043"/>
              </w:trPr>
              <w:tc>
                <w:tcPr>
                  <w:tcW w:w="10204" w:type="dxa"/>
                </w:tcPr>
                <w:tbl>
                  <w:tblPr>
                    <w:tblW w:w="0" w:type="auto"/>
                    <w:tblBorders>
                      <w:left w:val="single" w:sz="8" w:space="0" w:color="000000"/>
                      <w:bottom w:val="single" w:sz="8" w:space="0" w:color="000000"/>
                      <w:right w:val="single" w:sz="8" w:space="0" w:color="000000"/>
                      <w:insideH w:val="dotted" w:sz="4" w:space="0" w:color="000000"/>
                      <w:insideV w:val="single" w:sz="8" w:space="0" w:color="000000"/>
                    </w:tblBorders>
                    <w:tblCellMar>
                      <w:left w:w="0" w:type="dxa"/>
                      <w:right w:w="0" w:type="dxa"/>
                    </w:tblCellMar>
                    <w:tblLook w:val="04A0" w:firstRow="1" w:lastRow="0" w:firstColumn="1" w:lastColumn="0" w:noHBand="0" w:noVBand="1"/>
                    <w:tblCaption w:val="Kazniva dejanja – osnovni pregled"/>
                    <w:tblDescription w:val="Prikazani so podatki o številu kaznivih dejanj za zadnjih deset prvih polletij po vrsti kriminalitete, in sicer: število kaznivih dejanj splošne kriminalitete, število kaznivih dejanj gospodarske kriminalitete, število kaznivih dejanj organizirane kriminalitete in število kaznivih dejanj mladoletniške kriminalitete.&#10;"/>
                  </w:tblPr>
                  <w:tblGrid>
                    <w:gridCol w:w="1696"/>
                    <w:gridCol w:w="848"/>
                    <w:gridCol w:w="848"/>
                    <w:gridCol w:w="849"/>
                    <w:gridCol w:w="849"/>
                    <w:gridCol w:w="849"/>
                    <w:gridCol w:w="849"/>
                    <w:gridCol w:w="849"/>
                    <w:gridCol w:w="849"/>
                    <w:gridCol w:w="849"/>
                    <w:gridCol w:w="849"/>
                  </w:tblGrid>
                  <w:tr w:rsidR="00C44E2E" w14:paraId="516DE07D" w14:textId="77777777" w:rsidTr="00BD15B5">
                    <w:trPr>
                      <w:trHeight w:val="182"/>
                    </w:trPr>
                    <w:tc>
                      <w:tcPr>
                        <w:tcW w:w="1700" w:type="dxa"/>
                        <w:tcMar>
                          <w:top w:w="39" w:type="dxa"/>
                          <w:left w:w="39" w:type="dxa"/>
                          <w:bottom w:w="39" w:type="dxa"/>
                          <w:right w:w="39" w:type="dxa"/>
                        </w:tcMar>
                        <w:vAlign w:val="center"/>
                      </w:tcPr>
                      <w:p w14:paraId="061760B6" w14:textId="77777777" w:rsidR="00C44E2E" w:rsidRDefault="00C44E2E">
                        <w:pPr>
                          <w:spacing w:line="240" w:lineRule="auto"/>
                        </w:pPr>
                        <w:r>
                          <w:rPr>
                            <w:rFonts w:eastAsia="Tahoma"/>
                            <w:color w:val="000000"/>
                            <w:sz w:val="16"/>
                          </w:rPr>
                          <w:t>Število kaznivih dejanj splošne kriminalitete</w:t>
                        </w:r>
                      </w:p>
                    </w:tc>
                    <w:tc>
                      <w:tcPr>
                        <w:tcW w:w="850" w:type="dxa"/>
                        <w:tcMar>
                          <w:top w:w="39" w:type="dxa"/>
                          <w:left w:w="39" w:type="dxa"/>
                          <w:bottom w:w="39" w:type="dxa"/>
                          <w:right w:w="39" w:type="dxa"/>
                        </w:tcMar>
                        <w:vAlign w:val="center"/>
                      </w:tcPr>
                      <w:p w14:paraId="49E5E98D" w14:textId="77777777" w:rsidR="00C44E2E" w:rsidRDefault="00C44E2E">
                        <w:pPr>
                          <w:spacing w:line="240" w:lineRule="auto"/>
                          <w:jc w:val="right"/>
                        </w:pPr>
                        <w:r>
                          <w:rPr>
                            <w:rFonts w:eastAsia="Tahoma"/>
                            <w:color w:val="000000"/>
                            <w:sz w:val="16"/>
                          </w:rPr>
                          <w:t>23.882</w:t>
                        </w:r>
                      </w:p>
                    </w:tc>
                    <w:tc>
                      <w:tcPr>
                        <w:tcW w:w="850" w:type="dxa"/>
                        <w:tcMar>
                          <w:top w:w="39" w:type="dxa"/>
                          <w:left w:w="39" w:type="dxa"/>
                          <w:bottom w:w="39" w:type="dxa"/>
                          <w:right w:w="39" w:type="dxa"/>
                        </w:tcMar>
                        <w:vAlign w:val="center"/>
                      </w:tcPr>
                      <w:p w14:paraId="143DB259" w14:textId="77777777" w:rsidR="00C44E2E" w:rsidRDefault="00C44E2E">
                        <w:pPr>
                          <w:spacing w:line="240" w:lineRule="auto"/>
                          <w:jc w:val="right"/>
                        </w:pPr>
                        <w:r>
                          <w:rPr>
                            <w:rFonts w:eastAsia="Tahoma"/>
                            <w:color w:val="000000"/>
                            <w:sz w:val="16"/>
                          </w:rPr>
                          <w:t>23.735</w:t>
                        </w:r>
                      </w:p>
                    </w:tc>
                    <w:tc>
                      <w:tcPr>
                        <w:tcW w:w="850" w:type="dxa"/>
                        <w:tcMar>
                          <w:top w:w="39" w:type="dxa"/>
                          <w:left w:w="39" w:type="dxa"/>
                          <w:bottom w:w="39" w:type="dxa"/>
                          <w:right w:w="39" w:type="dxa"/>
                        </w:tcMar>
                        <w:vAlign w:val="center"/>
                      </w:tcPr>
                      <w:p w14:paraId="1DEFB7EE" w14:textId="77777777" w:rsidR="00C44E2E" w:rsidRDefault="00C44E2E">
                        <w:pPr>
                          <w:spacing w:line="240" w:lineRule="auto"/>
                          <w:jc w:val="right"/>
                        </w:pPr>
                        <w:r>
                          <w:rPr>
                            <w:rFonts w:eastAsia="Tahoma"/>
                            <w:color w:val="000000"/>
                            <w:sz w:val="16"/>
                          </w:rPr>
                          <w:t>22.472</w:t>
                        </w:r>
                      </w:p>
                    </w:tc>
                    <w:tc>
                      <w:tcPr>
                        <w:tcW w:w="850" w:type="dxa"/>
                        <w:tcMar>
                          <w:top w:w="39" w:type="dxa"/>
                          <w:left w:w="39" w:type="dxa"/>
                          <w:bottom w:w="39" w:type="dxa"/>
                          <w:right w:w="39" w:type="dxa"/>
                        </w:tcMar>
                        <w:vAlign w:val="center"/>
                      </w:tcPr>
                      <w:p w14:paraId="106FF6C3" w14:textId="77777777" w:rsidR="00C44E2E" w:rsidRDefault="00C44E2E">
                        <w:pPr>
                          <w:spacing w:line="240" w:lineRule="auto"/>
                          <w:jc w:val="right"/>
                        </w:pPr>
                        <w:r>
                          <w:rPr>
                            <w:rFonts w:eastAsia="Tahoma"/>
                            <w:color w:val="000000"/>
                            <w:sz w:val="16"/>
                          </w:rPr>
                          <w:t>23.206</w:t>
                        </w:r>
                      </w:p>
                    </w:tc>
                    <w:tc>
                      <w:tcPr>
                        <w:tcW w:w="850" w:type="dxa"/>
                        <w:tcMar>
                          <w:top w:w="39" w:type="dxa"/>
                          <w:left w:w="39" w:type="dxa"/>
                          <w:bottom w:w="39" w:type="dxa"/>
                          <w:right w:w="39" w:type="dxa"/>
                        </w:tcMar>
                        <w:vAlign w:val="center"/>
                      </w:tcPr>
                      <w:p w14:paraId="325A4D64" w14:textId="77777777" w:rsidR="00C44E2E" w:rsidRDefault="00C44E2E">
                        <w:pPr>
                          <w:spacing w:line="240" w:lineRule="auto"/>
                          <w:jc w:val="right"/>
                        </w:pPr>
                        <w:r>
                          <w:rPr>
                            <w:rFonts w:eastAsia="Tahoma"/>
                            <w:color w:val="000000"/>
                            <w:sz w:val="16"/>
                          </w:rPr>
                          <w:t>17.751</w:t>
                        </w:r>
                      </w:p>
                    </w:tc>
                    <w:tc>
                      <w:tcPr>
                        <w:tcW w:w="850" w:type="dxa"/>
                        <w:tcMar>
                          <w:top w:w="39" w:type="dxa"/>
                          <w:left w:w="39" w:type="dxa"/>
                          <w:bottom w:w="39" w:type="dxa"/>
                          <w:right w:w="39" w:type="dxa"/>
                        </w:tcMar>
                        <w:vAlign w:val="center"/>
                      </w:tcPr>
                      <w:p w14:paraId="4D57B1CB" w14:textId="77777777" w:rsidR="00C44E2E" w:rsidRDefault="00C44E2E">
                        <w:pPr>
                          <w:spacing w:line="240" w:lineRule="auto"/>
                          <w:jc w:val="right"/>
                        </w:pPr>
                        <w:r>
                          <w:rPr>
                            <w:rFonts w:eastAsia="Tahoma"/>
                            <w:color w:val="000000"/>
                            <w:sz w:val="16"/>
                          </w:rPr>
                          <w:t>20.062</w:t>
                        </w:r>
                      </w:p>
                    </w:tc>
                    <w:tc>
                      <w:tcPr>
                        <w:tcW w:w="850" w:type="dxa"/>
                        <w:tcMar>
                          <w:top w:w="39" w:type="dxa"/>
                          <w:left w:w="39" w:type="dxa"/>
                          <w:bottom w:w="39" w:type="dxa"/>
                          <w:right w:w="39" w:type="dxa"/>
                        </w:tcMar>
                        <w:vAlign w:val="center"/>
                      </w:tcPr>
                      <w:p w14:paraId="384CA8FD" w14:textId="77777777" w:rsidR="00C44E2E" w:rsidRDefault="00C44E2E">
                        <w:pPr>
                          <w:spacing w:line="240" w:lineRule="auto"/>
                          <w:jc w:val="right"/>
                        </w:pPr>
                        <w:r>
                          <w:rPr>
                            <w:rFonts w:eastAsia="Tahoma"/>
                            <w:color w:val="000000"/>
                            <w:sz w:val="16"/>
                          </w:rPr>
                          <w:t>22.604</w:t>
                        </w:r>
                      </w:p>
                    </w:tc>
                    <w:tc>
                      <w:tcPr>
                        <w:tcW w:w="850" w:type="dxa"/>
                        <w:tcMar>
                          <w:top w:w="39" w:type="dxa"/>
                          <w:left w:w="39" w:type="dxa"/>
                          <w:bottom w:w="39" w:type="dxa"/>
                          <w:right w:w="39" w:type="dxa"/>
                        </w:tcMar>
                        <w:vAlign w:val="center"/>
                      </w:tcPr>
                      <w:p w14:paraId="6FFBCF7E" w14:textId="77777777" w:rsidR="00C44E2E" w:rsidRDefault="00C44E2E">
                        <w:pPr>
                          <w:spacing w:line="240" w:lineRule="auto"/>
                          <w:jc w:val="right"/>
                        </w:pPr>
                        <w:r>
                          <w:rPr>
                            <w:rFonts w:eastAsia="Tahoma"/>
                            <w:color w:val="000000"/>
                            <w:sz w:val="16"/>
                          </w:rPr>
                          <w:t>23.763</w:t>
                        </w:r>
                      </w:p>
                    </w:tc>
                    <w:tc>
                      <w:tcPr>
                        <w:tcW w:w="850" w:type="dxa"/>
                        <w:tcMar>
                          <w:top w:w="39" w:type="dxa"/>
                          <w:left w:w="39" w:type="dxa"/>
                          <w:bottom w:w="39" w:type="dxa"/>
                          <w:right w:w="39" w:type="dxa"/>
                        </w:tcMar>
                        <w:vAlign w:val="center"/>
                      </w:tcPr>
                      <w:p w14:paraId="2A540FF5" w14:textId="77777777" w:rsidR="00C44E2E" w:rsidRDefault="00C44E2E">
                        <w:pPr>
                          <w:spacing w:line="240" w:lineRule="auto"/>
                          <w:jc w:val="right"/>
                        </w:pPr>
                        <w:r>
                          <w:rPr>
                            <w:rFonts w:eastAsia="Tahoma"/>
                            <w:color w:val="000000"/>
                            <w:sz w:val="16"/>
                          </w:rPr>
                          <w:t>24.166</w:t>
                        </w:r>
                      </w:p>
                    </w:tc>
                    <w:tc>
                      <w:tcPr>
                        <w:tcW w:w="850" w:type="dxa"/>
                        <w:tcMar>
                          <w:top w:w="39" w:type="dxa"/>
                          <w:left w:w="39" w:type="dxa"/>
                          <w:bottom w:w="39" w:type="dxa"/>
                          <w:right w:w="39" w:type="dxa"/>
                        </w:tcMar>
                        <w:vAlign w:val="center"/>
                      </w:tcPr>
                      <w:p w14:paraId="75F4F527" w14:textId="77777777" w:rsidR="00C44E2E" w:rsidRDefault="00C44E2E">
                        <w:pPr>
                          <w:spacing w:line="240" w:lineRule="auto"/>
                          <w:jc w:val="right"/>
                        </w:pPr>
                        <w:r>
                          <w:rPr>
                            <w:rFonts w:eastAsia="Tahoma"/>
                            <w:color w:val="000000"/>
                            <w:sz w:val="16"/>
                          </w:rPr>
                          <w:t>19.861</w:t>
                        </w:r>
                      </w:p>
                    </w:tc>
                  </w:tr>
                  <w:tr w:rsidR="00C44E2E" w14:paraId="5C279816" w14:textId="77777777" w:rsidTr="00BD15B5">
                    <w:trPr>
                      <w:trHeight w:val="182"/>
                    </w:trPr>
                    <w:tc>
                      <w:tcPr>
                        <w:tcW w:w="1700" w:type="dxa"/>
                        <w:tcMar>
                          <w:top w:w="39" w:type="dxa"/>
                          <w:left w:w="39" w:type="dxa"/>
                          <w:bottom w:w="39" w:type="dxa"/>
                          <w:right w:w="39" w:type="dxa"/>
                        </w:tcMar>
                        <w:vAlign w:val="center"/>
                      </w:tcPr>
                      <w:p w14:paraId="7F49F70B" w14:textId="77777777" w:rsidR="00C44E2E" w:rsidRDefault="00C44E2E">
                        <w:pPr>
                          <w:spacing w:line="240" w:lineRule="auto"/>
                        </w:pPr>
                        <w:r>
                          <w:rPr>
                            <w:rFonts w:eastAsia="Tahoma"/>
                            <w:color w:val="000000"/>
                            <w:sz w:val="16"/>
                          </w:rPr>
                          <w:t>Število kaznivih dejanj gospodarske kriminalitete</w:t>
                        </w:r>
                      </w:p>
                    </w:tc>
                    <w:tc>
                      <w:tcPr>
                        <w:tcW w:w="850" w:type="dxa"/>
                        <w:tcMar>
                          <w:top w:w="39" w:type="dxa"/>
                          <w:left w:w="39" w:type="dxa"/>
                          <w:bottom w:w="39" w:type="dxa"/>
                          <w:right w:w="39" w:type="dxa"/>
                        </w:tcMar>
                        <w:vAlign w:val="center"/>
                      </w:tcPr>
                      <w:p w14:paraId="539766D1" w14:textId="77777777" w:rsidR="00C44E2E" w:rsidRDefault="00C44E2E">
                        <w:pPr>
                          <w:spacing w:line="240" w:lineRule="auto"/>
                          <w:jc w:val="right"/>
                        </w:pPr>
                        <w:r>
                          <w:rPr>
                            <w:rFonts w:eastAsia="Tahoma"/>
                            <w:color w:val="000000"/>
                            <w:sz w:val="16"/>
                          </w:rPr>
                          <w:t>4.613</w:t>
                        </w:r>
                      </w:p>
                    </w:tc>
                    <w:tc>
                      <w:tcPr>
                        <w:tcW w:w="850" w:type="dxa"/>
                        <w:tcMar>
                          <w:top w:w="39" w:type="dxa"/>
                          <w:left w:w="39" w:type="dxa"/>
                          <w:bottom w:w="39" w:type="dxa"/>
                          <w:right w:w="39" w:type="dxa"/>
                        </w:tcMar>
                        <w:vAlign w:val="center"/>
                      </w:tcPr>
                      <w:p w14:paraId="725049A6" w14:textId="77777777" w:rsidR="00C44E2E" w:rsidRDefault="00C44E2E">
                        <w:pPr>
                          <w:spacing w:line="240" w:lineRule="auto"/>
                          <w:jc w:val="right"/>
                        </w:pPr>
                        <w:r>
                          <w:rPr>
                            <w:rFonts w:eastAsia="Tahoma"/>
                            <w:color w:val="000000"/>
                            <w:sz w:val="16"/>
                          </w:rPr>
                          <w:t>4.130</w:t>
                        </w:r>
                      </w:p>
                    </w:tc>
                    <w:tc>
                      <w:tcPr>
                        <w:tcW w:w="850" w:type="dxa"/>
                        <w:tcMar>
                          <w:top w:w="39" w:type="dxa"/>
                          <w:left w:w="39" w:type="dxa"/>
                          <w:bottom w:w="39" w:type="dxa"/>
                          <w:right w:w="39" w:type="dxa"/>
                        </w:tcMar>
                        <w:vAlign w:val="center"/>
                      </w:tcPr>
                      <w:p w14:paraId="0D264A76" w14:textId="77777777" w:rsidR="00C44E2E" w:rsidRDefault="00C44E2E">
                        <w:pPr>
                          <w:spacing w:line="240" w:lineRule="auto"/>
                          <w:jc w:val="right"/>
                        </w:pPr>
                        <w:r>
                          <w:rPr>
                            <w:rFonts w:eastAsia="Tahoma"/>
                            <w:color w:val="000000"/>
                            <w:sz w:val="16"/>
                          </w:rPr>
                          <w:t>5.338</w:t>
                        </w:r>
                      </w:p>
                    </w:tc>
                    <w:tc>
                      <w:tcPr>
                        <w:tcW w:w="850" w:type="dxa"/>
                        <w:tcMar>
                          <w:top w:w="39" w:type="dxa"/>
                          <w:left w:w="39" w:type="dxa"/>
                          <w:bottom w:w="39" w:type="dxa"/>
                          <w:right w:w="39" w:type="dxa"/>
                        </w:tcMar>
                        <w:vAlign w:val="center"/>
                      </w:tcPr>
                      <w:p w14:paraId="11034CBD" w14:textId="77777777" w:rsidR="00C44E2E" w:rsidRDefault="00C44E2E">
                        <w:pPr>
                          <w:spacing w:line="240" w:lineRule="auto"/>
                          <w:jc w:val="right"/>
                        </w:pPr>
                        <w:r>
                          <w:rPr>
                            <w:rFonts w:eastAsia="Tahoma"/>
                            <w:color w:val="000000"/>
                            <w:sz w:val="16"/>
                          </w:rPr>
                          <w:t>4.463</w:t>
                        </w:r>
                      </w:p>
                    </w:tc>
                    <w:tc>
                      <w:tcPr>
                        <w:tcW w:w="850" w:type="dxa"/>
                        <w:tcMar>
                          <w:top w:w="39" w:type="dxa"/>
                          <w:left w:w="39" w:type="dxa"/>
                          <w:bottom w:w="39" w:type="dxa"/>
                          <w:right w:w="39" w:type="dxa"/>
                        </w:tcMar>
                        <w:vAlign w:val="center"/>
                      </w:tcPr>
                      <w:p w14:paraId="46A3A728" w14:textId="77777777" w:rsidR="00C44E2E" w:rsidRDefault="00C44E2E">
                        <w:pPr>
                          <w:spacing w:line="240" w:lineRule="auto"/>
                          <w:jc w:val="right"/>
                        </w:pPr>
                        <w:r>
                          <w:rPr>
                            <w:rFonts w:eastAsia="Tahoma"/>
                            <w:color w:val="000000"/>
                            <w:sz w:val="16"/>
                          </w:rPr>
                          <w:t>3.913</w:t>
                        </w:r>
                      </w:p>
                    </w:tc>
                    <w:tc>
                      <w:tcPr>
                        <w:tcW w:w="850" w:type="dxa"/>
                        <w:tcMar>
                          <w:top w:w="39" w:type="dxa"/>
                          <w:left w:w="39" w:type="dxa"/>
                          <w:bottom w:w="39" w:type="dxa"/>
                          <w:right w:w="39" w:type="dxa"/>
                        </w:tcMar>
                        <w:vAlign w:val="center"/>
                      </w:tcPr>
                      <w:p w14:paraId="0F5081BA" w14:textId="77777777" w:rsidR="00C44E2E" w:rsidRDefault="00C44E2E">
                        <w:pPr>
                          <w:spacing w:line="240" w:lineRule="auto"/>
                          <w:jc w:val="right"/>
                        </w:pPr>
                        <w:r>
                          <w:rPr>
                            <w:rFonts w:eastAsia="Tahoma"/>
                            <w:color w:val="000000"/>
                            <w:sz w:val="16"/>
                          </w:rPr>
                          <w:t>3.597</w:t>
                        </w:r>
                      </w:p>
                    </w:tc>
                    <w:tc>
                      <w:tcPr>
                        <w:tcW w:w="850" w:type="dxa"/>
                        <w:tcMar>
                          <w:top w:w="39" w:type="dxa"/>
                          <w:left w:w="39" w:type="dxa"/>
                          <w:bottom w:w="39" w:type="dxa"/>
                          <w:right w:w="39" w:type="dxa"/>
                        </w:tcMar>
                        <w:vAlign w:val="center"/>
                      </w:tcPr>
                      <w:p w14:paraId="1E8D6808" w14:textId="77777777" w:rsidR="00C44E2E" w:rsidRDefault="00C44E2E">
                        <w:pPr>
                          <w:spacing w:line="240" w:lineRule="auto"/>
                          <w:jc w:val="right"/>
                        </w:pPr>
                        <w:r>
                          <w:rPr>
                            <w:rFonts w:eastAsia="Tahoma"/>
                            <w:color w:val="000000"/>
                            <w:sz w:val="16"/>
                          </w:rPr>
                          <w:t>4.284</w:t>
                        </w:r>
                      </w:p>
                    </w:tc>
                    <w:tc>
                      <w:tcPr>
                        <w:tcW w:w="850" w:type="dxa"/>
                        <w:tcMar>
                          <w:top w:w="39" w:type="dxa"/>
                          <w:left w:w="39" w:type="dxa"/>
                          <w:bottom w:w="39" w:type="dxa"/>
                          <w:right w:w="39" w:type="dxa"/>
                        </w:tcMar>
                        <w:vAlign w:val="center"/>
                      </w:tcPr>
                      <w:p w14:paraId="31DCBBDF" w14:textId="77777777" w:rsidR="00C44E2E" w:rsidRDefault="00C44E2E">
                        <w:pPr>
                          <w:spacing w:line="240" w:lineRule="auto"/>
                          <w:jc w:val="right"/>
                        </w:pPr>
                        <w:r>
                          <w:rPr>
                            <w:rFonts w:eastAsia="Tahoma"/>
                            <w:color w:val="000000"/>
                            <w:sz w:val="16"/>
                          </w:rPr>
                          <w:t>3.556</w:t>
                        </w:r>
                      </w:p>
                    </w:tc>
                    <w:tc>
                      <w:tcPr>
                        <w:tcW w:w="850" w:type="dxa"/>
                        <w:tcMar>
                          <w:top w:w="39" w:type="dxa"/>
                          <w:left w:w="39" w:type="dxa"/>
                          <w:bottom w:w="39" w:type="dxa"/>
                          <w:right w:w="39" w:type="dxa"/>
                        </w:tcMar>
                        <w:vAlign w:val="center"/>
                      </w:tcPr>
                      <w:p w14:paraId="7C201FFE" w14:textId="77777777" w:rsidR="00C44E2E" w:rsidRDefault="00C44E2E">
                        <w:pPr>
                          <w:spacing w:line="240" w:lineRule="auto"/>
                          <w:jc w:val="right"/>
                        </w:pPr>
                        <w:r>
                          <w:rPr>
                            <w:rFonts w:eastAsia="Tahoma"/>
                            <w:color w:val="000000"/>
                            <w:sz w:val="16"/>
                          </w:rPr>
                          <w:t>4.314</w:t>
                        </w:r>
                      </w:p>
                    </w:tc>
                    <w:tc>
                      <w:tcPr>
                        <w:tcW w:w="850" w:type="dxa"/>
                        <w:tcMar>
                          <w:top w:w="39" w:type="dxa"/>
                          <w:left w:w="39" w:type="dxa"/>
                          <w:bottom w:w="39" w:type="dxa"/>
                          <w:right w:w="39" w:type="dxa"/>
                        </w:tcMar>
                        <w:vAlign w:val="center"/>
                      </w:tcPr>
                      <w:p w14:paraId="77784623" w14:textId="77777777" w:rsidR="00C44E2E" w:rsidRDefault="00C44E2E">
                        <w:pPr>
                          <w:spacing w:line="240" w:lineRule="auto"/>
                          <w:jc w:val="right"/>
                        </w:pPr>
                        <w:r>
                          <w:rPr>
                            <w:rFonts w:eastAsia="Tahoma"/>
                            <w:color w:val="000000"/>
                            <w:sz w:val="16"/>
                          </w:rPr>
                          <w:t>4.316</w:t>
                        </w:r>
                      </w:p>
                    </w:tc>
                  </w:tr>
                  <w:tr w:rsidR="00C44E2E" w14:paraId="1AD907BB" w14:textId="77777777" w:rsidTr="00BD15B5">
                    <w:trPr>
                      <w:trHeight w:val="182"/>
                    </w:trPr>
                    <w:tc>
                      <w:tcPr>
                        <w:tcW w:w="1700" w:type="dxa"/>
                        <w:tcMar>
                          <w:top w:w="39" w:type="dxa"/>
                          <w:left w:w="39" w:type="dxa"/>
                          <w:bottom w:w="39" w:type="dxa"/>
                          <w:right w:w="39" w:type="dxa"/>
                        </w:tcMar>
                        <w:vAlign w:val="center"/>
                      </w:tcPr>
                      <w:p w14:paraId="76026911" w14:textId="77777777" w:rsidR="00C44E2E" w:rsidRDefault="00C44E2E">
                        <w:pPr>
                          <w:spacing w:line="240" w:lineRule="auto"/>
                        </w:pPr>
                        <w:r>
                          <w:rPr>
                            <w:rFonts w:eastAsia="Tahoma"/>
                            <w:color w:val="000000"/>
                            <w:sz w:val="16"/>
                          </w:rPr>
                          <w:t>Število kaznivih dejanj organizirane kriminalitete</w:t>
                        </w:r>
                      </w:p>
                    </w:tc>
                    <w:tc>
                      <w:tcPr>
                        <w:tcW w:w="850" w:type="dxa"/>
                        <w:tcMar>
                          <w:top w:w="39" w:type="dxa"/>
                          <w:left w:w="39" w:type="dxa"/>
                          <w:bottom w:w="39" w:type="dxa"/>
                          <w:right w:w="39" w:type="dxa"/>
                        </w:tcMar>
                        <w:vAlign w:val="center"/>
                      </w:tcPr>
                      <w:p w14:paraId="5585B2A7" w14:textId="77777777" w:rsidR="00C44E2E" w:rsidRDefault="00C44E2E">
                        <w:pPr>
                          <w:spacing w:line="240" w:lineRule="auto"/>
                          <w:jc w:val="right"/>
                        </w:pPr>
                        <w:r>
                          <w:rPr>
                            <w:rFonts w:eastAsia="Tahoma"/>
                            <w:color w:val="000000"/>
                            <w:sz w:val="16"/>
                          </w:rPr>
                          <w:t>170</w:t>
                        </w:r>
                      </w:p>
                    </w:tc>
                    <w:tc>
                      <w:tcPr>
                        <w:tcW w:w="850" w:type="dxa"/>
                        <w:tcMar>
                          <w:top w:w="39" w:type="dxa"/>
                          <w:left w:w="39" w:type="dxa"/>
                          <w:bottom w:w="39" w:type="dxa"/>
                          <w:right w:w="39" w:type="dxa"/>
                        </w:tcMar>
                        <w:vAlign w:val="center"/>
                      </w:tcPr>
                      <w:p w14:paraId="052385B7" w14:textId="77777777" w:rsidR="00C44E2E" w:rsidRDefault="00C44E2E">
                        <w:pPr>
                          <w:spacing w:line="240" w:lineRule="auto"/>
                          <w:jc w:val="right"/>
                        </w:pPr>
                        <w:r>
                          <w:rPr>
                            <w:rFonts w:eastAsia="Tahoma"/>
                            <w:color w:val="000000"/>
                            <w:sz w:val="16"/>
                          </w:rPr>
                          <w:t>427</w:t>
                        </w:r>
                      </w:p>
                    </w:tc>
                    <w:tc>
                      <w:tcPr>
                        <w:tcW w:w="850" w:type="dxa"/>
                        <w:tcMar>
                          <w:top w:w="39" w:type="dxa"/>
                          <w:left w:w="39" w:type="dxa"/>
                          <w:bottom w:w="39" w:type="dxa"/>
                          <w:right w:w="39" w:type="dxa"/>
                        </w:tcMar>
                        <w:vAlign w:val="center"/>
                      </w:tcPr>
                      <w:p w14:paraId="3ECD772D" w14:textId="77777777" w:rsidR="00C44E2E" w:rsidRDefault="00C44E2E">
                        <w:pPr>
                          <w:spacing w:line="240" w:lineRule="auto"/>
                          <w:jc w:val="right"/>
                        </w:pPr>
                        <w:r>
                          <w:rPr>
                            <w:rFonts w:eastAsia="Tahoma"/>
                            <w:color w:val="000000"/>
                            <w:sz w:val="16"/>
                          </w:rPr>
                          <w:t>402</w:t>
                        </w:r>
                      </w:p>
                    </w:tc>
                    <w:tc>
                      <w:tcPr>
                        <w:tcW w:w="850" w:type="dxa"/>
                        <w:tcMar>
                          <w:top w:w="39" w:type="dxa"/>
                          <w:left w:w="39" w:type="dxa"/>
                          <w:bottom w:w="39" w:type="dxa"/>
                          <w:right w:w="39" w:type="dxa"/>
                        </w:tcMar>
                        <w:vAlign w:val="center"/>
                      </w:tcPr>
                      <w:p w14:paraId="6B61CDF0" w14:textId="77777777" w:rsidR="00C44E2E" w:rsidRDefault="00C44E2E">
                        <w:pPr>
                          <w:spacing w:line="240" w:lineRule="auto"/>
                          <w:jc w:val="right"/>
                        </w:pPr>
                        <w:r>
                          <w:rPr>
                            <w:rFonts w:eastAsia="Tahoma"/>
                            <w:color w:val="000000"/>
                            <w:sz w:val="16"/>
                          </w:rPr>
                          <w:t>240</w:t>
                        </w:r>
                      </w:p>
                    </w:tc>
                    <w:tc>
                      <w:tcPr>
                        <w:tcW w:w="850" w:type="dxa"/>
                        <w:tcMar>
                          <w:top w:w="39" w:type="dxa"/>
                          <w:left w:w="39" w:type="dxa"/>
                          <w:bottom w:w="39" w:type="dxa"/>
                          <w:right w:w="39" w:type="dxa"/>
                        </w:tcMar>
                        <w:vAlign w:val="center"/>
                      </w:tcPr>
                      <w:p w14:paraId="2226732A" w14:textId="77777777" w:rsidR="00C44E2E" w:rsidRDefault="00C44E2E">
                        <w:pPr>
                          <w:spacing w:line="240" w:lineRule="auto"/>
                          <w:jc w:val="right"/>
                        </w:pPr>
                        <w:r>
                          <w:rPr>
                            <w:rFonts w:eastAsia="Tahoma"/>
                            <w:color w:val="000000"/>
                            <w:sz w:val="16"/>
                          </w:rPr>
                          <w:t>363</w:t>
                        </w:r>
                      </w:p>
                    </w:tc>
                    <w:tc>
                      <w:tcPr>
                        <w:tcW w:w="850" w:type="dxa"/>
                        <w:tcMar>
                          <w:top w:w="39" w:type="dxa"/>
                          <w:left w:w="39" w:type="dxa"/>
                          <w:bottom w:w="39" w:type="dxa"/>
                          <w:right w:w="39" w:type="dxa"/>
                        </w:tcMar>
                        <w:vAlign w:val="center"/>
                      </w:tcPr>
                      <w:p w14:paraId="381CD937" w14:textId="77777777" w:rsidR="00C44E2E" w:rsidRDefault="00C44E2E">
                        <w:pPr>
                          <w:spacing w:line="240" w:lineRule="auto"/>
                          <w:jc w:val="right"/>
                        </w:pPr>
                        <w:r>
                          <w:rPr>
                            <w:rFonts w:eastAsia="Tahoma"/>
                            <w:color w:val="000000"/>
                            <w:sz w:val="16"/>
                          </w:rPr>
                          <w:t>348</w:t>
                        </w:r>
                      </w:p>
                    </w:tc>
                    <w:tc>
                      <w:tcPr>
                        <w:tcW w:w="850" w:type="dxa"/>
                        <w:tcMar>
                          <w:top w:w="39" w:type="dxa"/>
                          <w:left w:w="39" w:type="dxa"/>
                          <w:bottom w:w="39" w:type="dxa"/>
                          <w:right w:w="39" w:type="dxa"/>
                        </w:tcMar>
                        <w:vAlign w:val="center"/>
                      </w:tcPr>
                      <w:p w14:paraId="45C5ED58" w14:textId="77777777" w:rsidR="00C44E2E" w:rsidRDefault="00C44E2E">
                        <w:pPr>
                          <w:spacing w:line="240" w:lineRule="auto"/>
                          <w:jc w:val="right"/>
                        </w:pPr>
                        <w:r>
                          <w:rPr>
                            <w:rFonts w:eastAsia="Tahoma"/>
                            <w:color w:val="000000"/>
                            <w:sz w:val="16"/>
                          </w:rPr>
                          <w:t>514</w:t>
                        </w:r>
                      </w:p>
                    </w:tc>
                    <w:tc>
                      <w:tcPr>
                        <w:tcW w:w="850" w:type="dxa"/>
                        <w:tcMar>
                          <w:top w:w="39" w:type="dxa"/>
                          <w:left w:w="39" w:type="dxa"/>
                          <w:bottom w:w="39" w:type="dxa"/>
                          <w:right w:w="39" w:type="dxa"/>
                        </w:tcMar>
                        <w:vAlign w:val="center"/>
                      </w:tcPr>
                      <w:p w14:paraId="552F250E" w14:textId="77777777" w:rsidR="00C44E2E" w:rsidRDefault="00C44E2E">
                        <w:pPr>
                          <w:spacing w:line="240" w:lineRule="auto"/>
                          <w:jc w:val="right"/>
                        </w:pPr>
                        <w:r>
                          <w:rPr>
                            <w:rFonts w:eastAsia="Tahoma"/>
                            <w:color w:val="000000"/>
                            <w:sz w:val="16"/>
                          </w:rPr>
                          <w:t>350</w:t>
                        </w:r>
                      </w:p>
                    </w:tc>
                    <w:tc>
                      <w:tcPr>
                        <w:tcW w:w="850" w:type="dxa"/>
                        <w:tcMar>
                          <w:top w:w="39" w:type="dxa"/>
                          <w:left w:w="39" w:type="dxa"/>
                          <w:bottom w:w="39" w:type="dxa"/>
                          <w:right w:w="39" w:type="dxa"/>
                        </w:tcMar>
                        <w:vAlign w:val="center"/>
                      </w:tcPr>
                      <w:p w14:paraId="0CAD6CFF" w14:textId="77777777" w:rsidR="00C44E2E" w:rsidRDefault="00C44E2E">
                        <w:pPr>
                          <w:spacing w:line="240" w:lineRule="auto"/>
                          <w:jc w:val="right"/>
                        </w:pPr>
                        <w:r>
                          <w:rPr>
                            <w:rFonts w:eastAsia="Tahoma"/>
                            <w:color w:val="000000"/>
                            <w:sz w:val="16"/>
                          </w:rPr>
                          <w:t>143</w:t>
                        </w:r>
                      </w:p>
                    </w:tc>
                    <w:tc>
                      <w:tcPr>
                        <w:tcW w:w="850" w:type="dxa"/>
                        <w:tcMar>
                          <w:top w:w="39" w:type="dxa"/>
                          <w:left w:w="39" w:type="dxa"/>
                          <w:bottom w:w="39" w:type="dxa"/>
                          <w:right w:w="39" w:type="dxa"/>
                        </w:tcMar>
                        <w:vAlign w:val="center"/>
                      </w:tcPr>
                      <w:p w14:paraId="743B1D1E" w14:textId="77777777" w:rsidR="00C44E2E" w:rsidRDefault="00C44E2E">
                        <w:pPr>
                          <w:spacing w:line="240" w:lineRule="auto"/>
                          <w:jc w:val="right"/>
                        </w:pPr>
                        <w:r>
                          <w:rPr>
                            <w:rFonts w:eastAsia="Tahoma"/>
                            <w:color w:val="000000"/>
                            <w:sz w:val="16"/>
                          </w:rPr>
                          <w:t>147</w:t>
                        </w:r>
                      </w:p>
                    </w:tc>
                  </w:tr>
                  <w:tr w:rsidR="00C44E2E" w14:paraId="054A5ACB" w14:textId="77777777" w:rsidTr="00BD15B5">
                    <w:trPr>
                      <w:trHeight w:val="182"/>
                    </w:trPr>
                    <w:tc>
                      <w:tcPr>
                        <w:tcW w:w="1700" w:type="dxa"/>
                        <w:tcMar>
                          <w:top w:w="39" w:type="dxa"/>
                          <w:left w:w="39" w:type="dxa"/>
                          <w:bottom w:w="39" w:type="dxa"/>
                          <w:right w:w="39" w:type="dxa"/>
                        </w:tcMar>
                        <w:vAlign w:val="center"/>
                      </w:tcPr>
                      <w:p w14:paraId="130A3FEB" w14:textId="77777777" w:rsidR="00C44E2E" w:rsidRDefault="00C44E2E">
                        <w:pPr>
                          <w:spacing w:line="240" w:lineRule="auto"/>
                        </w:pPr>
                        <w:r>
                          <w:rPr>
                            <w:rFonts w:eastAsia="Tahoma"/>
                            <w:color w:val="000000"/>
                            <w:sz w:val="16"/>
                          </w:rPr>
                          <w:t>Število kaznivih dejanj mladoletniške kriminalitete</w:t>
                        </w:r>
                      </w:p>
                    </w:tc>
                    <w:tc>
                      <w:tcPr>
                        <w:tcW w:w="850" w:type="dxa"/>
                        <w:tcMar>
                          <w:top w:w="39" w:type="dxa"/>
                          <w:left w:w="39" w:type="dxa"/>
                          <w:bottom w:w="39" w:type="dxa"/>
                          <w:right w:w="39" w:type="dxa"/>
                        </w:tcMar>
                        <w:vAlign w:val="center"/>
                      </w:tcPr>
                      <w:p w14:paraId="0B42C994" w14:textId="77777777" w:rsidR="00C44E2E" w:rsidRDefault="00C44E2E">
                        <w:pPr>
                          <w:spacing w:line="240" w:lineRule="auto"/>
                          <w:jc w:val="right"/>
                        </w:pPr>
                        <w:r>
                          <w:rPr>
                            <w:rFonts w:eastAsia="Tahoma"/>
                            <w:color w:val="000000"/>
                            <w:sz w:val="16"/>
                          </w:rPr>
                          <w:t>707</w:t>
                        </w:r>
                      </w:p>
                    </w:tc>
                    <w:tc>
                      <w:tcPr>
                        <w:tcW w:w="850" w:type="dxa"/>
                        <w:tcMar>
                          <w:top w:w="39" w:type="dxa"/>
                          <w:left w:w="39" w:type="dxa"/>
                          <w:bottom w:w="39" w:type="dxa"/>
                          <w:right w:w="39" w:type="dxa"/>
                        </w:tcMar>
                        <w:vAlign w:val="center"/>
                      </w:tcPr>
                      <w:p w14:paraId="1C3BF6E1" w14:textId="77777777" w:rsidR="00C44E2E" w:rsidRDefault="00C44E2E">
                        <w:pPr>
                          <w:spacing w:line="240" w:lineRule="auto"/>
                          <w:jc w:val="right"/>
                        </w:pPr>
                        <w:r>
                          <w:rPr>
                            <w:rFonts w:eastAsia="Tahoma"/>
                            <w:color w:val="000000"/>
                            <w:sz w:val="16"/>
                          </w:rPr>
                          <w:t>667</w:t>
                        </w:r>
                      </w:p>
                    </w:tc>
                    <w:tc>
                      <w:tcPr>
                        <w:tcW w:w="850" w:type="dxa"/>
                        <w:tcMar>
                          <w:top w:w="39" w:type="dxa"/>
                          <w:left w:w="39" w:type="dxa"/>
                          <w:bottom w:w="39" w:type="dxa"/>
                          <w:right w:w="39" w:type="dxa"/>
                        </w:tcMar>
                        <w:vAlign w:val="center"/>
                      </w:tcPr>
                      <w:p w14:paraId="437ACD7C" w14:textId="77777777" w:rsidR="00C44E2E" w:rsidRDefault="00C44E2E">
                        <w:pPr>
                          <w:spacing w:line="240" w:lineRule="auto"/>
                          <w:jc w:val="right"/>
                        </w:pPr>
                        <w:r>
                          <w:rPr>
                            <w:rFonts w:eastAsia="Tahoma"/>
                            <w:color w:val="000000"/>
                            <w:sz w:val="16"/>
                          </w:rPr>
                          <w:t>657</w:t>
                        </w:r>
                      </w:p>
                    </w:tc>
                    <w:tc>
                      <w:tcPr>
                        <w:tcW w:w="850" w:type="dxa"/>
                        <w:tcMar>
                          <w:top w:w="39" w:type="dxa"/>
                          <w:left w:w="39" w:type="dxa"/>
                          <w:bottom w:w="39" w:type="dxa"/>
                          <w:right w:w="39" w:type="dxa"/>
                        </w:tcMar>
                        <w:vAlign w:val="center"/>
                      </w:tcPr>
                      <w:p w14:paraId="5929ED48" w14:textId="77777777" w:rsidR="00C44E2E" w:rsidRDefault="00C44E2E">
                        <w:pPr>
                          <w:spacing w:line="240" w:lineRule="auto"/>
                          <w:jc w:val="right"/>
                        </w:pPr>
                        <w:r>
                          <w:rPr>
                            <w:rFonts w:eastAsia="Tahoma"/>
                            <w:color w:val="000000"/>
                            <w:sz w:val="16"/>
                          </w:rPr>
                          <w:t>641</w:t>
                        </w:r>
                      </w:p>
                    </w:tc>
                    <w:tc>
                      <w:tcPr>
                        <w:tcW w:w="850" w:type="dxa"/>
                        <w:tcMar>
                          <w:top w:w="39" w:type="dxa"/>
                          <w:left w:w="39" w:type="dxa"/>
                          <w:bottom w:w="39" w:type="dxa"/>
                          <w:right w:w="39" w:type="dxa"/>
                        </w:tcMar>
                        <w:vAlign w:val="center"/>
                      </w:tcPr>
                      <w:p w14:paraId="3880B7D3" w14:textId="77777777" w:rsidR="00C44E2E" w:rsidRDefault="00C44E2E">
                        <w:pPr>
                          <w:spacing w:line="240" w:lineRule="auto"/>
                          <w:jc w:val="right"/>
                        </w:pPr>
                        <w:r>
                          <w:rPr>
                            <w:rFonts w:eastAsia="Tahoma"/>
                            <w:color w:val="000000"/>
                            <w:sz w:val="16"/>
                          </w:rPr>
                          <w:t>502</w:t>
                        </w:r>
                      </w:p>
                    </w:tc>
                    <w:tc>
                      <w:tcPr>
                        <w:tcW w:w="850" w:type="dxa"/>
                        <w:tcMar>
                          <w:top w:w="39" w:type="dxa"/>
                          <w:left w:w="39" w:type="dxa"/>
                          <w:bottom w:w="39" w:type="dxa"/>
                          <w:right w:w="39" w:type="dxa"/>
                        </w:tcMar>
                        <w:vAlign w:val="center"/>
                      </w:tcPr>
                      <w:p w14:paraId="3D18FD3C" w14:textId="77777777" w:rsidR="00C44E2E" w:rsidRDefault="00C44E2E">
                        <w:pPr>
                          <w:spacing w:line="240" w:lineRule="auto"/>
                          <w:jc w:val="right"/>
                        </w:pPr>
                        <w:r>
                          <w:rPr>
                            <w:rFonts w:eastAsia="Tahoma"/>
                            <w:color w:val="000000"/>
                            <w:sz w:val="16"/>
                          </w:rPr>
                          <w:t>649</w:t>
                        </w:r>
                      </w:p>
                    </w:tc>
                    <w:tc>
                      <w:tcPr>
                        <w:tcW w:w="850" w:type="dxa"/>
                        <w:tcMar>
                          <w:top w:w="39" w:type="dxa"/>
                          <w:left w:w="39" w:type="dxa"/>
                          <w:bottom w:w="39" w:type="dxa"/>
                          <w:right w:w="39" w:type="dxa"/>
                        </w:tcMar>
                        <w:vAlign w:val="center"/>
                      </w:tcPr>
                      <w:p w14:paraId="02B7A9A3" w14:textId="77777777" w:rsidR="00C44E2E" w:rsidRDefault="00C44E2E">
                        <w:pPr>
                          <w:spacing w:line="240" w:lineRule="auto"/>
                          <w:jc w:val="right"/>
                        </w:pPr>
                        <w:r>
                          <w:rPr>
                            <w:rFonts w:eastAsia="Tahoma"/>
                            <w:color w:val="000000"/>
                            <w:sz w:val="16"/>
                          </w:rPr>
                          <w:t>825</w:t>
                        </w:r>
                      </w:p>
                    </w:tc>
                    <w:tc>
                      <w:tcPr>
                        <w:tcW w:w="850" w:type="dxa"/>
                        <w:tcMar>
                          <w:top w:w="39" w:type="dxa"/>
                          <w:left w:w="39" w:type="dxa"/>
                          <w:bottom w:w="39" w:type="dxa"/>
                          <w:right w:w="39" w:type="dxa"/>
                        </w:tcMar>
                        <w:vAlign w:val="center"/>
                      </w:tcPr>
                      <w:p w14:paraId="5AF38697" w14:textId="77777777" w:rsidR="00C44E2E" w:rsidRDefault="00C44E2E">
                        <w:pPr>
                          <w:spacing w:line="240" w:lineRule="auto"/>
                          <w:jc w:val="right"/>
                        </w:pPr>
                        <w:r>
                          <w:rPr>
                            <w:rFonts w:eastAsia="Tahoma"/>
                            <w:color w:val="000000"/>
                            <w:sz w:val="16"/>
                          </w:rPr>
                          <w:t>875</w:t>
                        </w:r>
                      </w:p>
                    </w:tc>
                    <w:tc>
                      <w:tcPr>
                        <w:tcW w:w="850" w:type="dxa"/>
                        <w:tcMar>
                          <w:top w:w="39" w:type="dxa"/>
                          <w:left w:w="39" w:type="dxa"/>
                          <w:bottom w:w="39" w:type="dxa"/>
                          <w:right w:w="39" w:type="dxa"/>
                        </w:tcMar>
                        <w:vAlign w:val="center"/>
                      </w:tcPr>
                      <w:p w14:paraId="4B7F276C" w14:textId="77777777" w:rsidR="00C44E2E" w:rsidRDefault="00C44E2E">
                        <w:pPr>
                          <w:spacing w:line="240" w:lineRule="auto"/>
                          <w:jc w:val="right"/>
                        </w:pPr>
                        <w:r>
                          <w:rPr>
                            <w:rFonts w:eastAsia="Tahoma"/>
                            <w:color w:val="000000"/>
                            <w:sz w:val="16"/>
                          </w:rPr>
                          <w:t>919</w:t>
                        </w:r>
                      </w:p>
                    </w:tc>
                    <w:tc>
                      <w:tcPr>
                        <w:tcW w:w="850" w:type="dxa"/>
                        <w:tcMar>
                          <w:top w:w="39" w:type="dxa"/>
                          <w:left w:w="39" w:type="dxa"/>
                          <w:bottom w:w="39" w:type="dxa"/>
                          <w:right w:w="39" w:type="dxa"/>
                        </w:tcMar>
                        <w:vAlign w:val="center"/>
                      </w:tcPr>
                      <w:p w14:paraId="68183F89" w14:textId="77777777" w:rsidR="00C44E2E" w:rsidRDefault="00C44E2E">
                        <w:pPr>
                          <w:spacing w:line="240" w:lineRule="auto"/>
                          <w:jc w:val="right"/>
                        </w:pPr>
                        <w:r>
                          <w:rPr>
                            <w:rFonts w:eastAsia="Tahoma"/>
                            <w:color w:val="000000"/>
                            <w:sz w:val="16"/>
                          </w:rPr>
                          <w:t>647</w:t>
                        </w:r>
                      </w:p>
                    </w:tc>
                  </w:tr>
                </w:tbl>
                <w:p w14:paraId="1089C011" w14:textId="77777777" w:rsidR="00C44E2E" w:rsidRDefault="00C44E2E">
                  <w:pPr>
                    <w:spacing w:line="240" w:lineRule="auto"/>
                  </w:pPr>
                </w:p>
              </w:tc>
            </w:tr>
            <w:tr w:rsidR="00C44E2E" w14:paraId="255C8762" w14:textId="77777777">
              <w:trPr>
                <w:trHeight w:val="1043"/>
              </w:trPr>
              <w:tc>
                <w:tcPr>
                  <w:tcW w:w="10204" w:type="dxa"/>
                </w:tcPr>
                <w:tbl>
                  <w:tblPr>
                    <w:tblW w:w="0" w:type="auto"/>
                    <w:tblBorders>
                      <w:left w:val="single" w:sz="8" w:space="0" w:color="000000"/>
                      <w:bottom w:val="single" w:sz="8" w:space="0" w:color="000000"/>
                      <w:right w:val="single" w:sz="8" w:space="0" w:color="000000"/>
                      <w:insideH w:val="dotted" w:sz="4" w:space="0" w:color="000000"/>
                      <w:insideV w:val="single" w:sz="8" w:space="0" w:color="000000"/>
                    </w:tblBorders>
                    <w:tblCellMar>
                      <w:left w:w="0" w:type="dxa"/>
                      <w:right w:w="0" w:type="dxa"/>
                    </w:tblCellMar>
                    <w:tblLook w:val="04A0" w:firstRow="1" w:lastRow="0" w:firstColumn="1" w:lastColumn="0" w:noHBand="0" w:noVBand="1"/>
                    <w:tblCaption w:val="Kazniva dejanja – osnovni pregled"/>
                    <w:tblDescription w:val="Prikazani so deleži posamezne vrste kriminalitete v celotni kriminaliteti za zadnjih deset prvih polletij, in sicer: delež splošne kriminalitete (v %),&#10;delež gospodarske kriminalitete (v %), delež organizirane kriminalitete (v %) in delež mladoletniške kriminalitete (v %).&#10;"/>
                  </w:tblPr>
                  <w:tblGrid>
                    <w:gridCol w:w="1697"/>
                    <w:gridCol w:w="848"/>
                    <w:gridCol w:w="848"/>
                    <w:gridCol w:w="848"/>
                    <w:gridCol w:w="849"/>
                    <w:gridCol w:w="849"/>
                    <w:gridCol w:w="849"/>
                    <w:gridCol w:w="849"/>
                    <w:gridCol w:w="849"/>
                    <w:gridCol w:w="849"/>
                    <w:gridCol w:w="849"/>
                  </w:tblGrid>
                  <w:tr w:rsidR="00C44E2E" w14:paraId="68175E94" w14:textId="77777777" w:rsidTr="00BD15B5">
                    <w:trPr>
                      <w:trHeight w:val="182"/>
                    </w:trPr>
                    <w:tc>
                      <w:tcPr>
                        <w:tcW w:w="1700" w:type="dxa"/>
                        <w:tcMar>
                          <w:top w:w="39" w:type="dxa"/>
                          <w:left w:w="39" w:type="dxa"/>
                          <w:bottom w:w="39" w:type="dxa"/>
                          <w:right w:w="39" w:type="dxa"/>
                        </w:tcMar>
                        <w:vAlign w:val="center"/>
                      </w:tcPr>
                      <w:p w14:paraId="230B2EAB" w14:textId="363FA6DC" w:rsidR="00C44E2E" w:rsidRDefault="00C44E2E">
                        <w:pPr>
                          <w:spacing w:line="240" w:lineRule="auto"/>
                        </w:pPr>
                        <w:r>
                          <w:rPr>
                            <w:rFonts w:eastAsia="Tahoma"/>
                            <w:color w:val="000000"/>
                            <w:sz w:val="16"/>
                          </w:rPr>
                          <w:t xml:space="preserve">Delež splošne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7F0A1B47" w14:textId="77777777" w:rsidR="00C44E2E" w:rsidRDefault="00C44E2E">
                        <w:pPr>
                          <w:spacing w:line="240" w:lineRule="auto"/>
                          <w:jc w:val="right"/>
                        </w:pPr>
                        <w:r>
                          <w:rPr>
                            <w:rFonts w:eastAsia="Tahoma"/>
                            <w:color w:val="000000"/>
                            <w:sz w:val="16"/>
                          </w:rPr>
                          <w:t>83,8</w:t>
                        </w:r>
                      </w:p>
                    </w:tc>
                    <w:tc>
                      <w:tcPr>
                        <w:tcW w:w="850" w:type="dxa"/>
                        <w:tcMar>
                          <w:top w:w="39" w:type="dxa"/>
                          <w:left w:w="39" w:type="dxa"/>
                          <w:bottom w:w="39" w:type="dxa"/>
                          <w:right w:w="39" w:type="dxa"/>
                        </w:tcMar>
                        <w:vAlign w:val="center"/>
                      </w:tcPr>
                      <w:p w14:paraId="41C565BC" w14:textId="77777777" w:rsidR="00C44E2E" w:rsidRDefault="00C44E2E">
                        <w:pPr>
                          <w:spacing w:line="240" w:lineRule="auto"/>
                          <w:jc w:val="right"/>
                        </w:pPr>
                        <w:r>
                          <w:rPr>
                            <w:rFonts w:eastAsia="Tahoma"/>
                            <w:color w:val="000000"/>
                            <w:sz w:val="16"/>
                          </w:rPr>
                          <w:t>85,2</w:t>
                        </w:r>
                      </w:p>
                    </w:tc>
                    <w:tc>
                      <w:tcPr>
                        <w:tcW w:w="850" w:type="dxa"/>
                        <w:tcMar>
                          <w:top w:w="39" w:type="dxa"/>
                          <w:left w:w="39" w:type="dxa"/>
                          <w:bottom w:w="39" w:type="dxa"/>
                          <w:right w:w="39" w:type="dxa"/>
                        </w:tcMar>
                        <w:vAlign w:val="center"/>
                      </w:tcPr>
                      <w:p w14:paraId="4CDCA959" w14:textId="77777777" w:rsidR="00C44E2E" w:rsidRDefault="00C44E2E">
                        <w:pPr>
                          <w:spacing w:line="240" w:lineRule="auto"/>
                          <w:jc w:val="right"/>
                        </w:pPr>
                        <w:r>
                          <w:rPr>
                            <w:rFonts w:eastAsia="Tahoma"/>
                            <w:color w:val="000000"/>
                            <w:sz w:val="16"/>
                          </w:rPr>
                          <w:t>80,8</w:t>
                        </w:r>
                      </w:p>
                    </w:tc>
                    <w:tc>
                      <w:tcPr>
                        <w:tcW w:w="850" w:type="dxa"/>
                        <w:tcMar>
                          <w:top w:w="39" w:type="dxa"/>
                          <w:left w:w="39" w:type="dxa"/>
                          <w:bottom w:w="39" w:type="dxa"/>
                          <w:right w:w="39" w:type="dxa"/>
                        </w:tcMar>
                        <w:vAlign w:val="center"/>
                      </w:tcPr>
                      <w:p w14:paraId="4859A32F" w14:textId="77777777" w:rsidR="00C44E2E" w:rsidRDefault="00C44E2E">
                        <w:pPr>
                          <w:spacing w:line="240" w:lineRule="auto"/>
                          <w:jc w:val="right"/>
                        </w:pPr>
                        <w:r>
                          <w:rPr>
                            <w:rFonts w:eastAsia="Tahoma"/>
                            <w:color w:val="000000"/>
                            <w:sz w:val="16"/>
                          </w:rPr>
                          <w:t>83,9</w:t>
                        </w:r>
                      </w:p>
                    </w:tc>
                    <w:tc>
                      <w:tcPr>
                        <w:tcW w:w="850" w:type="dxa"/>
                        <w:tcMar>
                          <w:top w:w="39" w:type="dxa"/>
                          <w:left w:w="39" w:type="dxa"/>
                          <w:bottom w:w="39" w:type="dxa"/>
                          <w:right w:w="39" w:type="dxa"/>
                        </w:tcMar>
                        <w:vAlign w:val="center"/>
                      </w:tcPr>
                      <w:p w14:paraId="31D61279" w14:textId="77777777" w:rsidR="00C44E2E" w:rsidRDefault="00C44E2E">
                        <w:pPr>
                          <w:spacing w:line="240" w:lineRule="auto"/>
                          <w:jc w:val="right"/>
                        </w:pPr>
                        <w:r>
                          <w:rPr>
                            <w:rFonts w:eastAsia="Tahoma"/>
                            <w:color w:val="000000"/>
                            <w:sz w:val="16"/>
                          </w:rPr>
                          <w:t>81,9</w:t>
                        </w:r>
                      </w:p>
                    </w:tc>
                    <w:tc>
                      <w:tcPr>
                        <w:tcW w:w="850" w:type="dxa"/>
                        <w:tcMar>
                          <w:top w:w="39" w:type="dxa"/>
                          <w:left w:w="39" w:type="dxa"/>
                          <w:bottom w:w="39" w:type="dxa"/>
                          <w:right w:w="39" w:type="dxa"/>
                        </w:tcMar>
                        <w:vAlign w:val="center"/>
                      </w:tcPr>
                      <w:p w14:paraId="7C8F81F9" w14:textId="77777777" w:rsidR="00C44E2E" w:rsidRDefault="00C44E2E">
                        <w:pPr>
                          <w:spacing w:line="240" w:lineRule="auto"/>
                          <w:jc w:val="right"/>
                        </w:pPr>
                        <w:r>
                          <w:rPr>
                            <w:rFonts w:eastAsia="Tahoma"/>
                            <w:color w:val="000000"/>
                            <w:sz w:val="16"/>
                          </w:rPr>
                          <w:t>84,8</w:t>
                        </w:r>
                      </w:p>
                    </w:tc>
                    <w:tc>
                      <w:tcPr>
                        <w:tcW w:w="850" w:type="dxa"/>
                        <w:tcMar>
                          <w:top w:w="39" w:type="dxa"/>
                          <w:left w:w="39" w:type="dxa"/>
                          <w:bottom w:w="39" w:type="dxa"/>
                          <w:right w:w="39" w:type="dxa"/>
                        </w:tcMar>
                        <w:vAlign w:val="center"/>
                      </w:tcPr>
                      <w:p w14:paraId="287A1B61" w14:textId="77777777" w:rsidR="00C44E2E" w:rsidRDefault="00C44E2E">
                        <w:pPr>
                          <w:spacing w:line="240" w:lineRule="auto"/>
                          <w:jc w:val="right"/>
                        </w:pPr>
                        <w:r>
                          <w:rPr>
                            <w:rFonts w:eastAsia="Tahoma"/>
                            <w:color w:val="000000"/>
                            <w:sz w:val="16"/>
                          </w:rPr>
                          <w:t>84,1</w:t>
                        </w:r>
                      </w:p>
                    </w:tc>
                    <w:tc>
                      <w:tcPr>
                        <w:tcW w:w="850" w:type="dxa"/>
                        <w:tcMar>
                          <w:top w:w="39" w:type="dxa"/>
                          <w:left w:w="39" w:type="dxa"/>
                          <w:bottom w:w="39" w:type="dxa"/>
                          <w:right w:w="39" w:type="dxa"/>
                        </w:tcMar>
                        <w:vAlign w:val="center"/>
                      </w:tcPr>
                      <w:p w14:paraId="6F791DB2" w14:textId="77777777" w:rsidR="00C44E2E" w:rsidRDefault="00C44E2E">
                        <w:pPr>
                          <w:spacing w:line="240" w:lineRule="auto"/>
                          <w:jc w:val="right"/>
                        </w:pPr>
                        <w:r>
                          <w:rPr>
                            <w:rFonts w:eastAsia="Tahoma"/>
                            <w:color w:val="000000"/>
                            <w:sz w:val="16"/>
                          </w:rPr>
                          <w:t>87,0</w:t>
                        </w:r>
                      </w:p>
                    </w:tc>
                    <w:tc>
                      <w:tcPr>
                        <w:tcW w:w="850" w:type="dxa"/>
                        <w:tcMar>
                          <w:top w:w="39" w:type="dxa"/>
                          <w:left w:w="39" w:type="dxa"/>
                          <w:bottom w:w="39" w:type="dxa"/>
                          <w:right w:w="39" w:type="dxa"/>
                        </w:tcMar>
                        <w:vAlign w:val="center"/>
                      </w:tcPr>
                      <w:p w14:paraId="14751E1E" w14:textId="77777777" w:rsidR="00C44E2E" w:rsidRDefault="00C44E2E">
                        <w:pPr>
                          <w:spacing w:line="240" w:lineRule="auto"/>
                          <w:jc w:val="right"/>
                        </w:pPr>
                        <w:r>
                          <w:rPr>
                            <w:rFonts w:eastAsia="Tahoma"/>
                            <w:color w:val="000000"/>
                            <w:sz w:val="16"/>
                          </w:rPr>
                          <w:t>84,9</w:t>
                        </w:r>
                      </w:p>
                    </w:tc>
                    <w:tc>
                      <w:tcPr>
                        <w:tcW w:w="850" w:type="dxa"/>
                        <w:tcMar>
                          <w:top w:w="39" w:type="dxa"/>
                          <w:left w:w="39" w:type="dxa"/>
                          <w:bottom w:w="39" w:type="dxa"/>
                          <w:right w:w="39" w:type="dxa"/>
                        </w:tcMar>
                        <w:vAlign w:val="center"/>
                      </w:tcPr>
                      <w:p w14:paraId="6C112077" w14:textId="77777777" w:rsidR="00C44E2E" w:rsidRDefault="00C44E2E">
                        <w:pPr>
                          <w:spacing w:line="240" w:lineRule="auto"/>
                          <w:jc w:val="right"/>
                        </w:pPr>
                        <w:r>
                          <w:rPr>
                            <w:rFonts w:eastAsia="Tahoma"/>
                            <w:color w:val="000000"/>
                            <w:sz w:val="16"/>
                          </w:rPr>
                          <w:t>82,1</w:t>
                        </w:r>
                      </w:p>
                    </w:tc>
                  </w:tr>
                  <w:tr w:rsidR="00C44E2E" w14:paraId="20628383" w14:textId="77777777" w:rsidTr="00BD15B5">
                    <w:trPr>
                      <w:trHeight w:val="182"/>
                    </w:trPr>
                    <w:tc>
                      <w:tcPr>
                        <w:tcW w:w="1700" w:type="dxa"/>
                        <w:tcMar>
                          <w:top w:w="39" w:type="dxa"/>
                          <w:left w:w="39" w:type="dxa"/>
                          <w:bottom w:w="39" w:type="dxa"/>
                          <w:right w:w="39" w:type="dxa"/>
                        </w:tcMar>
                        <w:vAlign w:val="center"/>
                      </w:tcPr>
                      <w:p w14:paraId="63943C97" w14:textId="357F22FB" w:rsidR="00C44E2E" w:rsidRDefault="00C44E2E">
                        <w:pPr>
                          <w:spacing w:line="240" w:lineRule="auto"/>
                        </w:pPr>
                        <w:r>
                          <w:rPr>
                            <w:rFonts w:eastAsia="Tahoma"/>
                            <w:color w:val="000000"/>
                            <w:sz w:val="16"/>
                          </w:rPr>
                          <w:t xml:space="preserve">Delež gospodarske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48E54B1D" w14:textId="77777777" w:rsidR="00C44E2E" w:rsidRDefault="00C44E2E">
                        <w:pPr>
                          <w:spacing w:line="240" w:lineRule="auto"/>
                          <w:jc w:val="right"/>
                        </w:pPr>
                        <w:r>
                          <w:rPr>
                            <w:rFonts w:eastAsia="Tahoma"/>
                            <w:color w:val="000000"/>
                            <w:sz w:val="16"/>
                          </w:rPr>
                          <w:t>16,2</w:t>
                        </w:r>
                      </w:p>
                    </w:tc>
                    <w:tc>
                      <w:tcPr>
                        <w:tcW w:w="850" w:type="dxa"/>
                        <w:tcMar>
                          <w:top w:w="39" w:type="dxa"/>
                          <w:left w:w="39" w:type="dxa"/>
                          <w:bottom w:w="39" w:type="dxa"/>
                          <w:right w:w="39" w:type="dxa"/>
                        </w:tcMar>
                        <w:vAlign w:val="center"/>
                      </w:tcPr>
                      <w:p w14:paraId="1F7F84B5" w14:textId="77777777" w:rsidR="00C44E2E" w:rsidRDefault="00C44E2E">
                        <w:pPr>
                          <w:spacing w:line="240" w:lineRule="auto"/>
                          <w:jc w:val="right"/>
                        </w:pPr>
                        <w:r>
                          <w:rPr>
                            <w:rFonts w:eastAsia="Tahoma"/>
                            <w:color w:val="000000"/>
                            <w:sz w:val="16"/>
                          </w:rPr>
                          <w:t>14,8</w:t>
                        </w:r>
                      </w:p>
                    </w:tc>
                    <w:tc>
                      <w:tcPr>
                        <w:tcW w:w="850" w:type="dxa"/>
                        <w:tcMar>
                          <w:top w:w="39" w:type="dxa"/>
                          <w:left w:w="39" w:type="dxa"/>
                          <w:bottom w:w="39" w:type="dxa"/>
                          <w:right w:w="39" w:type="dxa"/>
                        </w:tcMar>
                        <w:vAlign w:val="center"/>
                      </w:tcPr>
                      <w:p w14:paraId="7A12E02D" w14:textId="77777777" w:rsidR="00C44E2E" w:rsidRDefault="00C44E2E">
                        <w:pPr>
                          <w:spacing w:line="240" w:lineRule="auto"/>
                          <w:jc w:val="right"/>
                        </w:pPr>
                        <w:r>
                          <w:rPr>
                            <w:rFonts w:eastAsia="Tahoma"/>
                            <w:color w:val="000000"/>
                            <w:sz w:val="16"/>
                          </w:rPr>
                          <w:t>19,2</w:t>
                        </w:r>
                      </w:p>
                    </w:tc>
                    <w:tc>
                      <w:tcPr>
                        <w:tcW w:w="850" w:type="dxa"/>
                        <w:tcMar>
                          <w:top w:w="39" w:type="dxa"/>
                          <w:left w:w="39" w:type="dxa"/>
                          <w:bottom w:w="39" w:type="dxa"/>
                          <w:right w:w="39" w:type="dxa"/>
                        </w:tcMar>
                        <w:vAlign w:val="center"/>
                      </w:tcPr>
                      <w:p w14:paraId="412F290A" w14:textId="77777777" w:rsidR="00C44E2E" w:rsidRDefault="00C44E2E">
                        <w:pPr>
                          <w:spacing w:line="240" w:lineRule="auto"/>
                          <w:jc w:val="right"/>
                        </w:pPr>
                        <w:r>
                          <w:rPr>
                            <w:rFonts w:eastAsia="Tahoma"/>
                            <w:color w:val="000000"/>
                            <w:sz w:val="16"/>
                          </w:rPr>
                          <w:t>16,1</w:t>
                        </w:r>
                      </w:p>
                    </w:tc>
                    <w:tc>
                      <w:tcPr>
                        <w:tcW w:w="850" w:type="dxa"/>
                        <w:tcMar>
                          <w:top w:w="39" w:type="dxa"/>
                          <w:left w:w="39" w:type="dxa"/>
                          <w:bottom w:w="39" w:type="dxa"/>
                          <w:right w:w="39" w:type="dxa"/>
                        </w:tcMar>
                        <w:vAlign w:val="center"/>
                      </w:tcPr>
                      <w:p w14:paraId="494646DD" w14:textId="77777777" w:rsidR="00C44E2E" w:rsidRDefault="00C44E2E">
                        <w:pPr>
                          <w:spacing w:line="240" w:lineRule="auto"/>
                          <w:jc w:val="right"/>
                        </w:pPr>
                        <w:r>
                          <w:rPr>
                            <w:rFonts w:eastAsia="Tahoma"/>
                            <w:color w:val="000000"/>
                            <w:sz w:val="16"/>
                          </w:rPr>
                          <w:t>18,1</w:t>
                        </w:r>
                      </w:p>
                    </w:tc>
                    <w:tc>
                      <w:tcPr>
                        <w:tcW w:w="850" w:type="dxa"/>
                        <w:tcMar>
                          <w:top w:w="39" w:type="dxa"/>
                          <w:left w:w="39" w:type="dxa"/>
                          <w:bottom w:w="39" w:type="dxa"/>
                          <w:right w:w="39" w:type="dxa"/>
                        </w:tcMar>
                        <w:vAlign w:val="center"/>
                      </w:tcPr>
                      <w:p w14:paraId="28196B25" w14:textId="77777777" w:rsidR="00C44E2E" w:rsidRDefault="00C44E2E">
                        <w:pPr>
                          <w:spacing w:line="240" w:lineRule="auto"/>
                          <w:jc w:val="right"/>
                        </w:pPr>
                        <w:r>
                          <w:rPr>
                            <w:rFonts w:eastAsia="Tahoma"/>
                            <w:color w:val="000000"/>
                            <w:sz w:val="16"/>
                          </w:rPr>
                          <w:t>15,2</w:t>
                        </w:r>
                      </w:p>
                    </w:tc>
                    <w:tc>
                      <w:tcPr>
                        <w:tcW w:w="850" w:type="dxa"/>
                        <w:tcMar>
                          <w:top w:w="39" w:type="dxa"/>
                          <w:left w:w="39" w:type="dxa"/>
                          <w:bottom w:w="39" w:type="dxa"/>
                          <w:right w:w="39" w:type="dxa"/>
                        </w:tcMar>
                        <w:vAlign w:val="center"/>
                      </w:tcPr>
                      <w:p w14:paraId="723042A1" w14:textId="77777777" w:rsidR="00C44E2E" w:rsidRDefault="00C44E2E">
                        <w:pPr>
                          <w:spacing w:line="240" w:lineRule="auto"/>
                          <w:jc w:val="right"/>
                        </w:pPr>
                        <w:r>
                          <w:rPr>
                            <w:rFonts w:eastAsia="Tahoma"/>
                            <w:color w:val="000000"/>
                            <w:sz w:val="16"/>
                          </w:rPr>
                          <w:t>15,9</w:t>
                        </w:r>
                      </w:p>
                    </w:tc>
                    <w:tc>
                      <w:tcPr>
                        <w:tcW w:w="850" w:type="dxa"/>
                        <w:tcMar>
                          <w:top w:w="39" w:type="dxa"/>
                          <w:left w:w="39" w:type="dxa"/>
                          <w:bottom w:w="39" w:type="dxa"/>
                          <w:right w:w="39" w:type="dxa"/>
                        </w:tcMar>
                        <w:vAlign w:val="center"/>
                      </w:tcPr>
                      <w:p w14:paraId="407912AC" w14:textId="77777777" w:rsidR="00C44E2E" w:rsidRDefault="00C44E2E">
                        <w:pPr>
                          <w:spacing w:line="240" w:lineRule="auto"/>
                          <w:jc w:val="right"/>
                        </w:pPr>
                        <w:r>
                          <w:rPr>
                            <w:rFonts w:eastAsia="Tahoma"/>
                            <w:color w:val="000000"/>
                            <w:sz w:val="16"/>
                          </w:rPr>
                          <w:t>13,0</w:t>
                        </w:r>
                      </w:p>
                    </w:tc>
                    <w:tc>
                      <w:tcPr>
                        <w:tcW w:w="850" w:type="dxa"/>
                        <w:tcMar>
                          <w:top w:w="39" w:type="dxa"/>
                          <w:left w:w="39" w:type="dxa"/>
                          <w:bottom w:w="39" w:type="dxa"/>
                          <w:right w:w="39" w:type="dxa"/>
                        </w:tcMar>
                        <w:vAlign w:val="center"/>
                      </w:tcPr>
                      <w:p w14:paraId="7FCE37CF" w14:textId="77777777" w:rsidR="00C44E2E" w:rsidRDefault="00C44E2E">
                        <w:pPr>
                          <w:spacing w:line="240" w:lineRule="auto"/>
                          <w:jc w:val="right"/>
                        </w:pPr>
                        <w:r>
                          <w:rPr>
                            <w:rFonts w:eastAsia="Tahoma"/>
                            <w:color w:val="000000"/>
                            <w:sz w:val="16"/>
                          </w:rPr>
                          <w:t>15,1</w:t>
                        </w:r>
                      </w:p>
                    </w:tc>
                    <w:tc>
                      <w:tcPr>
                        <w:tcW w:w="850" w:type="dxa"/>
                        <w:tcMar>
                          <w:top w:w="39" w:type="dxa"/>
                          <w:left w:w="39" w:type="dxa"/>
                          <w:bottom w:w="39" w:type="dxa"/>
                          <w:right w:w="39" w:type="dxa"/>
                        </w:tcMar>
                        <w:vAlign w:val="center"/>
                      </w:tcPr>
                      <w:p w14:paraId="253FEC8C" w14:textId="77777777" w:rsidR="00C44E2E" w:rsidRDefault="00C44E2E">
                        <w:pPr>
                          <w:spacing w:line="240" w:lineRule="auto"/>
                          <w:jc w:val="right"/>
                        </w:pPr>
                        <w:r>
                          <w:rPr>
                            <w:rFonts w:eastAsia="Tahoma"/>
                            <w:color w:val="000000"/>
                            <w:sz w:val="16"/>
                          </w:rPr>
                          <w:t>17,9</w:t>
                        </w:r>
                      </w:p>
                    </w:tc>
                  </w:tr>
                  <w:tr w:rsidR="00C44E2E" w14:paraId="5124130E" w14:textId="77777777" w:rsidTr="00BD15B5">
                    <w:trPr>
                      <w:trHeight w:val="182"/>
                    </w:trPr>
                    <w:tc>
                      <w:tcPr>
                        <w:tcW w:w="1700" w:type="dxa"/>
                        <w:tcMar>
                          <w:top w:w="39" w:type="dxa"/>
                          <w:left w:w="39" w:type="dxa"/>
                          <w:bottom w:w="39" w:type="dxa"/>
                          <w:right w:w="39" w:type="dxa"/>
                        </w:tcMar>
                        <w:vAlign w:val="center"/>
                      </w:tcPr>
                      <w:p w14:paraId="7E5C0B75" w14:textId="33F030C0" w:rsidR="00C44E2E" w:rsidRDefault="00C44E2E">
                        <w:pPr>
                          <w:spacing w:line="240" w:lineRule="auto"/>
                        </w:pPr>
                        <w:r>
                          <w:rPr>
                            <w:rFonts w:eastAsia="Tahoma"/>
                            <w:color w:val="000000"/>
                            <w:sz w:val="16"/>
                          </w:rPr>
                          <w:t xml:space="preserve">Delež organizirane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2C3083A9" w14:textId="77777777" w:rsidR="00C44E2E" w:rsidRDefault="00C44E2E">
                        <w:pPr>
                          <w:spacing w:line="240" w:lineRule="auto"/>
                          <w:jc w:val="right"/>
                        </w:pPr>
                        <w:r>
                          <w:rPr>
                            <w:rFonts w:eastAsia="Tahoma"/>
                            <w:color w:val="000000"/>
                            <w:sz w:val="16"/>
                          </w:rPr>
                          <w:t>0,6</w:t>
                        </w:r>
                      </w:p>
                    </w:tc>
                    <w:tc>
                      <w:tcPr>
                        <w:tcW w:w="850" w:type="dxa"/>
                        <w:tcMar>
                          <w:top w:w="39" w:type="dxa"/>
                          <w:left w:w="39" w:type="dxa"/>
                          <w:bottom w:w="39" w:type="dxa"/>
                          <w:right w:w="39" w:type="dxa"/>
                        </w:tcMar>
                        <w:vAlign w:val="center"/>
                      </w:tcPr>
                      <w:p w14:paraId="5C37C37C" w14:textId="77777777" w:rsidR="00C44E2E" w:rsidRDefault="00C44E2E">
                        <w:pPr>
                          <w:spacing w:line="240" w:lineRule="auto"/>
                          <w:jc w:val="right"/>
                        </w:pPr>
                        <w:r>
                          <w:rPr>
                            <w:rFonts w:eastAsia="Tahoma"/>
                            <w:color w:val="000000"/>
                            <w:sz w:val="16"/>
                          </w:rPr>
                          <w:t>1,5</w:t>
                        </w:r>
                      </w:p>
                    </w:tc>
                    <w:tc>
                      <w:tcPr>
                        <w:tcW w:w="850" w:type="dxa"/>
                        <w:tcMar>
                          <w:top w:w="39" w:type="dxa"/>
                          <w:left w:w="39" w:type="dxa"/>
                          <w:bottom w:w="39" w:type="dxa"/>
                          <w:right w:w="39" w:type="dxa"/>
                        </w:tcMar>
                        <w:vAlign w:val="center"/>
                      </w:tcPr>
                      <w:p w14:paraId="625344C3" w14:textId="77777777" w:rsidR="00C44E2E" w:rsidRDefault="00C44E2E">
                        <w:pPr>
                          <w:spacing w:line="240" w:lineRule="auto"/>
                          <w:jc w:val="right"/>
                        </w:pPr>
                        <w:r>
                          <w:rPr>
                            <w:rFonts w:eastAsia="Tahoma"/>
                            <w:color w:val="000000"/>
                            <w:sz w:val="16"/>
                          </w:rPr>
                          <w:t>1,4</w:t>
                        </w:r>
                      </w:p>
                    </w:tc>
                    <w:tc>
                      <w:tcPr>
                        <w:tcW w:w="850" w:type="dxa"/>
                        <w:tcMar>
                          <w:top w:w="39" w:type="dxa"/>
                          <w:left w:w="39" w:type="dxa"/>
                          <w:bottom w:w="39" w:type="dxa"/>
                          <w:right w:w="39" w:type="dxa"/>
                        </w:tcMar>
                        <w:vAlign w:val="center"/>
                      </w:tcPr>
                      <w:p w14:paraId="2F81C914" w14:textId="77777777" w:rsidR="00C44E2E" w:rsidRDefault="00C44E2E">
                        <w:pPr>
                          <w:spacing w:line="240" w:lineRule="auto"/>
                          <w:jc w:val="right"/>
                        </w:pPr>
                        <w:r>
                          <w:rPr>
                            <w:rFonts w:eastAsia="Tahoma"/>
                            <w:color w:val="000000"/>
                            <w:sz w:val="16"/>
                          </w:rPr>
                          <w:t>0,9</w:t>
                        </w:r>
                      </w:p>
                    </w:tc>
                    <w:tc>
                      <w:tcPr>
                        <w:tcW w:w="850" w:type="dxa"/>
                        <w:tcMar>
                          <w:top w:w="39" w:type="dxa"/>
                          <w:left w:w="39" w:type="dxa"/>
                          <w:bottom w:w="39" w:type="dxa"/>
                          <w:right w:w="39" w:type="dxa"/>
                        </w:tcMar>
                        <w:vAlign w:val="center"/>
                      </w:tcPr>
                      <w:p w14:paraId="210BCEBF" w14:textId="77777777" w:rsidR="00C44E2E" w:rsidRDefault="00C44E2E">
                        <w:pPr>
                          <w:spacing w:line="240" w:lineRule="auto"/>
                          <w:jc w:val="right"/>
                        </w:pPr>
                        <w:r>
                          <w:rPr>
                            <w:rFonts w:eastAsia="Tahoma"/>
                            <w:color w:val="000000"/>
                            <w:sz w:val="16"/>
                          </w:rPr>
                          <w:t>1,7</w:t>
                        </w:r>
                      </w:p>
                    </w:tc>
                    <w:tc>
                      <w:tcPr>
                        <w:tcW w:w="850" w:type="dxa"/>
                        <w:tcMar>
                          <w:top w:w="39" w:type="dxa"/>
                          <w:left w:w="39" w:type="dxa"/>
                          <w:bottom w:w="39" w:type="dxa"/>
                          <w:right w:w="39" w:type="dxa"/>
                        </w:tcMar>
                        <w:vAlign w:val="center"/>
                      </w:tcPr>
                      <w:p w14:paraId="5D073DFE" w14:textId="77777777" w:rsidR="00C44E2E" w:rsidRDefault="00C44E2E">
                        <w:pPr>
                          <w:spacing w:line="240" w:lineRule="auto"/>
                          <w:jc w:val="right"/>
                        </w:pPr>
                        <w:r>
                          <w:rPr>
                            <w:rFonts w:eastAsia="Tahoma"/>
                            <w:color w:val="000000"/>
                            <w:sz w:val="16"/>
                          </w:rPr>
                          <w:t>1,5</w:t>
                        </w:r>
                      </w:p>
                    </w:tc>
                    <w:tc>
                      <w:tcPr>
                        <w:tcW w:w="850" w:type="dxa"/>
                        <w:tcMar>
                          <w:top w:w="39" w:type="dxa"/>
                          <w:left w:w="39" w:type="dxa"/>
                          <w:bottom w:w="39" w:type="dxa"/>
                          <w:right w:w="39" w:type="dxa"/>
                        </w:tcMar>
                        <w:vAlign w:val="center"/>
                      </w:tcPr>
                      <w:p w14:paraId="79E2137C" w14:textId="77777777" w:rsidR="00C44E2E" w:rsidRDefault="00C44E2E">
                        <w:pPr>
                          <w:spacing w:line="240" w:lineRule="auto"/>
                          <w:jc w:val="right"/>
                        </w:pPr>
                        <w:r>
                          <w:rPr>
                            <w:rFonts w:eastAsia="Tahoma"/>
                            <w:color w:val="000000"/>
                            <w:sz w:val="16"/>
                          </w:rPr>
                          <w:t>1,9</w:t>
                        </w:r>
                      </w:p>
                    </w:tc>
                    <w:tc>
                      <w:tcPr>
                        <w:tcW w:w="850" w:type="dxa"/>
                        <w:tcMar>
                          <w:top w:w="39" w:type="dxa"/>
                          <w:left w:w="39" w:type="dxa"/>
                          <w:bottom w:w="39" w:type="dxa"/>
                          <w:right w:w="39" w:type="dxa"/>
                        </w:tcMar>
                        <w:vAlign w:val="center"/>
                      </w:tcPr>
                      <w:p w14:paraId="7112708F" w14:textId="77777777" w:rsidR="00C44E2E" w:rsidRDefault="00C44E2E">
                        <w:pPr>
                          <w:spacing w:line="240" w:lineRule="auto"/>
                          <w:jc w:val="right"/>
                        </w:pPr>
                        <w:r>
                          <w:rPr>
                            <w:rFonts w:eastAsia="Tahoma"/>
                            <w:color w:val="000000"/>
                            <w:sz w:val="16"/>
                          </w:rPr>
                          <w:t>1,3</w:t>
                        </w:r>
                      </w:p>
                    </w:tc>
                    <w:tc>
                      <w:tcPr>
                        <w:tcW w:w="850" w:type="dxa"/>
                        <w:tcMar>
                          <w:top w:w="39" w:type="dxa"/>
                          <w:left w:w="39" w:type="dxa"/>
                          <w:bottom w:w="39" w:type="dxa"/>
                          <w:right w:w="39" w:type="dxa"/>
                        </w:tcMar>
                        <w:vAlign w:val="center"/>
                      </w:tcPr>
                      <w:p w14:paraId="6B75092B" w14:textId="77777777" w:rsidR="00C44E2E" w:rsidRDefault="00C44E2E">
                        <w:pPr>
                          <w:spacing w:line="240" w:lineRule="auto"/>
                          <w:jc w:val="right"/>
                        </w:pPr>
                        <w:r>
                          <w:rPr>
                            <w:rFonts w:eastAsia="Tahoma"/>
                            <w:color w:val="000000"/>
                            <w:sz w:val="16"/>
                          </w:rPr>
                          <w:t>0,5</w:t>
                        </w:r>
                      </w:p>
                    </w:tc>
                    <w:tc>
                      <w:tcPr>
                        <w:tcW w:w="850" w:type="dxa"/>
                        <w:tcMar>
                          <w:top w:w="39" w:type="dxa"/>
                          <w:left w:w="39" w:type="dxa"/>
                          <w:bottom w:w="39" w:type="dxa"/>
                          <w:right w:w="39" w:type="dxa"/>
                        </w:tcMar>
                        <w:vAlign w:val="center"/>
                      </w:tcPr>
                      <w:p w14:paraId="03EDB421" w14:textId="77777777" w:rsidR="00C44E2E" w:rsidRDefault="00C44E2E">
                        <w:pPr>
                          <w:spacing w:line="240" w:lineRule="auto"/>
                          <w:jc w:val="right"/>
                        </w:pPr>
                        <w:r>
                          <w:rPr>
                            <w:rFonts w:eastAsia="Tahoma"/>
                            <w:color w:val="000000"/>
                            <w:sz w:val="16"/>
                          </w:rPr>
                          <w:t>0,6</w:t>
                        </w:r>
                      </w:p>
                    </w:tc>
                  </w:tr>
                  <w:tr w:rsidR="00C44E2E" w14:paraId="1F86AF2F" w14:textId="77777777" w:rsidTr="00BD15B5">
                    <w:trPr>
                      <w:trHeight w:val="182"/>
                    </w:trPr>
                    <w:tc>
                      <w:tcPr>
                        <w:tcW w:w="1700" w:type="dxa"/>
                        <w:tcMar>
                          <w:top w:w="39" w:type="dxa"/>
                          <w:left w:w="39" w:type="dxa"/>
                          <w:bottom w:w="39" w:type="dxa"/>
                          <w:right w:w="39" w:type="dxa"/>
                        </w:tcMar>
                        <w:vAlign w:val="center"/>
                      </w:tcPr>
                      <w:p w14:paraId="6FFBDB59" w14:textId="11242E11" w:rsidR="00C44E2E" w:rsidRDefault="00C44E2E">
                        <w:pPr>
                          <w:spacing w:line="240" w:lineRule="auto"/>
                        </w:pPr>
                        <w:r>
                          <w:rPr>
                            <w:rFonts w:eastAsia="Tahoma"/>
                            <w:color w:val="000000"/>
                            <w:sz w:val="16"/>
                          </w:rPr>
                          <w:t xml:space="preserve">Delež mladoletniške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2C1AC850" w14:textId="77777777" w:rsidR="00C44E2E" w:rsidRDefault="00C44E2E">
                        <w:pPr>
                          <w:spacing w:line="240" w:lineRule="auto"/>
                          <w:jc w:val="right"/>
                        </w:pPr>
                        <w:r>
                          <w:rPr>
                            <w:rFonts w:eastAsia="Tahoma"/>
                            <w:color w:val="000000"/>
                            <w:sz w:val="16"/>
                          </w:rPr>
                          <w:t>2,5</w:t>
                        </w:r>
                      </w:p>
                    </w:tc>
                    <w:tc>
                      <w:tcPr>
                        <w:tcW w:w="850" w:type="dxa"/>
                        <w:tcMar>
                          <w:top w:w="39" w:type="dxa"/>
                          <w:left w:w="39" w:type="dxa"/>
                          <w:bottom w:w="39" w:type="dxa"/>
                          <w:right w:w="39" w:type="dxa"/>
                        </w:tcMar>
                        <w:vAlign w:val="center"/>
                      </w:tcPr>
                      <w:p w14:paraId="1A837CF5" w14:textId="77777777" w:rsidR="00C44E2E" w:rsidRDefault="00C44E2E">
                        <w:pPr>
                          <w:spacing w:line="240" w:lineRule="auto"/>
                          <w:jc w:val="right"/>
                        </w:pPr>
                        <w:r>
                          <w:rPr>
                            <w:rFonts w:eastAsia="Tahoma"/>
                            <w:color w:val="000000"/>
                            <w:sz w:val="16"/>
                          </w:rPr>
                          <w:t>2,4</w:t>
                        </w:r>
                      </w:p>
                    </w:tc>
                    <w:tc>
                      <w:tcPr>
                        <w:tcW w:w="850" w:type="dxa"/>
                        <w:tcMar>
                          <w:top w:w="39" w:type="dxa"/>
                          <w:left w:w="39" w:type="dxa"/>
                          <w:bottom w:w="39" w:type="dxa"/>
                          <w:right w:w="39" w:type="dxa"/>
                        </w:tcMar>
                        <w:vAlign w:val="center"/>
                      </w:tcPr>
                      <w:p w14:paraId="415D78F4" w14:textId="77777777" w:rsidR="00C44E2E" w:rsidRDefault="00C44E2E">
                        <w:pPr>
                          <w:spacing w:line="240" w:lineRule="auto"/>
                          <w:jc w:val="right"/>
                        </w:pPr>
                        <w:r>
                          <w:rPr>
                            <w:rFonts w:eastAsia="Tahoma"/>
                            <w:color w:val="000000"/>
                            <w:sz w:val="16"/>
                          </w:rPr>
                          <w:t>2,4</w:t>
                        </w:r>
                      </w:p>
                    </w:tc>
                    <w:tc>
                      <w:tcPr>
                        <w:tcW w:w="850" w:type="dxa"/>
                        <w:tcMar>
                          <w:top w:w="39" w:type="dxa"/>
                          <w:left w:w="39" w:type="dxa"/>
                          <w:bottom w:w="39" w:type="dxa"/>
                          <w:right w:w="39" w:type="dxa"/>
                        </w:tcMar>
                        <w:vAlign w:val="center"/>
                      </w:tcPr>
                      <w:p w14:paraId="39F5FA17" w14:textId="77777777" w:rsidR="00C44E2E" w:rsidRDefault="00C44E2E">
                        <w:pPr>
                          <w:spacing w:line="240" w:lineRule="auto"/>
                          <w:jc w:val="right"/>
                        </w:pPr>
                        <w:r>
                          <w:rPr>
                            <w:rFonts w:eastAsia="Tahoma"/>
                            <w:color w:val="000000"/>
                            <w:sz w:val="16"/>
                          </w:rPr>
                          <w:t>2,3</w:t>
                        </w:r>
                      </w:p>
                    </w:tc>
                    <w:tc>
                      <w:tcPr>
                        <w:tcW w:w="850" w:type="dxa"/>
                        <w:tcMar>
                          <w:top w:w="39" w:type="dxa"/>
                          <w:left w:w="39" w:type="dxa"/>
                          <w:bottom w:w="39" w:type="dxa"/>
                          <w:right w:w="39" w:type="dxa"/>
                        </w:tcMar>
                        <w:vAlign w:val="center"/>
                      </w:tcPr>
                      <w:p w14:paraId="2C8808D7" w14:textId="77777777" w:rsidR="00C44E2E" w:rsidRDefault="00C44E2E">
                        <w:pPr>
                          <w:spacing w:line="240" w:lineRule="auto"/>
                          <w:jc w:val="right"/>
                        </w:pPr>
                        <w:r>
                          <w:rPr>
                            <w:rFonts w:eastAsia="Tahoma"/>
                            <w:color w:val="000000"/>
                            <w:sz w:val="16"/>
                          </w:rPr>
                          <w:t>2,3</w:t>
                        </w:r>
                      </w:p>
                    </w:tc>
                    <w:tc>
                      <w:tcPr>
                        <w:tcW w:w="850" w:type="dxa"/>
                        <w:tcMar>
                          <w:top w:w="39" w:type="dxa"/>
                          <w:left w:w="39" w:type="dxa"/>
                          <w:bottom w:w="39" w:type="dxa"/>
                          <w:right w:w="39" w:type="dxa"/>
                        </w:tcMar>
                        <w:vAlign w:val="center"/>
                      </w:tcPr>
                      <w:p w14:paraId="79C7FAB1" w14:textId="77777777" w:rsidR="00C44E2E" w:rsidRDefault="00C44E2E">
                        <w:pPr>
                          <w:spacing w:line="240" w:lineRule="auto"/>
                          <w:jc w:val="right"/>
                        </w:pPr>
                        <w:r>
                          <w:rPr>
                            <w:rFonts w:eastAsia="Tahoma"/>
                            <w:color w:val="000000"/>
                            <w:sz w:val="16"/>
                          </w:rPr>
                          <w:t>2,7</w:t>
                        </w:r>
                      </w:p>
                    </w:tc>
                    <w:tc>
                      <w:tcPr>
                        <w:tcW w:w="850" w:type="dxa"/>
                        <w:tcMar>
                          <w:top w:w="39" w:type="dxa"/>
                          <w:left w:w="39" w:type="dxa"/>
                          <w:bottom w:w="39" w:type="dxa"/>
                          <w:right w:w="39" w:type="dxa"/>
                        </w:tcMar>
                        <w:vAlign w:val="center"/>
                      </w:tcPr>
                      <w:p w14:paraId="07E9494C" w14:textId="77777777" w:rsidR="00C44E2E" w:rsidRDefault="00C44E2E">
                        <w:pPr>
                          <w:spacing w:line="240" w:lineRule="auto"/>
                          <w:jc w:val="right"/>
                        </w:pPr>
                        <w:r>
                          <w:rPr>
                            <w:rFonts w:eastAsia="Tahoma"/>
                            <w:color w:val="000000"/>
                            <w:sz w:val="16"/>
                          </w:rPr>
                          <w:t>3,1</w:t>
                        </w:r>
                      </w:p>
                    </w:tc>
                    <w:tc>
                      <w:tcPr>
                        <w:tcW w:w="850" w:type="dxa"/>
                        <w:tcMar>
                          <w:top w:w="39" w:type="dxa"/>
                          <w:left w:w="39" w:type="dxa"/>
                          <w:bottom w:w="39" w:type="dxa"/>
                          <w:right w:w="39" w:type="dxa"/>
                        </w:tcMar>
                        <w:vAlign w:val="center"/>
                      </w:tcPr>
                      <w:p w14:paraId="1BAD98CA" w14:textId="77777777" w:rsidR="00C44E2E" w:rsidRDefault="00C44E2E">
                        <w:pPr>
                          <w:spacing w:line="240" w:lineRule="auto"/>
                          <w:jc w:val="right"/>
                        </w:pPr>
                        <w:r>
                          <w:rPr>
                            <w:rFonts w:eastAsia="Tahoma"/>
                            <w:color w:val="000000"/>
                            <w:sz w:val="16"/>
                          </w:rPr>
                          <w:t>3,2</w:t>
                        </w:r>
                      </w:p>
                    </w:tc>
                    <w:tc>
                      <w:tcPr>
                        <w:tcW w:w="850" w:type="dxa"/>
                        <w:tcMar>
                          <w:top w:w="39" w:type="dxa"/>
                          <w:left w:w="39" w:type="dxa"/>
                          <w:bottom w:w="39" w:type="dxa"/>
                          <w:right w:w="39" w:type="dxa"/>
                        </w:tcMar>
                        <w:vAlign w:val="center"/>
                      </w:tcPr>
                      <w:p w14:paraId="6DCB4F5A" w14:textId="77777777" w:rsidR="00C44E2E" w:rsidRDefault="00C44E2E">
                        <w:pPr>
                          <w:spacing w:line="240" w:lineRule="auto"/>
                          <w:jc w:val="right"/>
                        </w:pPr>
                        <w:r>
                          <w:rPr>
                            <w:rFonts w:eastAsia="Tahoma"/>
                            <w:color w:val="000000"/>
                            <w:sz w:val="16"/>
                          </w:rPr>
                          <w:t>3,2</w:t>
                        </w:r>
                      </w:p>
                    </w:tc>
                    <w:tc>
                      <w:tcPr>
                        <w:tcW w:w="850" w:type="dxa"/>
                        <w:tcMar>
                          <w:top w:w="39" w:type="dxa"/>
                          <w:left w:w="39" w:type="dxa"/>
                          <w:bottom w:w="39" w:type="dxa"/>
                          <w:right w:w="39" w:type="dxa"/>
                        </w:tcMar>
                        <w:vAlign w:val="center"/>
                      </w:tcPr>
                      <w:p w14:paraId="2BB024F6" w14:textId="77777777" w:rsidR="00C44E2E" w:rsidRDefault="00C44E2E">
                        <w:pPr>
                          <w:spacing w:line="240" w:lineRule="auto"/>
                          <w:jc w:val="right"/>
                        </w:pPr>
                        <w:r>
                          <w:rPr>
                            <w:rFonts w:eastAsia="Tahoma"/>
                            <w:color w:val="000000"/>
                            <w:sz w:val="16"/>
                          </w:rPr>
                          <w:t>2,7</w:t>
                        </w:r>
                      </w:p>
                    </w:tc>
                  </w:tr>
                </w:tbl>
                <w:p w14:paraId="0CFB724C" w14:textId="77777777" w:rsidR="00C44E2E" w:rsidRDefault="00C44E2E">
                  <w:pPr>
                    <w:spacing w:line="240" w:lineRule="auto"/>
                  </w:pPr>
                </w:p>
              </w:tc>
            </w:tr>
            <w:tr w:rsidR="00C44E2E" w14:paraId="279C6AC8" w14:textId="77777777">
              <w:trPr>
                <w:trHeight w:val="782"/>
              </w:trPr>
              <w:tc>
                <w:tcPr>
                  <w:tcW w:w="10204" w:type="dxa"/>
                </w:tcPr>
                <w:tbl>
                  <w:tblPr>
                    <w:tblW w:w="0" w:type="auto"/>
                    <w:tblBorders>
                      <w:left w:val="single" w:sz="8" w:space="0" w:color="000000"/>
                      <w:bottom w:val="single" w:sz="8" w:space="0" w:color="000000"/>
                      <w:right w:val="single" w:sz="8" w:space="0" w:color="000000"/>
                      <w:insideH w:val="dotted" w:sz="4" w:space="0" w:color="000000"/>
                      <w:insideV w:val="single" w:sz="8" w:space="0" w:color="000000"/>
                    </w:tblBorders>
                    <w:tblCellMar>
                      <w:left w:w="0" w:type="dxa"/>
                      <w:right w:w="0" w:type="dxa"/>
                    </w:tblCellMar>
                    <w:tblLook w:val="04A0" w:firstRow="1" w:lastRow="0" w:firstColumn="1" w:lastColumn="0" w:noHBand="0" w:noVBand="1"/>
                    <w:tblCaption w:val="Kazniva dejanja – osnovni pregled"/>
                    <w:tblDescription w:val="Prikazani so podatki o številu mrtvih, hudo poškodovanih in lahko poškodovanih (posledica kaznivih dejanj) za zadnjih deset prvih polletij.&#10;"/>
                  </w:tblPr>
                  <w:tblGrid>
                    <w:gridCol w:w="1697"/>
                    <w:gridCol w:w="848"/>
                    <w:gridCol w:w="848"/>
                    <w:gridCol w:w="848"/>
                    <w:gridCol w:w="849"/>
                    <w:gridCol w:w="849"/>
                    <w:gridCol w:w="849"/>
                    <w:gridCol w:w="849"/>
                    <w:gridCol w:w="849"/>
                    <w:gridCol w:w="849"/>
                    <w:gridCol w:w="849"/>
                  </w:tblGrid>
                  <w:tr w:rsidR="00C44E2E" w14:paraId="3C28991D" w14:textId="77777777" w:rsidTr="00BD15B5">
                    <w:trPr>
                      <w:trHeight w:val="182"/>
                    </w:trPr>
                    <w:tc>
                      <w:tcPr>
                        <w:tcW w:w="1700" w:type="dxa"/>
                        <w:tcMar>
                          <w:top w:w="39" w:type="dxa"/>
                          <w:left w:w="39" w:type="dxa"/>
                          <w:bottom w:w="39" w:type="dxa"/>
                          <w:right w:w="39" w:type="dxa"/>
                        </w:tcMar>
                        <w:vAlign w:val="center"/>
                      </w:tcPr>
                      <w:p w14:paraId="69C26FCC" w14:textId="77777777" w:rsidR="00C44E2E" w:rsidRDefault="00C44E2E">
                        <w:pPr>
                          <w:spacing w:line="240" w:lineRule="auto"/>
                        </w:pPr>
                        <w:r>
                          <w:rPr>
                            <w:rFonts w:eastAsia="Tahoma"/>
                            <w:color w:val="000000"/>
                            <w:sz w:val="16"/>
                          </w:rPr>
                          <w:t>Število mrtvih</w:t>
                        </w:r>
                      </w:p>
                    </w:tc>
                    <w:tc>
                      <w:tcPr>
                        <w:tcW w:w="850" w:type="dxa"/>
                        <w:tcMar>
                          <w:top w:w="39" w:type="dxa"/>
                          <w:left w:w="39" w:type="dxa"/>
                          <w:bottom w:w="39" w:type="dxa"/>
                          <w:right w:w="39" w:type="dxa"/>
                        </w:tcMar>
                        <w:vAlign w:val="center"/>
                      </w:tcPr>
                      <w:p w14:paraId="6347E3F6" w14:textId="77777777" w:rsidR="00C44E2E" w:rsidRDefault="00C44E2E">
                        <w:pPr>
                          <w:spacing w:line="240" w:lineRule="auto"/>
                          <w:jc w:val="right"/>
                        </w:pPr>
                        <w:r>
                          <w:rPr>
                            <w:rFonts w:eastAsia="Tahoma"/>
                            <w:color w:val="000000"/>
                            <w:sz w:val="16"/>
                          </w:rPr>
                          <w:t>19</w:t>
                        </w:r>
                      </w:p>
                    </w:tc>
                    <w:tc>
                      <w:tcPr>
                        <w:tcW w:w="850" w:type="dxa"/>
                        <w:tcMar>
                          <w:top w:w="39" w:type="dxa"/>
                          <w:left w:w="39" w:type="dxa"/>
                          <w:bottom w:w="39" w:type="dxa"/>
                          <w:right w:w="39" w:type="dxa"/>
                        </w:tcMar>
                        <w:vAlign w:val="center"/>
                      </w:tcPr>
                      <w:p w14:paraId="58014210" w14:textId="77777777" w:rsidR="00C44E2E" w:rsidRDefault="00C44E2E">
                        <w:pPr>
                          <w:spacing w:line="240" w:lineRule="auto"/>
                          <w:jc w:val="right"/>
                        </w:pPr>
                        <w:r>
                          <w:rPr>
                            <w:rFonts w:eastAsia="Tahoma"/>
                            <w:color w:val="000000"/>
                            <w:sz w:val="16"/>
                          </w:rPr>
                          <w:t>13</w:t>
                        </w:r>
                      </w:p>
                    </w:tc>
                    <w:tc>
                      <w:tcPr>
                        <w:tcW w:w="850" w:type="dxa"/>
                        <w:tcMar>
                          <w:top w:w="39" w:type="dxa"/>
                          <w:left w:w="39" w:type="dxa"/>
                          <w:bottom w:w="39" w:type="dxa"/>
                          <w:right w:w="39" w:type="dxa"/>
                        </w:tcMar>
                        <w:vAlign w:val="center"/>
                      </w:tcPr>
                      <w:p w14:paraId="435036A8" w14:textId="77777777" w:rsidR="00C44E2E" w:rsidRDefault="00C44E2E">
                        <w:pPr>
                          <w:spacing w:line="240" w:lineRule="auto"/>
                          <w:jc w:val="right"/>
                        </w:pPr>
                        <w:r>
                          <w:rPr>
                            <w:rFonts w:eastAsia="Tahoma"/>
                            <w:color w:val="000000"/>
                            <w:sz w:val="16"/>
                          </w:rPr>
                          <w:t>12</w:t>
                        </w:r>
                      </w:p>
                    </w:tc>
                    <w:tc>
                      <w:tcPr>
                        <w:tcW w:w="850" w:type="dxa"/>
                        <w:tcMar>
                          <w:top w:w="39" w:type="dxa"/>
                          <w:left w:w="39" w:type="dxa"/>
                          <w:bottom w:w="39" w:type="dxa"/>
                          <w:right w:w="39" w:type="dxa"/>
                        </w:tcMar>
                        <w:vAlign w:val="center"/>
                      </w:tcPr>
                      <w:p w14:paraId="774D9283" w14:textId="77777777" w:rsidR="00C44E2E" w:rsidRDefault="00C44E2E">
                        <w:pPr>
                          <w:spacing w:line="240" w:lineRule="auto"/>
                          <w:jc w:val="right"/>
                        </w:pPr>
                        <w:r>
                          <w:rPr>
                            <w:rFonts w:eastAsia="Tahoma"/>
                            <w:color w:val="000000"/>
                            <w:sz w:val="16"/>
                          </w:rPr>
                          <w:t>12</w:t>
                        </w:r>
                      </w:p>
                    </w:tc>
                    <w:tc>
                      <w:tcPr>
                        <w:tcW w:w="850" w:type="dxa"/>
                        <w:tcMar>
                          <w:top w:w="39" w:type="dxa"/>
                          <w:left w:w="39" w:type="dxa"/>
                          <w:bottom w:w="39" w:type="dxa"/>
                          <w:right w:w="39" w:type="dxa"/>
                        </w:tcMar>
                        <w:vAlign w:val="center"/>
                      </w:tcPr>
                      <w:p w14:paraId="75FA905E" w14:textId="77777777" w:rsidR="00C44E2E" w:rsidRDefault="00C44E2E">
                        <w:pPr>
                          <w:spacing w:line="240" w:lineRule="auto"/>
                          <w:jc w:val="right"/>
                        </w:pPr>
                        <w:r>
                          <w:rPr>
                            <w:rFonts w:eastAsia="Tahoma"/>
                            <w:color w:val="000000"/>
                            <w:sz w:val="16"/>
                          </w:rPr>
                          <w:t>19</w:t>
                        </w:r>
                      </w:p>
                    </w:tc>
                    <w:tc>
                      <w:tcPr>
                        <w:tcW w:w="850" w:type="dxa"/>
                        <w:tcMar>
                          <w:top w:w="39" w:type="dxa"/>
                          <w:left w:w="39" w:type="dxa"/>
                          <w:bottom w:w="39" w:type="dxa"/>
                          <w:right w:w="39" w:type="dxa"/>
                        </w:tcMar>
                        <w:vAlign w:val="center"/>
                      </w:tcPr>
                      <w:p w14:paraId="28814BD4" w14:textId="77777777" w:rsidR="00C44E2E" w:rsidRDefault="00C44E2E">
                        <w:pPr>
                          <w:spacing w:line="240" w:lineRule="auto"/>
                          <w:jc w:val="right"/>
                        </w:pPr>
                        <w:r>
                          <w:rPr>
                            <w:rFonts w:eastAsia="Tahoma"/>
                            <w:color w:val="000000"/>
                            <w:sz w:val="16"/>
                          </w:rPr>
                          <w:t>29</w:t>
                        </w:r>
                      </w:p>
                    </w:tc>
                    <w:tc>
                      <w:tcPr>
                        <w:tcW w:w="850" w:type="dxa"/>
                        <w:tcMar>
                          <w:top w:w="39" w:type="dxa"/>
                          <w:left w:w="39" w:type="dxa"/>
                          <w:bottom w:w="39" w:type="dxa"/>
                          <w:right w:w="39" w:type="dxa"/>
                        </w:tcMar>
                        <w:vAlign w:val="center"/>
                      </w:tcPr>
                      <w:p w14:paraId="0346CA3A" w14:textId="77777777" w:rsidR="00C44E2E" w:rsidRDefault="00C44E2E">
                        <w:pPr>
                          <w:spacing w:line="240" w:lineRule="auto"/>
                          <w:jc w:val="right"/>
                        </w:pPr>
                        <w:r>
                          <w:rPr>
                            <w:rFonts w:eastAsia="Tahoma"/>
                            <w:color w:val="000000"/>
                            <w:sz w:val="16"/>
                          </w:rPr>
                          <w:t>36</w:t>
                        </w:r>
                      </w:p>
                    </w:tc>
                    <w:tc>
                      <w:tcPr>
                        <w:tcW w:w="850" w:type="dxa"/>
                        <w:tcMar>
                          <w:top w:w="39" w:type="dxa"/>
                          <w:left w:w="39" w:type="dxa"/>
                          <w:bottom w:w="39" w:type="dxa"/>
                          <w:right w:w="39" w:type="dxa"/>
                        </w:tcMar>
                        <w:vAlign w:val="center"/>
                      </w:tcPr>
                      <w:p w14:paraId="4DC8CE1D" w14:textId="77777777" w:rsidR="00C44E2E" w:rsidRDefault="00C44E2E">
                        <w:pPr>
                          <w:spacing w:line="240" w:lineRule="auto"/>
                          <w:jc w:val="right"/>
                        </w:pPr>
                        <w:r>
                          <w:rPr>
                            <w:rFonts w:eastAsia="Tahoma"/>
                            <w:color w:val="000000"/>
                            <w:sz w:val="16"/>
                          </w:rPr>
                          <w:t>21</w:t>
                        </w:r>
                      </w:p>
                    </w:tc>
                    <w:tc>
                      <w:tcPr>
                        <w:tcW w:w="850" w:type="dxa"/>
                        <w:tcMar>
                          <w:top w:w="39" w:type="dxa"/>
                          <w:left w:w="39" w:type="dxa"/>
                          <w:bottom w:w="39" w:type="dxa"/>
                          <w:right w:w="39" w:type="dxa"/>
                        </w:tcMar>
                        <w:vAlign w:val="center"/>
                      </w:tcPr>
                      <w:p w14:paraId="2B980D79" w14:textId="77777777" w:rsidR="00C44E2E" w:rsidRDefault="00C44E2E">
                        <w:pPr>
                          <w:spacing w:line="240" w:lineRule="auto"/>
                          <w:jc w:val="right"/>
                        </w:pPr>
                        <w:r>
                          <w:rPr>
                            <w:rFonts w:eastAsia="Tahoma"/>
                            <w:color w:val="000000"/>
                            <w:sz w:val="16"/>
                          </w:rPr>
                          <w:t>17</w:t>
                        </w:r>
                      </w:p>
                    </w:tc>
                    <w:tc>
                      <w:tcPr>
                        <w:tcW w:w="850" w:type="dxa"/>
                        <w:tcMar>
                          <w:top w:w="39" w:type="dxa"/>
                          <w:left w:w="39" w:type="dxa"/>
                          <w:bottom w:w="39" w:type="dxa"/>
                          <w:right w:w="39" w:type="dxa"/>
                        </w:tcMar>
                        <w:vAlign w:val="center"/>
                      </w:tcPr>
                      <w:p w14:paraId="0349AAC2" w14:textId="77777777" w:rsidR="00C44E2E" w:rsidRDefault="00C44E2E">
                        <w:pPr>
                          <w:spacing w:line="240" w:lineRule="auto"/>
                          <w:jc w:val="right"/>
                        </w:pPr>
                        <w:r>
                          <w:rPr>
                            <w:rFonts w:eastAsia="Tahoma"/>
                            <w:color w:val="000000"/>
                            <w:sz w:val="16"/>
                          </w:rPr>
                          <w:t>26</w:t>
                        </w:r>
                      </w:p>
                    </w:tc>
                  </w:tr>
                  <w:tr w:rsidR="00C44E2E" w14:paraId="67425738" w14:textId="77777777" w:rsidTr="00BD15B5">
                    <w:trPr>
                      <w:trHeight w:val="182"/>
                    </w:trPr>
                    <w:tc>
                      <w:tcPr>
                        <w:tcW w:w="1700" w:type="dxa"/>
                        <w:tcMar>
                          <w:top w:w="39" w:type="dxa"/>
                          <w:left w:w="39" w:type="dxa"/>
                          <w:bottom w:w="39" w:type="dxa"/>
                          <w:right w:w="39" w:type="dxa"/>
                        </w:tcMar>
                        <w:vAlign w:val="center"/>
                      </w:tcPr>
                      <w:p w14:paraId="7C86AFB2" w14:textId="77777777" w:rsidR="00C44E2E" w:rsidRDefault="00C44E2E">
                        <w:pPr>
                          <w:spacing w:line="240" w:lineRule="auto"/>
                        </w:pPr>
                        <w:r>
                          <w:rPr>
                            <w:rFonts w:eastAsia="Tahoma"/>
                            <w:color w:val="000000"/>
                            <w:sz w:val="16"/>
                          </w:rPr>
                          <w:t>Število hudo poškodovanih</w:t>
                        </w:r>
                      </w:p>
                    </w:tc>
                    <w:tc>
                      <w:tcPr>
                        <w:tcW w:w="850" w:type="dxa"/>
                        <w:tcMar>
                          <w:top w:w="39" w:type="dxa"/>
                          <w:left w:w="39" w:type="dxa"/>
                          <w:bottom w:w="39" w:type="dxa"/>
                          <w:right w:w="39" w:type="dxa"/>
                        </w:tcMar>
                        <w:vAlign w:val="center"/>
                      </w:tcPr>
                      <w:p w14:paraId="560F3F6A" w14:textId="77777777" w:rsidR="00C44E2E" w:rsidRDefault="00C44E2E">
                        <w:pPr>
                          <w:spacing w:line="240" w:lineRule="auto"/>
                          <w:jc w:val="right"/>
                        </w:pPr>
                        <w:r>
                          <w:rPr>
                            <w:rFonts w:eastAsia="Tahoma"/>
                            <w:color w:val="000000"/>
                            <w:sz w:val="16"/>
                          </w:rPr>
                          <w:t>68</w:t>
                        </w:r>
                      </w:p>
                    </w:tc>
                    <w:tc>
                      <w:tcPr>
                        <w:tcW w:w="850" w:type="dxa"/>
                        <w:tcMar>
                          <w:top w:w="39" w:type="dxa"/>
                          <w:left w:w="39" w:type="dxa"/>
                          <w:bottom w:w="39" w:type="dxa"/>
                          <w:right w:w="39" w:type="dxa"/>
                        </w:tcMar>
                        <w:vAlign w:val="center"/>
                      </w:tcPr>
                      <w:p w14:paraId="2200BA2C" w14:textId="77777777" w:rsidR="00C44E2E" w:rsidRDefault="00C44E2E">
                        <w:pPr>
                          <w:spacing w:line="240" w:lineRule="auto"/>
                          <w:jc w:val="right"/>
                        </w:pPr>
                        <w:r>
                          <w:rPr>
                            <w:rFonts w:eastAsia="Tahoma"/>
                            <w:color w:val="000000"/>
                            <w:sz w:val="16"/>
                          </w:rPr>
                          <w:t>73</w:t>
                        </w:r>
                      </w:p>
                    </w:tc>
                    <w:tc>
                      <w:tcPr>
                        <w:tcW w:w="850" w:type="dxa"/>
                        <w:tcMar>
                          <w:top w:w="39" w:type="dxa"/>
                          <w:left w:w="39" w:type="dxa"/>
                          <w:bottom w:w="39" w:type="dxa"/>
                          <w:right w:w="39" w:type="dxa"/>
                        </w:tcMar>
                        <w:vAlign w:val="center"/>
                      </w:tcPr>
                      <w:p w14:paraId="10F2FCB5" w14:textId="77777777" w:rsidR="00C44E2E" w:rsidRDefault="00C44E2E">
                        <w:pPr>
                          <w:spacing w:line="240" w:lineRule="auto"/>
                          <w:jc w:val="right"/>
                        </w:pPr>
                        <w:r>
                          <w:rPr>
                            <w:rFonts w:eastAsia="Tahoma"/>
                            <w:color w:val="000000"/>
                            <w:sz w:val="16"/>
                          </w:rPr>
                          <w:t>55</w:t>
                        </w:r>
                      </w:p>
                    </w:tc>
                    <w:tc>
                      <w:tcPr>
                        <w:tcW w:w="850" w:type="dxa"/>
                        <w:tcMar>
                          <w:top w:w="39" w:type="dxa"/>
                          <w:left w:w="39" w:type="dxa"/>
                          <w:bottom w:w="39" w:type="dxa"/>
                          <w:right w:w="39" w:type="dxa"/>
                        </w:tcMar>
                        <w:vAlign w:val="center"/>
                      </w:tcPr>
                      <w:p w14:paraId="54D5739C" w14:textId="77777777" w:rsidR="00C44E2E" w:rsidRDefault="00C44E2E">
                        <w:pPr>
                          <w:spacing w:line="240" w:lineRule="auto"/>
                          <w:jc w:val="right"/>
                        </w:pPr>
                        <w:r>
                          <w:rPr>
                            <w:rFonts w:eastAsia="Tahoma"/>
                            <w:color w:val="000000"/>
                            <w:sz w:val="16"/>
                          </w:rPr>
                          <w:t>56</w:t>
                        </w:r>
                      </w:p>
                    </w:tc>
                    <w:tc>
                      <w:tcPr>
                        <w:tcW w:w="850" w:type="dxa"/>
                        <w:tcMar>
                          <w:top w:w="39" w:type="dxa"/>
                          <w:left w:w="39" w:type="dxa"/>
                          <w:bottom w:w="39" w:type="dxa"/>
                          <w:right w:w="39" w:type="dxa"/>
                        </w:tcMar>
                        <w:vAlign w:val="center"/>
                      </w:tcPr>
                      <w:p w14:paraId="1BC108EE" w14:textId="77777777" w:rsidR="00C44E2E" w:rsidRDefault="00C44E2E">
                        <w:pPr>
                          <w:spacing w:line="240" w:lineRule="auto"/>
                          <w:jc w:val="right"/>
                        </w:pPr>
                        <w:r>
                          <w:rPr>
                            <w:rFonts w:eastAsia="Tahoma"/>
                            <w:color w:val="000000"/>
                            <w:sz w:val="16"/>
                          </w:rPr>
                          <w:t>35</w:t>
                        </w:r>
                      </w:p>
                    </w:tc>
                    <w:tc>
                      <w:tcPr>
                        <w:tcW w:w="850" w:type="dxa"/>
                        <w:tcMar>
                          <w:top w:w="39" w:type="dxa"/>
                          <w:left w:w="39" w:type="dxa"/>
                          <w:bottom w:w="39" w:type="dxa"/>
                          <w:right w:w="39" w:type="dxa"/>
                        </w:tcMar>
                        <w:vAlign w:val="center"/>
                      </w:tcPr>
                      <w:p w14:paraId="57806375" w14:textId="77777777" w:rsidR="00C44E2E" w:rsidRDefault="00C44E2E">
                        <w:pPr>
                          <w:spacing w:line="240" w:lineRule="auto"/>
                          <w:jc w:val="right"/>
                        </w:pPr>
                        <w:r>
                          <w:rPr>
                            <w:rFonts w:eastAsia="Tahoma"/>
                            <w:color w:val="000000"/>
                            <w:sz w:val="16"/>
                          </w:rPr>
                          <w:t>179</w:t>
                        </w:r>
                      </w:p>
                    </w:tc>
                    <w:tc>
                      <w:tcPr>
                        <w:tcW w:w="850" w:type="dxa"/>
                        <w:tcMar>
                          <w:top w:w="39" w:type="dxa"/>
                          <w:left w:w="39" w:type="dxa"/>
                          <w:bottom w:w="39" w:type="dxa"/>
                          <w:right w:w="39" w:type="dxa"/>
                        </w:tcMar>
                        <w:vAlign w:val="center"/>
                      </w:tcPr>
                      <w:p w14:paraId="737466E7" w14:textId="77777777" w:rsidR="00C44E2E" w:rsidRDefault="00C44E2E">
                        <w:pPr>
                          <w:spacing w:line="240" w:lineRule="auto"/>
                          <w:jc w:val="right"/>
                        </w:pPr>
                        <w:r>
                          <w:rPr>
                            <w:rFonts w:eastAsia="Tahoma"/>
                            <w:color w:val="000000"/>
                            <w:sz w:val="16"/>
                          </w:rPr>
                          <w:t>199</w:t>
                        </w:r>
                      </w:p>
                    </w:tc>
                    <w:tc>
                      <w:tcPr>
                        <w:tcW w:w="850" w:type="dxa"/>
                        <w:tcMar>
                          <w:top w:w="39" w:type="dxa"/>
                          <w:left w:w="39" w:type="dxa"/>
                          <w:bottom w:w="39" w:type="dxa"/>
                          <w:right w:w="39" w:type="dxa"/>
                        </w:tcMar>
                        <w:vAlign w:val="center"/>
                      </w:tcPr>
                      <w:p w14:paraId="539C9F3B" w14:textId="77777777" w:rsidR="00C44E2E" w:rsidRDefault="00C44E2E">
                        <w:pPr>
                          <w:spacing w:line="240" w:lineRule="auto"/>
                          <w:jc w:val="right"/>
                        </w:pPr>
                        <w:r>
                          <w:rPr>
                            <w:rFonts w:eastAsia="Tahoma"/>
                            <w:color w:val="000000"/>
                            <w:sz w:val="16"/>
                          </w:rPr>
                          <w:t>199</w:t>
                        </w:r>
                      </w:p>
                    </w:tc>
                    <w:tc>
                      <w:tcPr>
                        <w:tcW w:w="850" w:type="dxa"/>
                        <w:tcMar>
                          <w:top w:w="39" w:type="dxa"/>
                          <w:left w:w="39" w:type="dxa"/>
                          <w:bottom w:w="39" w:type="dxa"/>
                          <w:right w:w="39" w:type="dxa"/>
                        </w:tcMar>
                        <w:vAlign w:val="center"/>
                      </w:tcPr>
                      <w:p w14:paraId="3A958941" w14:textId="77777777" w:rsidR="00C44E2E" w:rsidRDefault="00C44E2E">
                        <w:pPr>
                          <w:spacing w:line="240" w:lineRule="auto"/>
                          <w:jc w:val="right"/>
                        </w:pPr>
                        <w:r>
                          <w:rPr>
                            <w:rFonts w:eastAsia="Tahoma"/>
                            <w:color w:val="000000"/>
                            <w:sz w:val="16"/>
                          </w:rPr>
                          <w:t>198</w:t>
                        </w:r>
                      </w:p>
                    </w:tc>
                    <w:tc>
                      <w:tcPr>
                        <w:tcW w:w="850" w:type="dxa"/>
                        <w:tcMar>
                          <w:top w:w="39" w:type="dxa"/>
                          <w:left w:w="39" w:type="dxa"/>
                          <w:bottom w:w="39" w:type="dxa"/>
                          <w:right w:w="39" w:type="dxa"/>
                        </w:tcMar>
                        <w:vAlign w:val="center"/>
                      </w:tcPr>
                      <w:p w14:paraId="15BF4EE5" w14:textId="77777777" w:rsidR="00C44E2E" w:rsidRDefault="00C44E2E">
                        <w:pPr>
                          <w:spacing w:line="240" w:lineRule="auto"/>
                          <w:jc w:val="right"/>
                        </w:pPr>
                        <w:r>
                          <w:rPr>
                            <w:rFonts w:eastAsia="Tahoma"/>
                            <w:color w:val="000000"/>
                            <w:sz w:val="16"/>
                          </w:rPr>
                          <w:t>212</w:t>
                        </w:r>
                      </w:p>
                    </w:tc>
                  </w:tr>
                  <w:tr w:rsidR="00C44E2E" w14:paraId="6F9BBA6C" w14:textId="77777777" w:rsidTr="00BD15B5">
                    <w:trPr>
                      <w:trHeight w:val="182"/>
                    </w:trPr>
                    <w:tc>
                      <w:tcPr>
                        <w:tcW w:w="1700" w:type="dxa"/>
                        <w:tcMar>
                          <w:top w:w="39" w:type="dxa"/>
                          <w:left w:w="39" w:type="dxa"/>
                          <w:bottom w:w="39" w:type="dxa"/>
                          <w:right w:w="39" w:type="dxa"/>
                        </w:tcMar>
                        <w:vAlign w:val="center"/>
                      </w:tcPr>
                      <w:p w14:paraId="7718E9BD" w14:textId="77777777" w:rsidR="00C44E2E" w:rsidRDefault="00C44E2E">
                        <w:pPr>
                          <w:spacing w:line="240" w:lineRule="auto"/>
                        </w:pPr>
                        <w:r>
                          <w:rPr>
                            <w:rFonts w:eastAsia="Tahoma"/>
                            <w:color w:val="000000"/>
                            <w:sz w:val="16"/>
                          </w:rPr>
                          <w:t>Število lahko poškodovanih</w:t>
                        </w:r>
                      </w:p>
                    </w:tc>
                    <w:tc>
                      <w:tcPr>
                        <w:tcW w:w="850" w:type="dxa"/>
                        <w:tcMar>
                          <w:top w:w="39" w:type="dxa"/>
                          <w:left w:w="39" w:type="dxa"/>
                          <w:bottom w:w="39" w:type="dxa"/>
                          <w:right w:w="39" w:type="dxa"/>
                        </w:tcMar>
                        <w:vAlign w:val="center"/>
                      </w:tcPr>
                      <w:p w14:paraId="11CBF52B" w14:textId="77777777" w:rsidR="00C44E2E" w:rsidRDefault="00C44E2E">
                        <w:pPr>
                          <w:spacing w:line="240" w:lineRule="auto"/>
                          <w:jc w:val="right"/>
                        </w:pPr>
                        <w:r>
                          <w:rPr>
                            <w:rFonts w:eastAsia="Tahoma"/>
                            <w:color w:val="000000"/>
                            <w:sz w:val="16"/>
                          </w:rPr>
                          <w:t>669</w:t>
                        </w:r>
                      </w:p>
                    </w:tc>
                    <w:tc>
                      <w:tcPr>
                        <w:tcW w:w="850" w:type="dxa"/>
                        <w:tcMar>
                          <w:top w:w="39" w:type="dxa"/>
                          <w:left w:w="39" w:type="dxa"/>
                          <w:bottom w:w="39" w:type="dxa"/>
                          <w:right w:w="39" w:type="dxa"/>
                        </w:tcMar>
                        <w:vAlign w:val="center"/>
                      </w:tcPr>
                      <w:p w14:paraId="58892FB0" w14:textId="77777777" w:rsidR="00C44E2E" w:rsidRDefault="00C44E2E">
                        <w:pPr>
                          <w:spacing w:line="240" w:lineRule="auto"/>
                          <w:jc w:val="right"/>
                        </w:pPr>
                        <w:r>
                          <w:rPr>
                            <w:rFonts w:eastAsia="Tahoma"/>
                            <w:color w:val="000000"/>
                            <w:sz w:val="16"/>
                          </w:rPr>
                          <w:t>656</w:t>
                        </w:r>
                      </w:p>
                    </w:tc>
                    <w:tc>
                      <w:tcPr>
                        <w:tcW w:w="850" w:type="dxa"/>
                        <w:tcMar>
                          <w:top w:w="39" w:type="dxa"/>
                          <w:left w:w="39" w:type="dxa"/>
                          <w:bottom w:w="39" w:type="dxa"/>
                          <w:right w:w="39" w:type="dxa"/>
                        </w:tcMar>
                        <w:vAlign w:val="center"/>
                      </w:tcPr>
                      <w:p w14:paraId="21F74E34" w14:textId="77777777" w:rsidR="00C44E2E" w:rsidRDefault="00C44E2E">
                        <w:pPr>
                          <w:spacing w:line="240" w:lineRule="auto"/>
                          <w:jc w:val="right"/>
                        </w:pPr>
                        <w:r>
                          <w:rPr>
                            <w:rFonts w:eastAsia="Tahoma"/>
                            <w:color w:val="000000"/>
                            <w:sz w:val="16"/>
                          </w:rPr>
                          <w:t>653</w:t>
                        </w:r>
                      </w:p>
                    </w:tc>
                    <w:tc>
                      <w:tcPr>
                        <w:tcW w:w="850" w:type="dxa"/>
                        <w:tcMar>
                          <w:top w:w="39" w:type="dxa"/>
                          <w:left w:w="39" w:type="dxa"/>
                          <w:bottom w:w="39" w:type="dxa"/>
                          <w:right w:w="39" w:type="dxa"/>
                        </w:tcMar>
                        <w:vAlign w:val="center"/>
                      </w:tcPr>
                      <w:p w14:paraId="277FDD82" w14:textId="77777777" w:rsidR="00C44E2E" w:rsidRDefault="00C44E2E">
                        <w:pPr>
                          <w:spacing w:line="240" w:lineRule="auto"/>
                          <w:jc w:val="right"/>
                        </w:pPr>
                        <w:r>
                          <w:rPr>
                            <w:rFonts w:eastAsia="Tahoma"/>
                            <w:color w:val="000000"/>
                            <w:sz w:val="16"/>
                          </w:rPr>
                          <w:t>663</w:t>
                        </w:r>
                      </w:p>
                    </w:tc>
                    <w:tc>
                      <w:tcPr>
                        <w:tcW w:w="850" w:type="dxa"/>
                        <w:tcMar>
                          <w:top w:w="39" w:type="dxa"/>
                          <w:left w:w="39" w:type="dxa"/>
                          <w:bottom w:w="39" w:type="dxa"/>
                          <w:right w:w="39" w:type="dxa"/>
                        </w:tcMar>
                        <w:vAlign w:val="center"/>
                      </w:tcPr>
                      <w:p w14:paraId="6F619C0A" w14:textId="77777777" w:rsidR="00C44E2E" w:rsidRDefault="00C44E2E">
                        <w:pPr>
                          <w:spacing w:line="240" w:lineRule="auto"/>
                          <w:jc w:val="right"/>
                        </w:pPr>
                        <w:r>
                          <w:rPr>
                            <w:rFonts w:eastAsia="Tahoma"/>
                            <w:color w:val="000000"/>
                            <w:sz w:val="16"/>
                          </w:rPr>
                          <w:t>462</w:t>
                        </w:r>
                      </w:p>
                    </w:tc>
                    <w:tc>
                      <w:tcPr>
                        <w:tcW w:w="850" w:type="dxa"/>
                        <w:tcMar>
                          <w:top w:w="39" w:type="dxa"/>
                          <w:left w:w="39" w:type="dxa"/>
                          <w:bottom w:w="39" w:type="dxa"/>
                          <w:right w:w="39" w:type="dxa"/>
                        </w:tcMar>
                        <w:vAlign w:val="center"/>
                      </w:tcPr>
                      <w:p w14:paraId="0EAC2758" w14:textId="77777777" w:rsidR="00C44E2E" w:rsidRDefault="00C44E2E">
                        <w:pPr>
                          <w:spacing w:line="240" w:lineRule="auto"/>
                          <w:jc w:val="right"/>
                        </w:pPr>
                        <w:r>
                          <w:rPr>
                            <w:rFonts w:eastAsia="Tahoma"/>
                            <w:color w:val="000000"/>
                            <w:sz w:val="16"/>
                          </w:rPr>
                          <w:t>748</w:t>
                        </w:r>
                      </w:p>
                    </w:tc>
                    <w:tc>
                      <w:tcPr>
                        <w:tcW w:w="850" w:type="dxa"/>
                        <w:tcMar>
                          <w:top w:w="39" w:type="dxa"/>
                          <w:left w:w="39" w:type="dxa"/>
                          <w:bottom w:w="39" w:type="dxa"/>
                          <w:right w:w="39" w:type="dxa"/>
                        </w:tcMar>
                        <w:vAlign w:val="center"/>
                      </w:tcPr>
                      <w:p w14:paraId="7D6E0A3F" w14:textId="77777777" w:rsidR="00C44E2E" w:rsidRDefault="00C44E2E">
                        <w:pPr>
                          <w:spacing w:line="240" w:lineRule="auto"/>
                          <w:jc w:val="right"/>
                        </w:pPr>
                        <w:r>
                          <w:rPr>
                            <w:rFonts w:eastAsia="Tahoma"/>
                            <w:color w:val="000000"/>
                            <w:sz w:val="16"/>
                          </w:rPr>
                          <w:t>930</w:t>
                        </w:r>
                      </w:p>
                    </w:tc>
                    <w:tc>
                      <w:tcPr>
                        <w:tcW w:w="850" w:type="dxa"/>
                        <w:tcMar>
                          <w:top w:w="39" w:type="dxa"/>
                          <w:left w:w="39" w:type="dxa"/>
                          <w:bottom w:w="39" w:type="dxa"/>
                          <w:right w:w="39" w:type="dxa"/>
                        </w:tcMar>
                        <w:vAlign w:val="center"/>
                      </w:tcPr>
                      <w:p w14:paraId="018C0455" w14:textId="77777777" w:rsidR="00C44E2E" w:rsidRDefault="00C44E2E">
                        <w:pPr>
                          <w:spacing w:line="240" w:lineRule="auto"/>
                          <w:jc w:val="right"/>
                        </w:pPr>
                        <w:r>
                          <w:rPr>
                            <w:rFonts w:eastAsia="Tahoma"/>
                            <w:color w:val="000000"/>
                            <w:sz w:val="16"/>
                          </w:rPr>
                          <w:t>945</w:t>
                        </w:r>
                      </w:p>
                    </w:tc>
                    <w:tc>
                      <w:tcPr>
                        <w:tcW w:w="850" w:type="dxa"/>
                        <w:tcMar>
                          <w:top w:w="39" w:type="dxa"/>
                          <w:left w:w="39" w:type="dxa"/>
                          <w:bottom w:w="39" w:type="dxa"/>
                          <w:right w:w="39" w:type="dxa"/>
                        </w:tcMar>
                        <w:vAlign w:val="center"/>
                      </w:tcPr>
                      <w:p w14:paraId="738EE4A7" w14:textId="77777777" w:rsidR="00C44E2E" w:rsidRDefault="00C44E2E">
                        <w:pPr>
                          <w:spacing w:line="240" w:lineRule="auto"/>
                          <w:jc w:val="right"/>
                        </w:pPr>
                        <w:r>
                          <w:rPr>
                            <w:rFonts w:eastAsia="Tahoma"/>
                            <w:color w:val="000000"/>
                            <w:sz w:val="16"/>
                          </w:rPr>
                          <w:t>1.014</w:t>
                        </w:r>
                      </w:p>
                    </w:tc>
                    <w:tc>
                      <w:tcPr>
                        <w:tcW w:w="850" w:type="dxa"/>
                        <w:tcMar>
                          <w:top w:w="39" w:type="dxa"/>
                          <w:left w:w="39" w:type="dxa"/>
                          <w:bottom w:w="39" w:type="dxa"/>
                          <w:right w:w="39" w:type="dxa"/>
                        </w:tcMar>
                        <w:vAlign w:val="center"/>
                      </w:tcPr>
                      <w:p w14:paraId="4BE6C837" w14:textId="77777777" w:rsidR="00C44E2E" w:rsidRDefault="00C44E2E">
                        <w:pPr>
                          <w:spacing w:line="240" w:lineRule="auto"/>
                          <w:jc w:val="right"/>
                        </w:pPr>
                        <w:r>
                          <w:rPr>
                            <w:rFonts w:eastAsia="Tahoma"/>
                            <w:color w:val="000000"/>
                            <w:sz w:val="16"/>
                          </w:rPr>
                          <w:t>1.140</w:t>
                        </w:r>
                      </w:p>
                    </w:tc>
                  </w:tr>
                </w:tbl>
                <w:p w14:paraId="444BB646" w14:textId="77777777" w:rsidR="00C44E2E" w:rsidRDefault="00C44E2E">
                  <w:pPr>
                    <w:spacing w:line="240" w:lineRule="auto"/>
                  </w:pPr>
                </w:p>
              </w:tc>
            </w:tr>
            <w:tr w:rsidR="00C44E2E" w14:paraId="2712D2FD" w14:textId="77777777">
              <w:trPr>
                <w:trHeight w:val="782"/>
              </w:trPr>
              <w:tc>
                <w:tcPr>
                  <w:tcW w:w="10204" w:type="dxa"/>
                </w:tcPr>
                <w:tbl>
                  <w:tblPr>
                    <w:tblW w:w="0" w:type="auto"/>
                    <w:tblBorders>
                      <w:left w:val="single" w:sz="8" w:space="0" w:color="000000"/>
                      <w:bottom w:val="single" w:sz="8" w:space="0" w:color="000000"/>
                      <w:right w:val="single" w:sz="8" w:space="0" w:color="000000"/>
                      <w:insideH w:val="dotted" w:sz="4" w:space="0" w:color="000000"/>
                      <w:insideV w:val="single" w:sz="8" w:space="0" w:color="000000"/>
                    </w:tblBorders>
                    <w:tblCellMar>
                      <w:left w:w="0" w:type="dxa"/>
                      <w:right w:w="0" w:type="dxa"/>
                    </w:tblCellMar>
                    <w:tblLook w:val="04A0" w:firstRow="1" w:lastRow="0" w:firstColumn="1" w:lastColumn="0" w:noHBand="0" w:noVBand="1"/>
                    <w:tblCaption w:val="Kazniva dejanja – osnovni pregled"/>
                    <w:tblDescription w:val="Prikazani so podatki o škodi, povzročene s kaznivimi dejanji (vrstice), za zadnjih deset prvih polletij, in sicer: škoda (v 1.000 EUR),&#10;škoda gospodarske kriminalitete (v 1.000 EUR) in&#10;delež škode gospodarske kriminalitete (v %).&#10;"/>
                  </w:tblPr>
                  <w:tblGrid>
                    <w:gridCol w:w="1693"/>
                    <w:gridCol w:w="850"/>
                    <w:gridCol w:w="850"/>
                    <w:gridCol w:w="849"/>
                    <w:gridCol w:w="849"/>
                    <w:gridCol w:w="849"/>
                    <w:gridCol w:w="849"/>
                    <w:gridCol w:w="849"/>
                    <w:gridCol w:w="848"/>
                    <w:gridCol w:w="849"/>
                    <w:gridCol w:w="849"/>
                  </w:tblGrid>
                  <w:tr w:rsidR="00C44E2E" w14:paraId="60DF7252" w14:textId="77777777" w:rsidTr="00BD15B5">
                    <w:trPr>
                      <w:trHeight w:val="182"/>
                    </w:trPr>
                    <w:tc>
                      <w:tcPr>
                        <w:tcW w:w="1700" w:type="dxa"/>
                        <w:tcMar>
                          <w:top w:w="39" w:type="dxa"/>
                          <w:left w:w="39" w:type="dxa"/>
                          <w:bottom w:w="39" w:type="dxa"/>
                          <w:right w:w="39" w:type="dxa"/>
                        </w:tcMar>
                        <w:vAlign w:val="center"/>
                      </w:tcPr>
                      <w:p w14:paraId="36B93BD8" w14:textId="30DAD42B" w:rsidR="00C44E2E" w:rsidRDefault="00C44E2E">
                        <w:pPr>
                          <w:spacing w:line="240" w:lineRule="auto"/>
                        </w:pPr>
                        <w:r>
                          <w:rPr>
                            <w:rFonts w:eastAsia="Tahoma"/>
                            <w:color w:val="000000"/>
                            <w:sz w:val="16"/>
                          </w:rPr>
                          <w:t xml:space="preserve">Škoda </w:t>
                        </w:r>
                        <w:r w:rsidR="001413C1">
                          <w:rPr>
                            <w:rFonts w:eastAsia="Tahoma"/>
                            <w:color w:val="000000"/>
                            <w:sz w:val="16"/>
                          </w:rPr>
                          <w:t>(</w:t>
                        </w:r>
                        <w:r>
                          <w:rPr>
                            <w:rFonts w:eastAsia="Tahoma"/>
                            <w:color w:val="000000"/>
                            <w:sz w:val="16"/>
                          </w:rPr>
                          <w:t>v 1.000 EUR)</w:t>
                        </w:r>
                      </w:p>
                    </w:tc>
                    <w:tc>
                      <w:tcPr>
                        <w:tcW w:w="850" w:type="dxa"/>
                        <w:tcMar>
                          <w:top w:w="39" w:type="dxa"/>
                          <w:left w:w="39" w:type="dxa"/>
                          <w:bottom w:w="39" w:type="dxa"/>
                          <w:right w:w="39" w:type="dxa"/>
                        </w:tcMar>
                        <w:vAlign w:val="center"/>
                      </w:tcPr>
                      <w:p w14:paraId="7B39A85A" w14:textId="77777777" w:rsidR="00C44E2E" w:rsidRDefault="00C44E2E">
                        <w:pPr>
                          <w:spacing w:line="240" w:lineRule="auto"/>
                          <w:jc w:val="right"/>
                        </w:pPr>
                        <w:r>
                          <w:rPr>
                            <w:rFonts w:eastAsia="Tahoma"/>
                            <w:color w:val="000000"/>
                            <w:sz w:val="16"/>
                          </w:rPr>
                          <w:t>252.561,4</w:t>
                        </w:r>
                      </w:p>
                    </w:tc>
                    <w:tc>
                      <w:tcPr>
                        <w:tcW w:w="850" w:type="dxa"/>
                        <w:tcMar>
                          <w:top w:w="39" w:type="dxa"/>
                          <w:left w:w="39" w:type="dxa"/>
                          <w:bottom w:w="39" w:type="dxa"/>
                          <w:right w:w="39" w:type="dxa"/>
                        </w:tcMar>
                        <w:vAlign w:val="center"/>
                      </w:tcPr>
                      <w:p w14:paraId="6DFC918F" w14:textId="77777777" w:rsidR="00C44E2E" w:rsidRDefault="00C44E2E">
                        <w:pPr>
                          <w:spacing w:line="240" w:lineRule="auto"/>
                          <w:jc w:val="right"/>
                        </w:pPr>
                        <w:r>
                          <w:rPr>
                            <w:rFonts w:eastAsia="Tahoma"/>
                            <w:color w:val="000000"/>
                            <w:sz w:val="16"/>
                          </w:rPr>
                          <w:t>134.332,6</w:t>
                        </w:r>
                      </w:p>
                    </w:tc>
                    <w:tc>
                      <w:tcPr>
                        <w:tcW w:w="850" w:type="dxa"/>
                        <w:tcMar>
                          <w:top w:w="39" w:type="dxa"/>
                          <w:left w:w="39" w:type="dxa"/>
                          <w:bottom w:w="39" w:type="dxa"/>
                          <w:right w:w="39" w:type="dxa"/>
                        </w:tcMar>
                        <w:vAlign w:val="center"/>
                      </w:tcPr>
                      <w:p w14:paraId="0D690760" w14:textId="77777777" w:rsidR="00C44E2E" w:rsidRDefault="00C44E2E">
                        <w:pPr>
                          <w:spacing w:line="240" w:lineRule="auto"/>
                          <w:jc w:val="right"/>
                        </w:pPr>
                        <w:r>
                          <w:rPr>
                            <w:rFonts w:eastAsia="Tahoma"/>
                            <w:color w:val="000000"/>
                            <w:sz w:val="16"/>
                          </w:rPr>
                          <w:t>237.322,7</w:t>
                        </w:r>
                      </w:p>
                    </w:tc>
                    <w:tc>
                      <w:tcPr>
                        <w:tcW w:w="850" w:type="dxa"/>
                        <w:tcMar>
                          <w:top w:w="39" w:type="dxa"/>
                          <w:left w:w="39" w:type="dxa"/>
                          <w:bottom w:w="39" w:type="dxa"/>
                          <w:right w:w="39" w:type="dxa"/>
                        </w:tcMar>
                        <w:vAlign w:val="center"/>
                      </w:tcPr>
                      <w:p w14:paraId="114C9B0F" w14:textId="77777777" w:rsidR="00C44E2E" w:rsidRDefault="00C44E2E">
                        <w:pPr>
                          <w:spacing w:line="240" w:lineRule="auto"/>
                          <w:jc w:val="right"/>
                        </w:pPr>
                        <w:r>
                          <w:rPr>
                            <w:rFonts w:eastAsia="Tahoma"/>
                            <w:color w:val="000000"/>
                            <w:sz w:val="16"/>
                          </w:rPr>
                          <w:t>186.324,8</w:t>
                        </w:r>
                      </w:p>
                    </w:tc>
                    <w:tc>
                      <w:tcPr>
                        <w:tcW w:w="850" w:type="dxa"/>
                        <w:tcMar>
                          <w:top w:w="39" w:type="dxa"/>
                          <w:left w:w="39" w:type="dxa"/>
                          <w:bottom w:w="39" w:type="dxa"/>
                          <w:right w:w="39" w:type="dxa"/>
                        </w:tcMar>
                        <w:vAlign w:val="center"/>
                      </w:tcPr>
                      <w:p w14:paraId="42E5563B" w14:textId="77777777" w:rsidR="00C44E2E" w:rsidRDefault="00C44E2E">
                        <w:pPr>
                          <w:spacing w:line="240" w:lineRule="auto"/>
                          <w:jc w:val="right"/>
                        </w:pPr>
                        <w:r>
                          <w:rPr>
                            <w:rFonts w:eastAsia="Tahoma"/>
                            <w:color w:val="000000"/>
                            <w:sz w:val="16"/>
                          </w:rPr>
                          <w:t>108.786,7</w:t>
                        </w:r>
                      </w:p>
                    </w:tc>
                    <w:tc>
                      <w:tcPr>
                        <w:tcW w:w="850" w:type="dxa"/>
                        <w:tcMar>
                          <w:top w:w="39" w:type="dxa"/>
                          <w:left w:w="39" w:type="dxa"/>
                          <w:bottom w:w="39" w:type="dxa"/>
                          <w:right w:w="39" w:type="dxa"/>
                        </w:tcMar>
                        <w:vAlign w:val="center"/>
                      </w:tcPr>
                      <w:p w14:paraId="7329EFB8" w14:textId="77777777" w:rsidR="00C44E2E" w:rsidRDefault="00C44E2E">
                        <w:pPr>
                          <w:spacing w:line="240" w:lineRule="auto"/>
                          <w:jc w:val="right"/>
                        </w:pPr>
                        <w:r>
                          <w:rPr>
                            <w:rFonts w:eastAsia="Tahoma"/>
                            <w:color w:val="000000"/>
                            <w:sz w:val="16"/>
                          </w:rPr>
                          <w:t>104.138,4</w:t>
                        </w:r>
                      </w:p>
                    </w:tc>
                    <w:tc>
                      <w:tcPr>
                        <w:tcW w:w="850" w:type="dxa"/>
                        <w:tcMar>
                          <w:top w:w="39" w:type="dxa"/>
                          <w:left w:w="39" w:type="dxa"/>
                          <w:bottom w:w="39" w:type="dxa"/>
                          <w:right w:w="39" w:type="dxa"/>
                        </w:tcMar>
                        <w:vAlign w:val="center"/>
                      </w:tcPr>
                      <w:p w14:paraId="2ADE6154" w14:textId="77777777" w:rsidR="00C44E2E" w:rsidRDefault="00C44E2E">
                        <w:pPr>
                          <w:spacing w:line="240" w:lineRule="auto"/>
                          <w:jc w:val="right"/>
                        </w:pPr>
                        <w:r>
                          <w:rPr>
                            <w:rFonts w:eastAsia="Tahoma"/>
                            <w:color w:val="000000"/>
                            <w:sz w:val="16"/>
                          </w:rPr>
                          <w:t>109.018,7</w:t>
                        </w:r>
                      </w:p>
                    </w:tc>
                    <w:tc>
                      <w:tcPr>
                        <w:tcW w:w="850" w:type="dxa"/>
                        <w:tcMar>
                          <w:top w:w="39" w:type="dxa"/>
                          <w:left w:w="39" w:type="dxa"/>
                          <w:bottom w:w="39" w:type="dxa"/>
                          <w:right w:w="39" w:type="dxa"/>
                        </w:tcMar>
                        <w:vAlign w:val="center"/>
                      </w:tcPr>
                      <w:p w14:paraId="3048942E" w14:textId="77777777" w:rsidR="00C44E2E" w:rsidRDefault="00C44E2E">
                        <w:pPr>
                          <w:spacing w:line="240" w:lineRule="auto"/>
                          <w:jc w:val="right"/>
                        </w:pPr>
                        <w:r>
                          <w:rPr>
                            <w:rFonts w:eastAsia="Tahoma"/>
                            <w:color w:val="000000"/>
                            <w:sz w:val="16"/>
                          </w:rPr>
                          <w:t>98.697,8</w:t>
                        </w:r>
                      </w:p>
                    </w:tc>
                    <w:tc>
                      <w:tcPr>
                        <w:tcW w:w="850" w:type="dxa"/>
                        <w:tcMar>
                          <w:top w:w="39" w:type="dxa"/>
                          <w:left w:w="39" w:type="dxa"/>
                          <w:bottom w:w="39" w:type="dxa"/>
                          <w:right w:w="39" w:type="dxa"/>
                        </w:tcMar>
                        <w:vAlign w:val="center"/>
                      </w:tcPr>
                      <w:p w14:paraId="6B69792E" w14:textId="77777777" w:rsidR="00C44E2E" w:rsidRDefault="00C44E2E">
                        <w:pPr>
                          <w:spacing w:line="240" w:lineRule="auto"/>
                          <w:jc w:val="right"/>
                        </w:pPr>
                        <w:r>
                          <w:rPr>
                            <w:rFonts w:eastAsia="Tahoma"/>
                            <w:color w:val="000000"/>
                            <w:sz w:val="16"/>
                          </w:rPr>
                          <w:t>119.024,6</w:t>
                        </w:r>
                      </w:p>
                    </w:tc>
                    <w:tc>
                      <w:tcPr>
                        <w:tcW w:w="850" w:type="dxa"/>
                        <w:tcMar>
                          <w:top w:w="39" w:type="dxa"/>
                          <w:left w:w="39" w:type="dxa"/>
                          <w:bottom w:w="39" w:type="dxa"/>
                          <w:right w:w="39" w:type="dxa"/>
                        </w:tcMar>
                        <w:vAlign w:val="center"/>
                      </w:tcPr>
                      <w:p w14:paraId="485ADD0F" w14:textId="77777777" w:rsidR="00C44E2E" w:rsidRDefault="00C44E2E">
                        <w:pPr>
                          <w:spacing w:line="240" w:lineRule="auto"/>
                          <w:jc w:val="right"/>
                        </w:pPr>
                        <w:r>
                          <w:rPr>
                            <w:rFonts w:eastAsia="Tahoma"/>
                            <w:color w:val="000000"/>
                            <w:sz w:val="16"/>
                          </w:rPr>
                          <w:t>118.288,3</w:t>
                        </w:r>
                      </w:p>
                    </w:tc>
                  </w:tr>
                  <w:tr w:rsidR="00C44E2E" w14:paraId="62FB6104" w14:textId="77777777" w:rsidTr="00BD15B5">
                    <w:trPr>
                      <w:trHeight w:val="182"/>
                    </w:trPr>
                    <w:tc>
                      <w:tcPr>
                        <w:tcW w:w="1700" w:type="dxa"/>
                        <w:tcMar>
                          <w:top w:w="39" w:type="dxa"/>
                          <w:left w:w="39" w:type="dxa"/>
                          <w:bottom w:w="39" w:type="dxa"/>
                          <w:right w:w="39" w:type="dxa"/>
                        </w:tcMar>
                        <w:vAlign w:val="center"/>
                      </w:tcPr>
                      <w:p w14:paraId="7731A6E0" w14:textId="62D107F9" w:rsidR="00C44E2E" w:rsidRDefault="00C44E2E">
                        <w:pPr>
                          <w:spacing w:line="240" w:lineRule="auto"/>
                        </w:pPr>
                        <w:r>
                          <w:rPr>
                            <w:rFonts w:eastAsia="Tahoma"/>
                            <w:color w:val="000000"/>
                            <w:sz w:val="16"/>
                          </w:rPr>
                          <w:t xml:space="preserve">Škoda gospodarske kriminalitete </w:t>
                        </w:r>
                        <w:r w:rsidR="001413C1">
                          <w:rPr>
                            <w:rFonts w:eastAsia="Tahoma"/>
                            <w:color w:val="000000"/>
                            <w:sz w:val="16"/>
                          </w:rPr>
                          <w:t>(</w:t>
                        </w:r>
                        <w:r>
                          <w:rPr>
                            <w:rFonts w:eastAsia="Tahoma"/>
                            <w:color w:val="000000"/>
                            <w:sz w:val="16"/>
                          </w:rPr>
                          <w:t>v 1.000 EUR)</w:t>
                        </w:r>
                      </w:p>
                    </w:tc>
                    <w:tc>
                      <w:tcPr>
                        <w:tcW w:w="850" w:type="dxa"/>
                        <w:tcMar>
                          <w:top w:w="39" w:type="dxa"/>
                          <w:left w:w="39" w:type="dxa"/>
                          <w:bottom w:w="39" w:type="dxa"/>
                          <w:right w:w="39" w:type="dxa"/>
                        </w:tcMar>
                        <w:vAlign w:val="center"/>
                      </w:tcPr>
                      <w:p w14:paraId="46DBDF94" w14:textId="77777777" w:rsidR="00C44E2E" w:rsidRDefault="00C44E2E">
                        <w:pPr>
                          <w:spacing w:line="240" w:lineRule="auto"/>
                          <w:jc w:val="right"/>
                        </w:pPr>
                        <w:r>
                          <w:rPr>
                            <w:rFonts w:eastAsia="Tahoma"/>
                            <w:color w:val="000000"/>
                            <w:sz w:val="16"/>
                          </w:rPr>
                          <w:t>218.627,0</w:t>
                        </w:r>
                      </w:p>
                    </w:tc>
                    <w:tc>
                      <w:tcPr>
                        <w:tcW w:w="850" w:type="dxa"/>
                        <w:tcMar>
                          <w:top w:w="39" w:type="dxa"/>
                          <w:left w:w="39" w:type="dxa"/>
                          <w:bottom w:w="39" w:type="dxa"/>
                          <w:right w:w="39" w:type="dxa"/>
                        </w:tcMar>
                        <w:vAlign w:val="center"/>
                      </w:tcPr>
                      <w:p w14:paraId="7C1D0282" w14:textId="77777777" w:rsidR="00C44E2E" w:rsidRDefault="00C44E2E">
                        <w:pPr>
                          <w:spacing w:line="240" w:lineRule="auto"/>
                          <w:jc w:val="right"/>
                        </w:pPr>
                        <w:r>
                          <w:rPr>
                            <w:rFonts w:eastAsia="Tahoma"/>
                            <w:color w:val="000000"/>
                            <w:sz w:val="16"/>
                          </w:rPr>
                          <w:t>96.445,7</w:t>
                        </w:r>
                      </w:p>
                    </w:tc>
                    <w:tc>
                      <w:tcPr>
                        <w:tcW w:w="850" w:type="dxa"/>
                        <w:tcMar>
                          <w:top w:w="39" w:type="dxa"/>
                          <w:left w:w="39" w:type="dxa"/>
                          <w:bottom w:w="39" w:type="dxa"/>
                          <w:right w:w="39" w:type="dxa"/>
                        </w:tcMar>
                        <w:vAlign w:val="center"/>
                      </w:tcPr>
                      <w:p w14:paraId="7FF63BF2" w14:textId="77777777" w:rsidR="00C44E2E" w:rsidRDefault="00C44E2E">
                        <w:pPr>
                          <w:spacing w:line="240" w:lineRule="auto"/>
                          <w:jc w:val="right"/>
                        </w:pPr>
                        <w:r>
                          <w:rPr>
                            <w:rFonts w:eastAsia="Tahoma"/>
                            <w:color w:val="000000"/>
                            <w:sz w:val="16"/>
                          </w:rPr>
                          <w:t>190.858,2</w:t>
                        </w:r>
                      </w:p>
                    </w:tc>
                    <w:tc>
                      <w:tcPr>
                        <w:tcW w:w="850" w:type="dxa"/>
                        <w:tcMar>
                          <w:top w:w="39" w:type="dxa"/>
                          <w:left w:w="39" w:type="dxa"/>
                          <w:bottom w:w="39" w:type="dxa"/>
                          <w:right w:w="39" w:type="dxa"/>
                        </w:tcMar>
                        <w:vAlign w:val="center"/>
                      </w:tcPr>
                      <w:p w14:paraId="2466A389" w14:textId="77777777" w:rsidR="00C44E2E" w:rsidRDefault="00C44E2E">
                        <w:pPr>
                          <w:spacing w:line="240" w:lineRule="auto"/>
                          <w:jc w:val="right"/>
                        </w:pPr>
                        <w:r>
                          <w:rPr>
                            <w:rFonts w:eastAsia="Tahoma"/>
                            <w:color w:val="000000"/>
                            <w:sz w:val="16"/>
                          </w:rPr>
                          <w:t>147.169,3</w:t>
                        </w:r>
                      </w:p>
                    </w:tc>
                    <w:tc>
                      <w:tcPr>
                        <w:tcW w:w="850" w:type="dxa"/>
                        <w:tcMar>
                          <w:top w:w="39" w:type="dxa"/>
                          <w:left w:w="39" w:type="dxa"/>
                          <w:bottom w:w="39" w:type="dxa"/>
                          <w:right w:w="39" w:type="dxa"/>
                        </w:tcMar>
                        <w:vAlign w:val="center"/>
                      </w:tcPr>
                      <w:p w14:paraId="109C728C" w14:textId="77777777" w:rsidR="00C44E2E" w:rsidRDefault="00C44E2E">
                        <w:pPr>
                          <w:spacing w:line="240" w:lineRule="auto"/>
                          <w:jc w:val="right"/>
                        </w:pPr>
                        <w:r>
                          <w:rPr>
                            <w:rFonts w:eastAsia="Tahoma"/>
                            <w:color w:val="000000"/>
                            <w:sz w:val="16"/>
                          </w:rPr>
                          <w:t>87.916,7</w:t>
                        </w:r>
                      </w:p>
                    </w:tc>
                    <w:tc>
                      <w:tcPr>
                        <w:tcW w:w="850" w:type="dxa"/>
                        <w:tcMar>
                          <w:top w:w="39" w:type="dxa"/>
                          <w:left w:w="39" w:type="dxa"/>
                          <w:bottom w:w="39" w:type="dxa"/>
                          <w:right w:w="39" w:type="dxa"/>
                        </w:tcMar>
                        <w:vAlign w:val="center"/>
                      </w:tcPr>
                      <w:p w14:paraId="5CE32C0A" w14:textId="77777777" w:rsidR="00C44E2E" w:rsidRDefault="00C44E2E">
                        <w:pPr>
                          <w:spacing w:line="240" w:lineRule="auto"/>
                          <w:jc w:val="right"/>
                        </w:pPr>
                        <w:r>
                          <w:rPr>
                            <w:rFonts w:eastAsia="Tahoma"/>
                            <w:color w:val="000000"/>
                            <w:sz w:val="16"/>
                          </w:rPr>
                          <w:t>76.033,5</w:t>
                        </w:r>
                      </w:p>
                    </w:tc>
                    <w:tc>
                      <w:tcPr>
                        <w:tcW w:w="850" w:type="dxa"/>
                        <w:tcMar>
                          <w:top w:w="39" w:type="dxa"/>
                          <w:left w:w="39" w:type="dxa"/>
                          <w:bottom w:w="39" w:type="dxa"/>
                          <w:right w:w="39" w:type="dxa"/>
                        </w:tcMar>
                        <w:vAlign w:val="center"/>
                      </w:tcPr>
                      <w:p w14:paraId="121D6AE8" w14:textId="77777777" w:rsidR="00C44E2E" w:rsidRDefault="00C44E2E">
                        <w:pPr>
                          <w:spacing w:line="240" w:lineRule="auto"/>
                          <w:jc w:val="right"/>
                        </w:pPr>
                        <w:r>
                          <w:rPr>
                            <w:rFonts w:eastAsia="Tahoma"/>
                            <w:color w:val="000000"/>
                            <w:sz w:val="16"/>
                          </w:rPr>
                          <w:t>34.335,9</w:t>
                        </w:r>
                      </w:p>
                    </w:tc>
                    <w:tc>
                      <w:tcPr>
                        <w:tcW w:w="850" w:type="dxa"/>
                        <w:tcMar>
                          <w:top w:w="39" w:type="dxa"/>
                          <w:left w:w="39" w:type="dxa"/>
                          <w:bottom w:w="39" w:type="dxa"/>
                          <w:right w:w="39" w:type="dxa"/>
                        </w:tcMar>
                        <w:vAlign w:val="center"/>
                      </w:tcPr>
                      <w:p w14:paraId="0D9AEFA5" w14:textId="77777777" w:rsidR="00C44E2E" w:rsidRDefault="00C44E2E">
                        <w:pPr>
                          <w:spacing w:line="240" w:lineRule="auto"/>
                          <w:jc w:val="right"/>
                        </w:pPr>
                        <w:r>
                          <w:rPr>
                            <w:rFonts w:eastAsia="Tahoma"/>
                            <w:color w:val="000000"/>
                            <w:sz w:val="16"/>
                          </w:rPr>
                          <w:t>49.440,0</w:t>
                        </w:r>
                      </w:p>
                    </w:tc>
                    <w:tc>
                      <w:tcPr>
                        <w:tcW w:w="850" w:type="dxa"/>
                        <w:tcMar>
                          <w:top w:w="39" w:type="dxa"/>
                          <w:left w:w="39" w:type="dxa"/>
                          <w:bottom w:w="39" w:type="dxa"/>
                          <w:right w:w="39" w:type="dxa"/>
                        </w:tcMar>
                        <w:vAlign w:val="center"/>
                      </w:tcPr>
                      <w:p w14:paraId="0BE84A9C" w14:textId="77777777" w:rsidR="00C44E2E" w:rsidRDefault="00C44E2E">
                        <w:pPr>
                          <w:spacing w:line="240" w:lineRule="auto"/>
                          <w:jc w:val="right"/>
                        </w:pPr>
                        <w:r>
                          <w:rPr>
                            <w:rFonts w:eastAsia="Tahoma"/>
                            <w:color w:val="000000"/>
                            <w:sz w:val="16"/>
                          </w:rPr>
                          <w:t>61.046,7</w:t>
                        </w:r>
                      </w:p>
                    </w:tc>
                    <w:tc>
                      <w:tcPr>
                        <w:tcW w:w="850" w:type="dxa"/>
                        <w:tcMar>
                          <w:top w:w="39" w:type="dxa"/>
                          <w:left w:w="39" w:type="dxa"/>
                          <w:bottom w:w="39" w:type="dxa"/>
                          <w:right w:w="39" w:type="dxa"/>
                        </w:tcMar>
                        <w:vAlign w:val="center"/>
                      </w:tcPr>
                      <w:p w14:paraId="698308F4" w14:textId="77777777" w:rsidR="00C44E2E" w:rsidRDefault="00C44E2E">
                        <w:pPr>
                          <w:spacing w:line="240" w:lineRule="auto"/>
                          <w:jc w:val="right"/>
                        </w:pPr>
                        <w:r>
                          <w:rPr>
                            <w:rFonts w:eastAsia="Tahoma"/>
                            <w:color w:val="000000"/>
                            <w:sz w:val="16"/>
                          </w:rPr>
                          <w:t>56.045,9</w:t>
                        </w:r>
                      </w:p>
                    </w:tc>
                  </w:tr>
                  <w:tr w:rsidR="00C44E2E" w14:paraId="7A849050" w14:textId="77777777" w:rsidTr="00BD15B5">
                    <w:trPr>
                      <w:trHeight w:val="182"/>
                    </w:trPr>
                    <w:tc>
                      <w:tcPr>
                        <w:tcW w:w="1700" w:type="dxa"/>
                        <w:tcMar>
                          <w:top w:w="39" w:type="dxa"/>
                          <w:left w:w="39" w:type="dxa"/>
                          <w:bottom w:w="39" w:type="dxa"/>
                          <w:right w:w="39" w:type="dxa"/>
                        </w:tcMar>
                        <w:vAlign w:val="center"/>
                      </w:tcPr>
                      <w:p w14:paraId="60C5B144" w14:textId="0F9D78DF" w:rsidR="00C44E2E" w:rsidRDefault="00C44E2E">
                        <w:pPr>
                          <w:spacing w:line="240" w:lineRule="auto"/>
                        </w:pPr>
                        <w:r>
                          <w:rPr>
                            <w:rFonts w:eastAsia="Tahoma"/>
                            <w:color w:val="000000"/>
                            <w:sz w:val="16"/>
                          </w:rPr>
                          <w:t xml:space="preserve">Delež škode gospodarske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1B2E5D3D" w14:textId="77777777" w:rsidR="00C44E2E" w:rsidRDefault="00C44E2E">
                        <w:pPr>
                          <w:spacing w:line="240" w:lineRule="auto"/>
                          <w:jc w:val="right"/>
                        </w:pPr>
                        <w:r>
                          <w:rPr>
                            <w:rFonts w:eastAsia="Tahoma"/>
                            <w:color w:val="000000"/>
                            <w:sz w:val="16"/>
                          </w:rPr>
                          <w:t>86,6</w:t>
                        </w:r>
                      </w:p>
                    </w:tc>
                    <w:tc>
                      <w:tcPr>
                        <w:tcW w:w="850" w:type="dxa"/>
                        <w:tcMar>
                          <w:top w:w="39" w:type="dxa"/>
                          <w:left w:w="39" w:type="dxa"/>
                          <w:bottom w:w="39" w:type="dxa"/>
                          <w:right w:w="39" w:type="dxa"/>
                        </w:tcMar>
                        <w:vAlign w:val="center"/>
                      </w:tcPr>
                      <w:p w14:paraId="5CBBB756" w14:textId="77777777" w:rsidR="00C44E2E" w:rsidRDefault="00C44E2E">
                        <w:pPr>
                          <w:spacing w:line="240" w:lineRule="auto"/>
                          <w:jc w:val="right"/>
                        </w:pPr>
                        <w:r>
                          <w:rPr>
                            <w:rFonts w:eastAsia="Tahoma"/>
                            <w:color w:val="000000"/>
                            <w:sz w:val="16"/>
                          </w:rPr>
                          <w:t>71,8</w:t>
                        </w:r>
                      </w:p>
                    </w:tc>
                    <w:tc>
                      <w:tcPr>
                        <w:tcW w:w="850" w:type="dxa"/>
                        <w:tcMar>
                          <w:top w:w="39" w:type="dxa"/>
                          <w:left w:w="39" w:type="dxa"/>
                          <w:bottom w:w="39" w:type="dxa"/>
                          <w:right w:w="39" w:type="dxa"/>
                        </w:tcMar>
                        <w:vAlign w:val="center"/>
                      </w:tcPr>
                      <w:p w14:paraId="287557B4" w14:textId="77777777" w:rsidR="00C44E2E" w:rsidRDefault="00C44E2E">
                        <w:pPr>
                          <w:spacing w:line="240" w:lineRule="auto"/>
                          <w:jc w:val="right"/>
                        </w:pPr>
                        <w:r>
                          <w:rPr>
                            <w:rFonts w:eastAsia="Tahoma"/>
                            <w:color w:val="000000"/>
                            <w:sz w:val="16"/>
                          </w:rPr>
                          <w:t>80,4</w:t>
                        </w:r>
                      </w:p>
                    </w:tc>
                    <w:tc>
                      <w:tcPr>
                        <w:tcW w:w="850" w:type="dxa"/>
                        <w:tcMar>
                          <w:top w:w="39" w:type="dxa"/>
                          <w:left w:w="39" w:type="dxa"/>
                          <w:bottom w:w="39" w:type="dxa"/>
                          <w:right w:w="39" w:type="dxa"/>
                        </w:tcMar>
                        <w:vAlign w:val="center"/>
                      </w:tcPr>
                      <w:p w14:paraId="38B258BA" w14:textId="77777777" w:rsidR="00C44E2E" w:rsidRDefault="00C44E2E">
                        <w:pPr>
                          <w:spacing w:line="240" w:lineRule="auto"/>
                          <w:jc w:val="right"/>
                        </w:pPr>
                        <w:r>
                          <w:rPr>
                            <w:rFonts w:eastAsia="Tahoma"/>
                            <w:color w:val="000000"/>
                            <w:sz w:val="16"/>
                          </w:rPr>
                          <w:t>79,0</w:t>
                        </w:r>
                      </w:p>
                    </w:tc>
                    <w:tc>
                      <w:tcPr>
                        <w:tcW w:w="850" w:type="dxa"/>
                        <w:tcMar>
                          <w:top w:w="39" w:type="dxa"/>
                          <w:left w:w="39" w:type="dxa"/>
                          <w:bottom w:w="39" w:type="dxa"/>
                          <w:right w:w="39" w:type="dxa"/>
                        </w:tcMar>
                        <w:vAlign w:val="center"/>
                      </w:tcPr>
                      <w:p w14:paraId="2D02A439" w14:textId="77777777" w:rsidR="00C44E2E" w:rsidRDefault="00C44E2E">
                        <w:pPr>
                          <w:spacing w:line="240" w:lineRule="auto"/>
                          <w:jc w:val="right"/>
                        </w:pPr>
                        <w:r>
                          <w:rPr>
                            <w:rFonts w:eastAsia="Tahoma"/>
                            <w:color w:val="000000"/>
                            <w:sz w:val="16"/>
                          </w:rPr>
                          <w:t>80,8</w:t>
                        </w:r>
                      </w:p>
                    </w:tc>
                    <w:tc>
                      <w:tcPr>
                        <w:tcW w:w="850" w:type="dxa"/>
                        <w:tcMar>
                          <w:top w:w="39" w:type="dxa"/>
                          <w:left w:w="39" w:type="dxa"/>
                          <w:bottom w:w="39" w:type="dxa"/>
                          <w:right w:w="39" w:type="dxa"/>
                        </w:tcMar>
                        <w:vAlign w:val="center"/>
                      </w:tcPr>
                      <w:p w14:paraId="5962F194" w14:textId="77777777" w:rsidR="00C44E2E" w:rsidRDefault="00C44E2E">
                        <w:pPr>
                          <w:spacing w:line="240" w:lineRule="auto"/>
                          <w:jc w:val="right"/>
                        </w:pPr>
                        <w:r>
                          <w:rPr>
                            <w:rFonts w:eastAsia="Tahoma"/>
                            <w:color w:val="000000"/>
                            <w:sz w:val="16"/>
                          </w:rPr>
                          <w:t>73,0</w:t>
                        </w:r>
                      </w:p>
                    </w:tc>
                    <w:tc>
                      <w:tcPr>
                        <w:tcW w:w="850" w:type="dxa"/>
                        <w:tcMar>
                          <w:top w:w="39" w:type="dxa"/>
                          <w:left w:w="39" w:type="dxa"/>
                          <w:bottom w:w="39" w:type="dxa"/>
                          <w:right w:w="39" w:type="dxa"/>
                        </w:tcMar>
                        <w:vAlign w:val="center"/>
                      </w:tcPr>
                      <w:p w14:paraId="43DA908F" w14:textId="77777777" w:rsidR="00C44E2E" w:rsidRDefault="00C44E2E">
                        <w:pPr>
                          <w:spacing w:line="240" w:lineRule="auto"/>
                          <w:jc w:val="right"/>
                        </w:pPr>
                        <w:r>
                          <w:rPr>
                            <w:rFonts w:eastAsia="Tahoma"/>
                            <w:color w:val="000000"/>
                            <w:sz w:val="16"/>
                          </w:rPr>
                          <w:t>31,5</w:t>
                        </w:r>
                      </w:p>
                    </w:tc>
                    <w:tc>
                      <w:tcPr>
                        <w:tcW w:w="850" w:type="dxa"/>
                        <w:tcMar>
                          <w:top w:w="39" w:type="dxa"/>
                          <w:left w:w="39" w:type="dxa"/>
                          <w:bottom w:w="39" w:type="dxa"/>
                          <w:right w:w="39" w:type="dxa"/>
                        </w:tcMar>
                        <w:vAlign w:val="center"/>
                      </w:tcPr>
                      <w:p w14:paraId="32E896F7" w14:textId="77777777" w:rsidR="00C44E2E" w:rsidRDefault="00C44E2E">
                        <w:pPr>
                          <w:spacing w:line="240" w:lineRule="auto"/>
                          <w:jc w:val="right"/>
                        </w:pPr>
                        <w:r>
                          <w:rPr>
                            <w:rFonts w:eastAsia="Tahoma"/>
                            <w:color w:val="000000"/>
                            <w:sz w:val="16"/>
                          </w:rPr>
                          <w:t>50,1</w:t>
                        </w:r>
                      </w:p>
                    </w:tc>
                    <w:tc>
                      <w:tcPr>
                        <w:tcW w:w="850" w:type="dxa"/>
                        <w:tcMar>
                          <w:top w:w="39" w:type="dxa"/>
                          <w:left w:w="39" w:type="dxa"/>
                          <w:bottom w:w="39" w:type="dxa"/>
                          <w:right w:w="39" w:type="dxa"/>
                        </w:tcMar>
                        <w:vAlign w:val="center"/>
                      </w:tcPr>
                      <w:p w14:paraId="1FF4537B" w14:textId="77777777" w:rsidR="00C44E2E" w:rsidRDefault="00C44E2E">
                        <w:pPr>
                          <w:spacing w:line="240" w:lineRule="auto"/>
                          <w:jc w:val="right"/>
                        </w:pPr>
                        <w:r>
                          <w:rPr>
                            <w:rFonts w:eastAsia="Tahoma"/>
                            <w:color w:val="000000"/>
                            <w:sz w:val="16"/>
                          </w:rPr>
                          <w:t>51,3</w:t>
                        </w:r>
                      </w:p>
                    </w:tc>
                    <w:tc>
                      <w:tcPr>
                        <w:tcW w:w="850" w:type="dxa"/>
                        <w:tcMar>
                          <w:top w:w="39" w:type="dxa"/>
                          <w:left w:w="39" w:type="dxa"/>
                          <w:bottom w:w="39" w:type="dxa"/>
                          <w:right w:w="39" w:type="dxa"/>
                        </w:tcMar>
                        <w:vAlign w:val="center"/>
                      </w:tcPr>
                      <w:p w14:paraId="7B334FAD" w14:textId="77777777" w:rsidR="00C44E2E" w:rsidRDefault="00C44E2E">
                        <w:pPr>
                          <w:spacing w:line="240" w:lineRule="auto"/>
                          <w:jc w:val="right"/>
                        </w:pPr>
                        <w:r>
                          <w:rPr>
                            <w:rFonts w:eastAsia="Tahoma"/>
                            <w:color w:val="000000"/>
                            <w:sz w:val="16"/>
                          </w:rPr>
                          <w:t>47,4</w:t>
                        </w:r>
                      </w:p>
                    </w:tc>
                  </w:tr>
                </w:tbl>
                <w:p w14:paraId="4AA13FA1" w14:textId="77777777" w:rsidR="00C44E2E" w:rsidRDefault="00C44E2E">
                  <w:pPr>
                    <w:spacing w:line="240" w:lineRule="auto"/>
                  </w:pPr>
                </w:p>
              </w:tc>
            </w:tr>
          </w:tbl>
          <w:p w14:paraId="1835030A" w14:textId="77777777" w:rsidR="00C44E2E" w:rsidRDefault="00C44E2E">
            <w:pPr>
              <w:spacing w:line="240" w:lineRule="auto"/>
            </w:pPr>
          </w:p>
        </w:tc>
      </w:tr>
    </w:tbl>
    <w:p w14:paraId="6B8DF242"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3BBA43AE"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C44E2E" w14:paraId="769C73CC" w14:textId="77777777" w:rsidTr="001674B3">
              <w:trPr>
                <w:trHeight w:val="680"/>
              </w:trPr>
              <w:tc>
                <w:tcPr>
                  <w:tcW w:w="850" w:type="dxa"/>
                  <w:gridSpan w:val="3"/>
                </w:tcPr>
                <w:tbl>
                  <w:tblPr>
                    <w:tblW w:w="0" w:type="auto"/>
                    <w:tblCellMar>
                      <w:left w:w="0" w:type="dxa"/>
                      <w:right w:w="0" w:type="dxa"/>
                    </w:tblCellMar>
                    <w:tblLook w:val="04A0" w:firstRow="1" w:lastRow="0" w:firstColumn="1" w:lastColumn="0" w:noHBand="0" w:noVBand="1"/>
                    <w:tblCaption w:val="Število kaznivih dejanj ter deleži preiskanih kaznivih dejanj in kaznivih dejanj, ki jih je odkrila policija"/>
                    <w:tblDescription w:val="naslov grafa"/>
                  </w:tblPr>
                  <w:tblGrid>
                    <w:gridCol w:w="10204"/>
                  </w:tblGrid>
                  <w:tr w:rsidR="00C44E2E" w14:paraId="20547AC2" w14:textId="77777777">
                    <w:trPr>
                      <w:trHeight w:val="602"/>
                    </w:trPr>
                    <w:tc>
                      <w:tcPr>
                        <w:tcW w:w="10204" w:type="dxa"/>
                        <w:tcBorders>
                          <w:top w:val="nil"/>
                          <w:left w:val="nil"/>
                          <w:bottom w:val="nil"/>
                          <w:right w:val="nil"/>
                        </w:tcBorders>
                        <w:tcMar>
                          <w:top w:w="39" w:type="dxa"/>
                          <w:left w:w="850" w:type="dxa"/>
                          <w:bottom w:w="39" w:type="dxa"/>
                          <w:right w:w="850" w:type="dxa"/>
                        </w:tcMar>
                      </w:tcPr>
                      <w:p w14:paraId="3F93B35B" w14:textId="77777777" w:rsidR="00C44E2E" w:rsidRDefault="00C44E2E">
                        <w:pPr>
                          <w:spacing w:before="226" w:line="240" w:lineRule="auto"/>
                        </w:pPr>
                        <w:r>
                          <w:rPr>
                            <w:rFonts w:eastAsia="Tahoma"/>
                            <w:i/>
                            <w:color w:val="000000"/>
                            <w:sz w:val="18"/>
                          </w:rPr>
                          <w:lastRenderedPageBreak/>
                          <w:t>Število kaznivih dejanj ter deleži preiskanih kaznivih dejanj in kaznivih dejanj, ki jih je odkrila policija</w:t>
                        </w:r>
                      </w:p>
                    </w:tc>
                  </w:tr>
                </w:tbl>
                <w:p w14:paraId="63F63001" w14:textId="77777777" w:rsidR="00C44E2E" w:rsidRDefault="00C44E2E">
                  <w:pPr>
                    <w:spacing w:line="240" w:lineRule="auto"/>
                  </w:pPr>
                </w:p>
              </w:tc>
            </w:tr>
            <w:tr w:rsidR="00C44E2E" w14:paraId="0268EA85" w14:textId="77777777">
              <w:trPr>
                <w:trHeight w:val="6803"/>
              </w:trPr>
              <w:tc>
                <w:tcPr>
                  <w:tcW w:w="850" w:type="dxa"/>
                </w:tcPr>
                <w:p w14:paraId="6B13465A" w14:textId="77777777" w:rsidR="00C44E2E" w:rsidRDefault="00C44E2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D7EE49A" w14:textId="77777777" w:rsidR="00C44E2E" w:rsidRDefault="00C44E2E">
                  <w:pPr>
                    <w:spacing w:line="240" w:lineRule="auto"/>
                  </w:pPr>
                  <w:r>
                    <w:rPr>
                      <w:noProof/>
                      <w:lang w:eastAsia="sl-SI"/>
                    </w:rPr>
                    <w:drawing>
                      <wp:inline distT="0" distB="0" distL="0" distR="0" wp14:anchorId="0730464B" wp14:editId="1D1A2A61">
                        <wp:extent cx="5400000" cy="4320000"/>
                        <wp:effectExtent l="0" t="0" r="0" b="4445"/>
                        <wp:docPr id="16" name="img3.png" descr="Graf prikazuje število kaznivih dejanj (črta) ter deleže preiskanih kaznivih dejanj in kaznivih dejanj (stolpca), ki jih je odkrila policija, za zadnjih deset prvih polletij. Na prvi osi so deleži na drugi osi je število kaznivih dejanj," title="Število kaznivih dejanj ter deleži preiskanih kaznivih dejanj in kaznivih dejanj, ki jih je odkrila policija"/>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1" cstate="print"/>
                                <a:stretch>
                                  <a:fillRect/>
                                </a:stretch>
                              </pic:blipFill>
                              <pic:spPr>
                                <a:xfrm>
                                  <a:off x="0" y="0"/>
                                  <a:ext cx="5400000" cy="4320000"/>
                                </a:xfrm>
                                <a:prstGeom prst="rect">
                                  <a:avLst/>
                                </a:prstGeom>
                              </pic:spPr>
                            </pic:pic>
                          </a:graphicData>
                        </a:graphic>
                      </wp:inline>
                    </w:drawing>
                  </w:r>
                </w:p>
              </w:tc>
              <w:tc>
                <w:tcPr>
                  <w:tcW w:w="850" w:type="dxa"/>
                </w:tcPr>
                <w:p w14:paraId="6814D62A" w14:textId="77777777" w:rsidR="00C44E2E" w:rsidRDefault="00C44E2E">
                  <w:pPr>
                    <w:pStyle w:val="EmptyCellLayoutStyle"/>
                    <w:spacing w:after="0" w:line="240" w:lineRule="auto"/>
                  </w:pPr>
                </w:p>
              </w:tc>
            </w:tr>
          </w:tbl>
          <w:p w14:paraId="0DF99AF4" w14:textId="77777777" w:rsidR="00C44E2E" w:rsidRDefault="00C44E2E">
            <w:pPr>
              <w:spacing w:line="240" w:lineRule="auto"/>
            </w:pPr>
          </w:p>
        </w:tc>
      </w:tr>
    </w:tbl>
    <w:p w14:paraId="73C34E2A"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21292BF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2E2B199D" w14:textId="77777777">
              <w:trPr>
                <w:trHeight w:val="680"/>
              </w:trPr>
              <w:tc>
                <w:tcPr>
                  <w:tcW w:w="10204" w:type="dxa"/>
                </w:tcPr>
                <w:p w14:paraId="269A86F0" w14:textId="77777777" w:rsidR="00C44E2E" w:rsidRDefault="00C44E2E"/>
                <w:tbl>
                  <w:tblPr>
                    <w:tblW w:w="0" w:type="auto"/>
                    <w:tblCellMar>
                      <w:left w:w="0" w:type="dxa"/>
                      <w:right w:w="0" w:type="dxa"/>
                    </w:tblCellMar>
                    <w:tblLook w:val="04A0" w:firstRow="1" w:lastRow="0" w:firstColumn="1" w:lastColumn="0" w:noHBand="0" w:noVBand="1"/>
                    <w:tblCaption w:val="Kazniva dejanja brez pravne podlage za pregon – osnovni pregled"/>
                    <w:tblDescription w:val="naslov tabele"/>
                  </w:tblPr>
                  <w:tblGrid>
                    <w:gridCol w:w="10204"/>
                  </w:tblGrid>
                  <w:tr w:rsidR="00C44E2E" w14:paraId="161FE31A" w14:textId="77777777">
                    <w:trPr>
                      <w:trHeight w:val="602"/>
                    </w:trPr>
                    <w:tc>
                      <w:tcPr>
                        <w:tcW w:w="10204" w:type="dxa"/>
                        <w:tcBorders>
                          <w:top w:val="nil"/>
                          <w:left w:val="nil"/>
                          <w:bottom w:val="nil"/>
                          <w:right w:val="nil"/>
                        </w:tcBorders>
                        <w:tcMar>
                          <w:top w:w="39" w:type="dxa"/>
                          <w:left w:w="0" w:type="dxa"/>
                          <w:bottom w:w="39" w:type="dxa"/>
                          <w:right w:w="39" w:type="dxa"/>
                        </w:tcMar>
                      </w:tcPr>
                      <w:p w14:paraId="11376B66" w14:textId="77777777" w:rsidR="00C44E2E" w:rsidRDefault="00C44E2E">
                        <w:pPr>
                          <w:spacing w:before="226" w:line="240" w:lineRule="auto"/>
                        </w:pPr>
                        <w:r>
                          <w:rPr>
                            <w:rFonts w:eastAsia="Tahoma"/>
                            <w:i/>
                            <w:color w:val="000000"/>
                            <w:sz w:val="18"/>
                          </w:rPr>
                          <w:t>Kazniva dejanja brez pravne podlage za pregon – osnovni pregled</w:t>
                        </w:r>
                      </w:p>
                    </w:tc>
                  </w:tr>
                </w:tbl>
                <w:p w14:paraId="60581504" w14:textId="77777777" w:rsidR="00C44E2E" w:rsidRDefault="00C44E2E">
                  <w:pPr>
                    <w:spacing w:line="240" w:lineRule="auto"/>
                  </w:pPr>
                </w:p>
              </w:tc>
            </w:tr>
            <w:tr w:rsidR="00C44E2E" w14:paraId="14177A7B" w14:textId="77777777">
              <w:trPr>
                <w:trHeight w:val="1825"/>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Kazniva dejanja brez pravne podlage za pregon – osnovni pregled"/>
                    <w:tblDescription w:val="Prikazani so podatki o številu kaznivih dejanj brez pravne podlage za pregonza zadnjih deset prvih polletij po vrsti kriminalitete, in sicer: število kaznivih dejanj celotne kriminalitete, število kaznivih dejanj splošne kriminalitete, število kaznivih dejanj gospodarske kriminalitete, število kaznivih dejanj organizirane kriminalitete in število kaznivih dejanj mladoletniške kriminalitete.&#10;"/>
                  </w:tblPr>
                  <w:tblGrid>
                    <w:gridCol w:w="1697"/>
                    <w:gridCol w:w="848"/>
                    <w:gridCol w:w="849"/>
                    <w:gridCol w:w="849"/>
                    <w:gridCol w:w="849"/>
                    <w:gridCol w:w="849"/>
                    <w:gridCol w:w="849"/>
                    <w:gridCol w:w="849"/>
                    <w:gridCol w:w="849"/>
                    <w:gridCol w:w="849"/>
                    <w:gridCol w:w="849"/>
                  </w:tblGrid>
                  <w:tr w:rsidR="00C44E2E" w14:paraId="0CDA7777" w14:textId="77777777" w:rsidTr="001674B3">
                    <w:trPr>
                      <w:trHeight w:val="182"/>
                    </w:trPr>
                    <w:tc>
                      <w:tcPr>
                        <w:tcW w:w="1700"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68269BC" w14:textId="77777777" w:rsidR="00C44E2E" w:rsidRDefault="00C44E2E">
                        <w:pPr>
                          <w:spacing w:line="240" w:lineRule="auto"/>
                        </w:pPr>
                        <w:r>
                          <w:rPr>
                            <w:rFonts w:eastAsia="Tahoma"/>
                            <w:b/>
                            <w:color w:val="FFFFFF"/>
                            <w:sz w:val="16"/>
                          </w:rPr>
                          <w:t>Osnovni pregled</w:t>
                        </w:r>
                      </w:p>
                    </w:tc>
                    <w:tc>
                      <w:tcPr>
                        <w:tcW w:w="85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41F3900" w14:textId="77777777" w:rsidR="00C44E2E" w:rsidRDefault="00C44E2E">
                        <w:pPr>
                          <w:spacing w:line="240" w:lineRule="auto"/>
                          <w:jc w:val="center"/>
                        </w:pPr>
                        <w:r>
                          <w:rPr>
                            <w:rFonts w:eastAsia="Tahoma"/>
                            <w:b/>
                            <w:color w:val="FFFFFF"/>
                            <w:sz w:val="16"/>
                          </w:rPr>
                          <w:t>Leto</w:t>
                        </w:r>
                      </w:p>
                    </w:tc>
                  </w:tr>
                  <w:tr w:rsidR="00C44E2E" w14:paraId="6FB28D02" w14:textId="77777777" w:rsidTr="00BD15B5">
                    <w:trPr>
                      <w:trHeight w:val="182"/>
                    </w:trPr>
                    <w:tc>
                      <w:tcPr>
                        <w:tcW w:w="1700"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25C821" w14:textId="77777777" w:rsidR="00C44E2E" w:rsidRDefault="00C44E2E">
                        <w:pPr>
                          <w:spacing w:line="240" w:lineRule="auto"/>
                        </w:pP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7B60CC" w14:textId="77777777" w:rsidR="00C44E2E" w:rsidRDefault="00C44E2E">
                        <w:pPr>
                          <w:spacing w:line="240" w:lineRule="auto"/>
                          <w:jc w:val="center"/>
                        </w:pPr>
                        <w:r>
                          <w:rPr>
                            <w:rFonts w:eastAsia="Tahoma"/>
                            <w:b/>
                            <w:color w:val="FFFFFF"/>
                            <w:sz w:val="16"/>
                          </w:rPr>
                          <w:t>2017</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3D3E8A" w14:textId="77777777" w:rsidR="00C44E2E" w:rsidRDefault="00C44E2E">
                        <w:pPr>
                          <w:spacing w:line="240" w:lineRule="auto"/>
                          <w:jc w:val="center"/>
                        </w:pPr>
                        <w:r>
                          <w:rPr>
                            <w:rFonts w:eastAsia="Tahoma"/>
                            <w:b/>
                            <w:color w:val="FFFFFF"/>
                            <w:sz w:val="16"/>
                          </w:rPr>
                          <w:t>2018</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94F219" w14:textId="77777777" w:rsidR="00C44E2E" w:rsidRDefault="00C44E2E">
                        <w:pPr>
                          <w:spacing w:line="240" w:lineRule="auto"/>
                          <w:jc w:val="center"/>
                        </w:pPr>
                        <w:r>
                          <w:rPr>
                            <w:rFonts w:eastAsia="Tahoma"/>
                            <w:b/>
                            <w:color w:val="FFFFFF"/>
                            <w:sz w:val="16"/>
                          </w:rPr>
                          <w:t>2019</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5188B3D" w14:textId="77777777" w:rsidR="00C44E2E" w:rsidRDefault="00C44E2E">
                        <w:pPr>
                          <w:spacing w:line="240" w:lineRule="auto"/>
                          <w:jc w:val="center"/>
                        </w:pPr>
                        <w:r>
                          <w:rPr>
                            <w:rFonts w:eastAsia="Tahoma"/>
                            <w:b/>
                            <w:color w:val="FFFFFF"/>
                            <w:sz w:val="16"/>
                          </w:rPr>
                          <w:t>2020</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A27B0E" w14:textId="77777777" w:rsidR="00C44E2E" w:rsidRDefault="00C44E2E">
                        <w:pPr>
                          <w:spacing w:line="240" w:lineRule="auto"/>
                          <w:jc w:val="center"/>
                        </w:pPr>
                        <w:r>
                          <w:rPr>
                            <w:rFonts w:eastAsia="Tahoma"/>
                            <w:b/>
                            <w:color w:val="FFFFFF"/>
                            <w:sz w:val="16"/>
                          </w:rPr>
                          <w:t>2021</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9577E09" w14:textId="77777777" w:rsidR="00C44E2E" w:rsidRDefault="00C44E2E">
                        <w:pPr>
                          <w:spacing w:line="240" w:lineRule="auto"/>
                          <w:jc w:val="center"/>
                        </w:pPr>
                        <w:r>
                          <w:rPr>
                            <w:rFonts w:eastAsia="Tahoma"/>
                            <w:b/>
                            <w:color w:val="FFFFFF"/>
                            <w:sz w:val="16"/>
                          </w:rPr>
                          <w:t>2022</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8AF0B7" w14:textId="77777777" w:rsidR="00C44E2E" w:rsidRDefault="00C44E2E">
                        <w:pPr>
                          <w:spacing w:line="240" w:lineRule="auto"/>
                          <w:jc w:val="center"/>
                        </w:pPr>
                        <w:r>
                          <w:rPr>
                            <w:rFonts w:eastAsia="Tahoma"/>
                            <w:b/>
                            <w:color w:val="FFFFFF"/>
                            <w:sz w:val="16"/>
                          </w:rPr>
                          <w:t>2023</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418754" w14:textId="77777777" w:rsidR="00C44E2E" w:rsidRDefault="00C44E2E">
                        <w:pPr>
                          <w:spacing w:line="240" w:lineRule="auto"/>
                          <w:jc w:val="center"/>
                        </w:pPr>
                        <w:r>
                          <w:rPr>
                            <w:rFonts w:eastAsia="Tahoma"/>
                            <w:b/>
                            <w:color w:val="FFFFFF"/>
                            <w:sz w:val="16"/>
                          </w:rPr>
                          <w:t>2024</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F17C41" w14:textId="77777777" w:rsidR="00C44E2E" w:rsidRDefault="00C44E2E">
                        <w:pPr>
                          <w:spacing w:line="240" w:lineRule="auto"/>
                          <w:jc w:val="center"/>
                        </w:pPr>
                        <w:r>
                          <w:rPr>
                            <w:rFonts w:eastAsia="Tahoma"/>
                            <w:b/>
                            <w:color w:val="FFFFFF"/>
                            <w:sz w:val="16"/>
                          </w:rPr>
                          <w:t>2025</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838A22E" w14:textId="77777777" w:rsidR="00C44E2E" w:rsidRDefault="00C44E2E">
                        <w:pPr>
                          <w:spacing w:line="240" w:lineRule="auto"/>
                          <w:jc w:val="center"/>
                        </w:pPr>
                        <w:r>
                          <w:rPr>
                            <w:rFonts w:eastAsia="Tahoma"/>
                            <w:b/>
                            <w:color w:val="FFFFFF"/>
                            <w:sz w:val="16"/>
                          </w:rPr>
                          <w:t>2026</w:t>
                        </w:r>
                      </w:p>
                    </w:tc>
                  </w:tr>
                  <w:tr w:rsidR="00C44E2E" w14:paraId="709B0BC1" w14:textId="77777777" w:rsidTr="00BD15B5">
                    <w:trPr>
                      <w:trHeight w:val="182"/>
                    </w:trPr>
                    <w:tc>
                      <w:tcPr>
                        <w:tcW w:w="170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D87ED0" w14:textId="6058E207" w:rsidR="00C44E2E" w:rsidRDefault="00C44E2E">
                        <w:pPr>
                          <w:spacing w:line="240" w:lineRule="auto"/>
                        </w:pPr>
                        <w:r>
                          <w:rPr>
                            <w:rFonts w:eastAsia="Tahoma"/>
                            <w:color w:val="000000"/>
                            <w:sz w:val="16"/>
                          </w:rPr>
                          <w:t xml:space="preserve">Število kaznivih dejanj </w:t>
                        </w:r>
                        <w:r w:rsidR="001413C1">
                          <w:rPr>
                            <w:rFonts w:eastAsia="Tahoma"/>
                            <w:color w:val="000000"/>
                            <w:sz w:val="16"/>
                          </w:rPr>
                          <w:t>(</w:t>
                        </w:r>
                        <w:r>
                          <w:rPr>
                            <w:rFonts w:eastAsia="Tahoma"/>
                            <w:color w:val="000000"/>
                            <w:sz w:val="16"/>
                          </w:rPr>
                          <w:t>celotna kriminaliteta)</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85B96C" w14:textId="77777777" w:rsidR="00C44E2E" w:rsidRDefault="00C44E2E">
                        <w:pPr>
                          <w:spacing w:line="240" w:lineRule="auto"/>
                          <w:jc w:val="right"/>
                        </w:pPr>
                        <w:r>
                          <w:rPr>
                            <w:rFonts w:eastAsia="Tahoma"/>
                            <w:color w:val="000000"/>
                            <w:sz w:val="16"/>
                          </w:rPr>
                          <w:t>3.255</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271F20" w14:textId="77777777" w:rsidR="00C44E2E" w:rsidRDefault="00C44E2E">
                        <w:pPr>
                          <w:spacing w:line="240" w:lineRule="auto"/>
                          <w:jc w:val="right"/>
                        </w:pPr>
                        <w:r>
                          <w:rPr>
                            <w:rFonts w:eastAsia="Tahoma"/>
                            <w:color w:val="000000"/>
                            <w:sz w:val="16"/>
                          </w:rPr>
                          <w:t>2.942</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E205FC" w14:textId="77777777" w:rsidR="00C44E2E" w:rsidRDefault="00C44E2E">
                        <w:pPr>
                          <w:spacing w:line="240" w:lineRule="auto"/>
                          <w:jc w:val="right"/>
                        </w:pPr>
                        <w:r>
                          <w:rPr>
                            <w:rFonts w:eastAsia="Tahoma"/>
                            <w:color w:val="000000"/>
                            <w:sz w:val="16"/>
                          </w:rPr>
                          <w:t>2.955</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C7BF2" w14:textId="77777777" w:rsidR="00C44E2E" w:rsidRDefault="00C44E2E">
                        <w:pPr>
                          <w:spacing w:line="240" w:lineRule="auto"/>
                          <w:jc w:val="right"/>
                        </w:pPr>
                        <w:r>
                          <w:rPr>
                            <w:rFonts w:eastAsia="Tahoma"/>
                            <w:color w:val="000000"/>
                            <w:sz w:val="16"/>
                          </w:rPr>
                          <w:t>3.015</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BE63B" w14:textId="77777777" w:rsidR="00C44E2E" w:rsidRDefault="00C44E2E">
                        <w:pPr>
                          <w:spacing w:line="240" w:lineRule="auto"/>
                          <w:jc w:val="right"/>
                        </w:pPr>
                        <w:r>
                          <w:rPr>
                            <w:rFonts w:eastAsia="Tahoma"/>
                            <w:color w:val="000000"/>
                            <w:sz w:val="16"/>
                          </w:rPr>
                          <w:t>2.963</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BC2DD0" w14:textId="77777777" w:rsidR="00C44E2E" w:rsidRDefault="00C44E2E">
                        <w:pPr>
                          <w:spacing w:line="240" w:lineRule="auto"/>
                          <w:jc w:val="right"/>
                        </w:pPr>
                        <w:r>
                          <w:rPr>
                            <w:rFonts w:eastAsia="Tahoma"/>
                            <w:color w:val="000000"/>
                            <w:sz w:val="16"/>
                          </w:rPr>
                          <w:t>2.981</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36703C" w14:textId="77777777" w:rsidR="00C44E2E" w:rsidRDefault="00C44E2E">
                        <w:pPr>
                          <w:spacing w:line="240" w:lineRule="auto"/>
                          <w:jc w:val="right"/>
                        </w:pPr>
                        <w:r>
                          <w:rPr>
                            <w:rFonts w:eastAsia="Tahoma"/>
                            <w:color w:val="000000"/>
                            <w:sz w:val="16"/>
                          </w:rPr>
                          <w:t>2.879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7C8850" w14:textId="77777777" w:rsidR="00C44E2E" w:rsidRDefault="00C44E2E">
                        <w:pPr>
                          <w:spacing w:line="240" w:lineRule="auto"/>
                          <w:jc w:val="right"/>
                        </w:pPr>
                        <w:r>
                          <w:rPr>
                            <w:rFonts w:eastAsia="Tahoma"/>
                            <w:color w:val="000000"/>
                            <w:sz w:val="16"/>
                          </w:rPr>
                          <w:t>2.987</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8628B8" w14:textId="77777777" w:rsidR="00C44E2E" w:rsidRDefault="00C44E2E">
                        <w:pPr>
                          <w:spacing w:line="240" w:lineRule="auto"/>
                          <w:jc w:val="right"/>
                        </w:pPr>
                        <w:r>
                          <w:rPr>
                            <w:rFonts w:eastAsia="Tahoma"/>
                            <w:color w:val="000000"/>
                            <w:sz w:val="16"/>
                          </w:rPr>
                          <w:t>3.557</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D51BDF" w14:textId="77777777" w:rsidR="00C44E2E" w:rsidRDefault="00C44E2E">
                        <w:pPr>
                          <w:spacing w:line="240" w:lineRule="auto"/>
                          <w:jc w:val="right"/>
                        </w:pPr>
                        <w:r>
                          <w:rPr>
                            <w:rFonts w:eastAsia="Tahoma"/>
                            <w:color w:val="000000"/>
                            <w:sz w:val="16"/>
                          </w:rPr>
                          <w:t>5.977</w:t>
                        </w:r>
                      </w:p>
                    </w:tc>
                  </w:tr>
                  <w:tr w:rsidR="00C44E2E" w14:paraId="25BCBD8C" w14:textId="77777777" w:rsidTr="00BD15B5">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1EF1D7" w14:textId="77777777" w:rsidR="00C44E2E" w:rsidRDefault="00C44E2E">
                        <w:pPr>
                          <w:spacing w:line="240" w:lineRule="auto"/>
                        </w:pPr>
                        <w:r>
                          <w:rPr>
                            <w:rFonts w:eastAsia="Tahoma"/>
                            <w:color w:val="000000"/>
                            <w:sz w:val="16"/>
                          </w:rPr>
                          <w:t>Število kaznivih dejanj splošne kriminalitete</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3068FF" w14:textId="77777777" w:rsidR="00C44E2E" w:rsidRDefault="00C44E2E">
                        <w:pPr>
                          <w:spacing w:line="240" w:lineRule="auto"/>
                          <w:jc w:val="right"/>
                        </w:pPr>
                        <w:r>
                          <w:rPr>
                            <w:rFonts w:eastAsia="Tahoma"/>
                            <w:color w:val="000000"/>
                            <w:sz w:val="16"/>
                          </w:rPr>
                          <w:t>2.449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8D8B3" w14:textId="77777777" w:rsidR="00C44E2E" w:rsidRDefault="00C44E2E">
                        <w:pPr>
                          <w:spacing w:line="240" w:lineRule="auto"/>
                          <w:jc w:val="right"/>
                        </w:pPr>
                        <w:r>
                          <w:rPr>
                            <w:rFonts w:eastAsia="Tahoma"/>
                            <w:color w:val="000000"/>
                            <w:sz w:val="16"/>
                          </w:rPr>
                          <w:t>2.165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E319A" w14:textId="77777777" w:rsidR="00C44E2E" w:rsidRDefault="00C44E2E">
                        <w:pPr>
                          <w:spacing w:line="240" w:lineRule="auto"/>
                          <w:jc w:val="right"/>
                        </w:pPr>
                        <w:r>
                          <w:rPr>
                            <w:rFonts w:eastAsia="Tahoma"/>
                            <w:color w:val="000000"/>
                            <w:sz w:val="16"/>
                          </w:rPr>
                          <w:t>2.333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21D456" w14:textId="77777777" w:rsidR="00C44E2E" w:rsidRDefault="00C44E2E">
                        <w:pPr>
                          <w:spacing w:line="240" w:lineRule="auto"/>
                          <w:jc w:val="right"/>
                        </w:pPr>
                        <w:r>
                          <w:rPr>
                            <w:rFonts w:eastAsia="Tahoma"/>
                            <w:color w:val="000000"/>
                            <w:sz w:val="16"/>
                          </w:rPr>
                          <w:t>2.368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BB697" w14:textId="77777777" w:rsidR="00C44E2E" w:rsidRDefault="00C44E2E">
                        <w:pPr>
                          <w:spacing w:line="240" w:lineRule="auto"/>
                          <w:jc w:val="right"/>
                        </w:pPr>
                        <w:r>
                          <w:rPr>
                            <w:rFonts w:eastAsia="Tahoma"/>
                            <w:color w:val="000000"/>
                            <w:sz w:val="16"/>
                          </w:rPr>
                          <w:t>2.264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F8A668" w14:textId="77777777" w:rsidR="00C44E2E" w:rsidRDefault="00C44E2E">
                        <w:pPr>
                          <w:spacing w:line="240" w:lineRule="auto"/>
                          <w:jc w:val="right"/>
                        </w:pPr>
                        <w:r>
                          <w:rPr>
                            <w:rFonts w:eastAsia="Tahoma"/>
                            <w:color w:val="000000"/>
                            <w:sz w:val="16"/>
                          </w:rPr>
                          <w:t>2.415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14BEAC" w14:textId="77777777" w:rsidR="00C44E2E" w:rsidRDefault="00C44E2E">
                        <w:pPr>
                          <w:spacing w:line="240" w:lineRule="auto"/>
                          <w:jc w:val="right"/>
                        </w:pPr>
                        <w:r>
                          <w:rPr>
                            <w:rFonts w:eastAsia="Tahoma"/>
                            <w:color w:val="000000"/>
                            <w:sz w:val="16"/>
                          </w:rPr>
                          <w:t>2.323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E38C9F" w14:textId="77777777" w:rsidR="00C44E2E" w:rsidRDefault="00C44E2E">
                        <w:pPr>
                          <w:spacing w:line="240" w:lineRule="auto"/>
                          <w:jc w:val="right"/>
                        </w:pPr>
                        <w:r>
                          <w:rPr>
                            <w:rFonts w:eastAsia="Tahoma"/>
                            <w:color w:val="000000"/>
                            <w:sz w:val="16"/>
                          </w:rPr>
                          <w:t>2.519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969C30" w14:textId="77777777" w:rsidR="00C44E2E" w:rsidRDefault="00C44E2E">
                        <w:pPr>
                          <w:spacing w:line="240" w:lineRule="auto"/>
                          <w:jc w:val="right"/>
                        </w:pPr>
                        <w:r>
                          <w:rPr>
                            <w:rFonts w:eastAsia="Tahoma"/>
                            <w:color w:val="000000"/>
                            <w:sz w:val="16"/>
                          </w:rPr>
                          <w:t>3.079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F28A9E" w14:textId="77777777" w:rsidR="00C44E2E" w:rsidRDefault="00C44E2E">
                        <w:pPr>
                          <w:spacing w:line="240" w:lineRule="auto"/>
                          <w:jc w:val="right"/>
                        </w:pPr>
                        <w:r>
                          <w:rPr>
                            <w:rFonts w:eastAsia="Tahoma"/>
                            <w:color w:val="000000"/>
                            <w:sz w:val="16"/>
                          </w:rPr>
                          <w:t>5.385</w:t>
                        </w:r>
                      </w:p>
                    </w:tc>
                  </w:tr>
                  <w:tr w:rsidR="00C44E2E" w14:paraId="368A08C4" w14:textId="77777777" w:rsidTr="00BD15B5">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C057C9" w14:textId="77777777" w:rsidR="00C44E2E" w:rsidRDefault="00C44E2E">
                        <w:pPr>
                          <w:spacing w:line="240" w:lineRule="auto"/>
                        </w:pPr>
                        <w:r>
                          <w:rPr>
                            <w:rFonts w:eastAsia="Tahoma"/>
                            <w:color w:val="000000"/>
                            <w:sz w:val="16"/>
                          </w:rPr>
                          <w:t>Število kaznivih dejanj gospodarske kriminalitete</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48F23" w14:textId="77777777" w:rsidR="00C44E2E" w:rsidRDefault="00C44E2E">
                        <w:pPr>
                          <w:spacing w:line="240" w:lineRule="auto"/>
                          <w:jc w:val="right"/>
                        </w:pPr>
                        <w:r>
                          <w:rPr>
                            <w:rFonts w:eastAsia="Tahoma"/>
                            <w:color w:val="000000"/>
                            <w:sz w:val="16"/>
                          </w:rPr>
                          <w:t>806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418BE" w14:textId="77777777" w:rsidR="00C44E2E" w:rsidRDefault="00C44E2E">
                        <w:pPr>
                          <w:spacing w:line="240" w:lineRule="auto"/>
                          <w:jc w:val="right"/>
                        </w:pPr>
                        <w:r>
                          <w:rPr>
                            <w:rFonts w:eastAsia="Tahoma"/>
                            <w:color w:val="000000"/>
                            <w:sz w:val="16"/>
                          </w:rPr>
                          <w:t>777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D60192" w14:textId="77777777" w:rsidR="00C44E2E" w:rsidRDefault="00C44E2E">
                        <w:pPr>
                          <w:spacing w:line="240" w:lineRule="auto"/>
                          <w:jc w:val="right"/>
                        </w:pPr>
                        <w:r>
                          <w:rPr>
                            <w:rFonts w:eastAsia="Tahoma"/>
                            <w:color w:val="000000"/>
                            <w:sz w:val="16"/>
                          </w:rPr>
                          <w:t>622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721FF" w14:textId="77777777" w:rsidR="00C44E2E" w:rsidRDefault="00C44E2E">
                        <w:pPr>
                          <w:spacing w:line="240" w:lineRule="auto"/>
                          <w:jc w:val="right"/>
                        </w:pPr>
                        <w:r>
                          <w:rPr>
                            <w:rFonts w:eastAsia="Tahoma"/>
                            <w:color w:val="000000"/>
                            <w:sz w:val="16"/>
                          </w:rPr>
                          <w:t>647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AFF2F3" w14:textId="77777777" w:rsidR="00C44E2E" w:rsidRDefault="00C44E2E">
                        <w:pPr>
                          <w:spacing w:line="240" w:lineRule="auto"/>
                          <w:jc w:val="right"/>
                        </w:pPr>
                        <w:r>
                          <w:rPr>
                            <w:rFonts w:eastAsia="Tahoma"/>
                            <w:color w:val="000000"/>
                            <w:sz w:val="16"/>
                          </w:rPr>
                          <w:t>699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0840C8" w14:textId="77777777" w:rsidR="00C44E2E" w:rsidRDefault="00C44E2E">
                        <w:pPr>
                          <w:spacing w:line="240" w:lineRule="auto"/>
                          <w:jc w:val="right"/>
                        </w:pPr>
                        <w:r>
                          <w:rPr>
                            <w:rFonts w:eastAsia="Tahoma"/>
                            <w:color w:val="000000"/>
                            <w:sz w:val="16"/>
                          </w:rPr>
                          <w:t>566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A9DD5F" w14:textId="77777777" w:rsidR="00C44E2E" w:rsidRDefault="00C44E2E">
                        <w:pPr>
                          <w:spacing w:line="240" w:lineRule="auto"/>
                          <w:jc w:val="right"/>
                        </w:pPr>
                        <w:r>
                          <w:rPr>
                            <w:rFonts w:eastAsia="Tahoma"/>
                            <w:color w:val="000000"/>
                            <w:sz w:val="16"/>
                          </w:rPr>
                          <w:t>556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9E5F81" w14:textId="77777777" w:rsidR="00C44E2E" w:rsidRDefault="00C44E2E">
                        <w:pPr>
                          <w:spacing w:line="240" w:lineRule="auto"/>
                          <w:jc w:val="right"/>
                        </w:pPr>
                        <w:r>
                          <w:rPr>
                            <w:rFonts w:eastAsia="Tahoma"/>
                            <w:color w:val="000000"/>
                            <w:sz w:val="16"/>
                          </w:rPr>
                          <w:t>468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C2911C" w14:textId="77777777" w:rsidR="00C44E2E" w:rsidRDefault="00C44E2E">
                        <w:pPr>
                          <w:spacing w:line="240" w:lineRule="auto"/>
                          <w:jc w:val="right"/>
                        </w:pPr>
                        <w:r>
                          <w:rPr>
                            <w:rFonts w:eastAsia="Tahoma"/>
                            <w:color w:val="000000"/>
                            <w:sz w:val="16"/>
                          </w:rPr>
                          <w:t>478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45B052" w14:textId="77777777" w:rsidR="00C44E2E" w:rsidRDefault="00C44E2E">
                        <w:pPr>
                          <w:spacing w:line="240" w:lineRule="auto"/>
                          <w:jc w:val="right"/>
                        </w:pPr>
                        <w:r>
                          <w:rPr>
                            <w:rFonts w:eastAsia="Tahoma"/>
                            <w:color w:val="000000"/>
                            <w:sz w:val="16"/>
                          </w:rPr>
                          <w:t>592</w:t>
                        </w:r>
                      </w:p>
                    </w:tc>
                  </w:tr>
                  <w:tr w:rsidR="00C44E2E" w14:paraId="0794D02E" w14:textId="77777777" w:rsidTr="00BD15B5">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7F0BE9" w14:textId="77777777" w:rsidR="00C44E2E" w:rsidRDefault="00C44E2E">
                        <w:pPr>
                          <w:spacing w:line="240" w:lineRule="auto"/>
                        </w:pPr>
                        <w:r>
                          <w:rPr>
                            <w:rFonts w:eastAsia="Tahoma"/>
                            <w:color w:val="000000"/>
                            <w:sz w:val="16"/>
                          </w:rPr>
                          <w:t>Število kaznivih dejanj organizirane kriminalitete</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8D923" w14:textId="77777777" w:rsidR="00C44E2E" w:rsidRDefault="00C44E2E">
                        <w:pPr>
                          <w:spacing w:line="240" w:lineRule="auto"/>
                          <w:jc w:val="right"/>
                        </w:pPr>
                        <w:r>
                          <w:rPr>
                            <w:rFonts w:eastAsia="Tahoma"/>
                            <w:color w:val="000000"/>
                            <w:sz w:val="16"/>
                          </w:rPr>
                          <w:t>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EF859" w14:textId="77777777" w:rsidR="00C44E2E" w:rsidRDefault="00C44E2E">
                        <w:pPr>
                          <w:spacing w:line="240" w:lineRule="auto"/>
                          <w:jc w:val="right"/>
                        </w:pPr>
                        <w:r>
                          <w:rPr>
                            <w:rFonts w:eastAsia="Tahoma"/>
                            <w:color w:val="000000"/>
                            <w:sz w:val="16"/>
                          </w:rPr>
                          <w:t>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7A1FB6" w14:textId="77777777" w:rsidR="00C44E2E" w:rsidRDefault="00C44E2E">
                        <w:pPr>
                          <w:spacing w:line="240" w:lineRule="auto"/>
                          <w:jc w:val="right"/>
                        </w:pPr>
                        <w:r>
                          <w:rPr>
                            <w:rFonts w:eastAsia="Tahoma"/>
                            <w:color w:val="000000"/>
                            <w:sz w:val="16"/>
                          </w:rPr>
                          <w:t>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F577D" w14:textId="77777777" w:rsidR="00C44E2E" w:rsidRDefault="00C44E2E">
                        <w:pPr>
                          <w:spacing w:line="240" w:lineRule="auto"/>
                          <w:jc w:val="right"/>
                        </w:pPr>
                        <w:r>
                          <w:rPr>
                            <w:rFonts w:eastAsia="Tahoma"/>
                            <w:color w:val="000000"/>
                            <w:sz w:val="16"/>
                          </w:rPr>
                          <w:t>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6C5676" w14:textId="77777777" w:rsidR="00C44E2E" w:rsidRDefault="00C44E2E">
                        <w:pPr>
                          <w:spacing w:line="240" w:lineRule="auto"/>
                          <w:jc w:val="right"/>
                        </w:pPr>
                        <w:r>
                          <w:rPr>
                            <w:rFonts w:eastAsia="Tahoma"/>
                            <w:color w:val="000000"/>
                            <w:sz w:val="16"/>
                          </w:rPr>
                          <w:t>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3DD70B" w14:textId="77777777" w:rsidR="00C44E2E" w:rsidRDefault="00C44E2E">
                        <w:pPr>
                          <w:spacing w:line="240" w:lineRule="auto"/>
                          <w:jc w:val="right"/>
                        </w:pPr>
                        <w:r>
                          <w:rPr>
                            <w:rFonts w:eastAsia="Tahoma"/>
                            <w:color w:val="000000"/>
                            <w:sz w:val="16"/>
                          </w:rPr>
                          <w:t>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F833C" w14:textId="77777777" w:rsidR="00C44E2E" w:rsidRDefault="00C44E2E">
                        <w:pPr>
                          <w:spacing w:line="240" w:lineRule="auto"/>
                          <w:jc w:val="right"/>
                        </w:pPr>
                        <w:r>
                          <w:rPr>
                            <w:rFonts w:eastAsia="Tahoma"/>
                            <w:color w:val="000000"/>
                            <w:sz w:val="16"/>
                          </w:rPr>
                          <w:t>13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A5E27" w14:textId="77777777" w:rsidR="00C44E2E" w:rsidRDefault="00C44E2E">
                        <w:pPr>
                          <w:spacing w:line="240" w:lineRule="auto"/>
                          <w:jc w:val="right"/>
                        </w:pPr>
                        <w:r>
                          <w:rPr>
                            <w:rFonts w:eastAsia="Tahoma"/>
                            <w:color w:val="000000"/>
                            <w:sz w:val="16"/>
                          </w:rPr>
                          <w:t>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CAD156" w14:textId="77777777" w:rsidR="00C44E2E" w:rsidRDefault="00C44E2E">
                        <w:pPr>
                          <w:spacing w:line="240" w:lineRule="auto"/>
                          <w:jc w:val="right"/>
                        </w:pPr>
                        <w:r>
                          <w:rPr>
                            <w:rFonts w:eastAsia="Tahoma"/>
                            <w:color w:val="000000"/>
                            <w:sz w:val="16"/>
                          </w:rPr>
                          <w:t>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DC1EA" w14:textId="77777777" w:rsidR="00C44E2E" w:rsidRDefault="00C44E2E">
                        <w:pPr>
                          <w:spacing w:line="240" w:lineRule="auto"/>
                          <w:jc w:val="right"/>
                        </w:pPr>
                        <w:r>
                          <w:rPr>
                            <w:rFonts w:eastAsia="Tahoma"/>
                            <w:color w:val="000000"/>
                            <w:sz w:val="16"/>
                          </w:rPr>
                          <w:t>8</w:t>
                        </w:r>
                      </w:p>
                    </w:tc>
                  </w:tr>
                  <w:tr w:rsidR="00C44E2E" w14:paraId="3C41B6FB" w14:textId="77777777" w:rsidTr="00BD15B5">
                    <w:trPr>
                      <w:trHeight w:val="182"/>
                    </w:trPr>
                    <w:tc>
                      <w:tcPr>
                        <w:tcW w:w="170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032197" w14:textId="77777777" w:rsidR="00C44E2E" w:rsidRDefault="00C44E2E">
                        <w:pPr>
                          <w:spacing w:line="240" w:lineRule="auto"/>
                        </w:pPr>
                        <w:r>
                          <w:rPr>
                            <w:rFonts w:eastAsia="Tahoma"/>
                            <w:color w:val="000000"/>
                            <w:sz w:val="16"/>
                          </w:rPr>
                          <w:t>Število kaznivih dejanj mladoletniške kriminalitete</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2C967D" w14:textId="77777777" w:rsidR="00C44E2E" w:rsidRDefault="00C44E2E">
                        <w:pPr>
                          <w:spacing w:line="240" w:lineRule="auto"/>
                          <w:jc w:val="right"/>
                        </w:pPr>
                        <w:r>
                          <w:rPr>
                            <w:rFonts w:eastAsia="Tahoma"/>
                            <w:color w:val="000000"/>
                            <w:sz w:val="16"/>
                          </w:rPr>
                          <w:t>50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962454" w14:textId="77777777" w:rsidR="00C44E2E" w:rsidRDefault="00C44E2E">
                        <w:pPr>
                          <w:spacing w:line="240" w:lineRule="auto"/>
                          <w:jc w:val="right"/>
                        </w:pPr>
                        <w:r>
                          <w:rPr>
                            <w:rFonts w:eastAsia="Tahoma"/>
                            <w:color w:val="000000"/>
                            <w:sz w:val="16"/>
                          </w:rPr>
                          <w:t>37</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FCB26F" w14:textId="77777777" w:rsidR="00C44E2E" w:rsidRDefault="00C44E2E">
                        <w:pPr>
                          <w:spacing w:line="240" w:lineRule="auto"/>
                          <w:jc w:val="right"/>
                        </w:pPr>
                        <w:r>
                          <w:rPr>
                            <w:rFonts w:eastAsia="Tahoma"/>
                            <w:color w:val="000000"/>
                            <w:sz w:val="16"/>
                          </w:rPr>
                          <w:t>39</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563957" w14:textId="77777777" w:rsidR="00C44E2E" w:rsidRDefault="00C44E2E">
                        <w:pPr>
                          <w:spacing w:line="240" w:lineRule="auto"/>
                          <w:jc w:val="right"/>
                        </w:pPr>
                        <w:r>
                          <w:rPr>
                            <w:rFonts w:eastAsia="Tahoma"/>
                            <w:color w:val="000000"/>
                            <w:sz w:val="16"/>
                          </w:rPr>
                          <w:t>32</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E2C9D2" w14:textId="77777777" w:rsidR="00C44E2E" w:rsidRDefault="00C44E2E">
                        <w:pPr>
                          <w:spacing w:line="240" w:lineRule="auto"/>
                          <w:jc w:val="right"/>
                        </w:pPr>
                        <w:r>
                          <w:rPr>
                            <w:rFonts w:eastAsia="Tahoma"/>
                            <w:color w:val="000000"/>
                            <w:sz w:val="16"/>
                          </w:rPr>
                          <w:t>18</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656A03" w14:textId="77777777" w:rsidR="00C44E2E" w:rsidRDefault="00C44E2E">
                        <w:pPr>
                          <w:spacing w:line="240" w:lineRule="auto"/>
                          <w:jc w:val="right"/>
                        </w:pPr>
                        <w:r>
                          <w:rPr>
                            <w:rFonts w:eastAsia="Tahoma"/>
                            <w:color w:val="000000"/>
                            <w:sz w:val="16"/>
                          </w:rPr>
                          <w:t>48</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A0BE12" w14:textId="77777777" w:rsidR="00C44E2E" w:rsidRDefault="00C44E2E">
                        <w:pPr>
                          <w:spacing w:line="240" w:lineRule="auto"/>
                          <w:jc w:val="right"/>
                        </w:pPr>
                        <w:r>
                          <w:rPr>
                            <w:rFonts w:eastAsia="Tahoma"/>
                            <w:color w:val="000000"/>
                            <w:sz w:val="16"/>
                          </w:rPr>
                          <w:t>90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A88F3B" w14:textId="77777777" w:rsidR="00C44E2E" w:rsidRDefault="00C44E2E">
                        <w:pPr>
                          <w:spacing w:line="240" w:lineRule="auto"/>
                          <w:jc w:val="right"/>
                        </w:pPr>
                        <w:r>
                          <w:rPr>
                            <w:rFonts w:eastAsia="Tahoma"/>
                            <w:color w:val="000000"/>
                            <w:sz w:val="16"/>
                          </w:rPr>
                          <w:t>51</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8BAA58" w14:textId="77777777" w:rsidR="00C44E2E" w:rsidRDefault="00C44E2E">
                        <w:pPr>
                          <w:spacing w:line="240" w:lineRule="auto"/>
                          <w:jc w:val="right"/>
                        </w:pPr>
                        <w:r>
                          <w:rPr>
                            <w:rFonts w:eastAsia="Tahoma"/>
                            <w:color w:val="000000"/>
                            <w:sz w:val="16"/>
                          </w:rPr>
                          <w:t>70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12B8A0" w14:textId="77777777" w:rsidR="00C44E2E" w:rsidRDefault="00C44E2E">
                        <w:pPr>
                          <w:spacing w:line="240" w:lineRule="auto"/>
                          <w:jc w:val="right"/>
                        </w:pPr>
                        <w:r>
                          <w:rPr>
                            <w:rFonts w:eastAsia="Tahoma"/>
                            <w:color w:val="000000"/>
                            <w:sz w:val="16"/>
                          </w:rPr>
                          <w:t>99</w:t>
                        </w:r>
                      </w:p>
                    </w:tc>
                  </w:tr>
                </w:tbl>
                <w:p w14:paraId="4015818B" w14:textId="77777777" w:rsidR="00C44E2E" w:rsidRDefault="00C44E2E">
                  <w:pPr>
                    <w:spacing w:line="240" w:lineRule="auto"/>
                  </w:pPr>
                </w:p>
              </w:tc>
            </w:tr>
            <w:tr w:rsidR="00C44E2E" w14:paraId="72AEF69D" w14:textId="77777777">
              <w:trPr>
                <w:trHeight w:val="1043"/>
              </w:trPr>
              <w:tc>
                <w:tcPr>
                  <w:tcW w:w="10204" w:type="dxa"/>
                </w:tcPr>
                <w:tbl>
                  <w:tblPr>
                    <w:tblW w:w="0" w:type="auto"/>
                    <w:tblBorders>
                      <w:left w:val="single" w:sz="8" w:space="0" w:color="000000"/>
                      <w:bottom w:val="single" w:sz="8" w:space="0" w:color="000000"/>
                      <w:right w:val="single" w:sz="8" w:space="0" w:color="000000"/>
                      <w:insideH w:val="dotted" w:sz="4" w:space="0" w:color="000000"/>
                      <w:insideV w:val="single" w:sz="8" w:space="0" w:color="000000"/>
                    </w:tblBorders>
                    <w:tblCellMar>
                      <w:left w:w="0" w:type="dxa"/>
                      <w:right w:w="0" w:type="dxa"/>
                    </w:tblCellMar>
                    <w:tblLook w:val="04A0" w:firstRow="1" w:lastRow="0" w:firstColumn="1" w:lastColumn="0" w:noHBand="0" w:noVBand="1"/>
                    <w:tblCaption w:val="Kazniva dejanja brez pravne podlage za pregon – osnovni pregled"/>
                    <w:tblDescription w:val="Prikazani so deleži posamezne vrste kriminalitete v celotni kriminaliteti za zadnjih deset prvih polletij, in sicer: delež splošne kriminalitete (v %),&#10;delež gospodarske kriminalitete (v %), delež organizirane kriminalitete (v %) in delež mladoletniške kriminalitete (v %)."/>
                  </w:tblPr>
                  <w:tblGrid>
                    <w:gridCol w:w="1697"/>
                    <w:gridCol w:w="848"/>
                    <w:gridCol w:w="848"/>
                    <w:gridCol w:w="848"/>
                    <w:gridCol w:w="849"/>
                    <w:gridCol w:w="849"/>
                    <w:gridCol w:w="849"/>
                    <w:gridCol w:w="849"/>
                    <w:gridCol w:w="849"/>
                    <w:gridCol w:w="849"/>
                    <w:gridCol w:w="849"/>
                  </w:tblGrid>
                  <w:tr w:rsidR="00C44E2E" w14:paraId="049E6F34" w14:textId="77777777" w:rsidTr="00BD15B5">
                    <w:trPr>
                      <w:trHeight w:val="182"/>
                    </w:trPr>
                    <w:tc>
                      <w:tcPr>
                        <w:tcW w:w="1700" w:type="dxa"/>
                        <w:tcMar>
                          <w:top w:w="39" w:type="dxa"/>
                          <w:left w:w="39" w:type="dxa"/>
                          <w:bottom w:w="39" w:type="dxa"/>
                          <w:right w:w="39" w:type="dxa"/>
                        </w:tcMar>
                        <w:vAlign w:val="center"/>
                      </w:tcPr>
                      <w:p w14:paraId="63C27103" w14:textId="64A1623C" w:rsidR="00C44E2E" w:rsidRDefault="00C44E2E">
                        <w:pPr>
                          <w:spacing w:line="240" w:lineRule="auto"/>
                        </w:pPr>
                        <w:r>
                          <w:rPr>
                            <w:rFonts w:eastAsia="Tahoma"/>
                            <w:color w:val="000000"/>
                            <w:sz w:val="16"/>
                          </w:rPr>
                          <w:t xml:space="preserve">Delež splošne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35766000" w14:textId="77777777" w:rsidR="00C44E2E" w:rsidRDefault="00C44E2E">
                        <w:pPr>
                          <w:spacing w:line="240" w:lineRule="auto"/>
                          <w:jc w:val="right"/>
                        </w:pPr>
                        <w:r>
                          <w:rPr>
                            <w:rFonts w:eastAsia="Tahoma"/>
                            <w:color w:val="000000"/>
                            <w:sz w:val="16"/>
                          </w:rPr>
                          <w:t>75,2</w:t>
                        </w:r>
                      </w:p>
                    </w:tc>
                    <w:tc>
                      <w:tcPr>
                        <w:tcW w:w="850" w:type="dxa"/>
                        <w:tcMar>
                          <w:top w:w="39" w:type="dxa"/>
                          <w:left w:w="39" w:type="dxa"/>
                          <w:bottom w:w="39" w:type="dxa"/>
                          <w:right w:w="39" w:type="dxa"/>
                        </w:tcMar>
                        <w:vAlign w:val="center"/>
                      </w:tcPr>
                      <w:p w14:paraId="194DA6A9" w14:textId="77777777" w:rsidR="00C44E2E" w:rsidRDefault="00C44E2E">
                        <w:pPr>
                          <w:spacing w:line="240" w:lineRule="auto"/>
                          <w:jc w:val="right"/>
                        </w:pPr>
                        <w:r>
                          <w:rPr>
                            <w:rFonts w:eastAsia="Tahoma"/>
                            <w:color w:val="000000"/>
                            <w:sz w:val="16"/>
                          </w:rPr>
                          <w:t>73,6</w:t>
                        </w:r>
                      </w:p>
                    </w:tc>
                    <w:tc>
                      <w:tcPr>
                        <w:tcW w:w="850" w:type="dxa"/>
                        <w:tcMar>
                          <w:top w:w="39" w:type="dxa"/>
                          <w:left w:w="39" w:type="dxa"/>
                          <w:bottom w:w="39" w:type="dxa"/>
                          <w:right w:w="39" w:type="dxa"/>
                        </w:tcMar>
                        <w:vAlign w:val="center"/>
                      </w:tcPr>
                      <w:p w14:paraId="52FF5FE2" w14:textId="77777777" w:rsidR="00C44E2E" w:rsidRDefault="00C44E2E">
                        <w:pPr>
                          <w:spacing w:line="240" w:lineRule="auto"/>
                          <w:jc w:val="right"/>
                        </w:pPr>
                        <w:r>
                          <w:rPr>
                            <w:rFonts w:eastAsia="Tahoma"/>
                            <w:color w:val="000000"/>
                            <w:sz w:val="16"/>
                          </w:rPr>
                          <w:t>79,0</w:t>
                        </w:r>
                      </w:p>
                    </w:tc>
                    <w:tc>
                      <w:tcPr>
                        <w:tcW w:w="850" w:type="dxa"/>
                        <w:tcMar>
                          <w:top w:w="39" w:type="dxa"/>
                          <w:left w:w="39" w:type="dxa"/>
                          <w:bottom w:w="39" w:type="dxa"/>
                          <w:right w:w="39" w:type="dxa"/>
                        </w:tcMar>
                        <w:vAlign w:val="center"/>
                      </w:tcPr>
                      <w:p w14:paraId="2A0E4DAD" w14:textId="77777777" w:rsidR="00C44E2E" w:rsidRDefault="00C44E2E">
                        <w:pPr>
                          <w:spacing w:line="240" w:lineRule="auto"/>
                          <w:jc w:val="right"/>
                        </w:pPr>
                        <w:r>
                          <w:rPr>
                            <w:rFonts w:eastAsia="Tahoma"/>
                            <w:color w:val="000000"/>
                            <w:sz w:val="16"/>
                          </w:rPr>
                          <w:t>78,5</w:t>
                        </w:r>
                      </w:p>
                    </w:tc>
                    <w:tc>
                      <w:tcPr>
                        <w:tcW w:w="850" w:type="dxa"/>
                        <w:tcMar>
                          <w:top w:w="39" w:type="dxa"/>
                          <w:left w:w="39" w:type="dxa"/>
                          <w:bottom w:w="39" w:type="dxa"/>
                          <w:right w:w="39" w:type="dxa"/>
                        </w:tcMar>
                        <w:vAlign w:val="center"/>
                      </w:tcPr>
                      <w:p w14:paraId="01C6A0E5" w14:textId="77777777" w:rsidR="00C44E2E" w:rsidRDefault="00C44E2E">
                        <w:pPr>
                          <w:spacing w:line="240" w:lineRule="auto"/>
                          <w:jc w:val="right"/>
                        </w:pPr>
                        <w:r>
                          <w:rPr>
                            <w:rFonts w:eastAsia="Tahoma"/>
                            <w:color w:val="000000"/>
                            <w:sz w:val="16"/>
                          </w:rPr>
                          <w:t>76,4</w:t>
                        </w:r>
                      </w:p>
                    </w:tc>
                    <w:tc>
                      <w:tcPr>
                        <w:tcW w:w="850" w:type="dxa"/>
                        <w:tcMar>
                          <w:top w:w="39" w:type="dxa"/>
                          <w:left w:w="39" w:type="dxa"/>
                          <w:bottom w:w="39" w:type="dxa"/>
                          <w:right w:w="39" w:type="dxa"/>
                        </w:tcMar>
                        <w:vAlign w:val="center"/>
                      </w:tcPr>
                      <w:p w14:paraId="3C1729C3" w14:textId="77777777" w:rsidR="00C44E2E" w:rsidRDefault="00C44E2E">
                        <w:pPr>
                          <w:spacing w:line="240" w:lineRule="auto"/>
                          <w:jc w:val="right"/>
                        </w:pPr>
                        <w:r>
                          <w:rPr>
                            <w:rFonts w:eastAsia="Tahoma"/>
                            <w:color w:val="000000"/>
                            <w:sz w:val="16"/>
                          </w:rPr>
                          <w:t>81,0</w:t>
                        </w:r>
                      </w:p>
                    </w:tc>
                    <w:tc>
                      <w:tcPr>
                        <w:tcW w:w="850" w:type="dxa"/>
                        <w:tcMar>
                          <w:top w:w="39" w:type="dxa"/>
                          <w:left w:w="39" w:type="dxa"/>
                          <w:bottom w:w="39" w:type="dxa"/>
                          <w:right w:w="39" w:type="dxa"/>
                        </w:tcMar>
                        <w:vAlign w:val="center"/>
                      </w:tcPr>
                      <w:p w14:paraId="5FA9FD00" w14:textId="77777777" w:rsidR="00C44E2E" w:rsidRDefault="00C44E2E">
                        <w:pPr>
                          <w:spacing w:line="240" w:lineRule="auto"/>
                          <w:jc w:val="right"/>
                        </w:pPr>
                        <w:r>
                          <w:rPr>
                            <w:rFonts w:eastAsia="Tahoma"/>
                            <w:color w:val="000000"/>
                            <w:sz w:val="16"/>
                          </w:rPr>
                          <w:t>80,7</w:t>
                        </w:r>
                      </w:p>
                    </w:tc>
                    <w:tc>
                      <w:tcPr>
                        <w:tcW w:w="850" w:type="dxa"/>
                        <w:tcMar>
                          <w:top w:w="39" w:type="dxa"/>
                          <w:left w:w="39" w:type="dxa"/>
                          <w:bottom w:w="39" w:type="dxa"/>
                          <w:right w:w="39" w:type="dxa"/>
                        </w:tcMar>
                        <w:vAlign w:val="center"/>
                      </w:tcPr>
                      <w:p w14:paraId="175BCDB5" w14:textId="77777777" w:rsidR="00C44E2E" w:rsidRDefault="00C44E2E">
                        <w:pPr>
                          <w:spacing w:line="240" w:lineRule="auto"/>
                          <w:jc w:val="right"/>
                        </w:pPr>
                        <w:r>
                          <w:rPr>
                            <w:rFonts w:eastAsia="Tahoma"/>
                            <w:color w:val="000000"/>
                            <w:sz w:val="16"/>
                          </w:rPr>
                          <w:t>84,3</w:t>
                        </w:r>
                      </w:p>
                    </w:tc>
                    <w:tc>
                      <w:tcPr>
                        <w:tcW w:w="850" w:type="dxa"/>
                        <w:tcMar>
                          <w:top w:w="39" w:type="dxa"/>
                          <w:left w:w="39" w:type="dxa"/>
                          <w:bottom w:w="39" w:type="dxa"/>
                          <w:right w:w="39" w:type="dxa"/>
                        </w:tcMar>
                        <w:vAlign w:val="center"/>
                      </w:tcPr>
                      <w:p w14:paraId="37EF5107" w14:textId="77777777" w:rsidR="00C44E2E" w:rsidRDefault="00C44E2E">
                        <w:pPr>
                          <w:spacing w:line="240" w:lineRule="auto"/>
                          <w:jc w:val="right"/>
                        </w:pPr>
                        <w:r>
                          <w:rPr>
                            <w:rFonts w:eastAsia="Tahoma"/>
                            <w:color w:val="000000"/>
                            <w:sz w:val="16"/>
                          </w:rPr>
                          <w:t>86,6</w:t>
                        </w:r>
                      </w:p>
                    </w:tc>
                    <w:tc>
                      <w:tcPr>
                        <w:tcW w:w="850" w:type="dxa"/>
                        <w:tcMar>
                          <w:top w:w="39" w:type="dxa"/>
                          <w:left w:w="39" w:type="dxa"/>
                          <w:bottom w:w="39" w:type="dxa"/>
                          <w:right w:w="39" w:type="dxa"/>
                        </w:tcMar>
                        <w:vAlign w:val="center"/>
                      </w:tcPr>
                      <w:p w14:paraId="73043CD3" w14:textId="77777777" w:rsidR="00C44E2E" w:rsidRDefault="00C44E2E">
                        <w:pPr>
                          <w:spacing w:line="240" w:lineRule="auto"/>
                          <w:jc w:val="right"/>
                        </w:pPr>
                        <w:r>
                          <w:rPr>
                            <w:rFonts w:eastAsia="Tahoma"/>
                            <w:color w:val="000000"/>
                            <w:sz w:val="16"/>
                          </w:rPr>
                          <w:t>90,1</w:t>
                        </w:r>
                      </w:p>
                    </w:tc>
                  </w:tr>
                  <w:tr w:rsidR="00C44E2E" w14:paraId="35362AC2" w14:textId="77777777" w:rsidTr="00BD15B5">
                    <w:trPr>
                      <w:trHeight w:val="182"/>
                    </w:trPr>
                    <w:tc>
                      <w:tcPr>
                        <w:tcW w:w="1700" w:type="dxa"/>
                        <w:tcMar>
                          <w:top w:w="39" w:type="dxa"/>
                          <w:left w:w="39" w:type="dxa"/>
                          <w:bottom w:w="39" w:type="dxa"/>
                          <w:right w:w="39" w:type="dxa"/>
                        </w:tcMar>
                        <w:vAlign w:val="center"/>
                      </w:tcPr>
                      <w:p w14:paraId="4D1CDDCE" w14:textId="773EFE2D" w:rsidR="00C44E2E" w:rsidRDefault="00C44E2E">
                        <w:pPr>
                          <w:spacing w:line="240" w:lineRule="auto"/>
                        </w:pPr>
                        <w:r>
                          <w:rPr>
                            <w:rFonts w:eastAsia="Tahoma"/>
                            <w:color w:val="000000"/>
                            <w:sz w:val="16"/>
                          </w:rPr>
                          <w:t xml:space="preserve">Delež gospodarske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6775FF5A" w14:textId="77777777" w:rsidR="00C44E2E" w:rsidRDefault="00C44E2E">
                        <w:pPr>
                          <w:spacing w:line="240" w:lineRule="auto"/>
                          <w:jc w:val="right"/>
                        </w:pPr>
                        <w:r>
                          <w:rPr>
                            <w:rFonts w:eastAsia="Tahoma"/>
                            <w:color w:val="000000"/>
                            <w:sz w:val="16"/>
                          </w:rPr>
                          <w:t>24,8</w:t>
                        </w:r>
                      </w:p>
                    </w:tc>
                    <w:tc>
                      <w:tcPr>
                        <w:tcW w:w="850" w:type="dxa"/>
                        <w:tcMar>
                          <w:top w:w="39" w:type="dxa"/>
                          <w:left w:w="39" w:type="dxa"/>
                          <w:bottom w:w="39" w:type="dxa"/>
                          <w:right w:w="39" w:type="dxa"/>
                        </w:tcMar>
                        <w:vAlign w:val="center"/>
                      </w:tcPr>
                      <w:p w14:paraId="34D1FF88" w14:textId="77777777" w:rsidR="00C44E2E" w:rsidRDefault="00C44E2E">
                        <w:pPr>
                          <w:spacing w:line="240" w:lineRule="auto"/>
                          <w:jc w:val="right"/>
                        </w:pPr>
                        <w:r>
                          <w:rPr>
                            <w:rFonts w:eastAsia="Tahoma"/>
                            <w:color w:val="000000"/>
                            <w:sz w:val="16"/>
                          </w:rPr>
                          <w:t>26,4</w:t>
                        </w:r>
                      </w:p>
                    </w:tc>
                    <w:tc>
                      <w:tcPr>
                        <w:tcW w:w="850" w:type="dxa"/>
                        <w:tcMar>
                          <w:top w:w="39" w:type="dxa"/>
                          <w:left w:w="39" w:type="dxa"/>
                          <w:bottom w:w="39" w:type="dxa"/>
                          <w:right w:w="39" w:type="dxa"/>
                        </w:tcMar>
                        <w:vAlign w:val="center"/>
                      </w:tcPr>
                      <w:p w14:paraId="7744C418" w14:textId="77777777" w:rsidR="00C44E2E" w:rsidRDefault="00C44E2E">
                        <w:pPr>
                          <w:spacing w:line="240" w:lineRule="auto"/>
                          <w:jc w:val="right"/>
                        </w:pPr>
                        <w:r>
                          <w:rPr>
                            <w:rFonts w:eastAsia="Tahoma"/>
                            <w:color w:val="000000"/>
                            <w:sz w:val="16"/>
                          </w:rPr>
                          <w:t>21,0</w:t>
                        </w:r>
                      </w:p>
                    </w:tc>
                    <w:tc>
                      <w:tcPr>
                        <w:tcW w:w="850" w:type="dxa"/>
                        <w:tcMar>
                          <w:top w:w="39" w:type="dxa"/>
                          <w:left w:w="39" w:type="dxa"/>
                          <w:bottom w:w="39" w:type="dxa"/>
                          <w:right w:w="39" w:type="dxa"/>
                        </w:tcMar>
                        <w:vAlign w:val="center"/>
                      </w:tcPr>
                      <w:p w14:paraId="2423B5B2" w14:textId="77777777" w:rsidR="00C44E2E" w:rsidRDefault="00C44E2E">
                        <w:pPr>
                          <w:spacing w:line="240" w:lineRule="auto"/>
                          <w:jc w:val="right"/>
                        </w:pPr>
                        <w:r>
                          <w:rPr>
                            <w:rFonts w:eastAsia="Tahoma"/>
                            <w:color w:val="000000"/>
                            <w:sz w:val="16"/>
                          </w:rPr>
                          <w:t>21,5</w:t>
                        </w:r>
                      </w:p>
                    </w:tc>
                    <w:tc>
                      <w:tcPr>
                        <w:tcW w:w="850" w:type="dxa"/>
                        <w:tcMar>
                          <w:top w:w="39" w:type="dxa"/>
                          <w:left w:w="39" w:type="dxa"/>
                          <w:bottom w:w="39" w:type="dxa"/>
                          <w:right w:w="39" w:type="dxa"/>
                        </w:tcMar>
                        <w:vAlign w:val="center"/>
                      </w:tcPr>
                      <w:p w14:paraId="08FE3393" w14:textId="77777777" w:rsidR="00C44E2E" w:rsidRDefault="00C44E2E">
                        <w:pPr>
                          <w:spacing w:line="240" w:lineRule="auto"/>
                          <w:jc w:val="right"/>
                        </w:pPr>
                        <w:r>
                          <w:rPr>
                            <w:rFonts w:eastAsia="Tahoma"/>
                            <w:color w:val="000000"/>
                            <w:sz w:val="16"/>
                          </w:rPr>
                          <w:t>23,6</w:t>
                        </w:r>
                      </w:p>
                    </w:tc>
                    <w:tc>
                      <w:tcPr>
                        <w:tcW w:w="850" w:type="dxa"/>
                        <w:tcMar>
                          <w:top w:w="39" w:type="dxa"/>
                          <w:left w:w="39" w:type="dxa"/>
                          <w:bottom w:w="39" w:type="dxa"/>
                          <w:right w:w="39" w:type="dxa"/>
                        </w:tcMar>
                        <w:vAlign w:val="center"/>
                      </w:tcPr>
                      <w:p w14:paraId="1B0D53F0" w14:textId="77777777" w:rsidR="00C44E2E" w:rsidRDefault="00C44E2E">
                        <w:pPr>
                          <w:spacing w:line="240" w:lineRule="auto"/>
                          <w:jc w:val="right"/>
                        </w:pPr>
                        <w:r>
                          <w:rPr>
                            <w:rFonts w:eastAsia="Tahoma"/>
                            <w:color w:val="000000"/>
                            <w:sz w:val="16"/>
                          </w:rPr>
                          <w:t>19,0</w:t>
                        </w:r>
                      </w:p>
                    </w:tc>
                    <w:tc>
                      <w:tcPr>
                        <w:tcW w:w="850" w:type="dxa"/>
                        <w:tcMar>
                          <w:top w:w="39" w:type="dxa"/>
                          <w:left w:w="39" w:type="dxa"/>
                          <w:bottom w:w="39" w:type="dxa"/>
                          <w:right w:w="39" w:type="dxa"/>
                        </w:tcMar>
                        <w:vAlign w:val="center"/>
                      </w:tcPr>
                      <w:p w14:paraId="6959E73E" w14:textId="77777777" w:rsidR="00C44E2E" w:rsidRDefault="00C44E2E">
                        <w:pPr>
                          <w:spacing w:line="240" w:lineRule="auto"/>
                          <w:jc w:val="right"/>
                        </w:pPr>
                        <w:r>
                          <w:rPr>
                            <w:rFonts w:eastAsia="Tahoma"/>
                            <w:color w:val="000000"/>
                            <w:sz w:val="16"/>
                          </w:rPr>
                          <w:t>19,3</w:t>
                        </w:r>
                      </w:p>
                    </w:tc>
                    <w:tc>
                      <w:tcPr>
                        <w:tcW w:w="850" w:type="dxa"/>
                        <w:tcMar>
                          <w:top w:w="39" w:type="dxa"/>
                          <w:left w:w="39" w:type="dxa"/>
                          <w:bottom w:w="39" w:type="dxa"/>
                          <w:right w:w="39" w:type="dxa"/>
                        </w:tcMar>
                        <w:vAlign w:val="center"/>
                      </w:tcPr>
                      <w:p w14:paraId="3909132F" w14:textId="77777777" w:rsidR="00C44E2E" w:rsidRDefault="00C44E2E">
                        <w:pPr>
                          <w:spacing w:line="240" w:lineRule="auto"/>
                          <w:jc w:val="right"/>
                        </w:pPr>
                        <w:r>
                          <w:rPr>
                            <w:rFonts w:eastAsia="Tahoma"/>
                            <w:color w:val="000000"/>
                            <w:sz w:val="16"/>
                          </w:rPr>
                          <w:t>15,7</w:t>
                        </w:r>
                      </w:p>
                    </w:tc>
                    <w:tc>
                      <w:tcPr>
                        <w:tcW w:w="850" w:type="dxa"/>
                        <w:tcMar>
                          <w:top w:w="39" w:type="dxa"/>
                          <w:left w:w="39" w:type="dxa"/>
                          <w:bottom w:w="39" w:type="dxa"/>
                          <w:right w:w="39" w:type="dxa"/>
                        </w:tcMar>
                        <w:vAlign w:val="center"/>
                      </w:tcPr>
                      <w:p w14:paraId="2C31CDDD" w14:textId="77777777" w:rsidR="00C44E2E" w:rsidRDefault="00C44E2E">
                        <w:pPr>
                          <w:spacing w:line="240" w:lineRule="auto"/>
                          <w:jc w:val="right"/>
                        </w:pPr>
                        <w:r>
                          <w:rPr>
                            <w:rFonts w:eastAsia="Tahoma"/>
                            <w:color w:val="000000"/>
                            <w:sz w:val="16"/>
                          </w:rPr>
                          <w:t>13,4</w:t>
                        </w:r>
                      </w:p>
                    </w:tc>
                    <w:tc>
                      <w:tcPr>
                        <w:tcW w:w="850" w:type="dxa"/>
                        <w:tcMar>
                          <w:top w:w="39" w:type="dxa"/>
                          <w:left w:w="39" w:type="dxa"/>
                          <w:bottom w:w="39" w:type="dxa"/>
                          <w:right w:w="39" w:type="dxa"/>
                        </w:tcMar>
                        <w:vAlign w:val="center"/>
                      </w:tcPr>
                      <w:p w14:paraId="0DB35E52" w14:textId="77777777" w:rsidR="00C44E2E" w:rsidRDefault="00C44E2E">
                        <w:pPr>
                          <w:spacing w:line="240" w:lineRule="auto"/>
                          <w:jc w:val="right"/>
                        </w:pPr>
                        <w:r>
                          <w:rPr>
                            <w:rFonts w:eastAsia="Tahoma"/>
                            <w:color w:val="000000"/>
                            <w:sz w:val="16"/>
                          </w:rPr>
                          <w:t>9,9</w:t>
                        </w:r>
                      </w:p>
                    </w:tc>
                  </w:tr>
                  <w:tr w:rsidR="00C44E2E" w14:paraId="70F6EAF8" w14:textId="77777777" w:rsidTr="00BD15B5">
                    <w:trPr>
                      <w:trHeight w:val="182"/>
                    </w:trPr>
                    <w:tc>
                      <w:tcPr>
                        <w:tcW w:w="1700" w:type="dxa"/>
                        <w:tcMar>
                          <w:top w:w="39" w:type="dxa"/>
                          <w:left w:w="39" w:type="dxa"/>
                          <w:bottom w:w="39" w:type="dxa"/>
                          <w:right w:w="39" w:type="dxa"/>
                        </w:tcMar>
                        <w:vAlign w:val="center"/>
                      </w:tcPr>
                      <w:p w14:paraId="7A132C70" w14:textId="0133015B" w:rsidR="00C44E2E" w:rsidRDefault="00C44E2E">
                        <w:pPr>
                          <w:spacing w:line="240" w:lineRule="auto"/>
                        </w:pPr>
                        <w:r>
                          <w:rPr>
                            <w:rFonts w:eastAsia="Tahoma"/>
                            <w:color w:val="000000"/>
                            <w:sz w:val="16"/>
                          </w:rPr>
                          <w:t xml:space="preserve">Delež organizirane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4C9CCE55" w14:textId="77777777" w:rsidR="00C44E2E" w:rsidRDefault="00C44E2E">
                        <w:pPr>
                          <w:spacing w:line="240" w:lineRule="auto"/>
                          <w:jc w:val="right"/>
                        </w:pPr>
                        <w:r>
                          <w:rPr>
                            <w:rFonts w:eastAsia="Tahoma"/>
                            <w:color w:val="000000"/>
                            <w:sz w:val="16"/>
                          </w:rPr>
                          <w:t>0,2</w:t>
                        </w:r>
                      </w:p>
                    </w:tc>
                    <w:tc>
                      <w:tcPr>
                        <w:tcW w:w="850" w:type="dxa"/>
                        <w:tcMar>
                          <w:top w:w="39" w:type="dxa"/>
                          <w:left w:w="39" w:type="dxa"/>
                          <w:bottom w:w="39" w:type="dxa"/>
                          <w:right w:w="39" w:type="dxa"/>
                        </w:tcMar>
                        <w:vAlign w:val="center"/>
                      </w:tcPr>
                      <w:p w14:paraId="36A46048" w14:textId="77777777" w:rsidR="00C44E2E" w:rsidRDefault="00C44E2E">
                        <w:pPr>
                          <w:spacing w:line="240" w:lineRule="auto"/>
                          <w:jc w:val="right"/>
                        </w:pPr>
                        <w:r>
                          <w:rPr>
                            <w:rFonts w:eastAsia="Tahoma"/>
                            <w:color w:val="000000"/>
                            <w:sz w:val="16"/>
                          </w:rPr>
                          <w:t>0,2</w:t>
                        </w:r>
                      </w:p>
                    </w:tc>
                    <w:tc>
                      <w:tcPr>
                        <w:tcW w:w="850" w:type="dxa"/>
                        <w:tcMar>
                          <w:top w:w="39" w:type="dxa"/>
                          <w:left w:w="39" w:type="dxa"/>
                          <w:bottom w:w="39" w:type="dxa"/>
                          <w:right w:w="39" w:type="dxa"/>
                        </w:tcMar>
                        <w:vAlign w:val="center"/>
                      </w:tcPr>
                      <w:p w14:paraId="5B0E75FB" w14:textId="77777777" w:rsidR="00C44E2E" w:rsidRDefault="00C44E2E">
                        <w:pPr>
                          <w:spacing w:line="240" w:lineRule="auto"/>
                          <w:jc w:val="right"/>
                        </w:pPr>
                        <w:r>
                          <w:rPr>
                            <w:rFonts w:eastAsia="Tahoma"/>
                            <w:color w:val="000000"/>
                            <w:sz w:val="16"/>
                          </w:rPr>
                          <w:t>0,1</w:t>
                        </w:r>
                      </w:p>
                    </w:tc>
                    <w:tc>
                      <w:tcPr>
                        <w:tcW w:w="850" w:type="dxa"/>
                        <w:tcMar>
                          <w:top w:w="39" w:type="dxa"/>
                          <w:left w:w="39" w:type="dxa"/>
                          <w:bottom w:w="39" w:type="dxa"/>
                          <w:right w:w="39" w:type="dxa"/>
                        </w:tcMar>
                        <w:vAlign w:val="center"/>
                      </w:tcPr>
                      <w:p w14:paraId="54D1177E" w14:textId="77777777" w:rsidR="00C44E2E" w:rsidRDefault="00C44E2E">
                        <w:pPr>
                          <w:spacing w:line="240" w:lineRule="auto"/>
                          <w:jc w:val="right"/>
                        </w:pPr>
                        <w:r>
                          <w:rPr>
                            <w:rFonts w:eastAsia="Tahoma"/>
                            <w:color w:val="000000"/>
                            <w:sz w:val="16"/>
                          </w:rPr>
                          <w:t>0,2</w:t>
                        </w:r>
                      </w:p>
                    </w:tc>
                    <w:tc>
                      <w:tcPr>
                        <w:tcW w:w="850" w:type="dxa"/>
                        <w:tcMar>
                          <w:top w:w="39" w:type="dxa"/>
                          <w:left w:w="39" w:type="dxa"/>
                          <w:bottom w:w="39" w:type="dxa"/>
                          <w:right w:w="39" w:type="dxa"/>
                        </w:tcMar>
                        <w:vAlign w:val="center"/>
                      </w:tcPr>
                      <w:p w14:paraId="747F1988" w14:textId="77777777" w:rsidR="00C44E2E" w:rsidRDefault="00C44E2E">
                        <w:pPr>
                          <w:spacing w:line="240" w:lineRule="auto"/>
                          <w:jc w:val="right"/>
                        </w:pPr>
                        <w:r>
                          <w:rPr>
                            <w:rFonts w:eastAsia="Tahoma"/>
                            <w:color w:val="000000"/>
                            <w:sz w:val="16"/>
                          </w:rPr>
                          <w:t>0,1</w:t>
                        </w:r>
                      </w:p>
                    </w:tc>
                    <w:tc>
                      <w:tcPr>
                        <w:tcW w:w="850" w:type="dxa"/>
                        <w:tcMar>
                          <w:top w:w="39" w:type="dxa"/>
                          <w:left w:w="39" w:type="dxa"/>
                          <w:bottom w:w="39" w:type="dxa"/>
                          <w:right w:w="39" w:type="dxa"/>
                        </w:tcMar>
                        <w:vAlign w:val="center"/>
                      </w:tcPr>
                      <w:p w14:paraId="4B0371AA" w14:textId="77777777" w:rsidR="00C44E2E" w:rsidRDefault="00C44E2E">
                        <w:pPr>
                          <w:spacing w:line="240" w:lineRule="auto"/>
                          <w:jc w:val="right"/>
                        </w:pPr>
                        <w:r>
                          <w:rPr>
                            <w:rFonts w:eastAsia="Tahoma"/>
                            <w:color w:val="000000"/>
                            <w:sz w:val="16"/>
                          </w:rPr>
                          <w:t>0,2</w:t>
                        </w:r>
                      </w:p>
                    </w:tc>
                    <w:tc>
                      <w:tcPr>
                        <w:tcW w:w="850" w:type="dxa"/>
                        <w:tcMar>
                          <w:top w:w="39" w:type="dxa"/>
                          <w:left w:w="39" w:type="dxa"/>
                          <w:bottom w:w="39" w:type="dxa"/>
                          <w:right w:w="39" w:type="dxa"/>
                        </w:tcMar>
                        <w:vAlign w:val="center"/>
                      </w:tcPr>
                      <w:p w14:paraId="5E2C58F4" w14:textId="77777777" w:rsidR="00C44E2E" w:rsidRDefault="00C44E2E">
                        <w:pPr>
                          <w:spacing w:line="240" w:lineRule="auto"/>
                          <w:jc w:val="right"/>
                        </w:pPr>
                        <w:r>
                          <w:rPr>
                            <w:rFonts w:eastAsia="Tahoma"/>
                            <w:color w:val="000000"/>
                            <w:sz w:val="16"/>
                          </w:rPr>
                          <w:t>0,5</w:t>
                        </w:r>
                      </w:p>
                    </w:tc>
                    <w:tc>
                      <w:tcPr>
                        <w:tcW w:w="850" w:type="dxa"/>
                        <w:tcMar>
                          <w:top w:w="39" w:type="dxa"/>
                          <w:left w:w="39" w:type="dxa"/>
                          <w:bottom w:w="39" w:type="dxa"/>
                          <w:right w:w="39" w:type="dxa"/>
                        </w:tcMar>
                        <w:vAlign w:val="center"/>
                      </w:tcPr>
                      <w:p w14:paraId="665D6C71" w14:textId="77777777" w:rsidR="00C44E2E" w:rsidRDefault="00C44E2E">
                        <w:pPr>
                          <w:spacing w:line="240" w:lineRule="auto"/>
                          <w:jc w:val="right"/>
                        </w:pPr>
                        <w:r>
                          <w:rPr>
                            <w:rFonts w:eastAsia="Tahoma"/>
                            <w:color w:val="000000"/>
                            <w:sz w:val="16"/>
                          </w:rPr>
                          <w:t>0,3</w:t>
                        </w:r>
                      </w:p>
                    </w:tc>
                    <w:tc>
                      <w:tcPr>
                        <w:tcW w:w="850" w:type="dxa"/>
                        <w:tcMar>
                          <w:top w:w="39" w:type="dxa"/>
                          <w:left w:w="39" w:type="dxa"/>
                          <w:bottom w:w="39" w:type="dxa"/>
                          <w:right w:w="39" w:type="dxa"/>
                        </w:tcMar>
                        <w:vAlign w:val="center"/>
                      </w:tcPr>
                      <w:p w14:paraId="29162928" w14:textId="77777777" w:rsidR="00C44E2E" w:rsidRDefault="00C44E2E">
                        <w:pPr>
                          <w:spacing w:line="240" w:lineRule="auto"/>
                          <w:jc w:val="right"/>
                        </w:pPr>
                        <w:r>
                          <w:rPr>
                            <w:rFonts w:eastAsia="Tahoma"/>
                            <w:color w:val="000000"/>
                            <w:sz w:val="16"/>
                          </w:rPr>
                          <w:t>0,2</w:t>
                        </w:r>
                      </w:p>
                    </w:tc>
                    <w:tc>
                      <w:tcPr>
                        <w:tcW w:w="850" w:type="dxa"/>
                        <w:tcMar>
                          <w:top w:w="39" w:type="dxa"/>
                          <w:left w:w="39" w:type="dxa"/>
                          <w:bottom w:w="39" w:type="dxa"/>
                          <w:right w:w="39" w:type="dxa"/>
                        </w:tcMar>
                        <w:vAlign w:val="center"/>
                      </w:tcPr>
                      <w:p w14:paraId="5235B1E8" w14:textId="77777777" w:rsidR="00C44E2E" w:rsidRDefault="00C44E2E">
                        <w:pPr>
                          <w:spacing w:line="240" w:lineRule="auto"/>
                          <w:jc w:val="right"/>
                        </w:pPr>
                        <w:r>
                          <w:rPr>
                            <w:rFonts w:eastAsia="Tahoma"/>
                            <w:color w:val="000000"/>
                            <w:sz w:val="16"/>
                          </w:rPr>
                          <w:t>0,1</w:t>
                        </w:r>
                      </w:p>
                    </w:tc>
                  </w:tr>
                  <w:tr w:rsidR="00C44E2E" w14:paraId="58AE31D6" w14:textId="77777777" w:rsidTr="00BD15B5">
                    <w:trPr>
                      <w:trHeight w:val="182"/>
                    </w:trPr>
                    <w:tc>
                      <w:tcPr>
                        <w:tcW w:w="1700" w:type="dxa"/>
                        <w:tcMar>
                          <w:top w:w="39" w:type="dxa"/>
                          <w:left w:w="39" w:type="dxa"/>
                          <w:bottom w:w="39" w:type="dxa"/>
                          <w:right w:w="39" w:type="dxa"/>
                        </w:tcMar>
                        <w:vAlign w:val="center"/>
                      </w:tcPr>
                      <w:p w14:paraId="4BA11631" w14:textId="34BAFAE2" w:rsidR="00C44E2E" w:rsidRDefault="00C44E2E">
                        <w:pPr>
                          <w:spacing w:line="240" w:lineRule="auto"/>
                        </w:pPr>
                        <w:r>
                          <w:rPr>
                            <w:rFonts w:eastAsia="Tahoma"/>
                            <w:color w:val="000000"/>
                            <w:sz w:val="16"/>
                          </w:rPr>
                          <w:t xml:space="preserve">Delež mladoletniške kriminalitete </w:t>
                        </w:r>
                        <w:r w:rsidR="001413C1">
                          <w:rPr>
                            <w:rFonts w:eastAsia="Tahoma"/>
                            <w:color w:val="000000"/>
                            <w:sz w:val="16"/>
                          </w:rPr>
                          <w:t>(</w:t>
                        </w:r>
                        <w:r>
                          <w:rPr>
                            <w:rFonts w:eastAsia="Tahoma"/>
                            <w:color w:val="000000"/>
                            <w:sz w:val="16"/>
                          </w:rPr>
                          <w:t>v %)</w:t>
                        </w:r>
                      </w:p>
                    </w:tc>
                    <w:tc>
                      <w:tcPr>
                        <w:tcW w:w="850" w:type="dxa"/>
                        <w:tcMar>
                          <w:top w:w="39" w:type="dxa"/>
                          <w:left w:w="39" w:type="dxa"/>
                          <w:bottom w:w="39" w:type="dxa"/>
                          <w:right w:w="39" w:type="dxa"/>
                        </w:tcMar>
                        <w:vAlign w:val="center"/>
                      </w:tcPr>
                      <w:p w14:paraId="7DDD376E" w14:textId="77777777" w:rsidR="00C44E2E" w:rsidRDefault="00C44E2E">
                        <w:pPr>
                          <w:spacing w:line="240" w:lineRule="auto"/>
                          <w:jc w:val="right"/>
                        </w:pPr>
                        <w:r>
                          <w:rPr>
                            <w:rFonts w:eastAsia="Tahoma"/>
                            <w:color w:val="000000"/>
                            <w:sz w:val="16"/>
                          </w:rPr>
                          <w:t>1,5</w:t>
                        </w:r>
                      </w:p>
                    </w:tc>
                    <w:tc>
                      <w:tcPr>
                        <w:tcW w:w="850" w:type="dxa"/>
                        <w:tcMar>
                          <w:top w:w="39" w:type="dxa"/>
                          <w:left w:w="39" w:type="dxa"/>
                          <w:bottom w:w="39" w:type="dxa"/>
                          <w:right w:w="39" w:type="dxa"/>
                        </w:tcMar>
                        <w:vAlign w:val="center"/>
                      </w:tcPr>
                      <w:p w14:paraId="2AA46ACD" w14:textId="77777777" w:rsidR="00C44E2E" w:rsidRDefault="00C44E2E">
                        <w:pPr>
                          <w:spacing w:line="240" w:lineRule="auto"/>
                          <w:jc w:val="right"/>
                        </w:pPr>
                        <w:r>
                          <w:rPr>
                            <w:rFonts w:eastAsia="Tahoma"/>
                            <w:color w:val="000000"/>
                            <w:sz w:val="16"/>
                          </w:rPr>
                          <w:t>1,3</w:t>
                        </w:r>
                      </w:p>
                    </w:tc>
                    <w:tc>
                      <w:tcPr>
                        <w:tcW w:w="850" w:type="dxa"/>
                        <w:tcMar>
                          <w:top w:w="39" w:type="dxa"/>
                          <w:left w:w="39" w:type="dxa"/>
                          <w:bottom w:w="39" w:type="dxa"/>
                          <w:right w:w="39" w:type="dxa"/>
                        </w:tcMar>
                        <w:vAlign w:val="center"/>
                      </w:tcPr>
                      <w:p w14:paraId="00A20D6C" w14:textId="77777777" w:rsidR="00C44E2E" w:rsidRDefault="00C44E2E">
                        <w:pPr>
                          <w:spacing w:line="240" w:lineRule="auto"/>
                          <w:jc w:val="right"/>
                        </w:pPr>
                        <w:r>
                          <w:rPr>
                            <w:rFonts w:eastAsia="Tahoma"/>
                            <w:color w:val="000000"/>
                            <w:sz w:val="16"/>
                          </w:rPr>
                          <w:t>1,3</w:t>
                        </w:r>
                      </w:p>
                    </w:tc>
                    <w:tc>
                      <w:tcPr>
                        <w:tcW w:w="850" w:type="dxa"/>
                        <w:tcMar>
                          <w:top w:w="39" w:type="dxa"/>
                          <w:left w:w="39" w:type="dxa"/>
                          <w:bottom w:w="39" w:type="dxa"/>
                          <w:right w:w="39" w:type="dxa"/>
                        </w:tcMar>
                        <w:vAlign w:val="center"/>
                      </w:tcPr>
                      <w:p w14:paraId="63E99EA1" w14:textId="77777777" w:rsidR="00C44E2E" w:rsidRDefault="00C44E2E">
                        <w:pPr>
                          <w:spacing w:line="240" w:lineRule="auto"/>
                          <w:jc w:val="right"/>
                        </w:pPr>
                        <w:r>
                          <w:rPr>
                            <w:rFonts w:eastAsia="Tahoma"/>
                            <w:color w:val="000000"/>
                            <w:sz w:val="16"/>
                          </w:rPr>
                          <w:t>1,1</w:t>
                        </w:r>
                      </w:p>
                    </w:tc>
                    <w:tc>
                      <w:tcPr>
                        <w:tcW w:w="850" w:type="dxa"/>
                        <w:tcMar>
                          <w:top w:w="39" w:type="dxa"/>
                          <w:left w:w="39" w:type="dxa"/>
                          <w:bottom w:w="39" w:type="dxa"/>
                          <w:right w:w="39" w:type="dxa"/>
                        </w:tcMar>
                        <w:vAlign w:val="center"/>
                      </w:tcPr>
                      <w:p w14:paraId="147781C0" w14:textId="77777777" w:rsidR="00C44E2E" w:rsidRDefault="00C44E2E">
                        <w:pPr>
                          <w:spacing w:line="240" w:lineRule="auto"/>
                          <w:jc w:val="right"/>
                        </w:pPr>
                        <w:r>
                          <w:rPr>
                            <w:rFonts w:eastAsia="Tahoma"/>
                            <w:color w:val="000000"/>
                            <w:sz w:val="16"/>
                          </w:rPr>
                          <w:t>0,6</w:t>
                        </w:r>
                      </w:p>
                    </w:tc>
                    <w:tc>
                      <w:tcPr>
                        <w:tcW w:w="850" w:type="dxa"/>
                        <w:tcMar>
                          <w:top w:w="39" w:type="dxa"/>
                          <w:left w:w="39" w:type="dxa"/>
                          <w:bottom w:w="39" w:type="dxa"/>
                          <w:right w:w="39" w:type="dxa"/>
                        </w:tcMar>
                        <w:vAlign w:val="center"/>
                      </w:tcPr>
                      <w:p w14:paraId="47B959F9" w14:textId="77777777" w:rsidR="00C44E2E" w:rsidRDefault="00C44E2E">
                        <w:pPr>
                          <w:spacing w:line="240" w:lineRule="auto"/>
                          <w:jc w:val="right"/>
                        </w:pPr>
                        <w:r>
                          <w:rPr>
                            <w:rFonts w:eastAsia="Tahoma"/>
                            <w:color w:val="000000"/>
                            <w:sz w:val="16"/>
                          </w:rPr>
                          <w:t>1,6</w:t>
                        </w:r>
                      </w:p>
                    </w:tc>
                    <w:tc>
                      <w:tcPr>
                        <w:tcW w:w="850" w:type="dxa"/>
                        <w:tcMar>
                          <w:top w:w="39" w:type="dxa"/>
                          <w:left w:w="39" w:type="dxa"/>
                          <w:bottom w:w="39" w:type="dxa"/>
                          <w:right w:w="39" w:type="dxa"/>
                        </w:tcMar>
                        <w:vAlign w:val="center"/>
                      </w:tcPr>
                      <w:p w14:paraId="2CBD7A47" w14:textId="77777777" w:rsidR="00C44E2E" w:rsidRDefault="00C44E2E">
                        <w:pPr>
                          <w:spacing w:line="240" w:lineRule="auto"/>
                          <w:jc w:val="right"/>
                        </w:pPr>
                        <w:r>
                          <w:rPr>
                            <w:rFonts w:eastAsia="Tahoma"/>
                            <w:color w:val="000000"/>
                            <w:sz w:val="16"/>
                          </w:rPr>
                          <w:t>3,1</w:t>
                        </w:r>
                      </w:p>
                    </w:tc>
                    <w:tc>
                      <w:tcPr>
                        <w:tcW w:w="850" w:type="dxa"/>
                        <w:tcMar>
                          <w:top w:w="39" w:type="dxa"/>
                          <w:left w:w="39" w:type="dxa"/>
                          <w:bottom w:w="39" w:type="dxa"/>
                          <w:right w:w="39" w:type="dxa"/>
                        </w:tcMar>
                        <w:vAlign w:val="center"/>
                      </w:tcPr>
                      <w:p w14:paraId="7C08C0F1" w14:textId="77777777" w:rsidR="00C44E2E" w:rsidRDefault="00C44E2E">
                        <w:pPr>
                          <w:spacing w:line="240" w:lineRule="auto"/>
                          <w:jc w:val="right"/>
                        </w:pPr>
                        <w:r>
                          <w:rPr>
                            <w:rFonts w:eastAsia="Tahoma"/>
                            <w:color w:val="000000"/>
                            <w:sz w:val="16"/>
                          </w:rPr>
                          <w:t>1,7</w:t>
                        </w:r>
                      </w:p>
                    </w:tc>
                    <w:tc>
                      <w:tcPr>
                        <w:tcW w:w="850" w:type="dxa"/>
                        <w:tcMar>
                          <w:top w:w="39" w:type="dxa"/>
                          <w:left w:w="39" w:type="dxa"/>
                          <w:bottom w:w="39" w:type="dxa"/>
                          <w:right w:w="39" w:type="dxa"/>
                        </w:tcMar>
                        <w:vAlign w:val="center"/>
                      </w:tcPr>
                      <w:p w14:paraId="76DEE4DE" w14:textId="77777777" w:rsidR="00C44E2E" w:rsidRDefault="00C44E2E">
                        <w:pPr>
                          <w:spacing w:line="240" w:lineRule="auto"/>
                          <w:jc w:val="right"/>
                        </w:pPr>
                        <w:r>
                          <w:rPr>
                            <w:rFonts w:eastAsia="Tahoma"/>
                            <w:color w:val="000000"/>
                            <w:sz w:val="16"/>
                          </w:rPr>
                          <w:t>2,0</w:t>
                        </w:r>
                      </w:p>
                    </w:tc>
                    <w:tc>
                      <w:tcPr>
                        <w:tcW w:w="850" w:type="dxa"/>
                        <w:tcMar>
                          <w:top w:w="39" w:type="dxa"/>
                          <w:left w:w="39" w:type="dxa"/>
                          <w:bottom w:w="39" w:type="dxa"/>
                          <w:right w:w="39" w:type="dxa"/>
                        </w:tcMar>
                        <w:vAlign w:val="center"/>
                      </w:tcPr>
                      <w:p w14:paraId="5FFF1AA6" w14:textId="77777777" w:rsidR="00C44E2E" w:rsidRDefault="00C44E2E">
                        <w:pPr>
                          <w:spacing w:line="240" w:lineRule="auto"/>
                          <w:jc w:val="right"/>
                        </w:pPr>
                        <w:r>
                          <w:rPr>
                            <w:rFonts w:eastAsia="Tahoma"/>
                            <w:color w:val="000000"/>
                            <w:sz w:val="16"/>
                          </w:rPr>
                          <w:t>1,7</w:t>
                        </w:r>
                      </w:p>
                    </w:tc>
                  </w:tr>
                </w:tbl>
                <w:p w14:paraId="2DBACF49" w14:textId="77777777" w:rsidR="00C44E2E" w:rsidRDefault="00C44E2E">
                  <w:pPr>
                    <w:spacing w:line="240" w:lineRule="auto"/>
                  </w:pPr>
                </w:p>
              </w:tc>
            </w:tr>
          </w:tbl>
          <w:p w14:paraId="3D37CFBC" w14:textId="77777777" w:rsidR="00C44E2E" w:rsidRDefault="00C44E2E">
            <w:pPr>
              <w:spacing w:line="240" w:lineRule="auto"/>
            </w:pPr>
          </w:p>
        </w:tc>
      </w:tr>
      <w:tr w:rsidR="00C44E2E" w14:paraId="05CCB68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3844F854"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Število kaznivih dejanj po enotah"/>
                    <w:tblDescription w:val="naslov tabele"/>
                  </w:tblPr>
                  <w:tblGrid>
                    <w:gridCol w:w="10204"/>
                  </w:tblGrid>
                  <w:tr w:rsidR="00C44E2E" w14:paraId="4E157399" w14:textId="77777777">
                    <w:trPr>
                      <w:trHeight w:val="602"/>
                    </w:trPr>
                    <w:tc>
                      <w:tcPr>
                        <w:tcW w:w="10204" w:type="dxa"/>
                        <w:tcBorders>
                          <w:top w:val="nil"/>
                          <w:left w:val="nil"/>
                          <w:bottom w:val="nil"/>
                          <w:right w:val="nil"/>
                        </w:tcBorders>
                        <w:tcMar>
                          <w:top w:w="39" w:type="dxa"/>
                          <w:left w:w="0" w:type="dxa"/>
                          <w:bottom w:w="39" w:type="dxa"/>
                          <w:right w:w="39" w:type="dxa"/>
                        </w:tcMar>
                      </w:tcPr>
                      <w:p w14:paraId="4387DC26" w14:textId="77777777" w:rsidR="00C44E2E" w:rsidRDefault="00C44E2E">
                        <w:pPr>
                          <w:spacing w:before="226" w:line="240" w:lineRule="auto"/>
                        </w:pPr>
                        <w:r>
                          <w:lastRenderedPageBreak/>
                          <w:br w:type="page"/>
                        </w:r>
                        <w:r>
                          <w:rPr>
                            <w:rFonts w:eastAsia="Tahoma"/>
                            <w:i/>
                            <w:color w:val="000000"/>
                            <w:sz w:val="18"/>
                          </w:rPr>
                          <w:t>Število kaznivih dejanj po enotah</w:t>
                        </w:r>
                      </w:p>
                    </w:tc>
                  </w:tr>
                </w:tbl>
                <w:p w14:paraId="28008D99" w14:textId="77777777" w:rsidR="00C44E2E" w:rsidRDefault="00C44E2E">
                  <w:pPr>
                    <w:spacing w:line="240" w:lineRule="auto"/>
                  </w:pPr>
                </w:p>
              </w:tc>
            </w:tr>
            <w:tr w:rsidR="00C44E2E" w14:paraId="515C24ED"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Število kaznivih dejanj po enotah"/>
                    <w:tblDescription w:val="Prikazani so podatki o številu kaznivih dejanj po policijskih upravah in za Generalno policijsko upravo (vrstice) za zadnji deset prvih polletij (stolpci)."/>
                  </w:tblPr>
                  <w:tblGrid>
                    <w:gridCol w:w="3387"/>
                    <w:gridCol w:w="679"/>
                    <w:gridCol w:w="680"/>
                    <w:gridCol w:w="680"/>
                    <w:gridCol w:w="680"/>
                    <w:gridCol w:w="680"/>
                    <w:gridCol w:w="680"/>
                    <w:gridCol w:w="680"/>
                    <w:gridCol w:w="680"/>
                    <w:gridCol w:w="680"/>
                    <w:gridCol w:w="680"/>
                  </w:tblGrid>
                  <w:tr w:rsidR="00C44E2E" w14:paraId="5CACC7CF" w14:textId="77777777" w:rsidTr="001674B3">
                    <w:trPr>
                      <w:trHeight w:val="182"/>
                    </w:trPr>
                    <w:tc>
                      <w:tcPr>
                        <w:tcW w:w="3387"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8F78EE0" w14:textId="77777777" w:rsidR="00C44E2E" w:rsidRDefault="00C44E2E">
                        <w:pPr>
                          <w:spacing w:line="240" w:lineRule="auto"/>
                        </w:pPr>
                        <w:r>
                          <w:rPr>
                            <w:rFonts w:eastAsia="Tahoma"/>
                            <w:b/>
                            <w:color w:val="FFFFFF"/>
                            <w:sz w:val="16"/>
                          </w:rPr>
                          <w:t>Enota</w:t>
                        </w:r>
                      </w:p>
                    </w:tc>
                    <w:tc>
                      <w:tcPr>
                        <w:tcW w:w="6799"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C30F17A" w14:textId="77777777" w:rsidR="00C44E2E" w:rsidRDefault="00C44E2E">
                        <w:pPr>
                          <w:spacing w:line="240" w:lineRule="auto"/>
                          <w:jc w:val="center"/>
                        </w:pPr>
                        <w:r>
                          <w:rPr>
                            <w:rFonts w:eastAsia="Tahoma"/>
                            <w:b/>
                            <w:color w:val="FFFFFF"/>
                            <w:sz w:val="16"/>
                          </w:rPr>
                          <w:t>Število kaznivih dejanj</w:t>
                        </w:r>
                      </w:p>
                    </w:tc>
                  </w:tr>
                  <w:tr w:rsidR="00C44E2E" w14:paraId="07A38E96" w14:textId="77777777" w:rsidTr="00BD15B5">
                    <w:trPr>
                      <w:trHeight w:val="182"/>
                    </w:trPr>
                    <w:tc>
                      <w:tcPr>
                        <w:tcW w:w="3387"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7A3F04" w14:textId="77777777" w:rsidR="00C44E2E" w:rsidRDefault="00C44E2E">
                        <w:pPr>
                          <w:spacing w:line="240" w:lineRule="auto"/>
                        </w:pP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D06F18"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42C244"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235650"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B309F6"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920678"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0F1D35"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E05E83"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8967C6B"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02FCA86"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792C42" w14:textId="77777777" w:rsidR="00C44E2E" w:rsidRDefault="00C44E2E">
                        <w:pPr>
                          <w:spacing w:line="240" w:lineRule="auto"/>
                          <w:jc w:val="center"/>
                        </w:pPr>
                        <w:r>
                          <w:rPr>
                            <w:rFonts w:eastAsia="Tahoma"/>
                            <w:b/>
                            <w:color w:val="FFFFFF"/>
                            <w:sz w:val="16"/>
                          </w:rPr>
                          <w:t>2026</w:t>
                        </w:r>
                      </w:p>
                    </w:tc>
                  </w:tr>
                  <w:tr w:rsidR="00C44E2E" w14:paraId="35F06106" w14:textId="77777777" w:rsidTr="00BD15B5">
                    <w:trPr>
                      <w:trHeight w:val="182"/>
                    </w:trPr>
                    <w:tc>
                      <w:tcPr>
                        <w:tcW w:w="338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1C338" w14:textId="77777777" w:rsidR="00C44E2E" w:rsidRDefault="00C44E2E" w:rsidP="001674B3">
                        <w:pPr>
                          <w:spacing w:line="240" w:lineRule="auto"/>
                        </w:pPr>
                        <w:r>
                          <w:rPr>
                            <w:rFonts w:eastAsia="Tahoma"/>
                            <w:color w:val="000000"/>
                            <w:sz w:val="16"/>
                          </w:rPr>
                          <w:t>Policijska uprava Celje</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B140F" w14:textId="77777777" w:rsidR="00C44E2E" w:rsidRDefault="00C44E2E" w:rsidP="001674B3">
                        <w:pPr>
                          <w:spacing w:line="240" w:lineRule="auto"/>
                          <w:jc w:val="right"/>
                        </w:pPr>
                        <w:r>
                          <w:rPr>
                            <w:rFonts w:eastAsia="Tahoma"/>
                            <w:color w:val="000000"/>
                            <w:sz w:val="16"/>
                          </w:rPr>
                          <w:t>2.922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CD5FAF" w14:textId="77777777" w:rsidR="00C44E2E" w:rsidRDefault="00C44E2E" w:rsidP="001674B3">
                        <w:pPr>
                          <w:spacing w:line="240" w:lineRule="auto"/>
                          <w:jc w:val="right"/>
                        </w:pPr>
                        <w:r>
                          <w:rPr>
                            <w:rFonts w:eastAsia="Tahoma"/>
                            <w:color w:val="000000"/>
                            <w:sz w:val="16"/>
                          </w:rPr>
                          <w:t>2.848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DCAD6C" w14:textId="77777777" w:rsidR="00C44E2E" w:rsidRDefault="00C44E2E" w:rsidP="001674B3">
                        <w:pPr>
                          <w:spacing w:line="240" w:lineRule="auto"/>
                          <w:jc w:val="right"/>
                        </w:pPr>
                        <w:r>
                          <w:rPr>
                            <w:rFonts w:eastAsia="Tahoma"/>
                            <w:color w:val="000000"/>
                            <w:sz w:val="16"/>
                          </w:rPr>
                          <w:t>3.048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F5AA7A" w14:textId="77777777" w:rsidR="00C44E2E" w:rsidRDefault="00C44E2E" w:rsidP="001674B3">
                        <w:pPr>
                          <w:spacing w:line="240" w:lineRule="auto"/>
                          <w:jc w:val="right"/>
                        </w:pPr>
                        <w:r>
                          <w:rPr>
                            <w:rFonts w:eastAsia="Tahoma"/>
                            <w:color w:val="000000"/>
                            <w:sz w:val="16"/>
                          </w:rPr>
                          <w:t>3.503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9E489" w14:textId="77777777" w:rsidR="00C44E2E" w:rsidRDefault="00C44E2E" w:rsidP="001674B3">
                        <w:pPr>
                          <w:spacing w:line="240" w:lineRule="auto"/>
                          <w:jc w:val="right"/>
                        </w:pPr>
                        <w:r>
                          <w:rPr>
                            <w:rFonts w:eastAsia="Tahoma"/>
                            <w:color w:val="000000"/>
                            <w:sz w:val="16"/>
                          </w:rPr>
                          <w:t>2.631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129EC" w14:textId="77777777" w:rsidR="00C44E2E" w:rsidRDefault="00C44E2E" w:rsidP="001674B3">
                        <w:pPr>
                          <w:spacing w:line="240" w:lineRule="auto"/>
                          <w:jc w:val="right"/>
                        </w:pPr>
                        <w:r>
                          <w:rPr>
                            <w:rFonts w:eastAsia="Tahoma"/>
                            <w:color w:val="000000"/>
                            <w:sz w:val="16"/>
                          </w:rPr>
                          <w:t>2.458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120784" w14:textId="77777777" w:rsidR="00C44E2E" w:rsidRDefault="00C44E2E" w:rsidP="001674B3">
                        <w:pPr>
                          <w:spacing w:line="240" w:lineRule="auto"/>
                          <w:jc w:val="right"/>
                        </w:pPr>
                        <w:r>
                          <w:rPr>
                            <w:rFonts w:eastAsia="Tahoma"/>
                            <w:color w:val="000000"/>
                            <w:sz w:val="16"/>
                          </w:rPr>
                          <w:t>2.789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B7496B" w14:textId="77777777" w:rsidR="00C44E2E" w:rsidRDefault="00C44E2E" w:rsidP="001674B3">
                        <w:pPr>
                          <w:spacing w:line="240" w:lineRule="auto"/>
                          <w:jc w:val="right"/>
                        </w:pPr>
                        <w:r>
                          <w:rPr>
                            <w:rFonts w:eastAsia="Tahoma"/>
                            <w:color w:val="000000"/>
                            <w:sz w:val="16"/>
                          </w:rPr>
                          <w:t>3.275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884804" w14:textId="77777777" w:rsidR="00C44E2E" w:rsidRDefault="00C44E2E" w:rsidP="001674B3">
                        <w:pPr>
                          <w:spacing w:line="240" w:lineRule="auto"/>
                          <w:jc w:val="right"/>
                        </w:pPr>
                        <w:r>
                          <w:rPr>
                            <w:rFonts w:eastAsia="Tahoma"/>
                            <w:color w:val="000000"/>
                            <w:sz w:val="16"/>
                          </w:rPr>
                          <w:t>3.382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F997F" w14:textId="77777777" w:rsidR="00C44E2E" w:rsidRDefault="00C44E2E" w:rsidP="001674B3">
                        <w:pPr>
                          <w:spacing w:line="240" w:lineRule="auto"/>
                          <w:jc w:val="right"/>
                        </w:pPr>
                        <w:r>
                          <w:rPr>
                            <w:rFonts w:eastAsia="Tahoma"/>
                            <w:color w:val="000000"/>
                            <w:sz w:val="16"/>
                          </w:rPr>
                          <w:t>2.964</w:t>
                        </w:r>
                      </w:p>
                    </w:tc>
                  </w:tr>
                  <w:tr w:rsidR="00C44E2E" w14:paraId="3CB81ACA"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6EC62" w14:textId="77777777" w:rsidR="00C44E2E" w:rsidRDefault="00C44E2E" w:rsidP="001674B3">
                        <w:pPr>
                          <w:spacing w:line="240" w:lineRule="auto"/>
                        </w:pPr>
                        <w:r>
                          <w:rPr>
                            <w:rFonts w:eastAsia="Tahoma"/>
                            <w:color w:val="000000"/>
                            <w:sz w:val="16"/>
                          </w:rPr>
                          <w:t>Policijska uprava Koper</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675733" w14:textId="77777777" w:rsidR="00C44E2E" w:rsidRDefault="00C44E2E" w:rsidP="001674B3">
                        <w:pPr>
                          <w:spacing w:line="240" w:lineRule="auto"/>
                          <w:jc w:val="right"/>
                        </w:pPr>
                        <w:r>
                          <w:rPr>
                            <w:rFonts w:eastAsia="Tahoma"/>
                            <w:color w:val="000000"/>
                            <w:sz w:val="16"/>
                          </w:rPr>
                          <w:t>2.268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891313" w14:textId="77777777" w:rsidR="00C44E2E" w:rsidRDefault="00C44E2E" w:rsidP="001674B3">
                        <w:pPr>
                          <w:spacing w:line="240" w:lineRule="auto"/>
                          <w:jc w:val="right"/>
                        </w:pPr>
                        <w:r>
                          <w:rPr>
                            <w:rFonts w:eastAsia="Tahoma"/>
                            <w:color w:val="000000"/>
                            <w:sz w:val="16"/>
                          </w:rPr>
                          <w:t>1.971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D87B0" w14:textId="77777777" w:rsidR="00C44E2E" w:rsidRDefault="00C44E2E" w:rsidP="001674B3">
                        <w:pPr>
                          <w:spacing w:line="240" w:lineRule="auto"/>
                          <w:jc w:val="right"/>
                        </w:pPr>
                        <w:r>
                          <w:rPr>
                            <w:rFonts w:eastAsia="Tahoma"/>
                            <w:color w:val="000000"/>
                            <w:sz w:val="16"/>
                          </w:rPr>
                          <w:t>1.850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3B1EDC" w14:textId="77777777" w:rsidR="00C44E2E" w:rsidRDefault="00C44E2E" w:rsidP="001674B3">
                        <w:pPr>
                          <w:spacing w:line="240" w:lineRule="auto"/>
                          <w:jc w:val="right"/>
                        </w:pPr>
                        <w:r>
                          <w:rPr>
                            <w:rFonts w:eastAsia="Tahoma"/>
                            <w:color w:val="000000"/>
                            <w:sz w:val="16"/>
                          </w:rPr>
                          <w:t>2.209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1BD967" w14:textId="77777777" w:rsidR="00C44E2E" w:rsidRDefault="00C44E2E" w:rsidP="001674B3">
                        <w:pPr>
                          <w:spacing w:line="240" w:lineRule="auto"/>
                          <w:jc w:val="right"/>
                        </w:pPr>
                        <w:r>
                          <w:rPr>
                            <w:rFonts w:eastAsia="Tahoma"/>
                            <w:color w:val="000000"/>
                            <w:sz w:val="16"/>
                          </w:rPr>
                          <w:t>1.419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702B72" w14:textId="77777777" w:rsidR="00C44E2E" w:rsidRDefault="00C44E2E" w:rsidP="001674B3">
                        <w:pPr>
                          <w:spacing w:line="240" w:lineRule="auto"/>
                          <w:jc w:val="right"/>
                        </w:pPr>
                        <w:r>
                          <w:rPr>
                            <w:rFonts w:eastAsia="Tahoma"/>
                            <w:color w:val="000000"/>
                            <w:sz w:val="16"/>
                          </w:rPr>
                          <w:t>1.791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3F84F5" w14:textId="77777777" w:rsidR="00C44E2E" w:rsidRDefault="00C44E2E" w:rsidP="001674B3">
                        <w:pPr>
                          <w:spacing w:line="240" w:lineRule="auto"/>
                          <w:jc w:val="right"/>
                        </w:pPr>
                        <w:r>
                          <w:rPr>
                            <w:rFonts w:eastAsia="Tahoma"/>
                            <w:color w:val="000000"/>
                            <w:sz w:val="16"/>
                          </w:rPr>
                          <w:t>1.729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CB552" w14:textId="77777777" w:rsidR="00C44E2E" w:rsidRDefault="00C44E2E" w:rsidP="001674B3">
                        <w:pPr>
                          <w:spacing w:line="240" w:lineRule="auto"/>
                          <w:jc w:val="right"/>
                        </w:pPr>
                        <w:r>
                          <w:rPr>
                            <w:rFonts w:eastAsia="Tahoma"/>
                            <w:color w:val="000000"/>
                            <w:sz w:val="16"/>
                          </w:rPr>
                          <w:t>1.948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24F09E" w14:textId="77777777" w:rsidR="00C44E2E" w:rsidRDefault="00C44E2E" w:rsidP="001674B3">
                        <w:pPr>
                          <w:spacing w:line="240" w:lineRule="auto"/>
                          <w:jc w:val="right"/>
                        </w:pPr>
                        <w:r>
                          <w:rPr>
                            <w:rFonts w:eastAsia="Tahoma"/>
                            <w:color w:val="000000"/>
                            <w:sz w:val="16"/>
                          </w:rPr>
                          <w:t>2.247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2FB178" w14:textId="77777777" w:rsidR="00C44E2E" w:rsidRDefault="00C44E2E" w:rsidP="001674B3">
                        <w:pPr>
                          <w:spacing w:line="240" w:lineRule="auto"/>
                          <w:jc w:val="right"/>
                        </w:pPr>
                        <w:r>
                          <w:rPr>
                            <w:rFonts w:eastAsia="Tahoma"/>
                            <w:color w:val="000000"/>
                            <w:sz w:val="16"/>
                          </w:rPr>
                          <w:t>1.554</w:t>
                        </w:r>
                      </w:p>
                    </w:tc>
                  </w:tr>
                  <w:tr w:rsidR="00C44E2E" w14:paraId="6CAC3126"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E89B2F" w14:textId="77777777" w:rsidR="00C44E2E" w:rsidRDefault="00C44E2E" w:rsidP="001674B3">
                        <w:pPr>
                          <w:spacing w:line="240" w:lineRule="auto"/>
                        </w:pPr>
                        <w:r>
                          <w:rPr>
                            <w:rFonts w:eastAsia="Tahoma"/>
                            <w:color w:val="000000"/>
                            <w:sz w:val="16"/>
                          </w:rPr>
                          <w:t>Policijska uprava Kranj</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96582D" w14:textId="77777777" w:rsidR="00C44E2E" w:rsidRDefault="00C44E2E" w:rsidP="001674B3">
                        <w:pPr>
                          <w:spacing w:line="240" w:lineRule="auto"/>
                          <w:jc w:val="right"/>
                        </w:pPr>
                        <w:r>
                          <w:rPr>
                            <w:rFonts w:eastAsia="Tahoma"/>
                            <w:color w:val="000000"/>
                            <w:sz w:val="16"/>
                          </w:rPr>
                          <w:t>1.855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1AB2A" w14:textId="77777777" w:rsidR="00C44E2E" w:rsidRDefault="00C44E2E" w:rsidP="001674B3">
                        <w:pPr>
                          <w:spacing w:line="240" w:lineRule="auto"/>
                          <w:jc w:val="right"/>
                        </w:pPr>
                        <w:r>
                          <w:rPr>
                            <w:rFonts w:eastAsia="Tahoma"/>
                            <w:color w:val="000000"/>
                            <w:sz w:val="16"/>
                          </w:rPr>
                          <w:t>1.909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0248E" w14:textId="77777777" w:rsidR="00C44E2E" w:rsidRDefault="00C44E2E" w:rsidP="001674B3">
                        <w:pPr>
                          <w:spacing w:line="240" w:lineRule="auto"/>
                          <w:jc w:val="right"/>
                        </w:pPr>
                        <w:r>
                          <w:rPr>
                            <w:rFonts w:eastAsia="Tahoma"/>
                            <w:color w:val="000000"/>
                            <w:sz w:val="16"/>
                          </w:rPr>
                          <w:t>1.593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171B32" w14:textId="77777777" w:rsidR="00C44E2E" w:rsidRDefault="00C44E2E" w:rsidP="001674B3">
                        <w:pPr>
                          <w:spacing w:line="240" w:lineRule="auto"/>
                          <w:jc w:val="right"/>
                        </w:pPr>
                        <w:r>
                          <w:rPr>
                            <w:rFonts w:eastAsia="Tahoma"/>
                            <w:color w:val="000000"/>
                            <w:sz w:val="16"/>
                          </w:rPr>
                          <w:t>1.625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B558A" w14:textId="77777777" w:rsidR="00C44E2E" w:rsidRDefault="00C44E2E" w:rsidP="001674B3">
                        <w:pPr>
                          <w:spacing w:line="240" w:lineRule="auto"/>
                          <w:jc w:val="right"/>
                        </w:pPr>
                        <w:r>
                          <w:rPr>
                            <w:rFonts w:eastAsia="Tahoma"/>
                            <w:color w:val="000000"/>
                            <w:sz w:val="16"/>
                          </w:rPr>
                          <w:t>1.167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D32B9" w14:textId="77777777" w:rsidR="00C44E2E" w:rsidRDefault="00C44E2E" w:rsidP="001674B3">
                        <w:pPr>
                          <w:spacing w:line="240" w:lineRule="auto"/>
                          <w:jc w:val="right"/>
                        </w:pPr>
                        <w:r>
                          <w:rPr>
                            <w:rFonts w:eastAsia="Tahoma"/>
                            <w:color w:val="000000"/>
                            <w:sz w:val="16"/>
                          </w:rPr>
                          <w:t>1.185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DFC7C2" w14:textId="77777777" w:rsidR="00C44E2E" w:rsidRDefault="00C44E2E" w:rsidP="001674B3">
                        <w:pPr>
                          <w:spacing w:line="240" w:lineRule="auto"/>
                          <w:jc w:val="right"/>
                        </w:pPr>
                        <w:r>
                          <w:rPr>
                            <w:rFonts w:eastAsia="Tahoma"/>
                            <w:color w:val="000000"/>
                            <w:sz w:val="16"/>
                          </w:rPr>
                          <w:t>2.050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F5489" w14:textId="77777777" w:rsidR="00C44E2E" w:rsidRDefault="00C44E2E" w:rsidP="001674B3">
                        <w:pPr>
                          <w:spacing w:line="240" w:lineRule="auto"/>
                          <w:jc w:val="right"/>
                        </w:pPr>
                        <w:r>
                          <w:rPr>
                            <w:rFonts w:eastAsia="Tahoma"/>
                            <w:color w:val="000000"/>
                            <w:sz w:val="16"/>
                          </w:rPr>
                          <w:t>2.420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5AFDBD" w14:textId="77777777" w:rsidR="00C44E2E" w:rsidRDefault="00C44E2E" w:rsidP="001674B3">
                        <w:pPr>
                          <w:spacing w:line="240" w:lineRule="auto"/>
                          <w:jc w:val="right"/>
                        </w:pPr>
                        <w:r>
                          <w:rPr>
                            <w:rFonts w:eastAsia="Tahoma"/>
                            <w:color w:val="000000"/>
                            <w:sz w:val="16"/>
                          </w:rPr>
                          <w:t>2.173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C4F9B4" w14:textId="77777777" w:rsidR="00C44E2E" w:rsidRDefault="00C44E2E" w:rsidP="001674B3">
                        <w:pPr>
                          <w:spacing w:line="240" w:lineRule="auto"/>
                          <w:jc w:val="right"/>
                        </w:pPr>
                        <w:r>
                          <w:rPr>
                            <w:rFonts w:eastAsia="Tahoma"/>
                            <w:color w:val="000000"/>
                            <w:sz w:val="16"/>
                          </w:rPr>
                          <w:t>2.016</w:t>
                        </w:r>
                      </w:p>
                    </w:tc>
                  </w:tr>
                  <w:tr w:rsidR="00C44E2E" w14:paraId="585E2EDC"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E678F1" w14:textId="77777777" w:rsidR="00C44E2E" w:rsidRDefault="00C44E2E" w:rsidP="001674B3">
                        <w:pPr>
                          <w:spacing w:line="240" w:lineRule="auto"/>
                        </w:pPr>
                        <w:r>
                          <w:rPr>
                            <w:rFonts w:eastAsia="Tahoma"/>
                            <w:color w:val="000000"/>
                            <w:sz w:val="16"/>
                          </w:rPr>
                          <w:t>Policijska uprava Ljubljana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BA6C06" w14:textId="77777777" w:rsidR="00C44E2E" w:rsidRDefault="00C44E2E" w:rsidP="001674B3">
                        <w:pPr>
                          <w:spacing w:line="240" w:lineRule="auto"/>
                          <w:jc w:val="right"/>
                        </w:pPr>
                        <w:r>
                          <w:rPr>
                            <w:rFonts w:eastAsia="Tahoma"/>
                            <w:color w:val="000000"/>
                            <w:sz w:val="16"/>
                          </w:rPr>
                          <w:t>13.254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CEFE0A" w14:textId="77777777" w:rsidR="00C44E2E" w:rsidRDefault="00C44E2E" w:rsidP="001674B3">
                        <w:pPr>
                          <w:spacing w:line="240" w:lineRule="auto"/>
                          <w:jc w:val="right"/>
                        </w:pPr>
                        <w:r>
                          <w:rPr>
                            <w:rFonts w:eastAsia="Tahoma"/>
                            <w:color w:val="000000"/>
                            <w:sz w:val="16"/>
                          </w:rPr>
                          <w:t>12.985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4B9FF" w14:textId="77777777" w:rsidR="00C44E2E" w:rsidRDefault="00C44E2E" w:rsidP="001674B3">
                        <w:pPr>
                          <w:spacing w:line="240" w:lineRule="auto"/>
                          <w:jc w:val="right"/>
                        </w:pPr>
                        <w:r>
                          <w:rPr>
                            <w:rFonts w:eastAsia="Tahoma"/>
                            <w:color w:val="000000"/>
                            <w:sz w:val="16"/>
                          </w:rPr>
                          <w:t>12.002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9048D8" w14:textId="77777777" w:rsidR="00C44E2E" w:rsidRDefault="00C44E2E" w:rsidP="001674B3">
                        <w:pPr>
                          <w:spacing w:line="240" w:lineRule="auto"/>
                          <w:jc w:val="right"/>
                        </w:pPr>
                        <w:r>
                          <w:rPr>
                            <w:rFonts w:eastAsia="Tahoma"/>
                            <w:color w:val="000000"/>
                            <w:sz w:val="16"/>
                          </w:rPr>
                          <w:t>11.669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47852C" w14:textId="77777777" w:rsidR="00C44E2E" w:rsidRDefault="00C44E2E" w:rsidP="001674B3">
                        <w:pPr>
                          <w:spacing w:line="240" w:lineRule="auto"/>
                          <w:jc w:val="right"/>
                        </w:pPr>
                        <w:r>
                          <w:rPr>
                            <w:rFonts w:eastAsia="Tahoma"/>
                            <w:color w:val="000000"/>
                            <w:sz w:val="16"/>
                          </w:rPr>
                          <w:t>9.300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CC8D1" w14:textId="77777777" w:rsidR="00C44E2E" w:rsidRDefault="00C44E2E" w:rsidP="001674B3">
                        <w:pPr>
                          <w:spacing w:line="240" w:lineRule="auto"/>
                          <w:jc w:val="right"/>
                        </w:pPr>
                        <w:r>
                          <w:rPr>
                            <w:rFonts w:eastAsia="Tahoma"/>
                            <w:color w:val="000000"/>
                            <w:sz w:val="16"/>
                          </w:rPr>
                          <w:t>11.216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40DFFB" w14:textId="77777777" w:rsidR="00C44E2E" w:rsidRDefault="00C44E2E" w:rsidP="001674B3">
                        <w:pPr>
                          <w:spacing w:line="240" w:lineRule="auto"/>
                          <w:jc w:val="right"/>
                        </w:pPr>
                        <w:r>
                          <w:rPr>
                            <w:rFonts w:eastAsia="Tahoma"/>
                            <w:color w:val="000000"/>
                            <w:sz w:val="16"/>
                          </w:rPr>
                          <w:t>11.969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DD62CB" w14:textId="77777777" w:rsidR="00C44E2E" w:rsidRDefault="00C44E2E" w:rsidP="001674B3">
                        <w:pPr>
                          <w:spacing w:line="240" w:lineRule="auto"/>
                          <w:jc w:val="right"/>
                        </w:pPr>
                        <w:r>
                          <w:rPr>
                            <w:rFonts w:eastAsia="Tahoma"/>
                            <w:color w:val="000000"/>
                            <w:sz w:val="16"/>
                          </w:rPr>
                          <w:t>11.664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23F1F2" w14:textId="77777777" w:rsidR="00C44E2E" w:rsidRDefault="00C44E2E" w:rsidP="001674B3">
                        <w:pPr>
                          <w:spacing w:line="240" w:lineRule="auto"/>
                          <w:jc w:val="right"/>
                        </w:pPr>
                        <w:r>
                          <w:rPr>
                            <w:rFonts w:eastAsia="Tahoma"/>
                            <w:color w:val="000000"/>
                            <w:sz w:val="16"/>
                          </w:rPr>
                          <w:t>11.705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58F7C" w14:textId="77777777" w:rsidR="00C44E2E" w:rsidRDefault="00C44E2E" w:rsidP="001674B3">
                        <w:pPr>
                          <w:spacing w:line="240" w:lineRule="auto"/>
                          <w:jc w:val="right"/>
                        </w:pPr>
                        <w:r>
                          <w:rPr>
                            <w:rFonts w:eastAsia="Tahoma"/>
                            <w:color w:val="000000"/>
                            <w:sz w:val="16"/>
                          </w:rPr>
                          <w:t>10.404</w:t>
                        </w:r>
                      </w:p>
                    </w:tc>
                  </w:tr>
                  <w:tr w:rsidR="00C44E2E" w14:paraId="68A3D820"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388B35" w14:textId="77777777" w:rsidR="00C44E2E" w:rsidRDefault="00C44E2E" w:rsidP="001674B3">
                        <w:pPr>
                          <w:spacing w:line="240" w:lineRule="auto"/>
                        </w:pPr>
                        <w:r>
                          <w:rPr>
                            <w:rFonts w:eastAsia="Tahoma"/>
                            <w:color w:val="000000"/>
                            <w:sz w:val="16"/>
                          </w:rPr>
                          <w:t>Policijska uprava Maribor</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14F91" w14:textId="77777777" w:rsidR="00C44E2E" w:rsidRDefault="00C44E2E" w:rsidP="001674B3">
                        <w:pPr>
                          <w:spacing w:line="240" w:lineRule="auto"/>
                          <w:jc w:val="right"/>
                        </w:pPr>
                        <w:r>
                          <w:rPr>
                            <w:rFonts w:eastAsia="Tahoma"/>
                            <w:color w:val="000000"/>
                            <w:sz w:val="16"/>
                          </w:rPr>
                          <w:t>3.582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9622F3" w14:textId="77777777" w:rsidR="00C44E2E" w:rsidRDefault="00C44E2E" w:rsidP="001674B3">
                        <w:pPr>
                          <w:spacing w:line="240" w:lineRule="auto"/>
                          <w:jc w:val="right"/>
                        </w:pPr>
                        <w:r>
                          <w:rPr>
                            <w:rFonts w:eastAsia="Tahoma"/>
                            <w:color w:val="000000"/>
                            <w:sz w:val="16"/>
                          </w:rPr>
                          <w:t>3.473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7A3BD" w14:textId="77777777" w:rsidR="00C44E2E" w:rsidRDefault="00C44E2E" w:rsidP="001674B3">
                        <w:pPr>
                          <w:spacing w:line="240" w:lineRule="auto"/>
                          <w:jc w:val="right"/>
                        </w:pPr>
                        <w:r>
                          <w:rPr>
                            <w:rFonts w:eastAsia="Tahoma"/>
                            <w:color w:val="000000"/>
                            <w:sz w:val="16"/>
                          </w:rPr>
                          <w:t>3.328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E14CE0" w14:textId="77777777" w:rsidR="00C44E2E" w:rsidRDefault="00C44E2E" w:rsidP="001674B3">
                        <w:pPr>
                          <w:spacing w:line="240" w:lineRule="auto"/>
                          <w:jc w:val="right"/>
                        </w:pPr>
                        <w:r>
                          <w:rPr>
                            <w:rFonts w:eastAsia="Tahoma"/>
                            <w:color w:val="000000"/>
                            <w:sz w:val="16"/>
                          </w:rPr>
                          <w:t>4.215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4EDE3A" w14:textId="77777777" w:rsidR="00C44E2E" w:rsidRDefault="00C44E2E" w:rsidP="001674B3">
                        <w:pPr>
                          <w:spacing w:line="240" w:lineRule="auto"/>
                          <w:jc w:val="right"/>
                        </w:pPr>
                        <w:r>
                          <w:rPr>
                            <w:rFonts w:eastAsia="Tahoma"/>
                            <w:color w:val="000000"/>
                            <w:sz w:val="16"/>
                          </w:rPr>
                          <w:t>2.965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04164" w14:textId="77777777" w:rsidR="00C44E2E" w:rsidRDefault="00C44E2E" w:rsidP="001674B3">
                        <w:pPr>
                          <w:spacing w:line="240" w:lineRule="auto"/>
                          <w:jc w:val="right"/>
                        </w:pPr>
                        <w:r>
                          <w:rPr>
                            <w:rFonts w:eastAsia="Tahoma"/>
                            <w:color w:val="000000"/>
                            <w:sz w:val="16"/>
                          </w:rPr>
                          <w:t>2.687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C98FDD" w14:textId="77777777" w:rsidR="00C44E2E" w:rsidRDefault="00C44E2E" w:rsidP="001674B3">
                        <w:pPr>
                          <w:spacing w:line="240" w:lineRule="auto"/>
                          <w:jc w:val="right"/>
                        </w:pPr>
                        <w:r>
                          <w:rPr>
                            <w:rFonts w:eastAsia="Tahoma"/>
                            <w:color w:val="000000"/>
                            <w:sz w:val="16"/>
                          </w:rPr>
                          <w:t>3.153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0F8C3" w14:textId="77777777" w:rsidR="00C44E2E" w:rsidRDefault="00C44E2E" w:rsidP="001674B3">
                        <w:pPr>
                          <w:spacing w:line="240" w:lineRule="auto"/>
                          <w:jc w:val="right"/>
                        </w:pPr>
                        <w:r>
                          <w:rPr>
                            <w:rFonts w:eastAsia="Tahoma"/>
                            <w:color w:val="000000"/>
                            <w:sz w:val="16"/>
                          </w:rPr>
                          <w:t>3.246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424C2" w14:textId="77777777" w:rsidR="00C44E2E" w:rsidRDefault="00C44E2E" w:rsidP="001674B3">
                        <w:pPr>
                          <w:spacing w:line="240" w:lineRule="auto"/>
                          <w:jc w:val="right"/>
                        </w:pPr>
                        <w:r>
                          <w:rPr>
                            <w:rFonts w:eastAsia="Tahoma"/>
                            <w:color w:val="000000"/>
                            <w:sz w:val="16"/>
                          </w:rPr>
                          <w:t>3.930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B31119" w14:textId="77777777" w:rsidR="00C44E2E" w:rsidRDefault="00C44E2E" w:rsidP="001674B3">
                        <w:pPr>
                          <w:spacing w:line="240" w:lineRule="auto"/>
                          <w:jc w:val="right"/>
                        </w:pPr>
                        <w:r>
                          <w:rPr>
                            <w:rFonts w:eastAsia="Tahoma"/>
                            <w:color w:val="000000"/>
                            <w:sz w:val="16"/>
                          </w:rPr>
                          <w:t>3.500</w:t>
                        </w:r>
                      </w:p>
                    </w:tc>
                  </w:tr>
                  <w:tr w:rsidR="00C44E2E" w14:paraId="0AD6953C"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740FA" w14:textId="77777777" w:rsidR="00C44E2E" w:rsidRDefault="00C44E2E" w:rsidP="001674B3">
                        <w:pPr>
                          <w:spacing w:line="240" w:lineRule="auto"/>
                        </w:pPr>
                        <w:r>
                          <w:rPr>
                            <w:rFonts w:eastAsia="Tahoma"/>
                            <w:color w:val="000000"/>
                            <w:sz w:val="16"/>
                          </w:rPr>
                          <w:t>Policijska uprava Murska Sobota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74B29A" w14:textId="77777777" w:rsidR="00C44E2E" w:rsidRDefault="00C44E2E" w:rsidP="001674B3">
                        <w:pPr>
                          <w:spacing w:line="240" w:lineRule="auto"/>
                          <w:jc w:val="right"/>
                        </w:pPr>
                        <w:r>
                          <w:rPr>
                            <w:rFonts w:eastAsia="Tahoma"/>
                            <w:color w:val="000000"/>
                            <w:sz w:val="16"/>
                          </w:rPr>
                          <w:t>1.087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F49A7C" w14:textId="77777777" w:rsidR="00C44E2E" w:rsidRDefault="00C44E2E" w:rsidP="001674B3">
                        <w:pPr>
                          <w:spacing w:line="240" w:lineRule="auto"/>
                          <w:jc w:val="right"/>
                        </w:pPr>
                        <w:r>
                          <w:rPr>
                            <w:rFonts w:eastAsia="Tahoma"/>
                            <w:color w:val="000000"/>
                            <w:sz w:val="16"/>
                          </w:rPr>
                          <w:t>1.009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D7470A" w14:textId="77777777" w:rsidR="00C44E2E" w:rsidRDefault="00C44E2E" w:rsidP="001674B3">
                        <w:pPr>
                          <w:spacing w:line="240" w:lineRule="auto"/>
                          <w:jc w:val="right"/>
                        </w:pPr>
                        <w:r>
                          <w:rPr>
                            <w:rFonts w:eastAsia="Tahoma"/>
                            <w:color w:val="000000"/>
                            <w:sz w:val="16"/>
                          </w:rPr>
                          <w:t>2.102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CD02C1" w14:textId="77777777" w:rsidR="00C44E2E" w:rsidRDefault="00C44E2E" w:rsidP="001674B3">
                        <w:pPr>
                          <w:spacing w:line="240" w:lineRule="auto"/>
                          <w:jc w:val="right"/>
                        </w:pPr>
                        <w:r>
                          <w:rPr>
                            <w:rFonts w:eastAsia="Tahoma"/>
                            <w:color w:val="000000"/>
                            <w:sz w:val="16"/>
                          </w:rPr>
                          <w:t>875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F81D4" w14:textId="77777777" w:rsidR="00C44E2E" w:rsidRDefault="00C44E2E" w:rsidP="001674B3">
                        <w:pPr>
                          <w:spacing w:line="240" w:lineRule="auto"/>
                          <w:jc w:val="right"/>
                        </w:pPr>
                        <w:r>
                          <w:rPr>
                            <w:rFonts w:eastAsia="Tahoma"/>
                            <w:color w:val="000000"/>
                            <w:sz w:val="16"/>
                          </w:rPr>
                          <w:t>703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46213" w14:textId="77777777" w:rsidR="00C44E2E" w:rsidRDefault="00C44E2E" w:rsidP="001674B3">
                        <w:pPr>
                          <w:spacing w:line="240" w:lineRule="auto"/>
                          <w:jc w:val="right"/>
                        </w:pPr>
                        <w:r>
                          <w:rPr>
                            <w:rFonts w:eastAsia="Tahoma"/>
                            <w:color w:val="000000"/>
                            <w:sz w:val="16"/>
                          </w:rPr>
                          <w:t>852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437EB7" w14:textId="77777777" w:rsidR="00C44E2E" w:rsidRDefault="00C44E2E" w:rsidP="001674B3">
                        <w:pPr>
                          <w:spacing w:line="240" w:lineRule="auto"/>
                          <w:jc w:val="right"/>
                        </w:pPr>
                        <w:r>
                          <w:rPr>
                            <w:rFonts w:eastAsia="Tahoma"/>
                            <w:color w:val="000000"/>
                            <w:sz w:val="16"/>
                          </w:rPr>
                          <w:t>933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613097" w14:textId="77777777" w:rsidR="00C44E2E" w:rsidRDefault="00C44E2E" w:rsidP="001674B3">
                        <w:pPr>
                          <w:spacing w:line="240" w:lineRule="auto"/>
                          <w:jc w:val="right"/>
                        </w:pPr>
                        <w:r>
                          <w:rPr>
                            <w:rFonts w:eastAsia="Tahoma"/>
                            <w:color w:val="000000"/>
                            <w:sz w:val="16"/>
                          </w:rPr>
                          <w:t>854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1B8F2" w14:textId="77777777" w:rsidR="00C44E2E" w:rsidRDefault="00C44E2E" w:rsidP="001674B3">
                        <w:pPr>
                          <w:spacing w:line="240" w:lineRule="auto"/>
                          <w:jc w:val="right"/>
                        </w:pPr>
                        <w:r>
                          <w:rPr>
                            <w:rFonts w:eastAsia="Tahoma"/>
                            <w:color w:val="000000"/>
                            <w:sz w:val="16"/>
                          </w:rPr>
                          <w:t>922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70D636" w14:textId="77777777" w:rsidR="00C44E2E" w:rsidRDefault="00C44E2E" w:rsidP="001674B3">
                        <w:pPr>
                          <w:spacing w:line="240" w:lineRule="auto"/>
                          <w:jc w:val="right"/>
                        </w:pPr>
                        <w:r>
                          <w:rPr>
                            <w:rFonts w:eastAsia="Tahoma"/>
                            <w:color w:val="000000"/>
                            <w:sz w:val="16"/>
                          </w:rPr>
                          <w:t>716</w:t>
                        </w:r>
                      </w:p>
                    </w:tc>
                  </w:tr>
                  <w:tr w:rsidR="00C44E2E" w14:paraId="38B5E90D"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7DA70" w14:textId="77777777" w:rsidR="00C44E2E" w:rsidRDefault="00C44E2E" w:rsidP="001674B3">
                        <w:pPr>
                          <w:spacing w:line="240" w:lineRule="auto"/>
                        </w:pPr>
                        <w:r>
                          <w:rPr>
                            <w:rFonts w:eastAsia="Tahoma"/>
                            <w:color w:val="000000"/>
                            <w:sz w:val="16"/>
                          </w:rPr>
                          <w:t>Policijska uprava Nova Gorica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F3EB01" w14:textId="77777777" w:rsidR="00C44E2E" w:rsidRDefault="00C44E2E" w:rsidP="001674B3">
                        <w:pPr>
                          <w:spacing w:line="240" w:lineRule="auto"/>
                          <w:jc w:val="right"/>
                        </w:pPr>
                        <w:r>
                          <w:rPr>
                            <w:rFonts w:eastAsia="Tahoma"/>
                            <w:color w:val="000000"/>
                            <w:sz w:val="16"/>
                          </w:rPr>
                          <w:t>1.045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B69EA" w14:textId="77777777" w:rsidR="00C44E2E" w:rsidRDefault="00C44E2E" w:rsidP="001674B3">
                        <w:pPr>
                          <w:spacing w:line="240" w:lineRule="auto"/>
                          <w:jc w:val="right"/>
                        </w:pPr>
                        <w:r>
                          <w:rPr>
                            <w:rFonts w:eastAsia="Tahoma"/>
                            <w:color w:val="000000"/>
                            <w:sz w:val="16"/>
                          </w:rPr>
                          <w:t>1.261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6B2D11" w14:textId="77777777" w:rsidR="00C44E2E" w:rsidRDefault="00C44E2E" w:rsidP="001674B3">
                        <w:pPr>
                          <w:spacing w:line="240" w:lineRule="auto"/>
                          <w:jc w:val="right"/>
                        </w:pPr>
                        <w:r>
                          <w:rPr>
                            <w:rFonts w:eastAsia="Tahoma"/>
                            <w:color w:val="000000"/>
                            <w:sz w:val="16"/>
                          </w:rPr>
                          <w:t>1.021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CD712" w14:textId="77777777" w:rsidR="00C44E2E" w:rsidRDefault="00C44E2E" w:rsidP="001674B3">
                        <w:pPr>
                          <w:spacing w:line="240" w:lineRule="auto"/>
                          <w:jc w:val="right"/>
                        </w:pPr>
                        <w:r>
                          <w:rPr>
                            <w:rFonts w:eastAsia="Tahoma"/>
                            <w:color w:val="000000"/>
                            <w:sz w:val="16"/>
                          </w:rPr>
                          <w:t>1.080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C3849C" w14:textId="77777777" w:rsidR="00C44E2E" w:rsidRDefault="00C44E2E" w:rsidP="001674B3">
                        <w:pPr>
                          <w:spacing w:line="240" w:lineRule="auto"/>
                          <w:jc w:val="right"/>
                        </w:pPr>
                        <w:r>
                          <w:rPr>
                            <w:rFonts w:eastAsia="Tahoma"/>
                            <w:color w:val="000000"/>
                            <w:sz w:val="16"/>
                          </w:rPr>
                          <w:t>996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C341EB" w14:textId="77777777" w:rsidR="00C44E2E" w:rsidRDefault="00C44E2E" w:rsidP="001674B3">
                        <w:pPr>
                          <w:spacing w:line="240" w:lineRule="auto"/>
                          <w:jc w:val="right"/>
                        </w:pPr>
                        <w:r>
                          <w:rPr>
                            <w:rFonts w:eastAsia="Tahoma"/>
                            <w:color w:val="000000"/>
                            <w:sz w:val="16"/>
                          </w:rPr>
                          <w:t>904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4A7C4" w14:textId="77777777" w:rsidR="00C44E2E" w:rsidRDefault="00C44E2E" w:rsidP="001674B3">
                        <w:pPr>
                          <w:spacing w:line="240" w:lineRule="auto"/>
                          <w:jc w:val="right"/>
                        </w:pPr>
                        <w:r>
                          <w:rPr>
                            <w:rFonts w:eastAsia="Tahoma"/>
                            <w:color w:val="000000"/>
                            <w:sz w:val="16"/>
                          </w:rPr>
                          <w:t>928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64EA6A" w14:textId="77777777" w:rsidR="00C44E2E" w:rsidRDefault="00C44E2E" w:rsidP="001674B3">
                        <w:pPr>
                          <w:spacing w:line="240" w:lineRule="auto"/>
                          <w:jc w:val="right"/>
                        </w:pPr>
                        <w:r>
                          <w:rPr>
                            <w:rFonts w:eastAsia="Tahoma"/>
                            <w:color w:val="000000"/>
                            <w:sz w:val="16"/>
                          </w:rPr>
                          <w:t>1.008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1A0AD" w14:textId="77777777" w:rsidR="00C44E2E" w:rsidRDefault="00C44E2E" w:rsidP="001674B3">
                        <w:pPr>
                          <w:spacing w:line="240" w:lineRule="auto"/>
                          <w:jc w:val="right"/>
                        </w:pPr>
                        <w:r>
                          <w:rPr>
                            <w:rFonts w:eastAsia="Tahoma"/>
                            <w:color w:val="000000"/>
                            <w:sz w:val="16"/>
                          </w:rPr>
                          <w:t>961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DE138" w14:textId="77777777" w:rsidR="00C44E2E" w:rsidRDefault="00C44E2E" w:rsidP="001674B3">
                        <w:pPr>
                          <w:spacing w:line="240" w:lineRule="auto"/>
                          <w:jc w:val="right"/>
                        </w:pPr>
                        <w:r>
                          <w:rPr>
                            <w:rFonts w:eastAsia="Tahoma"/>
                            <w:color w:val="000000"/>
                            <w:sz w:val="16"/>
                          </w:rPr>
                          <w:t>801</w:t>
                        </w:r>
                      </w:p>
                    </w:tc>
                  </w:tr>
                  <w:tr w:rsidR="00C44E2E" w14:paraId="39958A90" w14:textId="77777777" w:rsidTr="00BD15B5">
                    <w:trPr>
                      <w:trHeight w:val="182"/>
                    </w:trPr>
                    <w:tc>
                      <w:tcPr>
                        <w:tcW w:w="33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BA6B0B" w14:textId="77777777" w:rsidR="00C44E2E" w:rsidRDefault="00C44E2E" w:rsidP="001674B3">
                        <w:pPr>
                          <w:spacing w:line="240" w:lineRule="auto"/>
                        </w:pPr>
                        <w:r>
                          <w:rPr>
                            <w:rFonts w:eastAsia="Tahoma"/>
                            <w:color w:val="000000"/>
                            <w:sz w:val="16"/>
                          </w:rPr>
                          <w:t>Policijska uprava Novo mesto</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A95E3C" w14:textId="77777777" w:rsidR="00C44E2E" w:rsidRDefault="00C44E2E" w:rsidP="001674B3">
                        <w:pPr>
                          <w:spacing w:line="240" w:lineRule="auto"/>
                          <w:jc w:val="right"/>
                        </w:pPr>
                        <w:r>
                          <w:rPr>
                            <w:rFonts w:eastAsia="Tahoma"/>
                            <w:color w:val="000000"/>
                            <w:sz w:val="16"/>
                          </w:rPr>
                          <w:t>2.454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910A73" w14:textId="77777777" w:rsidR="00C44E2E" w:rsidRDefault="00C44E2E" w:rsidP="001674B3">
                        <w:pPr>
                          <w:spacing w:line="240" w:lineRule="auto"/>
                          <w:jc w:val="right"/>
                        </w:pPr>
                        <w:r>
                          <w:rPr>
                            <w:rFonts w:eastAsia="Tahoma"/>
                            <w:color w:val="000000"/>
                            <w:sz w:val="16"/>
                          </w:rPr>
                          <w:t>2.294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4AB1C6" w14:textId="77777777" w:rsidR="00C44E2E" w:rsidRDefault="00C44E2E" w:rsidP="001674B3">
                        <w:pPr>
                          <w:spacing w:line="240" w:lineRule="auto"/>
                          <w:jc w:val="right"/>
                        </w:pPr>
                        <w:r>
                          <w:rPr>
                            <w:rFonts w:eastAsia="Tahoma"/>
                            <w:color w:val="000000"/>
                            <w:sz w:val="16"/>
                          </w:rPr>
                          <w:t>2.825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92C429" w14:textId="77777777" w:rsidR="00C44E2E" w:rsidRDefault="00C44E2E" w:rsidP="001674B3">
                        <w:pPr>
                          <w:spacing w:line="240" w:lineRule="auto"/>
                          <w:jc w:val="right"/>
                        </w:pPr>
                        <w:r>
                          <w:rPr>
                            <w:rFonts w:eastAsia="Tahoma"/>
                            <w:color w:val="000000"/>
                            <w:sz w:val="16"/>
                          </w:rPr>
                          <w:t>2.436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7C1A75" w14:textId="77777777" w:rsidR="00C44E2E" w:rsidRDefault="00C44E2E" w:rsidP="001674B3">
                        <w:pPr>
                          <w:spacing w:line="240" w:lineRule="auto"/>
                          <w:jc w:val="right"/>
                        </w:pPr>
                        <w:r>
                          <w:rPr>
                            <w:rFonts w:eastAsia="Tahoma"/>
                            <w:color w:val="000000"/>
                            <w:sz w:val="16"/>
                          </w:rPr>
                          <w:t>2.367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0FD1DF" w14:textId="77777777" w:rsidR="00C44E2E" w:rsidRDefault="00C44E2E" w:rsidP="001674B3">
                        <w:pPr>
                          <w:spacing w:line="240" w:lineRule="auto"/>
                          <w:jc w:val="right"/>
                        </w:pPr>
                        <w:r>
                          <w:rPr>
                            <w:rFonts w:eastAsia="Tahoma"/>
                            <w:color w:val="000000"/>
                            <w:sz w:val="16"/>
                          </w:rPr>
                          <w:t>2.525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329E9" w14:textId="77777777" w:rsidR="00C44E2E" w:rsidRDefault="00C44E2E" w:rsidP="001674B3">
                        <w:pPr>
                          <w:spacing w:line="240" w:lineRule="auto"/>
                          <w:jc w:val="right"/>
                        </w:pPr>
                        <w:r>
                          <w:rPr>
                            <w:rFonts w:eastAsia="Tahoma"/>
                            <w:color w:val="000000"/>
                            <w:sz w:val="16"/>
                          </w:rPr>
                          <w:t>3.321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9B9794" w14:textId="77777777" w:rsidR="00C44E2E" w:rsidRDefault="00C44E2E" w:rsidP="001674B3">
                        <w:pPr>
                          <w:spacing w:line="240" w:lineRule="auto"/>
                          <w:jc w:val="right"/>
                        </w:pPr>
                        <w:r>
                          <w:rPr>
                            <w:rFonts w:eastAsia="Tahoma"/>
                            <w:color w:val="000000"/>
                            <w:sz w:val="16"/>
                          </w:rPr>
                          <w:t>2.875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12CAA2" w14:textId="77777777" w:rsidR="00C44E2E" w:rsidRDefault="00C44E2E" w:rsidP="001674B3">
                        <w:pPr>
                          <w:spacing w:line="240" w:lineRule="auto"/>
                          <w:jc w:val="right"/>
                        </w:pPr>
                        <w:r>
                          <w:rPr>
                            <w:rFonts w:eastAsia="Tahoma"/>
                            <w:color w:val="000000"/>
                            <w:sz w:val="16"/>
                          </w:rPr>
                          <w:t>3.121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44F5D" w14:textId="77777777" w:rsidR="00C44E2E" w:rsidRDefault="00C44E2E" w:rsidP="001674B3">
                        <w:pPr>
                          <w:spacing w:line="240" w:lineRule="auto"/>
                          <w:jc w:val="right"/>
                        </w:pPr>
                        <w:r>
                          <w:rPr>
                            <w:rFonts w:eastAsia="Tahoma"/>
                            <w:color w:val="000000"/>
                            <w:sz w:val="16"/>
                          </w:rPr>
                          <w:t>2.199</w:t>
                        </w:r>
                      </w:p>
                    </w:tc>
                  </w:tr>
                  <w:tr w:rsidR="00C44E2E" w14:paraId="61302F4A" w14:textId="77777777" w:rsidTr="00BD15B5">
                    <w:trPr>
                      <w:trHeight w:val="182"/>
                    </w:trPr>
                    <w:tc>
                      <w:tcPr>
                        <w:tcW w:w="338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17FD1" w14:textId="77777777" w:rsidR="00C44E2E" w:rsidRDefault="00C44E2E" w:rsidP="001674B3">
                        <w:pPr>
                          <w:spacing w:line="240" w:lineRule="auto"/>
                        </w:pPr>
                        <w:r>
                          <w:rPr>
                            <w:rFonts w:eastAsia="Tahoma"/>
                            <w:color w:val="000000"/>
                            <w:sz w:val="16"/>
                          </w:rPr>
                          <w:t>Generalna policijska uprava</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C15609" w14:textId="77777777" w:rsidR="00C44E2E" w:rsidRDefault="00C44E2E" w:rsidP="001674B3">
                        <w:pPr>
                          <w:spacing w:line="240" w:lineRule="auto"/>
                          <w:jc w:val="right"/>
                        </w:pPr>
                        <w:r>
                          <w:rPr>
                            <w:rFonts w:eastAsia="Tahoma"/>
                            <w:color w:val="000000"/>
                            <w:sz w:val="16"/>
                          </w:rPr>
                          <w:t>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0E5A54" w14:textId="77777777" w:rsidR="00C44E2E" w:rsidRDefault="00C44E2E" w:rsidP="001674B3">
                        <w:pPr>
                          <w:spacing w:line="240" w:lineRule="auto"/>
                          <w:jc w:val="right"/>
                        </w:pPr>
                        <w:r>
                          <w:rPr>
                            <w:rFonts w:eastAsia="Tahoma"/>
                            <w:color w:val="000000"/>
                            <w:sz w:val="16"/>
                          </w:rPr>
                          <w:t>115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AC382A" w14:textId="77777777" w:rsidR="00C44E2E" w:rsidRDefault="00C44E2E" w:rsidP="001674B3">
                        <w:pPr>
                          <w:spacing w:line="240" w:lineRule="auto"/>
                          <w:jc w:val="right"/>
                        </w:pPr>
                        <w:r>
                          <w:rPr>
                            <w:rFonts w:eastAsia="Tahoma"/>
                            <w:color w:val="000000"/>
                            <w:sz w:val="16"/>
                          </w:rPr>
                          <w:t>41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F34918" w14:textId="77777777" w:rsidR="00C44E2E" w:rsidRDefault="00C44E2E" w:rsidP="001674B3">
                        <w:pPr>
                          <w:spacing w:line="240" w:lineRule="auto"/>
                          <w:jc w:val="right"/>
                        </w:pPr>
                        <w:r>
                          <w:rPr>
                            <w:rFonts w:eastAsia="Tahoma"/>
                            <w:color w:val="000000"/>
                            <w:sz w:val="16"/>
                          </w:rPr>
                          <w:t>57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481382" w14:textId="77777777" w:rsidR="00C44E2E" w:rsidRDefault="00C44E2E" w:rsidP="001674B3">
                        <w:pPr>
                          <w:spacing w:line="240" w:lineRule="auto"/>
                          <w:jc w:val="right"/>
                        </w:pPr>
                        <w:r>
                          <w:rPr>
                            <w:rFonts w:eastAsia="Tahoma"/>
                            <w:color w:val="000000"/>
                            <w:sz w:val="16"/>
                          </w:rPr>
                          <w:t>116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2135D9" w14:textId="77777777" w:rsidR="00C44E2E" w:rsidRDefault="00C44E2E" w:rsidP="001674B3">
                        <w:pPr>
                          <w:spacing w:line="240" w:lineRule="auto"/>
                          <w:jc w:val="right"/>
                        </w:pPr>
                        <w:r>
                          <w:rPr>
                            <w:rFonts w:eastAsia="Tahoma"/>
                            <w:color w:val="000000"/>
                            <w:sz w:val="16"/>
                          </w:rPr>
                          <w:t>41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1B9494" w14:textId="77777777" w:rsidR="00C44E2E" w:rsidRDefault="00C44E2E" w:rsidP="001674B3">
                        <w:pPr>
                          <w:spacing w:line="240" w:lineRule="auto"/>
                          <w:jc w:val="right"/>
                        </w:pPr>
                        <w:r>
                          <w:rPr>
                            <w:rFonts w:eastAsia="Tahoma"/>
                            <w:color w:val="000000"/>
                            <w:sz w:val="16"/>
                          </w:rPr>
                          <w:t>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1FEE4D" w14:textId="77777777" w:rsidR="00C44E2E" w:rsidRDefault="00C44E2E" w:rsidP="001674B3">
                        <w:pPr>
                          <w:spacing w:line="240" w:lineRule="auto"/>
                          <w:jc w:val="right"/>
                        </w:pPr>
                        <w:r>
                          <w:rPr>
                            <w:rFonts w:eastAsia="Tahoma"/>
                            <w:color w:val="000000"/>
                            <w:sz w:val="16"/>
                          </w:rPr>
                          <w:t>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05AF40" w14:textId="77777777" w:rsidR="00C44E2E" w:rsidRDefault="00C44E2E" w:rsidP="001674B3">
                        <w:pPr>
                          <w:spacing w:line="240" w:lineRule="auto"/>
                          <w:jc w:val="right"/>
                        </w:pPr>
                        <w:r>
                          <w:rPr>
                            <w:rFonts w:eastAsia="Tahoma"/>
                            <w:color w:val="000000"/>
                            <w:sz w:val="16"/>
                          </w:rPr>
                          <w:t>39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211BB2" w14:textId="77777777" w:rsidR="00C44E2E" w:rsidRDefault="00C44E2E" w:rsidP="001674B3">
                        <w:pPr>
                          <w:spacing w:line="240" w:lineRule="auto"/>
                          <w:jc w:val="right"/>
                        </w:pPr>
                        <w:r>
                          <w:rPr>
                            <w:rFonts w:eastAsia="Tahoma"/>
                            <w:color w:val="000000"/>
                            <w:sz w:val="16"/>
                          </w:rPr>
                          <w:t>23</w:t>
                        </w:r>
                      </w:p>
                    </w:tc>
                  </w:tr>
                  <w:tr w:rsidR="00C44E2E" w14:paraId="65A23BD9" w14:textId="77777777" w:rsidTr="00BD15B5">
                    <w:trPr>
                      <w:trHeight w:val="182"/>
                    </w:trPr>
                    <w:tc>
                      <w:tcPr>
                        <w:tcW w:w="338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93097F" w14:textId="77777777" w:rsidR="00C44E2E" w:rsidRDefault="00C44E2E">
                        <w:pPr>
                          <w:spacing w:line="240" w:lineRule="auto"/>
                        </w:pPr>
                        <w:r>
                          <w:rPr>
                            <w:rFonts w:eastAsia="Tahoma"/>
                            <w:b/>
                            <w:color w:val="000000"/>
                            <w:sz w:val="16"/>
                          </w:rPr>
                          <w:t>Skupaj</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DFF7EB" w14:textId="77777777" w:rsidR="00C44E2E" w:rsidRDefault="00C44E2E">
                        <w:pPr>
                          <w:spacing w:line="240" w:lineRule="auto"/>
                          <w:jc w:val="right"/>
                        </w:pPr>
                        <w:r>
                          <w:rPr>
                            <w:rFonts w:eastAsia="Tahoma"/>
                            <w:b/>
                            <w:color w:val="000000"/>
                            <w:sz w:val="16"/>
                          </w:rPr>
                          <w:t>28.495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36E7B5" w14:textId="77777777" w:rsidR="00C44E2E" w:rsidRDefault="00C44E2E">
                        <w:pPr>
                          <w:spacing w:line="240" w:lineRule="auto"/>
                          <w:jc w:val="right"/>
                        </w:pPr>
                        <w:r>
                          <w:rPr>
                            <w:rFonts w:eastAsia="Tahoma"/>
                            <w:b/>
                            <w:color w:val="000000"/>
                            <w:sz w:val="16"/>
                          </w:rPr>
                          <w:t>27.865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F63F5FA" w14:textId="77777777" w:rsidR="00C44E2E" w:rsidRDefault="00C44E2E">
                        <w:pPr>
                          <w:spacing w:line="240" w:lineRule="auto"/>
                          <w:jc w:val="right"/>
                        </w:pPr>
                        <w:r>
                          <w:rPr>
                            <w:rFonts w:eastAsia="Tahoma"/>
                            <w:b/>
                            <w:color w:val="000000"/>
                            <w:sz w:val="16"/>
                          </w:rPr>
                          <w:t>27.810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E04EF5" w14:textId="77777777" w:rsidR="00C44E2E" w:rsidRDefault="00C44E2E">
                        <w:pPr>
                          <w:spacing w:line="240" w:lineRule="auto"/>
                          <w:jc w:val="right"/>
                        </w:pPr>
                        <w:r>
                          <w:rPr>
                            <w:rFonts w:eastAsia="Tahoma"/>
                            <w:b/>
                            <w:color w:val="000000"/>
                            <w:sz w:val="16"/>
                          </w:rPr>
                          <w:t>27.669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4216B9" w14:textId="77777777" w:rsidR="00C44E2E" w:rsidRDefault="00C44E2E">
                        <w:pPr>
                          <w:spacing w:line="240" w:lineRule="auto"/>
                          <w:jc w:val="right"/>
                        </w:pPr>
                        <w:r>
                          <w:rPr>
                            <w:rFonts w:eastAsia="Tahoma"/>
                            <w:b/>
                            <w:color w:val="000000"/>
                            <w:sz w:val="16"/>
                          </w:rPr>
                          <w:t>21.664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6E8BA8" w14:textId="77777777" w:rsidR="00C44E2E" w:rsidRDefault="00C44E2E">
                        <w:pPr>
                          <w:spacing w:line="240" w:lineRule="auto"/>
                          <w:jc w:val="right"/>
                        </w:pPr>
                        <w:r>
                          <w:rPr>
                            <w:rFonts w:eastAsia="Tahoma"/>
                            <w:b/>
                            <w:color w:val="000000"/>
                            <w:sz w:val="16"/>
                          </w:rPr>
                          <w:t>23.659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F05458" w14:textId="77777777" w:rsidR="00C44E2E" w:rsidRDefault="00C44E2E">
                        <w:pPr>
                          <w:spacing w:line="240" w:lineRule="auto"/>
                          <w:jc w:val="right"/>
                        </w:pPr>
                        <w:r>
                          <w:rPr>
                            <w:rFonts w:eastAsia="Tahoma"/>
                            <w:b/>
                            <w:color w:val="000000"/>
                            <w:sz w:val="16"/>
                          </w:rPr>
                          <w:t>26.888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E0832B" w14:textId="77777777" w:rsidR="00C44E2E" w:rsidRDefault="00C44E2E">
                        <w:pPr>
                          <w:spacing w:line="240" w:lineRule="auto"/>
                          <w:jc w:val="right"/>
                        </w:pPr>
                        <w:r>
                          <w:rPr>
                            <w:rFonts w:eastAsia="Tahoma"/>
                            <w:b/>
                            <w:color w:val="000000"/>
                            <w:sz w:val="16"/>
                          </w:rPr>
                          <w:t>27.319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14E23C" w14:textId="77777777" w:rsidR="00C44E2E" w:rsidRDefault="00C44E2E">
                        <w:pPr>
                          <w:spacing w:line="240" w:lineRule="auto"/>
                          <w:jc w:val="right"/>
                        </w:pPr>
                        <w:r>
                          <w:rPr>
                            <w:rFonts w:eastAsia="Tahoma"/>
                            <w:b/>
                            <w:color w:val="000000"/>
                            <w:sz w:val="16"/>
                          </w:rPr>
                          <w:t>28.480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37FAEE" w14:textId="77777777" w:rsidR="00C44E2E" w:rsidRDefault="00C44E2E">
                        <w:pPr>
                          <w:spacing w:line="240" w:lineRule="auto"/>
                          <w:jc w:val="right"/>
                        </w:pPr>
                        <w:r>
                          <w:rPr>
                            <w:rFonts w:eastAsia="Tahoma"/>
                            <w:b/>
                            <w:color w:val="000000"/>
                            <w:sz w:val="16"/>
                          </w:rPr>
                          <w:t>24.177</w:t>
                        </w:r>
                      </w:p>
                    </w:tc>
                  </w:tr>
                </w:tbl>
                <w:p w14:paraId="1BDEE74D" w14:textId="77777777" w:rsidR="00C44E2E" w:rsidRDefault="00C44E2E">
                  <w:pPr>
                    <w:spacing w:line="240" w:lineRule="auto"/>
                  </w:pPr>
                </w:p>
              </w:tc>
            </w:tr>
            <w:tr w:rsidR="00C44E2E" w14:paraId="79300F50"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6EECC54E" w14:textId="77777777">
                    <w:trPr>
                      <w:trHeight w:val="205"/>
                    </w:trPr>
                    <w:tc>
                      <w:tcPr>
                        <w:tcW w:w="10204" w:type="dxa"/>
                        <w:tcBorders>
                          <w:top w:val="nil"/>
                          <w:left w:val="nil"/>
                          <w:bottom w:val="nil"/>
                          <w:right w:val="nil"/>
                        </w:tcBorders>
                        <w:tcMar>
                          <w:top w:w="39" w:type="dxa"/>
                          <w:left w:w="39" w:type="dxa"/>
                          <w:bottom w:w="39" w:type="dxa"/>
                          <w:right w:w="39" w:type="dxa"/>
                        </w:tcMar>
                      </w:tcPr>
                      <w:p w14:paraId="57017B87" w14:textId="77777777" w:rsidR="00C44E2E" w:rsidRDefault="00C44E2E">
                        <w:pPr>
                          <w:spacing w:line="240" w:lineRule="auto"/>
                        </w:pPr>
                      </w:p>
                    </w:tc>
                  </w:tr>
                </w:tbl>
                <w:p w14:paraId="0C5A2452" w14:textId="77777777" w:rsidR="00C44E2E" w:rsidRDefault="00C44E2E">
                  <w:pPr>
                    <w:spacing w:line="240" w:lineRule="auto"/>
                  </w:pPr>
                </w:p>
              </w:tc>
            </w:tr>
            <w:tr w:rsidR="00C44E2E" w14:paraId="65AEE3C4"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Preiskanost kaznivih dejanj po enotah"/>
                    <w:tblDescription w:val="naslov tabele"/>
                  </w:tblPr>
                  <w:tblGrid>
                    <w:gridCol w:w="10204"/>
                  </w:tblGrid>
                  <w:tr w:rsidR="00C44E2E" w14:paraId="7BE68E1B" w14:textId="77777777">
                    <w:trPr>
                      <w:trHeight w:val="602"/>
                    </w:trPr>
                    <w:tc>
                      <w:tcPr>
                        <w:tcW w:w="10204" w:type="dxa"/>
                        <w:tcBorders>
                          <w:top w:val="nil"/>
                          <w:left w:val="nil"/>
                          <w:bottom w:val="nil"/>
                          <w:right w:val="nil"/>
                        </w:tcBorders>
                        <w:tcMar>
                          <w:top w:w="39" w:type="dxa"/>
                          <w:left w:w="0" w:type="dxa"/>
                          <w:bottom w:w="39" w:type="dxa"/>
                          <w:right w:w="39" w:type="dxa"/>
                        </w:tcMar>
                      </w:tcPr>
                      <w:p w14:paraId="43C872BD" w14:textId="77777777" w:rsidR="00C44E2E" w:rsidRDefault="00C44E2E">
                        <w:pPr>
                          <w:spacing w:before="226" w:line="240" w:lineRule="auto"/>
                        </w:pPr>
                        <w:r>
                          <w:rPr>
                            <w:rFonts w:eastAsia="Tahoma"/>
                            <w:i/>
                            <w:color w:val="000000"/>
                            <w:sz w:val="18"/>
                          </w:rPr>
                          <w:t>Preiskanost kaznivih dejanj po enotah</w:t>
                        </w:r>
                      </w:p>
                    </w:tc>
                  </w:tr>
                </w:tbl>
                <w:p w14:paraId="56E68CA8" w14:textId="77777777" w:rsidR="00C44E2E" w:rsidRDefault="00C44E2E">
                  <w:pPr>
                    <w:spacing w:line="240" w:lineRule="auto"/>
                  </w:pPr>
                </w:p>
              </w:tc>
            </w:tr>
            <w:tr w:rsidR="00C44E2E" w14:paraId="354620D0"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Preiskanost kaznivih dejanj po enotah"/>
                    <w:tblDescription w:val="Prikazani so podatki o preiskanosti kaznivih dejanj, ki so izračeni v odstotkih, po policijskih upravah in za Generalno policijsko upravo (vrstice) za zadnji deset prvih polletij (stolpci)."/>
                  </w:tblPr>
                  <w:tblGrid>
                    <w:gridCol w:w="3393"/>
                    <w:gridCol w:w="680"/>
                    <w:gridCol w:w="680"/>
                    <w:gridCol w:w="680"/>
                    <w:gridCol w:w="679"/>
                    <w:gridCol w:w="679"/>
                    <w:gridCol w:w="679"/>
                    <w:gridCol w:w="679"/>
                    <w:gridCol w:w="679"/>
                    <w:gridCol w:w="679"/>
                    <w:gridCol w:w="679"/>
                  </w:tblGrid>
                  <w:tr w:rsidR="00C44E2E" w14:paraId="0D36A465" w14:textId="77777777" w:rsidTr="001674B3">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164D523" w14:textId="77777777" w:rsidR="00C44E2E" w:rsidRDefault="00C44E2E">
                        <w:pPr>
                          <w:spacing w:line="240" w:lineRule="auto"/>
                        </w:pPr>
                        <w:r>
                          <w:rPr>
                            <w:rFonts w:eastAsia="Tahoma"/>
                            <w:b/>
                            <w:color w:val="FFFFFF"/>
                            <w:sz w:val="16"/>
                          </w:rPr>
                          <w:t>Enota</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45147A8" w14:textId="5FCC7A24" w:rsidR="00C44E2E" w:rsidRDefault="00C44E2E" w:rsidP="001B65C8">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 xml:space="preserve">v </w:t>
                        </w:r>
                        <w:r w:rsidR="001B65C8">
                          <w:rPr>
                            <w:rFonts w:eastAsia="Tahoma"/>
                            <w:b/>
                            <w:color w:val="FFFFFF"/>
                            <w:sz w:val="16"/>
                          </w:rPr>
                          <w:t>odstotkih</w:t>
                        </w:r>
                        <w:r>
                          <w:rPr>
                            <w:rFonts w:eastAsia="Tahoma"/>
                            <w:b/>
                            <w:color w:val="FFFFFF"/>
                            <w:sz w:val="16"/>
                          </w:rPr>
                          <w:t>)</w:t>
                        </w:r>
                      </w:p>
                    </w:tc>
                  </w:tr>
                  <w:tr w:rsidR="00C44E2E" w14:paraId="6C6B9DF7" w14:textId="77777777" w:rsidTr="00BD15B5">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4D63B1"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F6207B"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48E018"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EC9CCE7" w14:textId="77777777" w:rsidR="00C44E2E" w:rsidRDefault="00C44E2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C68362" w14:textId="77777777" w:rsidR="00C44E2E" w:rsidRDefault="00C44E2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AB3768" w14:textId="77777777" w:rsidR="00C44E2E" w:rsidRDefault="00C44E2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79691F"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C2AA04"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E0160E7"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EF44B9"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2C6000" w14:textId="77777777" w:rsidR="00C44E2E" w:rsidRDefault="00C44E2E">
                        <w:pPr>
                          <w:spacing w:line="240" w:lineRule="auto"/>
                          <w:jc w:val="center"/>
                        </w:pPr>
                        <w:r>
                          <w:rPr>
                            <w:rFonts w:eastAsia="Tahoma"/>
                            <w:b/>
                            <w:color w:val="FFFFFF"/>
                            <w:sz w:val="16"/>
                          </w:rPr>
                          <w:t>2026</w:t>
                        </w:r>
                      </w:p>
                    </w:tc>
                  </w:tr>
                  <w:tr w:rsidR="00C44E2E" w14:paraId="16A8E866" w14:textId="77777777" w:rsidTr="00BD15B5">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7EEE2" w14:textId="77777777" w:rsidR="00C44E2E" w:rsidRDefault="00C44E2E" w:rsidP="001674B3">
                        <w:pPr>
                          <w:spacing w:line="240" w:lineRule="auto"/>
                        </w:pPr>
                        <w:r>
                          <w:rPr>
                            <w:rFonts w:eastAsia="Tahoma"/>
                            <w:color w:val="000000"/>
                            <w:sz w:val="16"/>
                          </w:rPr>
                          <w:t>Policijska uprava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B45282" w14:textId="77777777" w:rsidR="00C44E2E" w:rsidRDefault="00C44E2E" w:rsidP="001674B3">
                        <w:pPr>
                          <w:spacing w:line="240" w:lineRule="auto"/>
                          <w:jc w:val="right"/>
                        </w:pPr>
                        <w:r>
                          <w:rPr>
                            <w:rFonts w:eastAsia="Tahoma"/>
                            <w:color w:val="000000"/>
                            <w:sz w:val="16"/>
                          </w:rPr>
                          <w:t>60,0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E0931" w14:textId="77777777" w:rsidR="00C44E2E" w:rsidRDefault="00C44E2E" w:rsidP="001674B3">
                        <w:pPr>
                          <w:spacing w:line="240" w:lineRule="auto"/>
                          <w:jc w:val="right"/>
                        </w:pPr>
                        <w:r>
                          <w:rPr>
                            <w:rFonts w:eastAsia="Tahoma"/>
                            <w:color w:val="000000"/>
                            <w:sz w:val="16"/>
                          </w:rPr>
                          <w:t>62,7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3469D" w14:textId="77777777" w:rsidR="00C44E2E" w:rsidRDefault="00C44E2E" w:rsidP="001674B3">
                        <w:pPr>
                          <w:spacing w:line="240" w:lineRule="auto"/>
                          <w:jc w:val="right"/>
                        </w:pPr>
                        <w:r>
                          <w:rPr>
                            <w:rFonts w:eastAsia="Tahoma"/>
                            <w:color w:val="000000"/>
                            <w:sz w:val="16"/>
                          </w:rPr>
                          <w:t>59,2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8B627" w14:textId="77777777" w:rsidR="00C44E2E" w:rsidRDefault="00C44E2E" w:rsidP="001674B3">
                        <w:pPr>
                          <w:spacing w:line="240" w:lineRule="auto"/>
                          <w:jc w:val="right"/>
                        </w:pPr>
                        <w:r>
                          <w:rPr>
                            <w:rFonts w:eastAsia="Tahoma"/>
                            <w:color w:val="000000"/>
                            <w:sz w:val="16"/>
                          </w:rPr>
                          <w:t>63,3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70A3B9" w14:textId="77777777" w:rsidR="00C44E2E" w:rsidRDefault="00C44E2E" w:rsidP="001674B3">
                        <w:pPr>
                          <w:spacing w:line="240" w:lineRule="auto"/>
                          <w:jc w:val="right"/>
                        </w:pPr>
                        <w:r>
                          <w:rPr>
                            <w:rFonts w:eastAsia="Tahoma"/>
                            <w:color w:val="000000"/>
                            <w:sz w:val="16"/>
                          </w:rPr>
                          <w:t>71,8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45DAD4" w14:textId="77777777" w:rsidR="00C44E2E" w:rsidRDefault="00C44E2E" w:rsidP="001674B3">
                        <w:pPr>
                          <w:spacing w:line="240" w:lineRule="auto"/>
                          <w:jc w:val="right"/>
                        </w:pPr>
                        <w:r>
                          <w:rPr>
                            <w:rFonts w:eastAsia="Tahoma"/>
                            <w:color w:val="000000"/>
                            <w:sz w:val="16"/>
                          </w:rPr>
                          <w:t>67,0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E8EE86" w14:textId="77777777" w:rsidR="00C44E2E" w:rsidRDefault="00C44E2E" w:rsidP="001674B3">
                        <w:pPr>
                          <w:spacing w:line="240" w:lineRule="auto"/>
                          <w:jc w:val="right"/>
                        </w:pPr>
                        <w:r>
                          <w:rPr>
                            <w:rFonts w:eastAsia="Tahoma"/>
                            <w:color w:val="000000"/>
                            <w:sz w:val="16"/>
                          </w:rPr>
                          <w:t>60,2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138004" w14:textId="77777777" w:rsidR="00C44E2E" w:rsidRDefault="00C44E2E" w:rsidP="001674B3">
                        <w:pPr>
                          <w:spacing w:line="240" w:lineRule="auto"/>
                          <w:jc w:val="right"/>
                        </w:pPr>
                        <w:r>
                          <w:rPr>
                            <w:rFonts w:eastAsia="Tahoma"/>
                            <w:color w:val="000000"/>
                            <w:sz w:val="16"/>
                          </w:rPr>
                          <w:t>59,0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2304AE" w14:textId="77777777" w:rsidR="00C44E2E" w:rsidRDefault="00C44E2E" w:rsidP="001674B3">
                        <w:pPr>
                          <w:spacing w:line="240" w:lineRule="auto"/>
                          <w:jc w:val="right"/>
                        </w:pPr>
                        <w:r>
                          <w:rPr>
                            <w:rFonts w:eastAsia="Tahoma"/>
                            <w:color w:val="000000"/>
                            <w:sz w:val="16"/>
                          </w:rPr>
                          <w:t>56,0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737EA" w14:textId="77777777" w:rsidR="00C44E2E" w:rsidRDefault="00C44E2E" w:rsidP="001674B3">
                        <w:pPr>
                          <w:spacing w:line="240" w:lineRule="auto"/>
                          <w:jc w:val="right"/>
                        </w:pPr>
                        <w:r>
                          <w:rPr>
                            <w:rFonts w:eastAsia="Tahoma"/>
                            <w:color w:val="000000"/>
                            <w:sz w:val="16"/>
                          </w:rPr>
                          <w:t>57,7</w:t>
                        </w:r>
                      </w:p>
                    </w:tc>
                  </w:tr>
                  <w:tr w:rsidR="00C44E2E" w14:paraId="5744DA2E"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8431B" w14:textId="77777777" w:rsidR="00C44E2E" w:rsidRDefault="00C44E2E" w:rsidP="001674B3">
                        <w:pPr>
                          <w:spacing w:line="240" w:lineRule="auto"/>
                        </w:pPr>
                        <w:r>
                          <w:rPr>
                            <w:rFonts w:eastAsia="Tahoma"/>
                            <w:color w:val="000000"/>
                            <w:sz w:val="16"/>
                          </w:rPr>
                          <w:t>Policijska uprava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34989" w14:textId="77777777" w:rsidR="00C44E2E" w:rsidRDefault="00C44E2E" w:rsidP="001674B3">
                        <w:pPr>
                          <w:spacing w:line="240" w:lineRule="auto"/>
                          <w:jc w:val="right"/>
                        </w:pPr>
                        <w:r>
                          <w:rPr>
                            <w:rFonts w:eastAsia="Tahoma"/>
                            <w:color w:val="000000"/>
                            <w:sz w:val="16"/>
                          </w:rPr>
                          <w:t>51,5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08E7BB" w14:textId="77777777" w:rsidR="00C44E2E" w:rsidRDefault="00C44E2E" w:rsidP="001674B3">
                        <w:pPr>
                          <w:spacing w:line="240" w:lineRule="auto"/>
                          <w:jc w:val="right"/>
                        </w:pPr>
                        <w:r>
                          <w:rPr>
                            <w:rFonts w:eastAsia="Tahoma"/>
                            <w:color w:val="000000"/>
                            <w:sz w:val="16"/>
                          </w:rPr>
                          <w:t>54,3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EDE67" w14:textId="77777777" w:rsidR="00C44E2E" w:rsidRDefault="00C44E2E" w:rsidP="001674B3">
                        <w:pPr>
                          <w:spacing w:line="240" w:lineRule="auto"/>
                          <w:jc w:val="right"/>
                        </w:pPr>
                        <w:r>
                          <w:rPr>
                            <w:rFonts w:eastAsia="Tahoma"/>
                            <w:color w:val="000000"/>
                            <w:sz w:val="16"/>
                          </w:rPr>
                          <w:t>50,6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96FDB8" w14:textId="77777777" w:rsidR="00C44E2E" w:rsidRDefault="00C44E2E" w:rsidP="001674B3">
                        <w:pPr>
                          <w:spacing w:line="240" w:lineRule="auto"/>
                          <w:jc w:val="right"/>
                        </w:pPr>
                        <w:r>
                          <w:rPr>
                            <w:rFonts w:eastAsia="Tahoma"/>
                            <w:color w:val="000000"/>
                            <w:sz w:val="16"/>
                          </w:rPr>
                          <w:t>45,0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04FB0" w14:textId="77777777" w:rsidR="00C44E2E" w:rsidRDefault="00C44E2E" w:rsidP="001674B3">
                        <w:pPr>
                          <w:spacing w:line="240" w:lineRule="auto"/>
                          <w:jc w:val="right"/>
                        </w:pPr>
                        <w:r>
                          <w:rPr>
                            <w:rFonts w:eastAsia="Tahoma"/>
                            <w:color w:val="000000"/>
                            <w:sz w:val="16"/>
                          </w:rPr>
                          <w:t>61,3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DF697" w14:textId="77777777" w:rsidR="00C44E2E" w:rsidRDefault="00C44E2E" w:rsidP="001674B3">
                        <w:pPr>
                          <w:spacing w:line="240" w:lineRule="auto"/>
                          <w:jc w:val="right"/>
                        </w:pPr>
                        <w:r>
                          <w:rPr>
                            <w:rFonts w:eastAsia="Tahoma"/>
                            <w:color w:val="000000"/>
                            <w:sz w:val="16"/>
                          </w:rPr>
                          <w:t>61,6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F9EF07" w14:textId="77777777" w:rsidR="00C44E2E" w:rsidRDefault="00C44E2E" w:rsidP="001674B3">
                        <w:pPr>
                          <w:spacing w:line="240" w:lineRule="auto"/>
                          <w:jc w:val="right"/>
                        </w:pPr>
                        <w:r>
                          <w:rPr>
                            <w:rFonts w:eastAsia="Tahoma"/>
                            <w:color w:val="000000"/>
                            <w:sz w:val="16"/>
                          </w:rPr>
                          <w:t>55,1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538FDF" w14:textId="77777777" w:rsidR="00C44E2E" w:rsidRDefault="00C44E2E" w:rsidP="001674B3">
                        <w:pPr>
                          <w:spacing w:line="240" w:lineRule="auto"/>
                          <w:jc w:val="right"/>
                        </w:pPr>
                        <w:r>
                          <w:rPr>
                            <w:rFonts w:eastAsia="Tahoma"/>
                            <w:color w:val="000000"/>
                            <w:sz w:val="16"/>
                          </w:rPr>
                          <w:t>54,0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C33DEB" w14:textId="77777777" w:rsidR="00C44E2E" w:rsidRDefault="00C44E2E" w:rsidP="001674B3">
                        <w:pPr>
                          <w:spacing w:line="240" w:lineRule="auto"/>
                          <w:jc w:val="right"/>
                        </w:pPr>
                        <w:r>
                          <w:rPr>
                            <w:rFonts w:eastAsia="Tahoma"/>
                            <w:color w:val="000000"/>
                            <w:sz w:val="16"/>
                          </w:rPr>
                          <w:t>46,6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B4D64" w14:textId="77777777" w:rsidR="00C44E2E" w:rsidRDefault="00C44E2E" w:rsidP="001674B3">
                        <w:pPr>
                          <w:spacing w:line="240" w:lineRule="auto"/>
                          <w:jc w:val="right"/>
                        </w:pPr>
                        <w:r>
                          <w:rPr>
                            <w:rFonts w:eastAsia="Tahoma"/>
                            <w:color w:val="000000"/>
                            <w:sz w:val="16"/>
                          </w:rPr>
                          <w:t>47,2</w:t>
                        </w:r>
                      </w:p>
                    </w:tc>
                  </w:tr>
                  <w:tr w:rsidR="00C44E2E" w14:paraId="333F132C"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730349" w14:textId="77777777" w:rsidR="00C44E2E" w:rsidRDefault="00C44E2E" w:rsidP="001674B3">
                        <w:pPr>
                          <w:spacing w:line="240" w:lineRule="auto"/>
                        </w:pPr>
                        <w:r>
                          <w:rPr>
                            <w:rFonts w:eastAsia="Tahoma"/>
                            <w:color w:val="000000"/>
                            <w:sz w:val="16"/>
                          </w:rPr>
                          <w:t>Policijska uprava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51C290" w14:textId="77777777" w:rsidR="00C44E2E" w:rsidRDefault="00C44E2E" w:rsidP="001674B3">
                        <w:pPr>
                          <w:spacing w:line="240" w:lineRule="auto"/>
                          <w:jc w:val="right"/>
                        </w:pPr>
                        <w:r>
                          <w:rPr>
                            <w:rFonts w:eastAsia="Tahoma"/>
                            <w:color w:val="000000"/>
                            <w:sz w:val="16"/>
                          </w:rPr>
                          <w:t>44,1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1ED3E" w14:textId="77777777" w:rsidR="00C44E2E" w:rsidRDefault="00C44E2E" w:rsidP="001674B3">
                        <w:pPr>
                          <w:spacing w:line="240" w:lineRule="auto"/>
                          <w:jc w:val="right"/>
                        </w:pPr>
                        <w:r>
                          <w:rPr>
                            <w:rFonts w:eastAsia="Tahoma"/>
                            <w:color w:val="000000"/>
                            <w:sz w:val="16"/>
                          </w:rPr>
                          <w:t>51,7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17690B" w14:textId="77777777" w:rsidR="00C44E2E" w:rsidRDefault="00C44E2E" w:rsidP="001674B3">
                        <w:pPr>
                          <w:spacing w:line="240" w:lineRule="auto"/>
                          <w:jc w:val="right"/>
                        </w:pPr>
                        <w:r>
                          <w:rPr>
                            <w:rFonts w:eastAsia="Tahoma"/>
                            <w:color w:val="000000"/>
                            <w:sz w:val="16"/>
                          </w:rPr>
                          <w:t>47,9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5BF35" w14:textId="77777777" w:rsidR="00C44E2E" w:rsidRDefault="00C44E2E" w:rsidP="001674B3">
                        <w:pPr>
                          <w:spacing w:line="240" w:lineRule="auto"/>
                          <w:jc w:val="right"/>
                        </w:pPr>
                        <w:r>
                          <w:rPr>
                            <w:rFonts w:eastAsia="Tahoma"/>
                            <w:color w:val="000000"/>
                            <w:sz w:val="16"/>
                          </w:rPr>
                          <w:t>47,3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2549E5" w14:textId="77777777" w:rsidR="00C44E2E" w:rsidRDefault="00C44E2E" w:rsidP="001674B3">
                        <w:pPr>
                          <w:spacing w:line="240" w:lineRule="auto"/>
                          <w:jc w:val="right"/>
                        </w:pPr>
                        <w:r>
                          <w:rPr>
                            <w:rFonts w:eastAsia="Tahoma"/>
                            <w:color w:val="000000"/>
                            <w:sz w:val="16"/>
                          </w:rPr>
                          <w:t>58,3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09090" w14:textId="77777777" w:rsidR="00C44E2E" w:rsidRDefault="00C44E2E" w:rsidP="001674B3">
                        <w:pPr>
                          <w:spacing w:line="240" w:lineRule="auto"/>
                          <w:jc w:val="right"/>
                        </w:pPr>
                        <w:r>
                          <w:rPr>
                            <w:rFonts w:eastAsia="Tahoma"/>
                            <w:color w:val="000000"/>
                            <w:sz w:val="16"/>
                          </w:rPr>
                          <w:t>50,3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06AAE6" w14:textId="77777777" w:rsidR="00C44E2E" w:rsidRDefault="00C44E2E" w:rsidP="001674B3">
                        <w:pPr>
                          <w:spacing w:line="240" w:lineRule="auto"/>
                          <w:jc w:val="right"/>
                        </w:pPr>
                        <w:r>
                          <w:rPr>
                            <w:rFonts w:eastAsia="Tahoma"/>
                            <w:color w:val="000000"/>
                            <w:sz w:val="16"/>
                          </w:rPr>
                          <w:t>63,3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D6F115" w14:textId="77777777" w:rsidR="00C44E2E" w:rsidRDefault="00C44E2E" w:rsidP="001674B3">
                        <w:pPr>
                          <w:spacing w:line="240" w:lineRule="auto"/>
                          <w:jc w:val="right"/>
                        </w:pPr>
                        <w:r>
                          <w:rPr>
                            <w:rFonts w:eastAsia="Tahoma"/>
                            <w:color w:val="000000"/>
                            <w:sz w:val="16"/>
                          </w:rPr>
                          <w:t>58,3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B5698" w14:textId="77777777" w:rsidR="00C44E2E" w:rsidRDefault="00C44E2E" w:rsidP="001674B3">
                        <w:pPr>
                          <w:spacing w:line="240" w:lineRule="auto"/>
                          <w:jc w:val="right"/>
                        </w:pPr>
                        <w:r>
                          <w:rPr>
                            <w:rFonts w:eastAsia="Tahoma"/>
                            <w:color w:val="000000"/>
                            <w:sz w:val="16"/>
                          </w:rPr>
                          <w:t>47,8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5E640" w14:textId="77777777" w:rsidR="00C44E2E" w:rsidRDefault="00C44E2E" w:rsidP="001674B3">
                        <w:pPr>
                          <w:spacing w:line="240" w:lineRule="auto"/>
                          <w:jc w:val="right"/>
                        </w:pPr>
                        <w:r>
                          <w:rPr>
                            <w:rFonts w:eastAsia="Tahoma"/>
                            <w:color w:val="000000"/>
                            <w:sz w:val="16"/>
                          </w:rPr>
                          <w:t>51,4</w:t>
                        </w:r>
                      </w:p>
                    </w:tc>
                  </w:tr>
                  <w:tr w:rsidR="00C44E2E" w14:paraId="3DC8BC8D"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CF4472" w14:textId="77777777" w:rsidR="00C44E2E" w:rsidRDefault="00C44E2E" w:rsidP="001674B3">
                        <w:pPr>
                          <w:spacing w:line="240" w:lineRule="auto"/>
                        </w:pPr>
                        <w:r>
                          <w:rPr>
                            <w:rFonts w:eastAsia="Tahoma"/>
                            <w:color w:val="000000"/>
                            <w:sz w:val="16"/>
                          </w:rPr>
                          <w:t>Policijska uprava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18B80" w14:textId="77777777" w:rsidR="00C44E2E" w:rsidRDefault="00C44E2E" w:rsidP="001674B3">
                        <w:pPr>
                          <w:spacing w:line="240" w:lineRule="auto"/>
                          <w:jc w:val="right"/>
                        </w:pPr>
                        <w:r>
                          <w:rPr>
                            <w:rFonts w:eastAsia="Tahoma"/>
                            <w:color w:val="000000"/>
                            <w:sz w:val="16"/>
                          </w:rPr>
                          <w:t>43,1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D18F48" w14:textId="77777777" w:rsidR="00C44E2E" w:rsidRDefault="00C44E2E" w:rsidP="001674B3">
                        <w:pPr>
                          <w:spacing w:line="240" w:lineRule="auto"/>
                          <w:jc w:val="right"/>
                        </w:pPr>
                        <w:r>
                          <w:rPr>
                            <w:rFonts w:eastAsia="Tahoma"/>
                            <w:color w:val="000000"/>
                            <w:sz w:val="16"/>
                          </w:rPr>
                          <w:t>40,2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729891" w14:textId="77777777" w:rsidR="00C44E2E" w:rsidRDefault="00C44E2E" w:rsidP="001674B3">
                        <w:pPr>
                          <w:spacing w:line="240" w:lineRule="auto"/>
                          <w:jc w:val="right"/>
                        </w:pPr>
                        <w:r>
                          <w:rPr>
                            <w:rFonts w:eastAsia="Tahoma"/>
                            <w:color w:val="000000"/>
                            <w:sz w:val="16"/>
                          </w:rPr>
                          <w:t>45,3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3E398" w14:textId="77777777" w:rsidR="00C44E2E" w:rsidRDefault="00C44E2E" w:rsidP="001674B3">
                        <w:pPr>
                          <w:spacing w:line="240" w:lineRule="auto"/>
                          <w:jc w:val="right"/>
                        </w:pPr>
                        <w:r>
                          <w:rPr>
                            <w:rFonts w:eastAsia="Tahoma"/>
                            <w:color w:val="000000"/>
                            <w:sz w:val="16"/>
                          </w:rPr>
                          <w:t>45,5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4F0DCB" w14:textId="77777777" w:rsidR="00C44E2E" w:rsidRDefault="00C44E2E" w:rsidP="001674B3">
                        <w:pPr>
                          <w:spacing w:line="240" w:lineRule="auto"/>
                          <w:jc w:val="right"/>
                        </w:pPr>
                        <w:r>
                          <w:rPr>
                            <w:rFonts w:eastAsia="Tahoma"/>
                            <w:color w:val="000000"/>
                            <w:sz w:val="16"/>
                          </w:rPr>
                          <w:t>51,5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D0FAD7" w14:textId="77777777" w:rsidR="00C44E2E" w:rsidRDefault="00C44E2E" w:rsidP="001674B3">
                        <w:pPr>
                          <w:spacing w:line="240" w:lineRule="auto"/>
                          <w:jc w:val="right"/>
                        </w:pPr>
                        <w:r>
                          <w:rPr>
                            <w:rFonts w:eastAsia="Tahoma"/>
                            <w:color w:val="000000"/>
                            <w:sz w:val="16"/>
                          </w:rPr>
                          <w:t>52,6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3D8A2" w14:textId="77777777" w:rsidR="00C44E2E" w:rsidRDefault="00C44E2E" w:rsidP="001674B3">
                        <w:pPr>
                          <w:spacing w:line="240" w:lineRule="auto"/>
                          <w:jc w:val="right"/>
                        </w:pPr>
                        <w:r>
                          <w:rPr>
                            <w:rFonts w:eastAsia="Tahoma"/>
                            <w:color w:val="000000"/>
                            <w:sz w:val="16"/>
                          </w:rPr>
                          <w:t>44,5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0A801E" w14:textId="77777777" w:rsidR="00C44E2E" w:rsidRDefault="00C44E2E" w:rsidP="001674B3">
                        <w:pPr>
                          <w:spacing w:line="240" w:lineRule="auto"/>
                          <w:jc w:val="right"/>
                        </w:pPr>
                        <w:r>
                          <w:rPr>
                            <w:rFonts w:eastAsia="Tahoma"/>
                            <w:color w:val="000000"/>
                            <w:sz w:val="16"/>
                          </w:rPr>
                          <w:t>44,1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E1BA64" w14:textId="77777777" w:rsidR="00C44E2E" w:rsidRDefault="00C44E2E" w:rsidP="001674B3">
                        <w:pPr>
                          <w:spacing w:line="240" w:lineRule="auto"/>
                          <w:jc w:val="right"/>
                        </w:pPr>
                        <w:r>
                          <w:rPr>
                            <w:rFonts w:eastAsia="Tahoma"/>
                            <w:color w:val="000000"/>
                            <w:sz w:val="16"/>
                          </w:rPr>
                          <w:t>44,7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870B6" w14:textId="77777777" w:rsidR="00C44E2E" w:rsidRDefault="00C44E2E" w:rsidP="001674B3">
                        <w:pPr>
                          <w:spacing w:line="240" w:lineRule="auto"/>
                          <w:jc w:val="right"/>
                        </w:pPr>
                        <w:r>
                          <w:rPr>
                            <w:rFonts w:eastAsia="Tahoma"/>
                            <w:color w:val="000000"/>
                            <w:sz w:val="16"/>
                          </w:rPr>
                          <w:t>51,3</w:t>
                        </w:r>
                      </w:p>
                    </w:tc>
                  </w:tr>
                  <w:tr w:rsidR="00C44E2E" w14:paraId="0835ED82"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F63D2C" w14:textId="77777777" w:rsidR="00C44E2E" w:rsidRDefault="00C44E2E" w:rsidP="001674B3">
                        <w:pPr>
                          <w:spacing w:line="240" w:lineRule="auto"/>
                        </w:pPr>
                        <w:r>
                          <w:rPr>
                            <w:rFonts w:eastAsia="Tahoma"/>
                            <w:color w:val="000000"/>
                            <w:sz w:val="16"/>
                          </w:rPr>
                          <w:t>Policijska uprava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5938D" w14:textId="77777777" w:rsidR="00C44E2E" w:rsidRDefault="00C44E2E" w:rsidP="001674B3">
                        <w:pPr>
                          <w:spacing w:line="240" w:lineRule="auto"/>
                          <w:jc w:val="right"/>
                        </w:pPr>
                        <w:r>
                          <w:rPr>
                            <w:rFonts w:eastAsia="Tahoma"/>
                            <w:color w:val="000000"/>
                            <w:sz w:val="16"/>
                          </w:rPr>
                          <w:t>49,2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A8EDE" w14:textId="77777777" w:rsidR="00C44E2E" w:rsidRDefault="00C44E2E" w:rsidP="001674B3">
                        <w:pPr>
                          <w:spacing w:line="240" w:lineRule="auto"/>
                          <w:jc w:val="right"/>
                        </w:pPr>
                        <w:r>
                          <w:rPr>
                            <w:rFonts w:eastAsia="Tahoma"/>
                            <w:color w:val="000000"/>
                            <w:sz w:val="16"/>
                          </w:rPr>
                          <w:t>50,8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7C43A" w14:textId="77777777" w:rsidR="00C44E2E" w:rsidRDefault="00C44E2E" w:rsidP="001674B3">
                        <w:pPr>
                          <w:spacing w:line="240" w:lineRule="auto"/>
                          <w:jc w:val="right"/>
                        </w:pPr>
                        <w:r>
                          <w:rPr>
                            <w:rFonts w:eastAsia="Tahoma"/>
                            <w:color w:val="000000"/>
                            <w:sz w:val="16"/>
                          </w:rPr>
                          <w:t>50,1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F95FF" w14:textId="77777777" w:rsidR="00C44E2E" w:rsidRDefault="00C44E2E" w:rsidP="001674B3">
                        <w:pPr>
                          <w:spacing w:line="240" w:lineRule="auto"/>
                          <w:jc w:val="right"/>
                        </w:pPr>
                        <w:r>
                          <w:rPr>
                            <w:rFonts w:eastAsia="Tahoma"/>
                            <w:color w:val="000000"/>
                            <w:sz w:val="16"/>
                          </w:rPr>
                          <w:t>48,8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A48EF" w14:textId="77777777" w:rsidR="00C44E2E" w:rsidRDefault="00C44E2E" w:rsidP="001674B3">
                        <w:pPr>
                          <w:spacing w:line="240" w:lineRule="auto"/>
                          <w:jc w:val="right"/>
                        </w:pPr>
                        <w:r>
                          <w:rPr>
                            <w:rFonts w:eastAsia="Tahoma"/>
                            <w:color w:val="000000"/>
                            <w:sz w:val="16"/>
                          </w:rPr>
                          <w:t>58,3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CC9E84" w14:textId="77777777" w:rsidR="00C44E2E" w:rsidRDefault="00C44E2E" w:rsidP="001674B3">
                        <w:pPr>
                          <w:spacing w:line="240" w:lineRule="auto"/>
                          <w:jc w:val="right"/>
                        </w:pPr>
                        <w:r>
                          <w:rPr>
                            <w:rFonts w:eastAsia="Tahoma"/>
                            <w:color w:val="000000"/>
                            <w:sz w:val="16"/>
                          </w:rPr>
                          <w:t>55,9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9EF72" w14:textId="77777777" w:rsidR="00C44E2E" w:rsidRDefault="00C44E2E" w:rsidP="001674B3">
                        <w:pPr>
                          <w:spacing w:line="240" w:lineRule="auto"/>
                          <w:jc w:val="right"/>
                        </w:pPr>
                        <w:r>
                          <w:rPr>
                            <w:rFonts w:eastAsia="Tahoma"/>
                            <w:color w:val="000000"/>
                            <w:sz w:val="16"/>
                          </w:rPr>
                          <w:t>51,5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39274" w14:textId="77777777" w:rsidR="00C44E2E" w:rsidRDefault="00C44E2E" w:rsidP="001674B3">
                        <w:pPr>
                          <w:spacing w:line="240" w:lineRule="auto"/>
                          <w:jc w:val="right"/>
                        </w:pPr>
                        <w:r>
                          <w:rPr>
                            <w:rFonts w:eastAsia="Tahoma"/>
                            <w:color w:val="000000"/>
                            <w:sz w:val="16"/>
                          </w:rPr>
                          <w:t>49,3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661BCC" w14:textId="77777777" w:rsidR="00C44E2E" w:rsidRDefault="00C44E2E" w:rsidP="001674B3">
                        <w:pPr>
                          <w:spacing w:line="240" w:lineRule="auto"/>
                          <w:jc w:val="right"/>
                        </w:pPr>
                        <w:r>
                          <w:rPr>
                            <w:rFonts w:eastAsia="Tahoma"/>
                            <w:color w:val="000000"/>
                            <w:sz w:val="16"/>
                          </w:rPr>
                          <w:t>52,7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528AA" w14:textId="77777777" w:rsidR="00C44E2E" w:rsidRDefault="00C44E2E" w:rsidP="001674B3">
                        <w:pPr>
                          <w:spacing w:line="240" w:lineRule="auto"/>
                          <w:jc w:val="right"/>
                        </w:pPr>
                        <w:r>
                          <w:rPr>
                            <w:rFonts w:eastAsia="Tahoma"/>
                            <w:color w:val="000000"/>
                            <w:sz w:val="16"/>
                          </w:rPr>
                          <w:t>54,5</w:t>
                        </w:r>
                      </w:p>
                    </w:tc>
                  </w:tr>
                  <w:tr w:rsidR="00C44E2E" w14:paraId="36E532BB"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54F59" w14:textId="77777777" w:rsidR="00C44E2E" w:rsidRDefault="00C44E2E" w:rsidP="001674B3">
                        <w:pPr>
                          <w:spacing w:line="240" w:lineRule="auto"/>
                        </w:pPr>
                        <w:r>
                          <w:rPr>
                            <w:rFonts w:eastAsia="Tahoma"/>
                            <w:color w:val="000000"/>
                            <w:sz w:val="16"/>
                          </w:rPr>
                          <w:t>Policijska uprava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21C8DF" w14:textId="77777777" w:rsidR="00C44E2E" w:rsidRDefault="00C44E2E" w:rsidP="001674B3">
                        <w:pPr>
                          <w:spacing w:line="240" w:lineRule="auto"/>
                          <w:jc w:val="right"/>
                        </w:pPr>
                        <w:r>
                          <w:rPr>
                            <w:rFonts w:eastAsia="Tahoma"/>
                            <w:color w:val="000000"/>
                            <w:sz w:val="16"/>
                          </w:rPr>
                          <w:t>70,0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3EE0C" w14:textId="77777777" w:rsidR="00C44E2E" w:rsidRDefault="00C44E2E" w:rsidP="001674B3">
                        <w:pPr>
                          <w:spacing w:line="240" w:lineRule="auto"/>
                          <w:jc w:val="right"/>
                        </w:pPr>
                        <w:r>
                          <w:rPr>
                            <w:rFonts w:eastAsia="Tahoma"/>
                            <w:color w:val="000000"/>
                            <w:sz w:val="16"/>
                          </w:rPr>
                          <w:t>61,5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7036CC" w14:textId="77777777" w:rsidR="00C44E2E" w:rsidRDefault="00C44E2E" w:rsidP="001674B3">
                        <w:pPr>
                          <w:spacing w:line="240" w:lineRule="auto"/>
                          <w:jc w:val="right"/>
                        </w:pPr>
                        <w:r>
                          <w:rPr>
                            <w:rFonts w:eastAsia="Tahoma"/>
                            <w:color w:val="000000"/>
                            <w:sz w:val="16"/>
                          </w:rPr>
                          <w:t>83,7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F3144A" w14:textId="77777777" w:rsidR="00C44E2E" w:rsidRDefault="00C44E2E" w:rsidP="001674B3">
                        <w:pPr>
                          <w:spacing w:line="240" w:lineRule="auto"/>
                          <w:jc w:val="right"/>
                        </w:pPr>
                        <w:r>
                          <w:rPr>
                            <w:rFonts w:eastAsia="Tahoma"/>
                            <w:color w:val="000000"/>
                            <w:sz w:val="16"/>
                          </w:rPr>
                          <w:t>65,4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5E2F1B" w14:textId="77777777" w:rsidR="00C44E2E" w:rsidRDefault="00C44E2E" w:rsidP="001674B3">
                        <w:pPr>
                          <w:spacing w:line="240" w:lineRule="auto"/>
                          <w:jc w:val="right"/>
                        </w:pPr>
                        <w:r>
                          <w:rPr>
                            <w:rFonts w:eastAsia="Tahoma"/>
                            <w:color w:val="000000"/>
                            <w:sz w:val="16"/>
                          </w:rPr>
                          <w:t>70,6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41D895" w14:textId="77777777" w:rsidR="00C44E2E" w:rsidRDefault="00C44E2E" w:rsidP="001674B3">
                        <w:pPr>
                          <w:spacing w:line="240" w:lineRule="auto"/>
                          <w:jc w:val="right"/>
                        </w:pPr>
                        <w:r>
                          <w:rPr>
                            <w:rFonts w:eastAsia="Tahoma"/>
                            <w:color w:val="000000"/>
                            <w:sz w:val="16"/>
                          </w:rPr>
                          <w:t>68,5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1E8154" w14:textId="77777777" w:rsidR="00C44E2E" w:rsidRDefault="00C44E2E" w:rsidP="001674B3">
                        <w:pPr>
                          <w:spacing w:line="240" w:lineRule="auto"/>
                          <w:jc w:val="right"/>
                        </w:pPr>
                        <w:r>
                          <w:rPr>
                            <w:rFonts w:eastAsia="Tahoma"/>
                            <w:color w:val="000000"/>
                            <w:sz w:val="16"/>
                          </w:rPr>
                          <w:t>58,7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44C01" w14:textId="77777777" w:rsidR="00C44E2E" w:rsidRDefault="00C44E2E" w:rsidP="001674B3">
                        <w:pPr>
                          <w:spacing w:line="240" w:lineRule="auto"/>
                          <w:jc w:val="right"/>
                        </w:pPr>
                        <w:r>
                          <w:rPr>
                            <w:rFonts w:eastAsia="Tahoma"/>
                            <w:color w:val="000000"/>
                            <w:sz w:val="16"/>
                          </w:rPr>
                          <w:t>61,8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F4B00F" w14:textId="77777777" w:rsidR="00C44E2E" w:rsidRDefault="00C44E2E" w:rsidP="001674B3">
                        <w:pPr>
                          <w:spacing w:line="240" w:lineRule="auto"/>
                          <w:jc w:val="right"/>
                        </w:pPr>
                        <w:r>
                          <w:rPr>
                            <w:rFonts w:eastAsia="Tahoma"/>
                            <w:color w:val="000000"/>
                            <w:sz w:val="16"/>
                          </w:rPr>
                          <w:t>60,6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13064B" w14:textId="77777777" w:rsidR="00C44E2E" w:rsidRDefault="00C44E2E" w:rsidP="001674B3">
                        <w:pPr>
                          <w:spacing w:line="240" w:lineRule="auto"/>
                          <w:jc w:val="right"/>
                        </w:pPr>
                        <w:r>
                          <w:rPr>
                            <w:rFonts w:eastAsia="Tahoma"/>
                            <w:color w:val="000000"/>
                            <w:sz w:val="16"/>
                          </w:rPr>
                          <w:t>61,6</w:t>
                        </w:r>
                      </w:p>
                    </w:tc>
                  </w:tr>
                  <w:tr w:rsidR="00C44E2E" w14:paraId="0D5B8417"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7EE5A" w14:textId="77777777" w:rsidR="00C44E2E" w:rsidRDefault="00C44E2E" w:rsidP="001674B3">
                        <w:pPr>
                          <w:spacing w:line="240" w:lineRule="auto"/>
                        </w:pPr>
                        <w:r>
                          <w:rPr>
                            <w:rFonts w:eastAsia="Tahoma"/>
                            <w:color w:val="000000"/>
                            <w:sz w:val="16"/>
                          </w:rPr>
                          <w:t>Policijska uprava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DFB1F0" w14:textId="77777777" w:rsidR="00C44E2E" w:rsidRDefault="00C44E2E" w:rsidP="001674B3">
                        <w:pPr>
                          <w:spacing w:line="240" w:lineRule="auto"/>
                          <w:jc w:val="right"/>
                        </w:pPr>
                        <w:r>
                          <w:rPr>
                            <w:rFonts w:eastAsia="Tahoma"/>
                            <w:color w:val="000000"/>
                            <w:sz w:val="16"/>
                          </w:rPr>
                          <w:t>46,6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BA035A" w14:textId="77777777" w:rsidR="00C44E2E" w:rsidRDefault="00C44E2E" w:rsidP="001674B3">
                        <w:pPr>
                          <w:spacing w:line="240" w:lineRule="auto"/>
                          <w:jc w:val="right"/>
                        </w:pPr>
                        <w:r>
                          <w:rPr>
                            <w:rFonts w:eastAsia="Tahoma"/>
                            <w:color w:val="000000"/>
                            <w:sz w:val="16"/>
                          </w:rPr>
                          <w:t>51,5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F7242" w14:textId="77777777" w:rsidR="00C44E2E" w:rsidRDefault="00C44E2E" w:rsidP="001674B3">
                        <w:pPr>
                          <w:spacing w:line="240" w:lineRule="auto"/>
                          <w:jc w:val="right"/>
                        </w:pPr>
                        <w:r>
                          <w:rPr>
                            <w:rFonts w:eastAsia="Tahoma"/>
                            <w:color w:val="000000"/>
                            <w:sz w:val="16"/>
                          </w:rPr>
                          <w:t>56,5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6F0A4B" w14:textId="77777777" w:rsidR="00C44E2E" w:rsidRDefault="00C44E2E" w:rsidP="001674B3">
                        <w:pPr>
                          <w:spacing w:line="240" w:lineRule="auto"/>
                          <w:jc w:val="right"/>
                        </w:pPr>
                        <w:r>
                          <w:rPr>
                            <w:rFonts w:eastAsia="Tahoma"/>
                            <w:color w:val="000000"/>
                            <w:sz w:val="16"/>
                          </w:rPr>
                          <w:t>54,0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EAC18D" w14:textId="77777777" w:rsidR="00C44E2E" w:rsidRDefault="00C44E2E" w:rsidP="001674B3">
                        <w:pPr>
                          <w:spacing w:line="240" w:lineRule="auto"/>
                          <w:jc w:val="right"/>
                        </w:pPr>
                        <w:r>
                          <w:rPr>
                            <w:rFonts w:eastAsia="Tahoma"/>
                            <w:color w:val="000000"/>
                            <w:sz w:val="16"/>
                          </w:rPr>
                          <w:t>73,5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10240D" w14:textId="77777777" w:rsidR="00C44E2E" w:rsidRDefault="00C44E2E" w:rsidP="001674B3">
                        <w:pPr>
                          <w:spacing w:line="240" w:lineRule="auto"/>
                          <w:jc w:val="right"/>
                        </w:pPr>
                        <w:r>
                          <w:rPr>
                            <w:rFonts w:eastAsia="Tahoma"/>
                            <w:color w:val="000000"/>
                            <w:sz w:val="16"/>
                          </w:rPr>
                          <w:t>54,4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43DADE" w14:textId="77777777" w:rsidR="00C44E2E" w:rsidRDefault="00C44E2E" w:rsidP="001674B3">
                        <w:pPr>
                          <w:spacing w:line="240" w:lineRule="auto"/>
                          <w:jc w:val="right"/>
                        </w:pPr>
                        <w:r>
                          <w:rPr>
                            <w:rFonts w:eastAsia="Tahoma"/>
                            <w:color w:val="000000"/>
                            <w:sz w:val="16"/>
                          </w:rPr>
                          <w:t>52,9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04FCF" w14:textId="77777777" w:rsidR="00C44E2E" w:rsidRDefault="00C44E2E" w:rsidP="001674B3">
                        <w:pPr>
                          <w:spacing w:line="240" w:lineRule="auto"/>
                          <w:jc w:val="right"/>
                        </w:pPr>
                        <w:r>
                          <w:rPr>
                            <w:rFonts w:eastAsia="Tahoma"/>
                            <w:color w:val="000000"/>
                            <w:sz w:val="16"/>
                          </w:rPr>
                          <w:t>47,3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72BE3F" w14:textId="77777777" w:rsidR="00C44E2E" w:rsidRDefault="00C44E2E" w:rsidP="001674B3">
                        <w:pPr>
                          <w:spacing w:line="240" w:lineRule="auto"/>
                          <w:jc w:val="right"/>
                        </w:pPr>
                        <w:r>
                          <w:rPr>
                            <w:rFonts w:eastAsia="Tahoma"/>
                            <w:color w:val="000000"/>
                            <w:sz w:val="16"/>
                          </w:rPr>
                          <w:t>45,2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94F15" w14:textId="77777777" w:rsidR="00C44E2E" w:rsidRDefault="00C44E2E" w:rsidP="001674B3">
                        <w:pPr>
                          <w:spacing w:line="240" w:lineRule="auto"/>
                          <w:jc w:val="right"/>
                        </w:pPr>
                        <w:r>
                          <w:rPr>
                            <w:rFonts w:eastAsia="Tahoma"/>
                            <w:color w:val="000000"/>
                            <w:sz w:val="16"/>
                          </w:rPr>
                          <w:t>52,9</w:t>
                        </w:r>
                      </w:p>
                    </w:tc>
                  </w:tr>
                  <w:tr w:rsidR="00C44E2E" w14:paraId="68133B3E"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72752" w14:textId="77777777" w:rsidR="00C44E2E" w:rsidRDefault="00C44E2E" w:rsidP="001674B3">
                        <w:pPr>
                          <w:spacing w:line="240" w:lineRule="auto"/>
                        </w:pPr>
                        <w:r>
                          <w:rPr>
                            <w:rFonts w:eastAsia="Tahoma"/>
                            <w:color w:val="000000"/>
                            <w:sz w:val="16"/>
                          </w:rPr>
                          <w:t>Policijska uprava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DC3AC5" w14:textId="77777777" w:rsidR="00C44E2E" w:rsidRDefault="00C44E2E" w:rsidP="001674B3">
                        <w:pPr>
                          <w:spacing w:line="240" w:lineRule="auto"/>
                          <w:jc w:val="right"/>
                        </w:pPr>
                        <w:r>
                          <w:rPr>
                            <w:rFonts w:eastAsia="Tahoma"/>
                            <w:color w:val="000000"/>
                            <w:sz w:val="16"/>
                          </w:rPr>
                          <w:t>61,0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78A6E" w14:textId="77777777" w:rsidR="00C44E2E" w:rsidRDefault="00C44E2E" w:rsidP="001674B3">
                        <w:pPr>
                          <w:spacing w:line="240" w:lineRule="auto"/>
                          <w:jc w:val="right"/>
                        </w:pPr>
                        <w:r>
                          <w:rPr>
                            <w:rFonts w:eastAsia="Tahoma"/>
                            <w:color w:val="000000"/>
                            <w:sz w:val="16"/>
                          </w:rPr>
                          <w:t>62,9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68942" w14:textId="77777777" w:rsidR="00C44E2E" w:rsidRDefault="00C44E2E" w:rsidP="001674B3">
                        <w:pPr>
                          <w:spacing w:line="240" w:lineRule="auto"/>
                          <w:jc w:val="right"/>
                        </w:pPr>
                        <w:r>
                          <w:rPr>
                            <w:rFonts w:eastAsia="Tahoma"/>
                            <w:color w:val="000000"/>
                            <w:sz w:val="16"/>
                          </w:rPr>
                          <w:t>62,4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9C8703" w14:textId="77777777" w:rsidR="00C44E2E" w:rsidRDefault="00C44E2E" w:rsidP="001674B3">
                        <w:pPr>
                          <w:spacing w:line="240" w:lineRule="auto"/>
                          <w:jc w:val="right"/>
                        </w:pPr>
                        <w:r>
                          <w:rPr>
                            <w:rFonts w:eastAsia="Tahoma"/>
                            <w:color w:val="000000"/>
                            <w:sz w:val="16"/>
                          </w:rPr>
                          <w:t>57,6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4565B" w14:textId="77777777" w:rsidR="00C44E2E" w:rsidRDefault="00C44E2E" w:rsidP="001674B3">
                        <w:pPr>
                          <w:spacing w:line="240" w:lineRule="auto"/>
                          <w:jc w:val="right"/>
                        </w:pPr>
                        <w:r>
                          <w:rPr>
                            <w:rFonts w:eastAsia="Tahoma"/>
                            <w:color w:val="000000"/>
                            <w:sz w:val="16"/>
                          </w:rPr>
                          <w:t>69,1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A1B9DA" w14:textId="77777777" w:rsidR="00C44E2E" w:rsidRDefault="00C44E2E" w:rsidP="001674B3">
                        <w:pPr>
                          <w:spacing w:line="240" w:lineRule="auto"/>
                          <w:jc w:val="right"/>
                        </w:pPr>
                        <w:r>
                          <w:rPr>
                            <w:rFonts w:eastAsia="Tahoma"/>
                            <w:color w:val="000000"/>
                            <w:sz w:val="16"/>
                          </w:rPr>
                          <w:t>65,6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639D09" w14:textId="77777777" w:rsidR="00C44E2E" w:rsidRDefault="00C44E2E" w:rsidP="001674B3">
                        <w:pPr>
                          <w:spacing w:line="240" w:lineRule="auto"/>
                          <w:jc w:val="right"/>
                        </w:pPr>
                        <w:r>
                          <w:rPr>
                            <w:rFonts w:eastAsia="Tahoma"/>
                            <w:color w:val="000000"/>
                            <w:sz w:val="16"/>
                          </w:rPr>
                          <w:t>66,3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C4EFE" w14:textId="77777777" w:rsidR="00C44E2E" w:rsidRDefault="00C44E2E" w:rsidP="001674B3">
                        <w:pPr>
                          <w:spacing w:line="240" w:lineRule="auto"/>
                          <w:jc w:val="right"/>
                        </w:pPr>
                        <w:r>
                          <w:rPr>
                            <w:rFonts w:eastAsia="Tahoma"/>
                            <w:color w:val="000000"/>
                            <w:sz w:val="16"/>
                          </w:rPr>
                          <w:t>56,3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BF2F41" w14:textId="77777777" w:rsidR="00C44E2E" w:rsidRDefault="00C44E2E" w:rsidP="001674B3">
                        <w:pPr>
                          <w:spacing w:line="240" w:lineRule="auto"/>
                          <w:jc w:val="right"/>
                        </w:pPr>
                        <w:r>
                          <w:rPr>
                            <w:rFonts w:eastAsia="Tahoma"/>
                            <w:color w:val="000000"/>
                            <w:sz w:val="16"/>
                          </w:rPr>
                          <w:t>54,2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4A74E" w14:textId="77777777" w:rsidR="00C44E2E" w:rsidRDefault="00C44E2E" w:rsidP="001674B3">
                        <w:pPr>
                          <w:spacing w:line="240" w:lineRule="auto"/>
                          <w:jc w:val="right"/>
                        </w:pPr>
                        <w:r>
                          <w:rPr>
                            <w:rFonts w:eastAsia="Tahoma"/>
                            <w:color w:val="000000"/>
                            <w:sz w:val="16"/>
                          </w:rPr>
                          <w:t>56,0</w:t>
                        </w:r>
                      </w:p>
                    </w:tc>
                  </w:tr>
                  <w:tr w:rsidR="00C44E2E" w14:paraId="522F47D4" w14:textId="77777777" w:rsidTr="00BD15B5">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D4A68B" w14:textId="77777777" w:rsidR="00C44E2E" w:rsidRDefault="00C44E2E" w:rsidP="001674B3">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06075A" w14:textId="77777777" w:rsidR="00C44E2E" w:rsidRDefault="00C44E2E" w:rsidP="001674B3">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54CDE7" w14:textId="77777777" w:rsidR="00C44E2E" w:rsidRDefault="00C44E2E" w:rsidP="001674B3">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6BF853" w14:textId="77777777" w:rsidR="00C44E2E" w:rsidRDefault="00C44E2E" w:rsidP="001674B3">
                        <w:pPr>
                          <w:spacing w:line="240" w:lineRule="auto"/>
                          <w:jc w:val="right"/>
                        </w:pPr>
                        <w:r>
                          <w:rPr>
                            <w:rFonts w:eastAsia="Tahoma"/>
                            <w:color w:val="000000"/>
                            <w:sz w:val="16"/>
                          </w:rPr>
                          <w:t>97,6</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226716" w14:textId="77777777" w:rsidR="00C44E2E" w:rsidRDefault="00C44E2E" w:rsidP="001674B3">
                        <w:pPr>
                          <w:spacing w:line="240" w:lineRule="auto"/>
                          <w:jc w:val="right"/>
                        </w:pPr>
                        <w:r>
                          <w:rPr>
                            <w:rFonts w:eastAsia="Tahoma"/>
                            <w:color w:val="000000"/>
                            <w:sz w:val="16"/>
                          </w:rPr>
                          <w:t>94,7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D99626" w14:textId="77777777" w:rsidR="00C44E2E" w:rsidRDefault="00C44E2E" w:rsidP="001674B3">
                        <w:pPr>
                          <w:spacing w:line="240" w:lineRule="auto"/>
                          <w:jc w:val="right"/>
                        </w:pPr>
                        <w:r>
                          <w:rPr>
                            <w:rFonts w:eastAsia="Tahoma"/>
                            <w:color w:val="000000"/>
                            <w:sz w:val="16"/>
                          </w:rPr>
                          <w:t>99,1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6223DE" w14:textId="77777777" w:rsidR="00C44E2E" w:rsidRDefault="00C44E2E" w:rsidP="001674B3">
                        <w:pPr>
                          <w:spacing w:line="240" w:lineRule="auto"/>
                          <w:jc w:val="right"/>
                        </w:pPr>
                        <w:r>
                          <w:rPr>
                            <w:rFonts w:eastAsia="Tahoma"/>
                            <w:color w:val="000000"/>
                            <w:sz w:val="16"/>
                          </w:rPr>
                          <w:t>95,1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06E35A" w14:textId="77777777" w:rsidR="00C44E2E" w:rsidRDefault="00C44E2E" w:rsidP="001674B3">
                        <w:pPr>
                          <w:spacing w:line="240" w:lineRule="auto"/>
                          <w:jc w:val="right"/>
                        </w:pPr>
                        <w:r>
                          <w:rPr>
                            <w:rFonts w:eastAsia="Tahoma"/>
                            <w:color w:val="000000"/>
                            <w:sz w:val="16"/>
                          </w:rPr>
                          <w:t>87,5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4CB627" w14:textId="77777777" w:rsidR="00C44E2E" w:rsidRDefault="00C44E2E" w:rsidP="001674B3">
                        <w:pPr>
                          <w:spacing w:line="240" w:lineRule="auto"/>
                          <w:jc w:val="right"/>
                        </w:pPr>
                        <w:r>
                          <w:rPr>
                            <w:rFonts w:eastAsia="Tahoma"/>
                            <w:color w:val="000000"/>
                            <w:sz w:val="16"/>
                          </w:rPr>
                          <w:t>79,3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F4FACA" w14:textId="77777777" w:rsidR="00C44E2E" w:rsidRDefault="00C44E2E" w:rsidP="001674B3">
                        <w:pPr>
                          <w:spacing w:line="240" w:lineRule="auto"/>
                          <w:jc w:val="right"/>
                        </w:pPr>
                        <w:r>
                          <w:rPr>
                            <w:rFonts w:eastAsia="Tahoma"/>
                            <w:color w:val="000000"/>
                            <w:sz w:val="16"/>
                          </w:rPr>
                          <w:t>82,1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4604B5" w14:textId="77777777" w:rsidR="00C44E2E" w:rsidRDefault="00C44E2E" w:rsidP="001674B3">
                        <w:pPr>
                          <w:spacing w:line="240" w:lineRule="auto"/>
                          <w:jc w:val="right"/>
                        </w:pPr>
                        <w:r>
                          <w:rPr>
                            <w:rFonts w:eastAsia="Tahoma"/>
                            <w:color w:val="000000"/>
                            <w:sz w:val="16"/>
                          </w:rPr>
                          <w:t>100,0</w:t>
                        </w:r>
                      </w:p>
                    </w:tc>
                  </w:tr>
                  <w:tr w:rsidR="00C44E2E" w14:paraId="060C914B" w14:textId="77777777" w:rsidTr="00BD15B5">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E37311"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C25854" w14:textId="77777777" w:rsidR="00C44E2E" w:rsidRDefault="00C44E2E">
                        <w:pPr>
                          <w:spacing w:line="240" w:lineRule="auto"/>
                          <w:jc w:val="right"/>
                        </w:pPr>
                        <w:r>
                          <w:rPr>
                            <w:rFonts w:eastAsia="Tahoma"/>
                            <w:b/>
                            <w:color w:val="000000"/>
                            <w:sz w:val="16"/>
                          </w:rPr>
                          <w:t>49,1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C33972" w14:textId="77777777" w:rsidR="00C44E2E" w:rsidRDefault="00C44E2E">
                        <w:pPr>
                          <w:spacing w:line="240" w:lineRule="auto"/>
                          <w:jc w:val="right"/>
                        </w:pPr>
                        <w:r>
                          <w:rPr>
                            <w:rFonts w:eastAsia="Tahoma"/>
                            <w:b/>
                            <w:color w:val="000000"/>
                            <w:sz w:val="16"/>
                          </w:rPr>
                          <w:t>49,0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7FCDB2" w14:textId="77777777" w:rsidR="00C44E2E" w:rsidRDefault="00C44E2E">
                        <w:pPr>
                          <w:spacing w:line="240" w:lineRule="auto"/>
                          <w:jc w:val="right"/>
                        </w:pPr>
                        <w:r>
                          <w:rPr>
                            <w:rFonts w:eastAsia="Tahoma"/>
                            <w:b/>
                            <w:color w:val="000000"/>
                            <w:sz w:val="16"/>
                          </w:rPr>
                          <w:t>53,0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02D2D9" w14:textId="77777777" w:rsidR="00C44E2E" w:rsidRDefault="00C44E2E">
                        <w:pPr>
                          <w:spacing w:line="240" w:lineRule="auto"/>
                          <w:jc w:val="right"/>
                        </w:pPr>
                        <w:r>
                          <w:rPr>
                            <w:rFonts w:eastAsia="Tahoma"/>
                            <w:b/>
                            <w:color w:val="000000"/>
                            <w:sz w:val="16"/>
                          </w:rPr>
                          <w:t>50,4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5F969E" w14:textId="77777777" w:rsidR="00C44E2E" w:rsidRDefault="00C44E2E">
                        <w:pPr>
                          <w:spacing w:line="240" w:lineRule="auto"/>
                          <w:jc w:val="right"/>
                        </w:pPr>
                        <w:r>
                          <w:rPr>
                            <w:rFonts w:eastAsia="Tahoma"/>
                            <w:b/>
                            <w:color w:val="000000"/>
                            <w:sz w:val="16"/>
                          </w:rPr>
                          <w:t>59,7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21EACA" w14:textId="77777777" w:rsidR="00C44E2E" w:rsidRDefault="00C44E2E">
                        <w:pPr>
                          <w:spacing w:line="240" w:lineRule="auto"/>
                          <w:jc w:val="right"/>
                        </w:pPr>
                        <w:r>
                          <w:rPr>
                            <w:rFonts w:eastAsia="Tahoma"/>
                            <w:b/>
                            <w:color w:val="000000"/>
                            <w:sz w:val="16"/>
                          </w:rPr>
                          <w:t>57,1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39147C" w14:textId="77777777" w:rsidR="00C44E2E" w:rsidRDefault="00C44E2E">
                        <w:pPr>
                          <w:spacing w:line="240" w:lineRule="auto"/>
                          <w:jc w:val="right"/>
                        </w:pPr>
                        <w:r>
                          <w:rPr>
                            <w:rFonts w:eastAsia="Tahoma"/>
                            <w:b/>
                            <w:color w:val="000000"/>
                            <w:sz w:val="16"/>
                          </w:rPr>
                          <w:t>52,5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D3BAD3" w14:textId="77777777" w:rsidR="00C44E2E" w:rsidRDefault="00C44E2E">
                        <w:pPr>
                          <w:spacing w:line="240" w:lineRule="auto"/>
                          <w:jc w:val="right"/>
                        </w:pPr>
                        <w:r>
                          <w:rPr>
                            <w:rFonts w:eastAsia="Tahoma"/>
                            <w:b/>
                            <w:color w:val="000000"/>
                            <w:sz w:val="16"/>
                          </w:rPr>
                          <w:t>50,5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B33282" w14:textId="77777777" w:rsidR="00C44E2E" w:rsidRDefault="00C44E2E">
                        <w:pPr>
                          <w:spacing w:line="240" w:lineRule="auto"/>
                          <w:jc w:val="right"/>
                        </w:pPr>
                        <w:r>
                          <w:rPr>
                            <w:rFonts w:eastAsia="Tahoma"/>
                            <w:b/>
                            <w:color w:val="000000"/>
                            <w:sz w:val="16"/>
                          </w:rPr>
                          <w:t>49,2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A55075" w14:textId="77777777" w:rsidR="00C44E2E" w:rsidRDefault="00C44E2E">
                        <w:pPr>
                          <w:spacing w:line="240" w:lineRule="auto"/>
                          <w:jc w:val="right"/>
                        </w:pPr>
                        <w:r>
                          <w:rPr>
                            <w:rFonts w:eastAsia="Tahoma"/>
                            <w:b/>
                            <w:color w:val="000000"/>
                            <w:sz w:val="16"/>
                          </w:rPr>
                          <w:t>53,1</w:t>
                        </w:r>
                      </w:p>
                    </w:tc>
                  </w:tr>
                </w:tbl>
                <w:p w14:paraId="2B2E963B" w14:textId="77777777" w:rsidR="00C44E2E" w:rsidRDefault="00C44E2E">
                  <w:pPr>
                    <w:spacing w:line="240" w:lineRule="auto"/>
                  </w:pPr>
                </w:p>
              </w:tc>
            </w:tr>
            <w:tr w:rsidR="00C44E2E" w14:paraId="7823B2B4"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7AFA83EF" w14:textId="77777777">
                    <w:trPr>
                      <w:trHeight w:val="205"/>
                    </w:trPr>
                    <w:tc>
                      <w:tcPr>
                        <w:tcW w:w="10204" w:type="dxa"/>
                        <w:tcBorders>
                          <w:top w:val="nil"/>
                          <w:left w:val="nil"/>
                          <w:bottom w:val="nil"/>
                          <w:right w:val="nil"/>
                        </w:tcBorders>
                        <w:tcMar>
                          <w:top w:w="39" w:type="dxa"/>
                          <w:left w:w="39" w:type="dxa"/>
                          <w:bottom w:w="39" w:type="dxa"/>
                          <w:right w:w="39" w:type="dxa"/>
                        </w:tcMar>
                      </w:tcPr>
                      <w:p w14:paraId="5E659B0F" w14:textId="77777777" w:rsidR="00C44E2E" w:rsidRDefault="00C44E2E">
                        <w:pPr>
                          <w:spacing w:line="240" w:lineRule="auto"/>
                        </w:pPr>
                      </w:p>
                    </w:tc>
                  </w:tr>
                </w:tbl>
                <w:p w14:paraId="77A460D5" w14:textId="77777777" w:rsidR="00C44E2E" w:rsidRDefault="00C44E2E">
                  <w:pPr>
                    <w:spacing w:line="240" w:lineRule="auto"/>
                  </w:pPr>
                </w:p>
              </w:tc>
            </w:tr>
            <w:tr w:rsidR="00C44E2E" w14:paraId="2A91E1EE"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6118F21B" w14:textId="77777777">
                    <w:trPr>
                      <w:trHeight w:val="602"/>
                    </w:trPr>
                    <w:tc>
                      <w:tcPr>
                        <w:tcW w:w="10204" w:type="dxa"/>
                        <w:tcBorders>
                          <w:top w:val="nil"/>
                          <w:left w:val="nil"/>
                          <w:bottom w:val="nil"/>
                          <w:right w:val="nil"/>
                        </w:tcBorders>
                        <w:tcMar>
                          <w:top w:w="39" w:type="dxa"/>
                          <w:left w:w="0" w:type="dxa"/>
                          <w:bottom w:w="39" w:type="dxa"/>
                          <w:right w:w="39" w:type="dxa"/>
                        </w:tcMar>
                      </w:tcPr>
                      <w:p w14:paraId="0C8B8FD1" w14:textId="77777777" w:rsidR="00C44E2E" w:rsidRDefault="00C44E2E">
                        <w:pPr>
                          <w:spacing w:before="226" w:line="240" w:lineRule="auto"/>
                        </w:pPr>
                        <w:r>
                          <w:rPr>
                            <w:rFonts w:eastAsia="Tahoma"/>
                            <w:i/>
                            <w:color w:val="000000"/>
                            <w:sz w:val="18"/>
                          </w:rPr>
                          <w:t>Delež kaznivih dejanj, ki jih je odkrila policija, po enotah</w:t>
                        </w:r>
                      </w:p>
                    </w:tc>
                  </w:tr>
                </w:tbl>
                <w:p w14:paraId="150CE3F5" w14:textId="77777777" w:rsidR="00C44E2E" w:rsidRDefault="00C44E2E">
                  <w:pPr>
                    <w:spacing w:line="240" w:lineRule="auto"/>
                  </w:pPr>
                </w:p>
              </w:tc>
            </w:tr>
            <w:tr w:rsidR="00C44E2E" w14:paraId="0AEBEC3D"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Description w:val="Prikazani so podatki o preiskanosti kaznivih dejanj, ki jih je odkrila policija z lastno dejavnostjo, po policijskih upravah in za Generalno policijsko upravo (vrstice) za zadnji deset prvih polletij (stolpci). Deleži so izraženi v odstotkih."/>
                  </w:tblPr>
                  <w:tblGrid>
                    <w:gridCol w:w="3393"/>
                    <w:gridCol w:w="680"/>
                    <w:gridCol w:w="680"/>
                    <w:gridCol w:w="680"/>
                    <w:gridCol w:w="679"/>
                    <w:gridCol w:w="679"/>
                    <w:gridCol w:w="679"/>
                    <w:gridCol w:w="679"/>
                    <w:gridCol w:w="679"/>
                    <w:gridCol w:w="679"/>
                    <w:gridCol w:w="679"/>
                  </w:tblGrid>
                  <w:tr w:rsidR="00C44E2E" w14:paraId="53599C38" w14:textId="77777777" w:rsidTr="001674B3">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9953C95" w14:textId="77777777" w:rsidR="00C44E2E" w:rsidRDefault="00C44E2E">
                        <w:pPr>
                          <w:spacing w:line="240" w:lineRule="auto"/>
                        </w:pPr>
                        <w:r>
                          <w:rPr>
                            <w:rFonts w:eastAsia="Tahoma"/>
                            <w:b/>
                            <w:color w:val="FFFFFF"/>
                            <w:sz w:val="16"/>
                          </w:rPr>
                          <w:t>Enota</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D41E0CB" w14:textId="5DA31AE6" w:rsidR="00C44E2E" w:rsidRDefault="00C44E2E" w:rsidP="001B65C8">
                        <w:pPr>
                          <w:spacing w:line="240" w:lineRule="auto"/>
                          <w:jc w:val="center"/>
                        </w:pPr>
                        <w:r>
                          <w:rPr>
                            <w:rFonts w:eastAsia="Tahoma"/>
                            <w:b/>
                            <w:color w:val="FFFFFF"/>
                            <w:sz w:val="16"/>
                          </w:rPr>
                          <w:t xml:space="preserve">Delež kaznivih dejanj, ki jih je odkrila policija </w:t>
                        </w:r>
                        <w:r w:rsidR="001413C1">
                          <w:rPr>
                            <w:rFonts w:eastAsia="Tahoma"/>
                            <w:b/>
                            <w:color w:val="FFFFFF"/>
                            <w:sz w:val="16"/>
                          </w:rPr>
                          <w:t>(</w:t>
                        </w:r>
                        <w:r>
                          <w:rPr>
                            <w:rFonts w:eastAsia="Tahoma"/>
                            <w:b/>
                            <w:color w:val="FFFFFF"/>
                            <w:sz w:val="16"/>
                          </w:rPr>
                          <w:t xml:space="preserve">v </w:t>
                        </w:r>
                        <w:r w:rsidR="001B65C8">
                          <w:rPr>
                            <w:rFonts w:eastAsia="Tahoma"/>
                            <w:b/>
                            <w:color w:val="FFFFFF"/>
                            <w:sz w:val="16"/>
                          </w:rPr>
                          <w:t>odstotkih</w:t>
                        </w:r>
                        <w:r>
                          <w:rPr>
                            <w:rFonts w:eastAsia="Tahoma"/>
                            <w:b/>
                            <w:color w:val="FFFFFF"/>
                            <w:sz w:val="16"/>
                          </w:rPr>
                          <w:t>)</w:t>
                        </w:r>
                      </w:p>
                    </w:tc>
                  </w:tr>
                  <w:tr w:rsidR="00C44E2E" w14:paraId="13951079" w14:textId="77777777" w:rsidTr="00BD15B5">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CAED55"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FF9951"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A97E2F"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5AAF0A" w14:textId="77777777" w:rsidR="00C44E2E" w:rsidRDefault="00C44E2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F9BD92" w14:textId="77777777" w:rsidR="00C44E2E" w:rsidRDefault="00C44E2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EA4097" w14:textId="77777777" w:rsidR="00C44E2E" w:rsidRDefault="00C44E2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BC9D54"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EC4308"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D4677E"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932199"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7C8F60" w14:textId="77777777" w:rsidR="00C44E2E" w:rsidRDefault="00C44E2E">
                        <w:pPr>
                          <w:spacing w:line="240" w:lineRule="auto"/>
                          <w:jc w:val="center"/>
                        </w:pPr>
                        <w:r>
                          <w:rPr>
                            <w:rFonts w:eastAsia="Tahoma"/>
                            <w:b/>
                            <w:color w:val="FFFFFF"/>
                            <w:sz w:val="16"/>
                          </w:rPr>
                          <w:t>2026</w:t>
                        </w:r>
                      </w:p>
                    </w:tc>
                  </w:tr>
                  <w:tr w:rsidR="00C44E2E" w14:paraId="03383D9E" w14:textId="77777777" w:rsidTr="00BD15B5">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A5A714" w14:textId="77777777" w:rsidR="00C44E2E" w:rsidRDefault="00C44E2E" w:rsidP="001674B3">
                        <w:pPr>
                          <w:spacing w:line="240" w:lineRule="auto"/>
                        </w:pPr>
                        <w:r>
                          <w:rPr>
                            <w:rFonts w:eastAsia="Tahoma"/>
                            <w:color w:val="000000"/>
                            <w:sz w:val="16"/>
                          </w:rPr>
                          <w:t>Policijska uprava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07A226" w14:textId="77777777" w:rsidR="00C44E2E" w:rsidRDefault="00C44E2E" w:rsidP="001674B3">
                        <w:pPr>
                          <w:spacing w:line="240" w:lineRule="auto"/>
                          <w:jc w:val="right"/>
                        </w:pPr>
                        <w:r>
                          <w:rPr>
                            <w:rFonts w:eastAsia="Tahoma"/>
                            <w:color w:val="000000"/>
                            <w:sz w:val="16"/>
                          </w:rPr>
                          <w:t>14,5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E47D9F" w14:textId="77777777" w:rsidR="00C44E2E" w:rsidRDefault="00C44E2E" w:rsidP="001674B3">
                        <w:pPr>
                          <w:spacing w:line="240" w:lineRule="auto"/>
                          <w:jc w:val="right"/>
                        </w:pPr>
                        <w:r>
                          <w:rPr>
                            <w:rFonts w:eastAsia="Tahoma"/>
                            <w:color w:val="000000"/>
                            <w:sz w:val="16"/>
                          </w:rPr>
                          <w:t>20,9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B4133A" w14:textId="77777777" w:rsidR="00C44E2E" w:rsidRDefault="00C44E2E" w:rsidP="001674B3">
                        <w:pPr>
                          <w:spacing w:line="240" w:lineRule="auto"/>
                          <w:jc w:val="right"/>
                        </w:pPr>
                        <w:r>
                          <w:rPr>
                            <w:rFonts w:eastAsia="Tahoma"/>
                            <w:color w:val="000000"/>
                            <w:sz w:val="16"/>
                          </w:rPr>
                          <w:t>19,2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528971" w14:textId="77777777" w:rsidR="00C44E2E" w:rsidRDefault="00C44E2E" w:rsidP="001674B3">
                        <w:pPr>
                          <w:spacing w:line="240" w:lineRule="auto"/>
                          <w:jc w:val="right"/>
                        </w:pPr>
                        <w:r>
                          <w:rPr>
                            <w:rFonts w:eastAsia="Tahoma"/>
                            <w:color w:val="000000"/>
                            <w:sz w:val="16"/>
                          </w:rPr>
                          <w:t>24,9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F60B5" w14:textId="77777777" w:rsidR="00C44E2E" w:rsidRDefault="00C44E2E" w:rsidP="001674B3">
                        <w:pPr>
                          <w:spacing w:line="240" w:lineRule="auto"/>
                          <w:jc w:val="right"/>
                        </w:pPr>
                        <w:r>
                          <w:rPr>
                            <w:rFonts w:eastAsia="Tahoma"/>
                            <w:color w:val="000000"/>
                            <w:sz w:val="16"/>
                          </w:rPr>
                          <w:t>34,9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DDE37B" w14:textId="77777777" w:rsidR="00C44E2E" w:rsidRDefault="00C44E2E" w:rsidP="001674B3">
                        <w:pPr>
                          <w:spacing w:line="240" w:lineRule="auto"/>
                          <w:jc w:val="right"/>
                        </w:pPr>
                        <w:r>
                          <w:rPr>
                            <w:rFonts w:eastAsia="Tahoma"/>
                            <w:color w:val="000000"/>
                            <w:sz w:val="16"/>
                          </w:rPr>
                          <w:t>27,9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6CDCE5" w14:textId="77777777" w:rsidR="00C44E2E" w:rsidRDefault="00C44E2E" w:rsidP="001674B3">
                        <w:pPr>
                          <w:spacing w:line="240" w:lineRule="auto"/>
                          <w:jc w:val="right"/>
                        </w:pPr>
                        <w:r>
                          <w:rPr>
                            <w:rFonts w:eastAsia="Tahoma"/>
                            <w:color w:val="000000"/>
                            <w:sz w:val="16"/>
                          </w:rPr>
                          <w:t>25,4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6316A7" w14:textId="77777777" w:rsidR="00C44E2E" w:rsidRDefault="00C44E2E" w:rsidP="001674B3">
                        <w:pPr>
                          <w:spacing w:line="240" w:lineRule="auto"/>
                          <w:jc w:val="right"/>
                        </w:pPr>
                        <w:r>
                          <w:rPr>
                            <w:rFonts w:eastAsia="Tahoma"/>
                            <w:color w:val="000000"/>
                            <w:sz w:val="16"/>
                          </w:rPr>
                          <w:t>23,3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69003A" w14:textId="77777777" w:rsidR="00C44E2E" w:rsidRDefault="00C44E2E" w:rsidP="001674B3">
                        <w:pPr>
                          <w:spacing w:line="240" w:lineRule="auto"/>
                          <w:jc w:val="right"/>
                        </w:pPr>
                        <w:r>
                          <w:rPr>
                            <w:rFonts w:eastAsia="Tahoma"/>
                            <w:color w:val="000000"/>
                            <w:sz w:val="16"/>
                          </w:rPr>
                          <w:t>22,4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3A78C6" w14:textId="77777777" w:rsidR="00C44E2E" w:rsidRDefault="00C44E2E" w:rsidP="001674B3">
                        <w:pPr>
                          <w:spacing w:line="240" w:lineRule="auto"/>
                          <w:jc w:val="right"/>
                        </w:pPr>
                        <w:r>
                          <w:rPr>
                            <w:rFonts w:eastAsia="Tahoma"/>
                            <w:color w:val="000000"/>
                            <w:sz w:val="16"/>
                          </w:rPr>
                          <w:t>21,8</w:t>
                        </w:r>
                      </w:p>
                    </w:tc>
                  </w:tr>
                  <w:tr w:rsidR="00C44E2E" w14:paraId="70DA7937"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08947" w14:textId="77777777" w:rsidR="00C44E2E" w:rsidRDefault="00C44E2E" w:rsidP="001674B3">
                        <w:pPr>
                          <w:spacing w:line="240" w:lineRule="auto"/>
                        </w:pPr>
                        <w:r>
                          <w:rPr>
                            <w:rFonts w:eastAsia="Tahoma"/>
                            <w:color w:val="000000"/>
                            <w:sz w:val="16"/>
                          </w:rPr>
                          <w:t>Policijska uprava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BF2915" w14:textId="77777777" w:rsidR="00C44E2E" w:rsidRDefault="00C44E2E" w:rsidP="001674B3">
                        <w:pPr>
                          <w:spacing w:line="240" w:lineRule="auto"/>
                          <w:jc w:val="right"/>
                        </w:pPr>
                        <w:r>
                          <w:rPr>
                            <w:rFonts w:eastAsia="Tahoma"/>
                            <w:color w:val="000000"/>
                            <w:sz w:val="16"/>
                          </w:rPr>
                          <w:t>17,3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97F5A0" w14:textId="77777777" w:rsidR="00C44E2E" w:rsidRDefault="00C44E2E" w:rsidP="001674B3">
                        <w:pPr>
                          <w:spacing w:line="240" w:lineRule="auto"/>
                          <w:jc w:val="right"/>
                        </w:pPr>
                        <w:r>
                          <w:rPr>
                            <w:rFonts w:eastAsia="Tahoma"/>
                            <w:color w:val="000000"/>
                            <w:sz w:val="16"/>
                          </w:rPr>
                          <w:t>16,8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B6E3A6" w14:textId="77777777" w:rsidR="00C44E2E" w:rsidRDefault="00C44E2E" w:rsidP="001674B3">
                        <w:pPr>
                          <w:spacing w:line="240" w:lineRule="auto"/>
                          <w:jc w:val="right"/>
                        </w:pPr>
                        <w:r>
                          <w:rPr>
                            <w:rFonts w:eastAsia="Tahoma"/>
                            <w:color w:val="000000"/>
                            <w:sz w:val="16"/>
                          </w:rPr>
                          <w:t>16,2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84021" w14:textId="77777777" w:rsidR="00C44E2E" w:rsidRDefault="00C44E2E" w:rsidP="001674B3">
                        <w:pPr>
                          <w:spacing w:line="240" w:lineRule="auto"/>
                          <w:jc w:val="right"/>
                        </w:pPr>
                        <w:r>
                          <w:rPr>
                            <w:rFonts w:eastAsia="Tahoma"/>
                            <w:color w:val="000000"/>
                            <w:sz w:val="16"/>
                          </w:rPr>
                          <w:t>11,0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11052" w14:textId="77777777" w:rsidR="00C44E2E" w:rsidRDefault="00C44E2E" w:rsidP="001674B3">
                        <w:pPr>
                          <w:spacing w:line="240" w:lineRule="auto"/>
                          <w:jc w:val="right"/>
                        </w:pPr>
                        <w:r>
                          <w:rPr>
                            <w:rFonts w:eastAsia="Tahoma"/>
                            <w:color w:val="000000"/>
                            <w:sz w:val="16"/>
                          </w:rPr>
                          <w:t>24,8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6C0DED" w14:textId="77777777" w:rsidR="00C44E2E" w:rsidRDefault="00C44E2E" w:rsidP="001674B3">
                        <w:pPr>
                          <w:spacing w:line="240" w:lineRule="auto"/>
                          <w:jc w:val="right"/>
                        </w:pPr>
                        <w:r>
                          <w:rPr>
                            <w:rFonts w:eastAsia="Tahoma"/>
                            <w:color w:val="000000"/>
                            <w:sz w:val="16"/>
                          </w:rPr>
                          <w:t>30,9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5F2BC4" w14:textId="77777777" w:rsidR="00C44E2E" w:rsidRDefault="00C44E2E" w:rsidP="001674B3">
                        <w:pPr>
                          <w:spacing w:line="240" w:lineRule="auto"/>
                          <w:jc w:val="right"/>
                        </w:pPr>
                        <w:r>
                          <w:rPr>
                            <w:rFonts w:eastAsia="Tahoma"/>
                            <w:color w:val="000000"/>
                            <w:sz w:val="16"/>
                          </w:rPr>
                          <w:t>13,5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EE2E8" w14:textId="77777777" w:rsidR="00C44E2E" w:rsidRDefault="00C44E2E" w:rsidP="001674B3">
                        <w:pPr>
                          <w:spacing w:line="240" w:lineRule="auto"/>
                          <w:jc w:val="right"/>
                        </w:pPr>
                        <w:r>
                          <w:rPr>
                            <w:rFonts w:eastAsia="Tahoma"/>
                            <w:color w:val="000000"/>
                            <w:sz w:val="16"/>
                          </w:rPr>
                          <w:t>14,0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F3BCEA" w14:textId="77777777" w:rsidR="00C44E2E" w:rsidRDefault="00C44E2E" w:rsidP="001674B3">
                        <w:pPr>
                          <w:spacing w:line="240" w:lineRule="auto"/>
                          <w:jc w:val="right"/>
                        </w:pPr>
                        <w:r>
                          <w:rPr>
                            <w:rFonts w:eastAsia="Tahoma"/>
                            <w:color w:val="000000"/>
                            <w:sz w:val="16"/>
                          </w:rPr>
                          <w:t>13,2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A346A7" w14:textId="77777777" w:rsidR="00C44E2E" w:rsidRDefault="00C44E2E" w:rsidP="001674B3">
                        <w:pPr>
                          <w:spacing w:line="240" w:lineRule="auto"/>
                          <w:jc w:val="right"/>
                        </w:pPr>
                        <w:r>
                          <w:rPr>
                            <w:rFonts w:eastAsia="Tahoma"/>
                            <w:color w:val="000000"/>
                            <w:sz w:val="16"/>
                          </w:rPr>
                          <w:t>16,0</w:t>
                        </w:r>
                      </w:p>
                    </w:tc>
                  </w:tr>
                  <w:tr w:rsidR="00C44E2E" w14:paraId="6A0007A7"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691943" w14:textId="77777777" w:rsidR="00C44E2E" w:rsidRDefault="00C44E2E" w:rsidP="001674B3">
                        <w:pPr>
                          <w:spacing w:line="240" w:lineRule="auto"/>
                        </w:pPr>
                        <w:r>
                          <w:rPr>
                            <w:rFonts w:eastAsia="Tahoma"/>
                            <w:color w:val="000000"/>
                            <w:sz w:val="16"/>
                          </w:rPr>
                          <w:t>Policijska uprava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AD091" w14:textId="77777777" w:rsidR="00C44E2E" w:rsidRDefault="00C44E2E" w:rsidP="001674B3">
                        <w:pPr>
                          <w:spacing w:line="240" w:lineRule="auto"/>
                          <w:jc w:val="right"/>
                        </w:pPr>
                        <w:r>
                          <w:rPr>
                            <w:rFonts w:eastAsia="Tahoma"/>
                            <w:color w:val="000000"/>
                            <w:sz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0317B" w14:textId="77777777" w:rsidR="00C44E2E" w:rsidRDefault="00C44E2E" w:rsidP="001674B3">
                        <w:pPr>
                          <w:spacing w:line="240" w:lineRule="auto"/>
                          <w:jc w:val="right"/>
                        </w:pPr>
                        <w:r>
                          <w:rPr>
                            <w:rFonts w:eastAsia="Tahoma"/>
                            <w:color w:val="000000"/>
                            <w:sz w:val="16"/>
                          </w:rPr>
                          <w:t>15,7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16F741" w14:textId="77777777" w:rsidR="00C44E2E" w:rsidRDefault="00C44E2E" w:rsidP="001674B3">
                        <w:pPr>
                          <w:spacing w:line="240" w:lineRule="auto"/>
                          <w:jc w:val="right"/>
                        </w:pPr>
                        <w:r>
                          <w:rPr>
                            <w:rFonts w:eastAsia="Tahoma"/>
                            <w:color w:val="000000"/>
                            <w:sz w:val="16"/>
                          </w:rPr>
                          <w:t>11,7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83B99" w14:textId="77777777" w:rsidR="00C44E2E" w:rsidRDefault="00C44E2E" w:rsidP="001674B3">
                        <w:pPr>
                          <w:spacing w:line="240" w:lineRule="auto"/>
                          <w:jc w:val="right"/>
                        </w:pPr>
                        <w:r>
                          <w:rPr>
                            <w:rFonts w:eastAsia="Tahoma"/>
                            <w:color w:val="000000"/>
                            <w:sz w:val="16"/>
                          </w:rPr>
                          <w:t>10,2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B34542" w14:textId="77777777" w:rsidR="00C44E2E" w:rsidRDefault="00C44E2E" w:rsidP="001674B3">
                        <w:pPr>
                          <w:spacing w:line="240" w:lineRule="auto"/>
                          <w:jc w:val="right"/>
                        </w:pPr>
                        <w:r>
                          <w:rPr>
                            <w:rFonts w:eastAsia="Tahoma"/>
                            <w:color w:val="000000"/>
                            <w:sz w:val="16"/>
                          </w:rPr>
                          <w:t>13,7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74C54C" w14:textId="77777777" w:rsidR="00C44E2E" w:rsidRDefault="00C44E2E" w:rsidP="001674B3">
                        <w:pPr>
                          <w:spacing w:line="240" w:lineRule="auto"/>
                          <w:jc w:val="right"/>
                        </w:pPr>
                        <w:r>
                          <w:rPr>
                            <w:rFonts w:eastAsia="Tahoma"/>
                            <w:color w:val="000000"/>
                            <w:sz w:val="16"/>
                          </w:rPr>
                          <w:t>12,0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C1EA06" w14:textId="77777777" w:rsidR="00C44E2E" w:rsidRDefault="00C44E2E" w:rsidP="001674B3">
                        <w:pPr>
                          <w:spacing w:line="240" w:lineRule="auto"/>
                          <w:jc w:val="right"/>
                        </w:pPr>
                        <w:r>
                          <w:rPr>
                            <w:rFonts w:eastAsia="Tahoma"/>
                            <w:color w:val="000000"/>
                            <w:sz w:val="16"/>
                          </w:rPr>
                          <w:t>24,3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3BB3EE" w14:textId="77777777" w:rsidR="00C44E2E" w:rsidRDefault="00C44E2E" w:rsidP="001674B3">
                        <w:pPr>
                          <w:spacing w:line="240" w:lineRule="auto"/>
                          <w:jc w:val="right"/>
                        </w:pPr>
                        <w:r>
                          <w:rPr>
                            <w:rFonts w:eastAsia="Tahoma"/>
                            <w:color w:val="000000"/>
                            <w:sz w:val="16"/>
                          </w:rPr>
                          <w:t>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72A3CD" w14:textId="77777777" w:rsidR="00C44E2E" w:rsidRDefault="00C44E2E" w:rsidP="001674B3">
                        <w:pPr>
                          <w:spacing w:line="240" w:lineRule="auto"/>
                          <w:jc w:val="right"/>
                        </w:pPr>
                        <w:r>
                          <w:rPr>
                            <w:rFonts w:eastAsia="Tahoma"/>
                            <w:color w:val="000000"/>
                            <w:sz w:val="16"/>
                          </w:rPr>
                          <w:t>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2D05B" w14:textId="77777777" w:rsidR="00C44E2E" w:rsidRDefault="00C44E2E" w:rsidP="001674B3">
                        <w:pPr>
                          <w:spacing w:line="240" w:lineRule="auto"/>
                          <w:jc w:val="right"/>
                        </w:pPr>
                        <w:r>
                          <w:rPr>
                            <w:rFonts w:eastAsia="Tahoma"/>
                            <w:color w:val="000000"/>
                            <w:sz w:val="16"/>
                          </w:rPr>
                          <w:t>28,7</w:t>
                        </w:r>
                      </w:p>
                    </w:tc>
                  </w:tr>
                  <w:tr w:rsidR="00C44E2E" w14:paraId="329550F5"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26E48" w14:textId="77777777" w:rsidR="00C44E2E" w:rsidRDefault="00C44E2E" w:rsidP="001674B3">
                        <w:pPr>
                          <w:spacing w:line="240" w:lineRule="auto"/>
                        </w:pPr>
                        <w:r>
                          <w:rPr>
                            <w:rFonts w:eastAsia="Tahoma"/>
                            <w:color w:val="000000"/>
                            <w:sz w:val="16"/>
                          </w:rPr>
                          <w:t>Policijska uprava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BD871E" w14:textId="77777777" w:rsidR="00C44E2E" w:rsidRDefault="00C44E2E" w:rsidP="001674B3">
                        <w:pPr>
                          <w:spacing w:line="240" w:lineRule="auto"/>
                          <w:jc w:val="right"/>
                        </w:pPr>
                        <w:r>
                          <w:rPr>
                            <w:rFonts w:eastAsia="Tahoma"/>
                            <w:color w:val="000000"/>
                            <w:sz w:val="16"/>
                          </w:rPr>
                          <w:t>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F53DE5" w14:textId="77777777" w:rsidR="00C44E2E" w:rsidRDefault="00C44E2E" w:rsidP="001674B3">
                        <w:pPr>
                          <w:spacing w:line="240" w:lineRule="auto"/>
                          <w:jc w:val="right"/>
                        </w:pPr>
                        <w:r>
                          <w:rPr>
                            <w:rFonts w:eastAsia="Tahoma"/>
                            <w:color w:val="000000"/>
                            <w:sz w:val="16"/>
                          </w:rPr>
                          <w:t>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47CA3" w14:textId="77777777" w:rsidR="00C44E2E" w:rsidRDefault="00C44E2E" w:rsidP="001674B3">
                        <w:pPr>
                          <w:spacing w:line="240" w:lineRule="auto"/>
                          <w:jc w:val="right"/>
                        </w:pPr>
                        <w:r>
                          <w:rPr>
                            <w:rFonts w:eastAsia="Tahoma"/>
                            <w:color w:val="000000"/>
                            <w:sz w:val="16"/>
                          </w:rPr>
                          <w:t>13,4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3E828E" w14:textId="77777777" w:rsidR="00C44E2E" w:rsidRDefault="00C44E2E" w:rsidP="001674B3">
                        <w:pPr>
                          <w:spacing w:line="240" w:lineRule="auto"/>
                          <w:jc w:val="right"/>
                        </w:pPr>
                        <w:r>
                          <w:rPr>
                            <w:rFonts w:eastAsia="Tahoma"/>
                            <w:color w:val="000000"/>
                            <w:sz w:val="16"/>
                          </w:rPr>
                          <w:t>13,7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237FD7" w14:textId="77777777" w:rsidR="00C44E2E" w:rsidRDefault="00C44E2E" w:rsidP="001674B3">
                        <w:pPr>
                          <w:spacing w:line="240" w:lineRule="auto"/>
                          <w:jc w:val="right"/>
                        </w:pPr>
                        <w:r>
                          <w:rPr>
                            <w:rFonts w:eastAsia="Tahoma"/>
                            <w:color w:val="000000"/>
                            <w:sz w:val="16"/>
                          </w:rPr>
                          <w:t>19,4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EC376B" w14:textId="77777777" w:rsidR="00C44E2E" w:rsidRDefault="00C44E2E" w:rsidP="001674B3">
                        <w:pPr>
                          <w:spacing w:line="240" w:lineRule="auto"/>
                          <w:jc w:val="right"/>
                        </w:pPr>
                        <w:r>
                          <w:rPr>
                            <w:rFonts w:eastAsia="Tahoma"/>
                            <w:color w:val="000000"/>
                            <w:sz w:val="16"/>
                          </w:rPr>
                          <w:t>26,5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6D552" w14:textId="77777777" w:rsidR="00C44E2E" w:rsidRDefault="00C44E2E" w:rsidP="001674B3">
                        <w:pPr>
                          <w:spacing w:line="240" w:lineRule="auto"/>
                          <w:jc w:val="right"/>
                        </w:pPr>
                        <w:r>
                          <w:rPr>
                            <w:rFonts w:eastAsia="Tahoma"/>
                            <w:color w:val="000000"/>
                            <w:sz w:val="16"/>
                          </w:rPr>
                          <w:t>11,8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026F47" w14:textId="77777777" w:rsidR="00C44E2E" w:rsidRDefault="00C44E2E" w:rsidP="001674B3">
                        <w:pPr>
                          <w:spacing w:line="240" w:lineRule="auto"/>
                          <w:jc w:val="right"/>
                        </w:pPr>
                        <w:r>
                          <w:rPr>
                            <w:rFonts w:eastAsia="Tahoma"/>
                            <w:color w:val="000000"/>
                            <w:sz w:val="16"/>
                          </w:rPr>
                          <w:t>15,6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73AB05" w14:textId="77777777" w:rsidR="00C44E2E" w:rsidRDefault="00C44E2E" w:rsidP="001674B3">
                        <w:pPr>
                          <w:spacing w:line="240" w:lineRule="auto"/>
                          <w:jc w:val="right"/>
                        </w:pPr>
                        <w:r>
                          <w:rPr>
                            <w:rFonts w:eastAsia="Tahoma"/>
                            <w:color w:val="000000"/>
                            <w:sz w:val="16"/>
                          </w:rPr>
                          <w:t>19,8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4A972" w14:textId="77777777" w:rsidR="00C44E2E" w:rsidRDefault="00C44E2E" w:rsidP="001674B3">
                        <w:pPr>
                          <w:spacing w:line="240" w:lineRule="auto"/>
                          <w:jc w:val="right"/>
                        </w:pPr>
                        <w:r>
                          <w:rPr>
                            <w:rFonts w:eastAsia="Tahoma"/>
                            <w:color w:val="000000"/>
                            <w:sz w:val="16"/>
                          </w:rPr>
                          <w:t>16,9</w:t>
                        </w:r>
                      </w:p>
                    </w:tc>
                  </w:tr>
                  <w:tr w:rsidR="00C44E2E" w14:paraId="222F0042"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4F98FA" w14:textId="77777777" w:rsidR="00C44E2E" w:rsidRDefault="00C44E2E" w:rsidP="001674B3">
                        <w:pPr>
                          <w:spacing w:line="240" w:lineRule="auto"/>
                        </w:pPr>
                        <w:r>
                          <w:rPr>
                            <w:rFonts w:eastAsia="Tahoma"/>
                            <w:color w:val="000000"/>
                            <w:sz w:val="16"/>
                          </w:rPr>
                          <w:t>Policijska uprava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C7DB7" w14:textId="77777777" w:rsidR="00C44E2E" w:rsidRDefault="00C44E2E" w:rsidP="001674B3">
                        <w:pPr>
                          <w:spacing w:line="240" w:lineRule="auto"/>
                          <w:jc w:val="right"/>
                        </w:pPr>
                        <w:r>
                          <w:rPr>
                            <w:rFonts w:eastAsia="Tahoma"/>
                            <w:color w:val="000000"/>
                            <w:sz w:val="16"/>
                          </w:rPr>
                          <w:t>19,2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5FDFF2" w14:textId="77777777" w:rsidR="00C44E2E" w:rsidRDefault="00C44E2E" w:rsidP="001674B3">
                        <w:pPr>
                          <w:spacing w:line="240" w:lineRule="auto"/>
                          <w:jc w:val="right"/>
                        </w:pPr>
                        <w:r>
                          <w:rPr>
                            <w:rFonts w:eastAsia="Tahoma"/>
                            <w:color w:val="000000"/>
                            <w:sz w:val="16"/>
                          </w:rPr>
                          <w:t>13,0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F3A88" w14:textId="77777777" w:rsidR="00C44E2E" w:rsidRDefault="00C44E2E" w:rsidP="001674B3">
                        <w:pPr>
                          <w:spacing w:line="240" w:lineRule="auto"/>
                          <w:jc w:val="right"/>
                        </w:pPr>
                        <w:r>
                          <w:rPr>
                            <w:rFonts w:eastAsia="Tahoma"/>
                            <w:color w:val="000000"/>
                            <w:sz w:val="16"/>
                          </w:rPr>
                          <w:t>12,9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15314C" w14:textId="77777777" w:rsidR="00C44E2E" w:rsidRDefault="00C44E2E" w:rsidP="001674B3">
                        <w:pPr>
                          <w:spacing w:line="240" w:lineRule="auto"/>
                          <w:jc w:val="right"/>
                        </w:pPr>
                        <w:r>
                          <w:rPr>
                            <w:rFonts w:eastAsia="Tahoma"/>
                            <w:color w:val="000000"/>
                            <w:sz w:val="16"/>
                          </w:rPr>
                          <w:t>11,6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110BCC" w14:textId="77777777" w:rsidR="00C44E2E" w:rsidRDefault="00C44E2E" w:rsidP="001674B3">
                        <w:pPr>
                          <w:spacing w:line="240" w:lineRule="auto"/>
                          <w:jc w:val="right"/>
                        </w:pPr>
                        <w:r>
                          <w:rPr>
                            <w:rFonts w:eastAsia="Tahoma"/>
                            <w:color w:val="000000"/>
                            <w:sz w:val="16"/>
                          </w:rPr>
                          <w:t>16,0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E6D1F" w14:textId="77777777" w:rsidR="00C44E2E" w:rsidRDefault="00C44E2E" w:rsidP="001674B3">
                        <w:pPr>
                          <w:spacing w:line="240" w:lineRule="auto"/>
                          <w:jc w:val="right"/>
                        </w:pPr>
                        <w:r>
                          <w:rPr>
                            <w:rFonts w:eastAsia="Tahoma"/>
                            <w:color w:val="000000"/>
                            <w:sz w:val="16"/>
                          </w:rPr>
                          <w:t>17,8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AD1A33" w14:textId="77777777" w:rsidR="00C44E2E" w:rsidRDefault="00C44E2E" w:rsidP="001674B3">
                        <w:pPr>
                          <w:spacing w:line="240" w:lineRule="auto"/>
                          <w:jc w:val="right"/>
                        </w:pPr>
                        <w:r>
                          <w:rPr>
                            <w:rFonts w:eastAsia="Tahoma"/>
                            <w:color w:val="000000"/>
                            <w:sz w:val="16"/>
                          </w:rPr>
                          <w:t>14,0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2EB7F" w14:textId="77777777" w:rsidR="00C44E2E" w:rsidRDefault="00C44E2E" w:rsidP="001674B3">
                        <w:pPr>
                          <w:spacing w:line="240" w:lineRule="auto"/>
                          <w:jc w:val="right"/>
                        </w:pPr>
                        <w:r>
                          <w:rPr>
                            <w:rFonts w:eastAsia="Tahoma"/>
                            <w:color w:val="000000"/>
                            <w:sz w:val="16"/>
                          </w:rPr>
                          <w:t>12,5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A1403B" w14:textId="77777777" w:rsidR="00C44E2E" w:rsidRDefault="00C44E2E" w:rsidP="001674B3">
                        <w:pPr>
                          <w:spacing w:line="240" w:lineRule="auto"/>
                          <w:jc w:val="right"/>
                        </w:pPr>
                        <w:r>
                          <w:rPr>
                            <w:rFonts w:eastAsia="Tahoma"/>
                            <w:color w:val="000000"/>
                            <w:sz w:val="16"/>
                          </w:rPr>
                          <w:t>17,3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9C9CA" w14:textId="77777777" w:rsidR="00C44E2E" w:rsidRDefault="00C44E2E" w:rsidP="001674B3">
                        <w:pPr>
                          <w:spacing w:line="240" w:lineRule="auto"/>
                          <w:jc w:val="right"/>
                        </w:pPr>
                        <w:r>
                          <w:rPr>
                            <w:rFonts w:eastAsia="Tahoma"/>
                            <w:color w:val="000000"/>
                            <w:sz w:val="16"/>
                          </w:rPr>
                          <w:t>22,4</w:t>
                        </w:r>
                      </w:p>
                    </w:tc>
                  </w:tr>
                  <w:tr w:rsidR="00C44E2E" w14:paraId="7B54CAF9"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9AE76" w14:textId="77777777" w:rsidR="00C44E2E" w:rsidRDefault="00C44E2E" w:rsidP="001674B3">
                        <w:pPr>
                          <w:spacing w:line="240" w:lineRule="auto"/>
                        </w:pPr>
                        <w:r>
                          <w:rPr>
                            <w:rFonts w:eastAsia="Tahoma"/>
                            <w:color w:val="000000"/>
                            <w:sz w:val="16"/>
                          </w:rPr>
                          <w:t>Policijska uprava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16871C" w14:textId="77777777" w:rsidR="00C44E2E" w:rsidRDefault="00C44E2E" w:rsidP="001674B3">
                        <w:pPr>
                          <w:spacing w:line="240" w:lineRule="auto"/>
                          <w:jc w:val="right"/>
                        </w:pPr>
                        <w:r>
                          <w:rPr>
                            <w:rFonts w:eastAsia="Tahoma"/>
                            <w:color w:val="000000"/>
                            <w:sz w:val="16"/>
                          </w:rPr>
                          <w:t>23,5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4A1763" w14:textId="77777777" w:rsidR="00C44E2E" w:rsidRDefault="00C44E2E" w:rsidP="001674B3">
                        <w:pPr>
                          <w:spacing w:line="240" w:lineRule="auto"/>
                          <w:jc w:val="right"/>
                        </w:pPr>
                        <w:r>
                          <w:rPr>
                            <w:rFonts w:eastAsia="Tahoma"/>
                            <w:color w:val="000000"/>
                            <w:sz w:val="16"/>
                          </w:rPr>
                          <w:t>20,9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700D81" w14:textId="77777777" w:rsidR="00C44E2E" w:rsidRDefault="00C44E2E" w:rsidP="001674B3">
                        <w:pPr>
                          <w:spacing w:line="240" w:lineRule="auto"/>
                          <w:jc w:val="right"/>
                        </w:pPr>
                        <w:r>
                          <w:rPr>
                            <w:rFonts w:eastAsia="Tahoma"/>
                            <w:color w:val="000000"/>
                            <w:sz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2CDD9" w14:textId="77777777" w:rsidR="00C44E2E" w:rsidRDefault="00C44E2E" w:rsidP="001674B3">
                        <w:pPr>
                          <w:spacing w:line="240" w:lineRule="auto"/>
                          <w:jc w:val="right"/>
                        </w:pPr>
                        <w:r>
                          <w:rPr>
                            <w:rFonts w:eastAsia="Tahoma"/>
                            <w:color w:val="000000"/>
                            <w:sz w:val="16"/>
                          </w:rPr>
                          <w:t>12,9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6002AD" w14:textId="77777777" w:rsidR="00C44E2E" w:rsidRDefault="00C44E2E" w:rsidP="001674B3">
                        <w:pPr>
                          <w:spacing w:line="240" w:lineRule="auto"/>
                          <w:jc w:val="right"/>
                        </w:pPr>
                        <w:r>
                          <w:rPr>
                            <w:rFonts w:eastAsia="Tahoma"/>
                            <w:color w:val="000000"/>
                            <w:sz w:val="16"/>
                          </w:rPr>
                          <w:t>17,5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53A900" w14:textId="77777777" w:rsidR="00C44E2E" w:rsidRDefault="00C44E2E" w:rsidP="001674B3">
                        <w:pPr>
                          <w:spacing w:line="240" w:lineRule="auto"/>
                          <w:jc w:val="right"/>
                        </w:pPr>
                        <w:r>
                          <w:rPr>
                            <w:rFonts w:eastAsia="Tahoma"/>
                            <w:color w:val="000000"/>
                            <w:sz w:val="16"/>
                          </w:rPr>
                          <w:t>18,1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872C1B" w14:textId="77777777" w:rsidR="00C44E2E" w:rsidRDefault="00C44E2E" w:rsidP="001674B3">
                        <w:pPr>
                          <w:spacing w:line="240" w:lineRule="auto"/>
                          <w:jc w:val="right"/>
                        </w:pPr>
                        <w:r>
                          <w:rPr>
                            <w:rFonts w:eastAsia="Tahoma"/>
                            <w:color w:val="000000"/>
                            <w:sz w:val="16"/>
                          </w:rPr>
                          <w:t>15,0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3F01C" w14:textId="77777777" w:rsidR="00C44E2E" w:rsidRDefault="00C44E2E" w:rsidP="001674B3">
                        <w:pPr>
                          <w:spacing w:line="240" w:lineRule="auto"/>
                          <w:jc w:val="right"/>
                        </w:pPr>
                        <w:r>
                          <w:rPr>
                            <w:rFonts w:eastAsia="Tahoma"/>
                            <w:color w:val="000000"/>
                            <w:sz w:val="16"/>
                          </w:rPr>
                          <w:t>14,5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0F3605" w14:textId="77777777" w:rsidR="00C44E2E" w:rsidRDefault="00C44E2E" w:rsidP="001674B3">
                        <w:pPr>
                          <w:spacing w:line="240" w:lineRule="auto"/>
                          <w:jc w:val="right"/>
                        </w:pPr>
                        <w:r>
                          <w:rPr>
                            <w:rFonts w:eastAsia="Tahoma"/>
                            <w:color w:val="000000"/>
                            <w:sz w:val="16"/>
                          </w:rPr>
                          <w:t>13,9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981B1C" w14:textId="77777777" w:rsidR="00C44E2E" w:rsidRDefault="00C44E2E" w:rsidP="001674B3">
                        <w:pPr>
                          <w:spacing w:line="240" w:lineRule="auto"/>
                          <w:jc w:val="right"/>
                        </w:pPr>
                        <w:r>
                          <w:rPr>
                            <w:rFonts w:eastAsia="Tahoma"/>
                            <w:color w:val="000000"/>
                            <w:sz w:val="16"/>
                          </w:rPr>
                          <w:t>16,5</w:t>
                        </w:r>
                      </w:p>
                    </w:tc>
                  </w:tr>
                  <w:tr w:rsidR="00C44E2E" w14:paraId="03DA35D4"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BAF6F" w14:textId="77777777" w:rsidR="00C44E2E" w:rsidRDefault="00C44E2E" w:rsidP="001674B3">
                        <w:pPr>
                          <w:spacing w:line="240" w:lineRule="auto"/>
                        </w:pPr>
                        <w:r>
                          <w:rPr>
                            <w:rFonts w:eastAsia="Tahoma"/>
                            <w:color w:val="000000"/>
                            <w:sz w:val="16"/>
                          </w:rPr>
                          <w:t>Policijska uprava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8634A1" w14:textId="77777777" w:rsidR="00C44E2E" w:rsidRDefault="00C44E2E" w:rsidP="001674B3">
                        <w:pPr>
                          <w:spacing w:line="240" w:lineRule="auto"/>
                          <w:jc w:val="right"/>
                        </w:pPr>
                        <w:r>
                          <w:rPr>
                            <w:rFonts w:eastAsia="Tahoma"/>
                            <w:color w:val="000000"/>
                            <w:sz w:val="16"/>
                          </w:rPr>
                          <w:t>12,5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9DCF57" w14:textId="77777777" w:rsidR="00C44E2E" w:rsidRDefault="00C44E2E" w:rsidP="001674B3">
                        <w:pPr>
                          <w:spacing w:line="240" w:lineRule="auto"/>
                          <w:jc w:val="right"/>
                        </w:pPr>
                        <w:r>
                          <w:rPr>
                            <w:rFonts w:eastAsia="Tahoma"/>
                            <w:color w:val="000000"/>
                            <w:sz w:val="16"/>
                          </w:rPr>
                          <w:t>12,4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8280E" w14:textId="77777777" w:rsidR="00C44E2E" w:rsidRDefault="00C44E2E" w:rsidP="001674B3">
                        <w:pPr>
                          <w:spacing w:line="240" w:lineRule="auto"/>
                          <w:jc w:val="right"/>
                        </w:pPr>
                        <w:r>
                          <w:rPr>
                            <w:rFonts w:eastAsia="Tahoma"/>
                            <w:color w:val="000000"/>
                            <w:sz w:val="16"/>
                          </w:rPr>
                          <w:t>12,2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9566D8" w14:textId="77777777" w:rsidR="00C44E2E" w:rsidRDefault="00C44E2E" w:rsidP="001674B3">
                        <w:pPr>
                          <w:spacing w:line="240" w:lineRule="auto"/>
                          <w:jc w:val="right"/>
                        </w:pPr>
                        <w:r>
                          <w:rPr>
                            <w:rFonts w:eastAsia="Tahoma"/>
                            <w:color w:val="000000"/>
                            <w:sz w:val="16"/>
                          </w:rPr>
                          <w:t>16,9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74A6D" w14:textId="77777777" w:rsidR="00C44E2E" w:rsidRDefault="00C44E2E" w:rsidP="001674B3">
                        <w:pPr>
                          <w:spacing w:line="240" w:lineRule="auto"/>
                          <w:jc w:val="right"/>
                        </w:pPr>
                        <w:r>
                          <w:rPr>
                            <w:rFonts w:eastAsia="Tahoma"/>
                            <w:color w:val="000000"/>
                            <w:sz w:val="16"/>
                          </w:rPr>
                          <w:t>44,0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F2F42" w14:textId="77777777" w:rsidR="00C44E2E" w:rsidRDefault="00C44E2E" w:rsidP="001674B3">
                        <w:pPr>
                          <w:spacing w:line="240" w:lineRule="auto"/>
                          <w:jc w:val="right"/>
                        </w:pPr>
                        <w:r>
                          <w:rPr>
                            <w:rFonts w:eastAsia="Tahoma"/>
                            <w:color w:val="000000"/>
                            <w:sz w:val="16"/>
                          </w:rPr>
                          <w:t>24,1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94D3F7" w14:textId="77777777" w:rsidR="00C44E2E" w:rsidRDefault="00C44E2E" w:rsidP="001674B3">
                        <w:pPr>
                          <w:spacing w:line="240" w:lineRule="auto"/>
                          <w:jc w:val="right"/>
                        </w:pPr>
                        <w:r>
                          <w:rPr>
                            <w:rFonts w:eastAsia="Tahoma"/>
                            <w:color w:val="000000"/>
                            <w:sz w:val="16"/>
                          </w:rPr>
                          <w:t>21,0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46E2B" w14:textId="77777777" w:rsidR="00C44E2E" w:rsidRDefault="00C44E2E" w:rsidP="001674B3">
                        <w:pPr>
                          <w:spacing w:line="240" w:lineRule="auto"/>
                          <w:jc w:val="right"/>
                        </w:pPr>
                        <w:r>
                          <w:rPr>
                            <w:rFonts w:eastAsia="Tahoma"/>
                            <w:color w:val="000000"/>
                            <w:sz w:val="16"/>
                          </w:rPr>
                          <w:t>17,9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32D61" w14:textId="77777777" w:rsidR="00C44E2E" w:rsidRDefault="00C44E2E" w:rsidP="001674B3">
                        <w:pPr>
                          <w:spacing w:line="240" w:lineRule="auto"/>
                          <w:jc w:val="right"/>
                        </w:pPr>
                        <w:r>
                          <w:rPr>
                            <w:rFonts w:eastAsia="Tahoma"/>
                            <w:color w:val="000000"/>
                            <w:sz w:val="16"/>
                          </w:rPr>
                          <w:t>12,3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00C033" w14:textId="77777777" w:rsidR="00C44E2E" w:rsidRDefault="00C44E2E" w:rsidP="001674B3">
                        <w:pPr>
                          <w:spacing w:line="240" w:lineRule="auto"/>
                          <w:jc w:val="right"/>
                        </w:pPr>
                        <w:r>
                          <w:rPr>
                            <w:rFonts w:eastAsia="Tahoma"/>
                            <w:color w:val="000000"/>
                            <w:sz w:val="16"/>
                          </w:rPr>
                          <w:t>22,5</w:t>
                        </w:r>
                      </w:p>
                    </w:tc>
                  </w:tr>
                  <w:tr w:rsidR="00C44E2E" w14:paraId="20456292" w14:textId="77777777" w:rsidTr="00BD15B5">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4FBC90" w14:textId="77777777" w:rsidR="00C44E2E" w:rsidRDefault="00C44E2E" w:rsidP="001674B3">
                        <w:pPr>
                          <w:spacing w:line="240" w:lineRule="auto"/>
                        </w:pPr>
                        <w:r>
                          <w:rPr>
                            <w:rFonts w:eastAsia="Tahoma"/>
                            <w:color w:val="000000"/>
                            <w:sz w:val="16"/>
                          </w:rPr>
                          <w:t>Policijska uprava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1C325" w14:textId="77777777" w:rsidR="00C44E2E" w:rsidRDefault="00C44E2E" w:rsidP="001674B3">
                        <w:pPr>
                          <w:spacing w:line="240" w:lineRule="auto"/>
                          <w:jc w:val="right"/>
                        </w:pPr>
                        <w:r>
                          <w:rPr>
                            <w:rFonts w:eastAsia="Tahoma"/>
                            <w:color w:val="000000"/>
                            <w:sz w:val="16"/>
                          </w:rPr>
                          <w:t>26,5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82C52" w14:textId="77777777" w:rsidR="00C44E2E" w:rsidRDefault="00C44E2E" w:rsidP="001674B3">
                        <w:pPr>
                          <w:spacing w:line="240" w:lineRule="auto"/>
                          <w:jc w:val="right"/>
                        </w:pPr>
                        <w:r>
                          <w:rPr>
                            <w:rFonts w:eastAsia="Tahoma"/>
                            <w:color w:val="000000"/>
                            <w:sz w:val="16"/>
                          </w:rPr>
                          <w:t>25,2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9235F" w14:textId="77777777" w:rsidR="00C44E2E" w:rsidRDefault="00C44E2E" w:rsidP="001674B3">
                        <w:pPr>
                          <w:spacing w:line="240" w:lineRule="auto"/>
                          <w:jc w:val="right"/>
                        </w:pPr>
                        <w:r>
                          <w:rPr>
                            <w:rFonts w:eastAsia="Tahoma"/>
                            <w:color w:val="000000"/>
                            <w:sz w:val="16"/>
                          </w:rPr>
                          <w:t>24,8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8EEEB2" w14:textId="77777777" w:rsidR="00C44E2E" w:rsidRDefault="00C44E2E" w:rsidP="001674B3">
                        <w:pPr>
                          <w:spacing w:line="240" w:lineRule="auto"/>
                          <w:jc w:val="right"/>
                        </w:pPr>
                        <w:r>
                          <w:rPr>
                            <w:rFonts w:eastAsia="Tahoma"/>
                            <w:color w:val="000000"/>
                            <w:sz w:val="16"/>
                          </w:rPr>
                          <w:t>17,9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67EDD1" w14:textId="77777777" w:rsidR="00C44E2E" w:rsidRDefault="00C44E2E" w:rsidP="001674B3">
                        <w:pPr>
                          <w:spacing w:line="240" w:lineRule="auto"/>
                          <w:jc w:val="right"/>
                        </w:pPr>
                        <w:r>
                          <w:rPr>
                            <w:rFonts w:eastAsia="Tahoma"/>
                            <w:color w:val="000000"/>
                            <w:sz w:val="16"/>
                          </w:rPr>
                          <w:t>32,2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1B4BE2" w14:textId="77777777" w:rsidR="00C44E2E" w:rsidRDefault="00C44E2E" w:rsidP="001674B3">
                        <w:pPr>
                          <w:spacing w:line="240" w:lineRule="auto"/>
                          <w:jc w:val="right"/>
                        </w:pPr>
                        <w:r>
                          <w:rPr>
                            <w:rFonts w:eastAsia="Tahoma"/>
                            <w:color w:val="000000"/>
                            <w:sz w:val="16"/>
                          </w:rPr>
                          <w:t>27,5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3AF897" w14:textId="77777777" w:rsidR="00C44E2E" w:rsidRDefault="00C44E2E" w:rsidP="001674B3">
                        <w:pPr>
                          <w:spacing w:line="240" w:lineRule="auto"/>
                          <w:jc w:val="right"/>
                        </w:pPr>
                        <w:r>
                          <w:rPr>
                            <w:rFonts w:eastAsia="Tahoma"/>
                            <w:color w:val="000000"/>
                            <w:sz w:val="16"/>
                          </w:rPr>
                          <w:t>30,3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F8A61" w14:textId="77777777" w:rsidR="00C44E2E" w:rsidRDefault="00C44E2E" w:rsidP="001674B3">
                        <w:pPr>
                          <w:spacing w:line="240" w:lineRule="auto"/>
                          <w:jc w:val="right"/>
                        </w:pPr>
                        <w:r>
                          <w:rPr>
                            <w:rFonts w:eastAsia="Tahoma"/>
                            <w:color w:val="000000"/>
                            <w:sz w:val="16"/>
                          </w:rPr>
                          <w:t>21,0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4C76B1" w14:textId="77777777" w:rsidR="00C44E2E" w:rsidRDefault="00C44E2E" w:rsidP="001674B3">
                        <w:pPr>
                          <w:spacing w:line="240" w:lineRule="auto"/>
                          <w:jc w:val="right"/>
                        </w:pPr>
                        <w:r>
                          <w:rPr>
                            <w:rFonts w:eastAsia="Tahoma"/>
                            <w:color w:val="000000"/>
                            <w:sz w:val="16"/>
                          </w:rPr>
                          <w:t>26,2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723AC5" w14:textId="77777777" w:rsidR="00C44E2E" w:rsidRDefault="00C44E2E" w:rsidP="001674B3">
                        <w:pPr>
                          <w:spacing w:line="240" w:lineRule="auto"/>
                          <w:jc w:val="right"/>
                        </w:pPr>
                        <w:r>
                          <w:rPr>
                            <w:rFonts w:eastAsia="Tahoma"/>
                            <w:color w:val="000000"/>
                            <w:sz w:val="16"/>
                          </w:rPr>
                          <w:t>30,7</w:t>
                        </w:r>
                      </w:p>
                    </w:tc>
                  </w:tr>
                  <w:tr w:rsidR="00C44E2E" w14:paraId="12041300" w14:textId="77777777" w:rsidTr="00BD15B5">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E34E10" w14:textId="77777777" w:rsidR="00C44E2E" w:rsidRDefault="00C44E2E" w:rsidP="001674B3">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36792E" w14:textId="77777777" w:rsidR="00C44E2E" w:rsidRDefault="00C44E2E" w:rsidP="001674B3">
                        <w:pPr>
                          <w:spacing w:line="240" w:lineRule="auto"/>
                          <w:jc w:val="right"/>
                        </w:pPr>
                        <w:r>
                          <w:rPr>
                            <w:rFonts w:eastAsia="Tahoma"/>
                            <w:color w:val="000000"/>
                            <w:sz w:val="16"/>
                          </w:rPr>
                          <w:t>71,4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D3AA7D" w14:textId="77777777" w:rsidR="00C44E2E" w:rsidRDefault="00C44E2E" w:rsidP="001674B3">
                        <w:pPr>
                          <w:spacing w:line="240" w:lineRule="auto"/>
                          <w:jc w:val="right"/>
                        </w:pPr>
                        <w:r>
                          <w:rPr>
                            <w:rFonts w:eastAsia="Tahoma"/>
                            <w:color w:val="000000"/>
                            <w:sz w:val="16"/>
                          </w:rPr>
                          <w:t>92,2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40298A" w14:textId="77777777" w:rsidR="00C44E2E" w:rsidRDefault="00C44E2E" w:rsidP="001674B3">
                        <w:pPr>
                          <w:spacing w:line="240" w:lineRule="auto"/>
                          <w:jc w:val="right"/>
                        </w:pPr>
                        <w:r>
                          <w:rPr>
                            <w:rFonts w:eastAsia="Tahoma"/>
                            <w:color w:val="000000"/>
                            <w:sz w:val="16"/>
                          </w:rPr>
                          <w:t>87,8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8692D0" w14:textId="77777777" w:rsidR="00C44E2E" w:rsidRDefault="00C44E2E" w:rsidP="001674B3">
                        <w:pPr>
                          <w:spacing w:line="240" w:lineRule="auto"/>
                          <w:jc w:val="right"/>
                        </w:pPr>
                        <w:r>
                          <w:rPr>
                            <w:rFonts w:eastAsia="Tahoma"/>
                            <w:color w:val="000000"/>
                            <w:sz w:val="16"/>
                          </w:rPr>
                          <w:t>78,9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BAFCD1" w14:textId="77777777" w:rsidR="00C44E2E" w:rsidRDefault="00C44E2E" w:rsidP="001674B3">
                        <w:pPr>
                          <w:spacing w:line="240" w:lineRule="auto"/>
                          <w:jc w:val="right"/>
                        </w:pPr>
                        <w:r>
                          <w:rPr>
                            <w:rFonts w:eastAsia="Tahoma"/>
                            <w:color w:val="000000"/>
                            <w:sz w:val="16"/>
                          </w:rPr>
                          <w:t>88,8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81D42A" w14:textId="77777777" w:rsidR="00C44E2E" w:rsidRDefault="00C44E2E" w:rsidP="001674B3">
                        <w:pPr>
                          <w:spacing w:line="240" w:lineRule="auto"/>
                          <w:jc w:val="right"/>
                        </w:pPr>
                        <w:r>
                          <w:rPr>
                            <w:rFonts w:eastAsia="Tahoma"/>
                            <w:color w:val="000000"/>
                            <w:sz w:val="16"/>
                          </w:rPr>
                          <w:t>63,4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B51ADB" w14:textId="77777777" w:rsidR="00C44E2E" w:rsidRDefault="00C44E2E" w:rsidP="001674B3">
                        <w:pPr>
                          <w:spacing w:line="240" w:lineRule="auto"/>
                          <w:jc w:val="right"/>
                        </w:pPr>
                        <w:r>
                          <w:rPr>
                            <w:rFonts w:eastAsia="Tahoma"/>
                            <w:color w:val="000000"/>
                            <w:sz w:val="16"/>
                          </w:rPr>
                          <w:t>81,3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4D44E54" w14:textId="77777777" w:rsidR="00C44E2E" w:rsidRDefault="00C44E2E" w:rsidP="001674B3">
                        <w:pPr>
                          <w:spacing w:line="240" w:lineRule="auto"/>
                          <w:jc w:val="right"/>
                        </w:pPr>
                        <w:r>
                          <w:rPr>
                            <w:rFonts w:eastAsia="Tahoma"/>
                            <w:color w:val="000000"/>
                            <w:sz w:val="16"/>
                          </w:rPr>
                          <w:t>41,4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CDAF46" w14:textId="77777777" w:rsidR="00C44E2E" w:rsidRDefault="00C44E2E" w:rsidP="001674B3">
                        <w:pPr>
                          <w:spacing w:line="240" w:lineRule="auto"/>
                          <w:jc w:val="right"/>
                        </w:pPr>
                        <w:r>
                          <w:rPr>
                            <w:rFonts w:eastAsia="Tahoma"/>
                            <w:color w:val="000000"/>
                            <w:sz w:val="16"/>
                          </w:rPr>
                          <w:t>87,2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CA0A8F" w14:textId="77777777" w:rsidR="00C44E2E" w:rsidRDefault="00C44E2E" w:rsidP="001674B3">
                        <w:pPr>
                          <w:spacing w:line="240" w:lineRule="auto"/>
                          <w:jc w:val="right"/>
                        </w:pPr>
                        <w:r>
                          <w:rPr>
                            <w:rFonts w:eastAsia="Tahoma"/>
                            <w:color w:val="000000"/>
                            <w:sz w:val="16"/>
                          </w:rPr>
                          <w:t>69,6</w:t>
                        </w:r>
                      </w:p>
                    </w:tc>
                  </w:tr>
                  <w:tr w:rsidR="00C44E2E" w14:paraId="71DA4B08" w14:textId="77777777" w:rsidTr="00BD15B5">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59B500"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819E36" w14:textId="77777777" w:rsidR="00C44E2E" w:rsidRDefault="00C44E2E">
                        <w:pPr>
                          <w:spacing w:line="240" w:lineRule="auto"/>
                          <w:jc w:val="right"/>
                        </w:pPr>
                        <w:r>
                          <w:rPr>
                            <w:rFonts w:eastAsia="Tahoma"/>
                            <w:b/>
                            <w:color w:val="000000"/>
                            <w:sz w:val="16"/>
                          </w:rPr>
                          <w:t>13,2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9F55F5" w14:textId="77777777" w:rsidR="00C44E2E" w:rsidRDefault="00C44E2E">
                        <w:pPr>
                          <w:spacing w:line="240" w:lineRule="auto"/>
                          <w:jc w:val="right"/>
                        </w:pPr>
                        <w:r>
                          <w:rPr>
                            <w:rFonts w:eastAsia="Tahoma"/>
                            <w:b/>
                            <w:color w:val="000000"/>
                            <w:sz w:val="16"/>
                          </w:rPr>
                          <w:t>12,6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B177C3" w14:textId="77777777" w:rsidR="00C44E2E" w:rsidRDefault="00C44E2E">
                        <w:pPr>
                          <w:spacing w:line="240" w:lineRule="auto"/>
                          <w:jc w:val="right"/>
                        </w:pPr>
                        <w:r>
                          <w:rPr>
                            <w:rFonts w:eastAsia="Tahoma"/>
                            <w:b/>
                            <w:color w:val="000000"/>
                            <w:sz w:val="16"/>
                          </w:rPr>
                          <w:t>14,9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4C5313" w14:textId="77777777" w:rsidR="00C44E2E" w:rsidRDefault="00C44E2E">
                        <w:pPr>
                          <w:spacing w:line="240" w:lineRule="auto"/>
                          <w:jc w:val="right"/>
                        </w:pPr>
                        <w:r>
                          <w:rPr>
                            <w:rFonts w:eastAsia="Tahoma"/>
                            <w:b/>
                            <w:color w:val="000000"/>
                            <w:sz w:val="16"/>
                          </w:rPr>
                          <w:t>15,0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1BD492" w14:textId="77777777" w:rsidR="00C44E2E" w:rsidRDefault="00C44E2E">
                        <w:pPr>
                          <w:spacing w:line="240" w:lineRule="auto"/>
                          <w:jc w:val="right"/>
                        </w:pPr>
                        <w:r>
                          <w:rPr>
                            <w:rFonts w:eastAsia="Tahoma"/>
                            <w:b/>
                            <w:color w:val="000000"/>
                            <w:sz w:val="16"/>
                          </w:rPr>
                          <w:t>23,7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B6C89E" w14:textId="77777777" w:rsidR="00C44E2E" w:rsidRDefault="00C44E2E">
                        <w:pPr>
                          <w:spacing w:line="240" w:lineRule="auto"/>
                          <w:jc w:val="right"/>
                        </w:pPr>
                        <w:r>
                          <w:rPr>
                            <w:rFonts w:eastAsia="Tahoma"/>
                            <w:b/>
                            <w:color w:val="000000"/>
                            <w:sz w:val="16"/>
                          </w:rPr>
                          <w:t>25,0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3B3E98" w14:textId="77777777" w:rsidR="00C44E2E" w:rsidRDefault="00C44E2E">
                        <w:pPr>
                          <w:spacing w:line="240" w:lineRule="auto"/>
                          <w:jc w:val="right"/>
                        </w:pPr>
                        <w:r>
                          <w:rPr>
                            <w:rFonts w:eastAsia="Tahoma"/>
                            <w:b/>
                            <w:color w:val="000000"/>
                            <w:sz w:val="16"/>
                          </w:rPr>
                          <w:t>17,3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DD4E52" w14:textId="77777777" w:rsidR="00C44E2E" w:rsidRDefault="00C44E2E">
                        <w:pPr>
                          <w:spacing w:line="240" w:lineRule="auto"/>
                          <w:jc w:val="right"/>
                        </w:pPr>
                        <w:r>
                          <w:rPr>
                            <w:rFonts w:eastAsia="Tahoma"/>
                            <w:b/>
                            <w:color w:val="000000"/>
                            <w:sz w:val="16"/>
                          </w:rPr>
                          <w:t>16,1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12786F" w14:textId="77777777" w:rsidR="00C44E2E" w:rsidRDefault="00C44E2E">
                        <w:pPr>
                          <w:spacing w:line="240" w:lineRule="auto"/>
                          <w:jc w:val="right"/>
                        </w:pPr>
                        <w:r>
                          <w:rPr>
                            <w:rFonts w:eastAsia="Tahoma"/>
                            <w:b/>
                            <w:color w:val="000000"/>
                            <w:sz w:val="16"/>
                          </w:rPr>
                          <w:t>18,8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A2E93B" w14:textId="77777777" w:rsidR="00C44E2E" w:rsidRDefault="00C44E2E">
                        <w:pPr>
                          <w:spacing w:line="240" w:lineRule="auto"/>
                          <w:jc w:val="right"/>
                        </w:pPr>
                        <w:r>
                          <w:rPr>
                            <w:rFonts w:eastAsia="Tahoma"/>
                            <w:b/>
                            <w:color w:val="000000"/>
                            <w:sz w:val="16"/>
                          </w:rPr>
                          <w:t>20,7</w:t>
                        </w:r>
                      </w:p>
                    </w:tc>
                  </w:tr>
                </w:tbl>
                <w:p w14:paraId="5E7D6080" w14:textId="77777777" w:rsidR="00C44E2E" w:rsidRDefault="00C44E2E">
                  <w:pPr>
                    <w:spacing w:line="240" w:lineRule="auto"/>
                  </w:pPr>
                </w:p>
              </w:tc>
            </w:tr>
          </w:tbl>
          <w:p w14:paraId="17D29C8E" w14:textId="77777777" w:rsidR="00C44E2E" w:rsidRDefault="00C44E2E">
            <w:pPr>
              <w:spacing w:line="240" w:lineRule="auto"/>
            </w:pPr>
          </w:p>
        </w:tc>
      </w:tr>
    </w:tbl>
    <w:p w14:paraId="198207D9" w14:textId="77777777" w:rsidR="00C44E2E" w:rsidRDefault="00C44E2E">
      <w:pPr>
        <w:spacing w:line="240" w:lineRule="auto"/>
      </w:pPr>
      <w:r>
        <w:br w:type="page"/>
      </w:r>
    </w:p>
    <w:p w14:paraId="2C73BDEA" w14:textId="77777777" w:rsidR="00C44E2E" w:rsidRDefault="00C44E2E" w:rsidP="001674B3">
      <w:pPr>
        <w:spacing w:line="240" w:lineRule="auto"/>
        <w:ind w:firstLine="851"/>
        <w:rPr>
          <w:sz w:val="0"/>
        </w:rPr>
      </w:pPr>
      <w:r>
        <w:rPr>
          <w:noProof/>
          <w:lang w:eastAsia="sl-SI"/>
        </w:rPr>
        <w:lastRenderedPageBreak/>
        <w:drawing>
          <wp:inline distT="0" distB="0" distL="0" distR="0" wp14:anchorId="015224EE" wp14:editId="73EBA79D">
            <wp:extent cx="5403676" cy="4013291"/>
            <wp:effectExtent l="0" t="0" r="6985" b="6350"/>
            <wp:docPr id="18"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s kaznivimi dejanji." title="Število kaznivih dejanj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2" cstate="print"/>
                    <a:stretch>
                      <a:fillRect/>
                    </a:stretch>
                  </pic:blipFill>
                  <pic:spPr>
                    <a:xfrm>
                      <a:off x="0" y="0"/>
                      <a:ext cx="5403676" cy="4013291"/>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10204"/>
      </w:tblGrid>
      <w:tr w:rsidR="00C44E2E" w14:paraId="2A20A7D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C44E2E" w14:paraId="1A91D893" w14:textId="77777777" w:rsidTr="001674B3">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C44E2E" w14:paraId="730D70C5" w14:textId="77777777">
                    <w:trPr>
                      <w:trHeight w:val="602"/>
                    </w:trPr>
                    <w:tc>
                      <w:tcPr>
                        <w:tcW w:w="10204" w:type="dxa"/>
                        <w:tcBorders>
                          <w:top w:val="nil"/>
                          <w:left w:val="nil"/>
                          <w:bottom w:val="nil"/>
                          <w:right w:val="nil"/>
                        </w:tcBorders>
                        <w:tcMar>
                          <w:top w:w="39" w:type="dxa"/>
                          <w:left w:w="850" w:type="dxa"/>
                          <w:bottom w:w="39" w:type="dxa"/>
                          <w:right w:w="850" w:type="dxa"/>
                        </w:tcMar>
                      </w:tcPr>
                      <w:p w14:paraId="6F4988AE" w14:textId="77777777" w:rsidR="00C44E2E" w:rsidRDefault="00C44E2E">
                        <w:pPr>
                          <w:spacing w:before="226" w:line="240" w:lineRule="auto"/>
                        </w:pPr>
                        <w:r>
                          <w:rPr>
                            <w:rFonts w:eastAsia="Tahoma"/>
                            <w:i/>
                            <w:color w:val="000000"/>
                            <w:sz w:val="18"/>
                          </w:rPr>
                          <w:t>Preiskanost kaznivih dejanj po enotah</w:t>
                        </w:r>
                      </w:p>
                    </w:tc>
                  </w:tr>
                </w:tbl>
                <w:p w14:paraId="65AC359E" w14:textId="77777777" w:rsidR="00C44E2E" w:rsidRDefault="00C44E2E">
                  <w:pPr>
                    <w:spacing w:line="240" w:lineRule="auto"/>
                  </w:pPr>
                </w:p>
              </w:tc>
            </w:tr>
            <w:tr w:rsidR="00C44E2E" w14:paraId="7C00B9F0" w14:textId="77777777">
              <w:trPr>
                <w:trHeight w:val="6803"/>
              </w:trPr>
              <w:tc>
                <w:tcPr>
                  <w:tcW w:w="850" w:type="dxa"/>
                </w:tcPr>
                <w:p w14:paraId="682E41A3" w14:textId="77777777" w:rsidR="00C44E2E" w:rsidRDefault="00C44E2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198F9EF" w14:textId="77777777" w:rsidR="00C44E2E" w:rsidRDefault="00C44E2E">
                  <w:pPr>
                    <w:spacing w:line="240" w:lineRule="auto"/>
                  </w:pPr>
                  <w:r>
                    <w:rPr>
                      <w:noProof/>
                      <w:lang w:eastAsia="sl-SI"/>
                    </w:rPr>
                    <w:drawing>
                      <wp:inline distT="0" distB="0" distL="0" distR="0" wp14:anchorId="318F0DC9" wp14:editId="486FD5D4">
                        <wp:extent cx="5400000" cy="4320000"/>
                        <wp:effectExtent l="0" t="0" r="0" b="4445"/>
                        <wp:docPr id="19" name="img4.png" descr="V stolpičnem grafu je prikazano odstopanje deleža preiskanosti po policijskih upravah od deleža preiskanosti, ki ga je zabeležila celotna policija v obdobju, o katerem se poroča." title="Preiskanost kaznivih dejanj po enotah "/>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3" cstate="print"/>
                                <a:stretch>
                                  <a:fillRect/>
                                </a:stretch>
                              </pic:blipFill>
                              <pic:spPr>
                                <a:xfrm>
                                  <a:off x="0" y="0"/>
                                  <a:ext cx="5400000" cy="4320000"/>
                                </a:xfrm>
                                <a:prstGeom prst="rect">
                                  <a:avLst/>
                                </a:prstGeom>
                              </pic:spPr>
                            </pic:pic>
                          </a:graphicData>
                        </a:graphic>
                      </wp:inline>
                    </w:drawing>
                  </w:r>
                </w:p>
              </w:tc>
              <w:tc>
                <w:tcPr>
                  <w:tcW w:w="850" w:type="dxa"/>
                </w:tcPr>
                <w:p w14:paraId="74B918FE" w14:textId="77777777" w:rsidR="00C44E2E" w:rsidRDefault="00C44E2E">
                  <w:pPr>
                    <w:pStyle w:val="EmptyCellLayoutStyle"/>
                    <w:spacing w:after="0" w:line="240" w:lineRule="auto"/>
                  </w:pPr>
                </w:p>
              </w:tc>
            </w:tr>
          </w:tbl>
          <w:p w14:paraId="42EA1B28" w14:textId="77777777" w:rsidR="00C44E2E" w:rsidRDefault="00C44E2E">
            <w:pPr>
              <w:spacing w:line="240" w:lineRule="auto"/>
            </w:pPr>
          </w:p>
        </w:tc>
      </w:tr>
    </w:tbl>
    <w:p w14:paraId="41D2F868"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608B0F7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6C783D64"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26A999AD" w14:textId="77777777">
                    <w:trPr>
                      <w:trHeight w:val="602"/>
                    </w:trPr>
                    <w:tc>
                      <w:tcPr>
                        <w:tcW w:w="10204" w:type="dxa"/>
                        <w:tcBorders>
                          <w:top w:val="nil"/>
                          <w:left w:val="nil"/>
                          <w:bottom w:val="nil"/>
                          <w:right w:val="nil"/>
                        </w:tcBorders>
                        <w:tcMar>
                          <w:top w:w="39" w:type="dxa"/>
                          <w:left w:w="0" w:type="dxa"/>
                          <w:bottom w:w="39" w:type="dxa"/>
                          <w:right w:w="39" w:type="dxa"/>
                        </w:tcMar>
                      </w:tcPr>
                      <w:p w14:paraId="559094CF" w14:textId="5A092388" w:rsidR="00C44E2E" w:rsidRDefault="00C44E2E">
                        <w:pPr>
                          <w:spacing w:before="226" w:line="240" w:lineRule="auto"/>
                        </w:pPr>
                        <w:r>
                          <w:rPr>
                            <w:rFonts w:eastAsia="Tahoma"/>
                            <w:i/>
                            <w:color w:val="000000"/>
                            <w:sz w:val="18"/>
                          </w:rPr>
                          <w:lastRenderedPageBreak/>
                          <w:t xml:space="preserve">Kazniva dejanja brez pravne podlage za pregon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53793878" w14:textId="77777777" w:rsidR="00C44E2E" w:rsidRDefault="00C44E2E">
                  <w:pPr>
                    <w:spacing w:line="240" w:lineRule="auto"/>
                  </w:pPr>
                </w:p>
              </w:tc>
            </w:tr>
            <w:tr w:rsidR="00C44E2E" w14:paraId="50868A2D"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3D0371D4"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BD81173" w14:textId="77777777" w:rsidR="00C44E2E" w:rsidRDefault="00C44E2E">
                        <w:pPr>
                          <w:spacing w:line="240" w:lineRule="auto"/>
                        </w:pPr>
                        <w:r>
                          <w:rPr>
                            <w:rFonts w:eastAsia="Tahoma"/>
                            <w:b/>
                            <w:color w:val="FFFFFF"/>
                            <w:sz w:val="16"/>
                          </w:rPr>
                          <w:t>Vrsta kaznivega dejanja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B2246D1" w14:textId="77777777" w:rsidR="00C44E2E" w:rsidRDefault="00C44E2E">
                        <w:pPr>
                          <w:spacing w:line="240" w:lineRule="auto"/>
                          <w:jc w:val="center"/>
                        </w:pPr>
                        <w:r>
                          <w:rPr>
                            <w:rFonts w:eastAsia="Tahoma"/>
                            <w:b/>
                            <w:color w:val="FFFFFF"/>
                            <w:sz w:val="16"/>
                          </w:rPr>
                          <w:t>Število kaznivih dejanj</w:t>
                        </w:r>
                      </w:p>
                    </w:tc>
                  </w:tr>
                  <w:tr w:rsidR="00C44E2E" w14:paraId="3991E8F8" w14:textId="77777777" w:rsidTr="00BD15B5">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32AACE"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CF840A"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09605A"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0C24C0B"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8EBF254"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EBC3A0F"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0C3E78"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C56672"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F81024"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8FD7B3"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529E5B" w14:textId="77777777" w:rsidR="00C44E2E" w:rsidRDefault="00C44E2E">
                        <w:pPr>
                          <w:spacing w:line="240" w:lineRule="auto"/>
                          <w:jc w:val="center"/>
                        </w:pPr>
                        <w:r>
                          <w:rPr>
                            <w:rFonts w:eastAsia="Tahoma"/>
                            <w:b/>
                            <w:color w:val="FFFFFF"/>
                            <w:sz w:val="16"/>
                          </w:rPr>
                          <w:t>2026</w:t>
                        </w:r>
                      </w:p>
                    </w:tc>
                  </w:tr>
                  <w:tr w:rsidR="00C44E2E" w14:paraId="31362031" w14:textId="77777777" w:rsidTr="00BD15B5">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A338C1" w14:textId="77777777" w:rsidR="00C44E2E" w:rsidRDefault="00C44E2E">
                        <w:pPr>
                          <w:spacing w:line="240" w:lineRule="auto"/>
                        </w:pPr>
                        <w:r>
                          <w:rPr>
                            <w:rFonts w:eastAsia="Tahoma"/>
                            <w:color w:val="000000"/>
                            <w:sz w:val="16"/>
                          </w:rPr>
                          <w:t>Tatvina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C5029A" w14:textId="77777777" w:rsidR="00C44E2E" w:rsidRDefault="00C44E2E">
                        <w:pPr>
                          <w:spacing w:line="240" w:lineRule="auto"/>
                          <w:jc w:val="right"/>
                        </w:pPr>
                        <w:r>
                          <w:rPr>
                            <w:rFonts w:eastAsia="Tahoma"/>
                            <w:color w:val="000000"/>
                            <w:sz w:val="16"/>
                          </w:rPr>
                          <w:t>515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1BA84" w14:textId="77777777" w:rsidR="00C44E2E" w:rsidRDefault="00C44E2E">
                        <w:pPr>
                          <w:spacing w:line="240" w:lineRule="auto"/>
                          <w:jc w:val="right"/>
                        </w:pPr>
                        <w:r>
                          <w:rPr>
                            <w:rFonts w:eastAsia="Tahoma"/>
                            <w:color w:val="000000"/>
                            <w:sz w:val="16"/>
                          </w:rPr>
                          <w:t>449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5D3B5C" w14:textId="77777777" w:rsidR="00C44E2E" w:rsidRDefault="00C44E2E">
                        <w:pPr>
                          <w:spacing w:line="240" w:lineRule="auto"/>
                          <w:jc w:val="right"/>
                        </w:pPr>
                        <w:r>
                          <w:rPr>
                            <w:rFonts w:eastAsia="Tahoma"/>
                            <w:color w:val="000000"/>
                            <w:sz w:val="16"/>
                          </w:rPr>
                          <w:t>489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BB175B" w14:textId="77777777" w:rsidR="00C44E2E" w:rsidRDefault="00C44E2E">
                        <w:pPr>
                          <w:spacing w:line="240" w:lineRule="auto"/>
                          <w:jc w:val="right"/>
                        </w:pPr>
                        <w:r>
                          <w:rPr>
                            <w:rFonts w:eastAsia="Tahoma"/>
                            <w:color w:val="000000"/>
                            <w:sz w:val="16"/>
                          </w:rPr>
                          <w:t>430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7BDD37" w14:textId="77777777" w:rsidR="00C44E2E" w:rsidRDefault="00C44E2E">
                        <w:pPr>
                          <w:spacing w:line="240" w:lineRule="auto"/>
                          <w:jc w:val="right"/>
                        </w:pPr>
                        <w:r>
                          <w:rPr>
                            <w:rFonts w:eastAsia="Tahoma"/>
                            <w:color w:val="000000"/>
                            <w:sz w:val="16"/>
                          </w:rPr>
                          <w:t>281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E27B0C" w14:textId="77777777" w:rsidR="00C44E2E" w:rsidRDefault="00C44E2E">
                        <w:pPr>
                          <w:spacing w:line="240" w:lineRule="auto"/>
                          <w:jc w:val="right"/>
                        </w:pPr>
                        <w:r>
                          <w:rPr>
                            <w:rFonts w:eastAsia="Tahoma"/>
                            <w:color w:val="000000"/>
                            <w:sz w:val="16"/>
                          </w:rPr>
                          <w:t>297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973CC6" w14:textId="77777777" w:rsidR="00C44E2E" w:rsidRDefault="00C44E2E">
                        <w:pPr>
                          <w:spacing w:line="240" w:lineRule="auto"/>
                          <w:jc w:val="right"/>
                        </w:pPr>
                        <w:r>
                          <w:rPr>
                            <w:rFonts w:eastAsia="Tahoma"/>
                            <w:color w:val="000000"/>
                            <w:sz w:val="16"/>
                          </w:rPr>
                          <w:t>354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03415C" w14:textId="77777777" w:rsidR="00C44E2E" w:rsidRDefault="00C44E2E">
                        <w:pPr>
                          <w:spacing w:line="240" w:lineRule="auto"/>
                          <w:jc w:val="right"/>
                        </w:pPr>
                        <w:r>
                          <w:rPr>
                            <w:rFonts w:eastAsia="Tahoma"/>
                            <w:color w:val="000000"/>
                            <w:sz w:val="16"/>
                          </w:rPr>
                          <w:t>377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F408F" w14:textId="77777777" w:rsidR="00C44E2E" w:rsidRDefault="00C44E2E">
                        <w:pPr>
                          <w:spacing w:line="240" w:lineRule="auto"/>
                          <w:jc w:val="right"/>
                        </w:pPr>
                        <w:r>
                          <w:rPr>
                            <w:rFonts w:eastAsia="Tahoma"/>
                            <w:color w:val="000000"/>
                            <w:sz w:val="16"/>
                          </w:rPr>
                          <w:t>407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C9B7E" w14:textId="77777777" w:rsidR="00C44E2E" w:rsidRDefault="00C44E2E">
                        <w:pPr>
                          <w:spacing w:line="240" w:lineRule="auto"/>
                          <w:jc w:val="right"/>
                        </w:pPr>
                        <w:r>
                          <w:rPr>
                            <w:rFonts w:eastAsia="Tahoma"/>
                            <w:color w:val="000000"/>
                            <w:sz w:val="16"/>
                          </w:rPr>
                          <w:t>2.511</w:t>
                        </w:r>
                      </w:p>
                    </w:tc>
                  </w:tr>
                  <w:tr w:rsidR="00C44E2E" w14:paraId="3E976671"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7DD577" w14:textId="77777777" w:rsidR="00C44E2E" w:rsidRDefault="00C44E2E">
                        <w:pPr>
                          <w:spacing w:line="240" w:lineRule="auto"/>
                        </w:pPr>
                        <w:r>
                          <w:rPr>
                            <w:rFonts w:eastAsia="Tahoma"/>
                            <w:color w:val="000000"/>
                            <w:sz w:val="16"/>
                          </w:rPr>
                          <w:t>Goljufija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2EBA7" w14:textId="77777777" w:rsidR="00C44E2E" w:rsidRDefault="00C44E2E">
                        <w:pPr>
                          <w:spacing w:line="240" w:lineRule="auto"/>
                          <w:jc w:val="right"/>
                        </w:pPr>
                        <w:r>
                          <w:rPr>
                            <w:rFonts w:eastAsia="Tahoma"/>
                            <w:color w:val="000000"/>
                            <w:sz w:val="16"/>
                          </w:rPr>
                          <w:t>180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C75310" w14:textId="77777777" w:rsidR="00C44E2E" w:rsidRDefault="00C44E2E">
                        <w:pPr>
                          <w:spacing w:line="240" w:lineRule="auto"/>
                          <w:jc w:val="right"/>
                        </w:pPr>
                        <w:r>
                          <w:rPr>
                            <w:rFonts w:eastAsia="Tahoma"/>
                            <w:color w:val="000000"/>
                            <w:sz w:val="16"/>
                          </w:rPr>
                          <w:t>156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A6E25" w14:textId="77777777" w:rsidR="00C44E2E" w:rsidRDefault="00C44E2E">
                        <w:pPr>
                          <w:spacing w:line="240" w:lineRule="auto"/>
                          <w:jc w:val="right"/>
                        </w:pPr>
                        <w:r>
                          <w:rPr>
                            <w:rFonts w:eastAsia="Tahoma"/>
                            <w:color w:val="000000"/>
                            <w:sz w:val="16"/>
                          </w:rPr>
                          <w:t>223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F05969" w14:textId="77777777" w:rsidR="00C44E2E" w:rsidRDefault="00C44E2E">
                        <w:pPr>
                          <w:spacing w:line="240" w:lineRule="auto"/>
                          <w:jc w:val="right"/>
                        </w:pPr>
                        <w:r>
                          <w:rPr>
                            <w:rFonts w:eastAsia="Tahoma"/>
                            <w:color w:val="000000"/>
                            <w:sz w:val="16"/>
                          </w:rPr>
                          <w:t>206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2CE0F" w14:textId="77777777" w:rsidR="00C44E2E" w:rsidRDefault="00C44E2E">
                        <w:pPr>
                          <w:spacing w:line="240" w:lineRule="auto"/>
                          <w:jc w:val="right"/>
                        </w:pPr>
                        <w:r>
                          <w:rPr>
                            <w:rFonts w:eastAsia="Tahoma"/>
                            <w:color w:val="000000"/>
                            <w:sz w:val="16"/>
                          </w:rPr>
                          <w:t>163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C80923" w14:textId="77777777" w:rsidR="00C44E2E" w:rsidRDefault="00C44E2E">
                        <w:pPr>
                          <w:spacing w:line="240" w:lineRule="auto"/>
                          <w:jc w:val="right"/>
                        </w:pPr>
                        <w:r>
                          <w:rPr>
                            <w:rFonts w:eastAsia="Tahoma"/>
                            <w:color w:val="000000"/>
                            <w:sz w:val="16"/>
                          </w:rPr>
                          <w:t>164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36EF1" w14:textId="77777777" w:rsidR="00C44E2E" w:rsidRDefault="00C44E2E">
                        <w:pPr>
                          <w:spacing w:line="240" w:lineRule="auto"/>
                          <w:jc w:val="right"/>
                        </w:pPr>
                        <w:r>
                          <w:rPr>
                            <w:rFonts w:eastAsia="Tahoma"/>
                            <w:color w:val="000000"/>
                            <w:sz w:val="16"/>
                          </w:rPr>
                          <w:t>179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3C455" w14:textId="77777777" w:rsidR="00C44E2E" w:rsidRDefault="00C44E2E">
                        <w:pPr>
                          <w:spacing w:line="240" w:lineRule="auto"/>
                          <w:jc w:val="right"/>
                        </w:pPr>
                        <w:r>
                          <w:rPr>
                            <w:rFonts w:eastAsia="Tahoma"/>
                            <w:color w:val="000000"/>
                            <w:sz w:val="16"/>
                          </w:rPr>
                          <w:t>209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DFADDE" w14:textId="77777777" w:rsidR="00C44E2E" w:rsidRDefault="00C44E2E">
                        <w:pPr>
                          <w:spacing w:line="240" w:lineRule="auto"/>
                          <w:jc w:val="right"/>
                        </w:pPr>
                        <w:r>
                          <w:rPr>
                            <w:rFonts w:eastAsia="Tahoma"/>
                            <w:color w:val="000000"/>
                            <w:sz w:val="16"/>
                          </w:rPr>
                          <w:t>206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1E1850" w14:textId="77777777" w:rsidR="00C44E2E" w:rsidRDefault="00C44E2E">
                        <w:pPr>
                          <w:spacing w:line="240" w:lineRule="auto"/>
                          <w:jc w:val="right"/>
                        </w:pPr>
                        <w:r>
                          <w:rPr>
                            <w:rFonts w:eastAsia="Tahoma"/>
                            <w:color w:val="000000"/>
                            <w:sz w:val="16"/>
                          </w:rPr>
                          <w:t>288</w:t>
                        </w:r>
                      </w:p>
                    </w:tc>
                  </w:tr>
                  <w:tr w:rsidR="00C44E2E" w14:paraId="222C888C"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41CB6D" w14:textId="77777777" w:rsidR="00C44E2E" w:rsidRDefault="00C44E2E">
                        <w:pPr>
                          <w:spacing w:line="240" w:lineRule="auto"/>
                        </w:pPr>
                        <w:r>
                          <w:rPr>
                            <w:rFonts w:eastAsia="Tahoma"/>
                            <w:color w:val="000000"/>
                            <w:sz w:val="16"/>
                          </w:rPr>
                          <w:t>Poškodovanje tuje stvari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25EE49" w14:textId="77777777" w:rsidR="00C44E2E" w:rsidRDefault="00C44E2E">
                        <w:pPr>
                          <w:spacing w:line="240" w:lineRule="auto"/>
                          <w:jc w:val="right"/>
                        </w:pPr>
                        <w:r>
                          <w:rPr>
                            <w:rFonts w:eastAsia="Tahoma"/>
                            <w:color w:val="000000"/>
                            <w:sz w:val="16"/>
                          </w:rPr>
                          <w:t>144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3509F" w14:textId="77777777" w:rsidR="00C44E2E" w:rsidRDefault="00C44E2E">
                        <w:pPr>
                          <w:spacing w:line="240" w:lineRule="auto"/>
                          <w:jc w:val="right"/>
                        </w:pPr>
                        <w:r>
                          <w:rPr>
                            <w:rFonts w:eastAsia="Tahoma"/>
                            <w:color w:val="000000"/>
                            <w:sz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89F08" w14:textId="77777777" w:rsidR="00C44E2E" w:rsidRDefault="00C44E2E">
                        <w:pPr>
                          <w:spacing w:line="240" w:lineRule="auto"/>
                          <w:jc w:val="right"/>
                        </w:pPr>
                        <w:r>
                          <w:rPr>
                            <w:rFonts w:eastAsia="Tahoma"/>
                            <w:color w:val="000000"/>
                            <w:sz w:val="16"/>
                          </w:rPr>
                          <w:t>119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9C362" w14:textId="77777777" w:rsidR="00C44E2E" w:rsidRDefault="00C44E2E">
                        <w:pPr>
                          <w:spacing w:line="240" w:lineRule="auto"/>
                          <w:jc w:val="right"/>
                        </w:pPr>
                        <w:r>
                          <w:rPr>
                            <w:rFonts w:eastAsia="Tahoma"/>
                            <w:color w:val="000000"/>
                            <w:sz w:val="16"/>
                          </w:rPr>
                          <w:t>109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F95966" w14:textId="77777777" w:rsidR="00C44E2E" w:rsidRDefault="00C44E2E">
                        <w:pPr>
                          <w:spacing w:line="240" w:lineRule="auto"/>
                          <w:jc w:val="right"/>
                        </w:pPr>
                        <w:r>
                          <w:rPr>
                            <w:rFonts w:eastAsia="Tahoma"/>
                            <w:color w:val="000000"/>
                            <w:sz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E76CE1" w14:textId="77777777" w:rsidR="00C44E2E" w:rsidRDefault="00C44E2E">
                        <w:pPr>
                          <w:spacing w:line="240" w:lineRule="auto"/>
                          <w:jc w:val="right"/>
                        </w:pPr>
                        <w:r>
                          <w:rPr>
                            <w:rFonts w:eastAsia="Tahoma"/>
                            <w:color w:val="000000"/>
                            <w:sz w:val="16"/>
                          </w:rPr>
                          <w:t>111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48D0DF" w14:textId="77777777" w:rsidR="00C44E2E" w:rsidRDefault="00C44E2E">
                        <w:pPr>
                          <w:spacing w:line="240" w:lineRule="auto"/>
                          <w:jc w:val="right"/>
                        </w:pPr>
                        <w:r>
                          <w:rPr>
                            <w:rFonts w:eastAsia="Tahoma"/>
                            <w:color w:val="000000"/>
                            <w:sz w:val="16"/>
                          </w:rPr>
                          <w:t>124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81F2BF" w14:textId="77777777" w:rsidR="00C44E2E" w:rsidRDefault="00C44E2E">
                        <w:pPr>
                          <w:spacing w:line="240" w:lineRule="auto"/>
                          <w:jc w:val="right"/>
                        </w:pPr>
                        <w:r>
                          <w:rPr>
                            <w:rFonts w:eastAsia="Tahoma"/>
                            <w:color w:val="000000"/>
                            <w:sz w:val="16"/>
                          </w:rPr>
                          <w:t>111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A6D6B" w14:textId="77777777" w:rsidR="00C44E2E" w:rsidRDefault="00C44E2E">
                        <w:pPr>
                          <w:spacing w:line="240" w:lineRule="auto"/>
                          <w:jc w:val="right"/>
                        </w:pPr>
                        <w:r>
                          <w:rPr>
                            <w:rFonts w:eastAsia="Tahoma"/>
                            <w:color w:val="000000"/>
                            <w:sz w:val="16"/>
                          </w:rPr>
                          <w:t>131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546827" w14:textId="77777777" w:rsidR="00C44E2E" w:rsidRDefault="00C44E2E">
                        <w:pPr>
                          <w:spacing w:line="240" w:lineRule="auto"/>
                          <w:jc w:val="right"/>
                        </w:pPr>
                        <w:r>
                          <w:rPr>
                            <w:rFonts w:eastAsia="Tahoma"/>
                            <w:color w:val="000000"/>
                            <w:sz w:val="16"/>
                          </w:rPr>
                          <w:t>267</w:t>
                        </w:r>
                      </w:p>
                    </w:tc>
                  </w:tr>
                  <w:tr w:rsidR="00C44E2E" w14:paraId="1F8EB3D0"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F1750" w14:textId="77777777" w:rsidR="00C44E2E" w:rsidRDefault="00C44E2E">
                        <w:pPr>
                          <w:spacing w:line="240" w:lineRule="auto"/>
                        </w:pPr>
                        <w:r>
                          <w:rPr>
                            <w:rFonts w:eastAsia="Tahoma"/>
                            <w:color w:val="000000"/>
                            <w:sz w:val="16"/>
                          </w:rPr>
                          <w:t>Zanemarjanje mladoletne osebe in surovo ravnanje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E113C" w14:textId="77777777" w:rsidR="00C44E2E" w:rsidRDefault="00C44E2E">
                        <w:pPr>
                          <w:spacing w:line="240" w:lineRule="auto"/>
                          <w:jc w:val="right"/>
                        </w:pPr>
                        <w:r>
                          <w:rPr>
                            <w:rFonts w:eastAsia="Tahoma"/>
                            <w:color w:val="000000"/>
                            <w:sz w:val="16"/>
                          </w:rPr>
                          <w:t>146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D7F4F9" w14:textId="77777777" w:rsidR="00C44E2E" w:rsidRDefault="00C44E2E">
                        <w:pPr>
                          <w:spacing w:line="240" w:lineRule="auto"/>
                          <w:jc w:val="right"/>
                        </w:pPr>
                        <w:r>
                          <w:rPr>
                            <w:rFonts w:eastAsia="Tahoma"/>
                            <w:color w:val="000000"/>
                            <w:sz w:val="16"/>
                          </w:rPr>
                          <w:t>157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DDEDEA" w14:textId="77777777" w:rsidR="00C44E2E" w:rsidRDefault="00C44E2E">
                        <w:pPr>
                          <w:spacing w:line="240" w:lineRule="auto"/>
                          <w:jc w:val="right"/>
                        </w:pPr>
                        <w:r>
                          <w:rPr>
                            <w:rFonts w:eastAsia="Tahoma"/>
                            <w:color w:val="000000"/>
                            <w:sz w:val="16"/>
                          </w:rPr>
                          <w:t>155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FD14B4" w14:textId="77777777" w:rsidR="00C44E2E" w:rsidRDefault="00C44E2E">
                        <w:pPr>
                          <w:spacing w:line="240" w:lineRule="auto"/>
                          <w:jc w:val="right"/>
                        </w:pPr>
                        <w:r>
                          <w:rPr>
                            <w:rFonts w:eastAsia="Tahoma"/>
                            <w:color w:val="000000"/>
                            <w:sz w:val="16"/>
                          </w:rPr>
                          <w:t>181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03067" w14:textId="77777777" w:rsidR="00C44E2E" w:rsidRDefault="00C44E2E">
                        <w:pPr>
                          <w:spacing w:line="240" w:lineRule="auto"/>
                          <w:jc w:val="right"/>
                        </w:pPr>
                        <w:r>
                          <w:rPr>
                            <w:rFonts w:eastAsia="Tahoma"/>
                            <w:color w:val="000000"/>
                            <w:sz w:val="16"/>
                          </w:rPr>
                          <w:t>164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DD8BB" w14:textId="77777777" w:rsidR="00C44E2E" w:rsidRDefault="00C44E2E">
                        <w:pPr>
                          <w:spacing w:line="240" w:lineRule="auto"/>
                          <w:jc w:val="right"/>
                        </w:pPr>
                        <w:r>
                          <w:rPr>
                            <w:rFonts w:eastAsia="Tahoma"/>
                            <w:color w:val="000000"/>
                            <w:sz w:val="16"/>
                          </w:rPr>
                          <w:t>153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03456" w14:textId="77777777" w:rsidR="00C44E2E" w:rsidRDefault="00C44E2E">
                        <w:pPr>
                          <w:spacing w:line="240" w:lineRule="auto"/>
                          <w:jc w:val="right"/>
                        </w:pPr>
                        <w:r>
                          <w:rPr>
                            <w:rFonts w:eastAsia="Tahoma"/>
                            <w:color w:val="000000"/>
                            <w:sz w:val="16"/>
                          </w:rPr>
                          <w:t>186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B475C7" w14:textId="77777777" w:rsidR="00C44E2E" w:rsidRDefault="00C44E2E">
                        <w:pPr>
                          <w:spacing w:line="240" w:lineRule="auto"/>
                          <w:jc w:val="right"/>
                        </w:pPr>
                        <w:r>
                          <w:rPr>
                            <w:rFonts w:eastAsia="Tahoma"/>
                            <w:color w:val="000000"/>
                            <w:sz w:val="16"/>
                          </w:rPr>
                          <w:t>212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16FF0D" w14:textId="77777777" w:rsidR="00C44E2E" w:rsidRDefault="00C44E2E">
                        <w:pPr>
                          <w:spacing w:line="240" w:lineRule="auto"/>
                          <w:jc w:val="right"/>
                        </w:pPr>
                        <w:r>
                          <w:rPr>
                            <w:rFonts w:eastAsia="Tahoma"/>
                            <w:color w:val="000000"/>
                            <w:sz w:val="16"/>
                          </w:rPr>
                          <w:t>234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3728E" w14:textId="77777777" w:rsidR="00C44E2E" w:rsidRDefault="00C44E2E">
                        <w:pPr>
                          <w:spacing w:line="240" w:lineRule="auto"/>
                          <w:jc w:val="right"/>
                        </w:pPr>
                        <w:r>
                          <w:rPr>
                            <w:rFonts w:eastAsia="Tahoma"/>
                            <w:color w:val="000000"/>
                            <w:sz w:val="16"/>
                          </w:rPr>
                          <w:t>221</w:t>
                        </w:r>
                      </w:p>
                    </w:tc>
                  </w:tr>
                  <w:tr w:rsidR="00C44E2E" w14:paraId="26C445BF"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500B7" w14:textId="77777777" w:rsidR="00C44E2E" w:rsidRDefault="00C44E2E">
                        <w:pPr>
                          <w:spacing w:line="240" w:lineRule="auto"/>
                        </w:pPr>
                        <w:r>
                          <w:rPr>
                            <w:rFonts w:eastAsia="Tahoma"/>
                            <w:color w:val="000000"/>
                            <w:sz w:val="16"/>
                          </w:rPr>
                          <w:t>Povzročitev splošne nevarnosti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93144" w14:textId="77777777" w:rsidR="00C44E2E" w:rsidRDefault="00C44E2E">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3CDCE" w14:textId="77777777" w:rsidR="00C44E2E" w:rsidRDefault="00C44E2E">
                        <w:pPr>
                          <w:spacing w:line="240" w:lineRule="auto"/>
                          <w:jc w:val="right"/>
                        </w:pPr>
                        <w:r>
                          <w:rPr>
                            <w:rFonts w:eastAsia="Tahoma"/>
                            <w:color w:val="000000"/>
                            <w:sz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2B11FC" w14:textId="77777777" w:rsidR="00C44E2E" w:rsidRDefault="00C44E2E">
                        <w:pPr>
                          <w:spacing w:line="240" w:lineRule="auto"/>
                          <w:jc w:val="right"/>
                        </w:pPr>
                        <w:r>
                          <w:rPr>
                            <w:rFonts w:eastAsia="Tahoma"/>
                            <w:color w:val="000000"/>
                            <w:sz w:val="16"/>
                          </w:rPr>
                          <w:t>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5DA23A" w14:textId="77777777" w:rsidR="00C44E2E" w:rsidRDefault="00C44E2E">
                        <w:pPr>
                          <w:spacing w:line="240" w:lineRule="auto"/>
                          <w:jc w:val="right"/>
                        </w:pPr>
                        <w:r>
                          <w:rPr>
                            <w:rFonts w:eastAsia="Tahoma"/>
                            <w:color w:val="000000"/>
                            <w:sz w:val="16"/>
                          </w:rPr>
                          <w:t>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254EF5" w14:textId="77777777" w:rsidR="00C44E2E" w:rsidRDefault="00C44E2E">
                        <w:pPr>
                          <w:spacing w:line="240" w:lineRule="auto"/>
                          <w:jc w:val="right"/>
                        </w:pPr>
                        <w:r>
                          <w:rPr>
                            <w:rFonts w:eastAsia="Tahoma"/>
                            <w:color w:val="000000"/>
                            <w:sz w:val="16"/>
                          </w:rPr>
                          <w:t>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2D636" w14:textId="77777777" w:rsidR="00C44E2E" w:rsidRDefault="00C44E2E">
                        <w:pPr>
                          <w:spacing w:line="240" w:lineRule="auto"/>
                          <w:jc w:val="right"/>
                        </w:pPr>
                        <w:r>
                          <w:rPr>
                            <w:rFonts w:eastAsia="Tahoma"/>
                            <w:color w:val="000000"/>
                            <w:sz w:val="16"/>
                          </w:rPr>
                          <w:t>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F09ADB" w14:textId="77777777" w:rsidR="00C44E2E" w:rsidRDefault="00C44E2E">
                        <w:pPr>
                          <w:spacing w:line="240" w:lineRule="auto"/>
                          <w:jc w:val="right"/>
                        </w:pPr>
                        <w:r>
                          <w:rPr>
                            <w:rFonts w:eastAsia="Tahoma"/>
                            <w:color w:val="000000"/>
                            <w:sz w:val="16"/>
                          </w:rPr>
                          <w:t>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7170BE" w14:textId="77777777" w:rsidR="00C44E2E" w:rsidRDefault="00C44E2E">
                        <w:pPr>
                          <w:spacing w:line="240" w:lineRule="auto"/>
                          <w:jc w:val="right"/>
                        </w:pPr>
                        <w:r>
                          <w:rPr>
                            <w:rFonts w:eastAsia="Tahoma"/>
                            <w:color w:val="000000"/>
                            <w:sz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EF0CF" w14:textId="77777777" w:rsidR="00C44E2E" w:rsidRDefault="00C44E2E">
                        <w:pPr>
                          <w:spacing w:line="240" w:lineRule="auto"/>
                          <w:jc w:val="right"/>
                        </w:pPr>
                        <w:r>
                          <w:rPr>
                            <w:rFonts w:eastAsia="Tahoma"/>
                            <w:color w:val="000000"/>
                            <w:sz w:val="16"/>
                          </w:rPr>
                          <w:t>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8E91F" w14:textId="77777777" w:rsidR="00C44E2E" w:rsidRDefault="00C44E2E">
                        <w:pPr>
                          <w:spacing w:line="240" w:lineRule="auto"/>
                          <w:jc w:val="right"/>
                        </w:pPr>
                        <w:r>
                          <w:rPr>
                            <w:rFonts w:eastAsia="Tahoma"/>
                            <w:color w:val="000000"/>
                            <w:sz w:val="16"/>
                          </w:rPr>
                          <w:t>190</w:t>
                        </w:r>
                      </w:p>
                    </w:tc>
                  </w:tr>
                  <w:tr w:rsidR="00C44E2E" w14:paraId="025FF723"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B4710D" w14:textId="77777777" w:rsidR="00C44E2E" w:rsidRDefault="00C44E2E">
                        <w:pPr>
                          <w:spacing w:line="240" w:lineRule="auto"/>
                        </w:pPr>
                        <w:r>
                          <w:rPr>
                            <w:rFonts w:eastAsia="Tahoma"/>
                            <w:color w:val="000000"/>
                            <w:sz w:val="16"/>
                          </w:rPr>
                          <w:t>Zatajitev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1D031" w14:textId="77777777" w:rsidR="00C44E2E" w:rsidRDefault="00C44E2E">
                        <w:pPr>
                          <w:spacing w:line="240" w:lineRule="auto"/>
                          <w:jc w:val="right"/>
                        </w:pPr>
                        <w:r>
                          <w:rPr>
                            <w:rFonts w:eastAsia="Tahoma"/>
                            <w:color w:val="000000"/>
                            <w:sz w:val="16"/>
                          </w:rPr>
                          <w:t>120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7CEB27" w14:textId="77777777" w:rsidR="00C44E2E" w:rsidRDefault="00C44E2E">
                        <w:pPr>
                          <w:spacing w:line="240" w:lineRule="auto"/>
                          <w:jc w:val="right"/>
                        </w:pPr>
                        <w:r>
                          <w:rPr>
                            <w:rFonts w:eastAsia="Tahoma"/>
                            <w:color w:val="000000"/>
                            <w:sz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55FAAD" w14:textId="77777777" w:rsidR="00C44E2E" w:rsidRDefault="00C44E2E">
                        <w:pPr>
                          <w:spacing w:line="240" w:lineRule="auto"/>
                          <w:jc w:val="right"/>
                        </w:pPr>
                        <w:r>
                          <w:rPr>
                            <w:rFonts w:eastAsia="Tahoma"/>
                            <w:color w:val="000000"/>
                            <w:sz w:val="16"/>
                          </w:rPr>
                          <w:t>134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EB1EF" w14:textId="77777777" w:rsidR="00C44E2E" w:rsidRDefault="00C44E2E">
                        <w:pPr>
                          <w:spacing w:line="240" w:lineRule="auto"/>
                          <w:jc w:val="right"/>
                        </w:pPr>
                        <w:r>
                          <w:rPr>
                            <w:rFonts w:eastAsia="Tahoma"/>
                            <w:color w:val="000000"/>
                            <w:sz w:val="16"/>
                          </w:rPr>
                          <w:t>130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7D1E07" w14:textId="77777777" w:rsidR="00C44E2E" w:rsidRDefault="00C44E2E">
                        <w:pPr>
                          <w:spacing w:line="240" w:lineRule="auto"/>
                          <w:jc w:val="right"/>
                        </w:pPr>
                        <w:r>
                          <w:rPr>
                            <w:rFonts w:eastAsia="Tahoma"/>
                            <w:color w:val="000000"/>
                            <w:sz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F5C436" w14:textId="77777777" w:rsidR="00C44E2E" w:rsidRDefault="00C44E2E">
                        <w:pPr>
                          <w:spacing w:line="240" w:lineRule="auto"/>
                          <w:jc w:val="right"/>
                        </w:pPr>
                        <w:r>
                          <w:rPr>
                            <w:rFonts w:eastAsia="Tahoma"/>
                            <w:color w:val="000000"/>
                            <w:sz w:val="16"/>
                          </w:rPr>
                          <w:t>116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754B5F" w14:textId="77777777" w:rsidR="00C44E2E" w:rsidRDefault="00C44E2E">
                        <w:pPr>
                          <w:spacing w:line="240" w:lineRule="auto"/>
                          <w:jc w:val="right"/>
                        </w:pPr>
                        <w:r>
                          <w:rPr>
                            <w:rFonts w:eastAsia="Tahoma"/>
                            <w:color w:val="000000"/>
                            <w:sz w:val="16"/>
                          </w:rPr>
                          <w:t>120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949D0" w14:textId="77777777" w:rsidR="00C44E2E" w:rsidRDefault="00C44E2E">
                        <w:pPr>
                          <w:spacing w:line="240" w:lineRule="auto"/>
                          <w:jc w:val="right"/>
                        </w:pPr>
                        <w:r>
                          <w:rPr>
                            <w:rFonts w:eastAsia="Tahoma"/>
                            <w:color w:val="000000"/>
                            <w:sz w:val="16"/>
                          </w:rPr>
                          <w:t>127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F18349" w14:textId="77777777" w:rsidR="00C44E2E" w:rsidRDefault="00C44E2E">
                        <w:pPr>
                          <w:spacing w:line="240" w:lineRule="auto"/>
                          <w:jc w:val="right"/>
                        </w:pPr>
                        <w:r>
                          <w:rPr>
                            <w:rFonts w:eastAsia="Tahoma"/>
                            <w:color w:val="000000"/>
                            <w:sz w:val="16"/>
                          </w:rPr>
                          <w:t>129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64F5F" w14:textId="77777777" w:rsidR="00C44E2E" w:rsidRDefault="00C44E2E">
                        <w:pPr>
                          <w:spacing w:line="240" w:lineRule="auto"/>
                          <w:jc w:val="right"/>
                        </w:pPr>
                        <w:r>
                          <w:rPr>
                            <w:rFonts w:eastAsia="Tahoma"/>
                            <w:color w:val="000000"/>
                            <w:sz w:val="16"/>
                          </w:rPr>
                          <w:t>159</w:t>
                        </w:r>
                      </w:p>
                    </w:tc>
                  </w:tr>
                  <w:tr w:rsidR="00C44E2E" w14:paraId="0BD5CB96"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8A480" w14:textId="77777777" w:rsidR="00C44E2E" w:rsidRDefault="00C44E2E">
                        <w:pPr>
                          <w:spacing w:line="240" w:lineRule="auto"/>
                        </w:pPr>
                        <w:r>
                          <w:rPr>
                            <w:rFonts w:eastAsia="Tahoma"/>
                            <w:color w:val="000000"/>
                            <w:sz w:val="16"/>
                          </w:rPr>
                          <w:t>Nasilje v družini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EB917B" w14:textId="77777777" w:rsidR="00C44E2E" w:rsidRDefault="00C44E2E">
                        <w:pPr>
                          <w:spacing w:line="240" w:lineRule="auto"/>
                          <w:jc w:val="right"/>
                        </w:pPr>
                        <w:r>
                          <w:rPr>
                            <w:rFonts w:eastAsia="Tahoma"/>
                            <w:color w:val="000000"/>
                            <w:sz w:val="16"/>
                          </w:rPr>
                          <w:t>137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8D109" w14:textId="77777777" w:rsidR="00C44E2E" w:rsidRDefault="00C44E2E">
                        <w:pPr>
                          <w:spacing w:line="240" w:lineRule="auto"/>
                          <w:jc w:val="right"/>
                        </w:pPr>
                        <w:r>
                          <w:rPr>
                            <w:rFonts w:eastAsia="Tahoma"/>
                            <w:color w:val="000000"/>
                            <w:sz w:val="16"/>
                          </w:rPr>
                          <w:t>115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B80655" w14:textId="77777777" w:rsidR="00C44E2E" w:rsidRDefault="00C44E2E">
                        <w:pPr>
                          <w:spacing w:line="240" w:lineRule="auto"/>
                          <w:jc w:val="right"/>
                        </w:pPr>
                        <w:r>
                          <w:rPr>
                            <w:rFonts w:eastAsia="Tahoma"/>
                            <w:color w:val="000000"/>
                            <w:sz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7D055" w14:textId="77777777" w:rsidR="00C44E2E" w:rsidRDefault="00C44E2E">
                        <w:pPr>
                          <w:spacing w:line="240" w:lineRule="auto"/>
                          <w:jc w:val="right"/>
                        </w:pPr>
                        <w:r>
                          <w:rPr>
                            <w:rFonts w:eastAsia="Tahoma"/>
                            <w:color w:val="000000"/>
                            <w:sz w:val="16"/>
                          </w:rPr>
                          <w:t>131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02478" w14:textId="77777777" w:rsidR="00C44E2E" w:rsidRDefault="00C44E2E">
                        <w:pPr>
                          <w:spacing w:line="240" w:lineRule="auto"/>
                          <w:jc w:val="right"/>
                        </w:pPr>
                        <w:r>
                          <w:rPr>
                            <w:rFonts w:eastAsia="Tahoma"/>
                            <w:color w:val="000000"/>
                            <w:sz w:val="16"/>
                          </w:rPr>
                          <w:t>147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63F665" w14:textId="77777777" w:rsidR="00C44E2E" w:rsidRDefault="00C44E2E">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F062A0" w14:textId="77777777" w:rsidR="00C44E2E" w:rsidRDefault="00C44E2E">
                        <w:pPr>
                          <w:spacing w:line="240" w:lineRule="auto"/>
                          <w:jc w:val="right"/>
                        </w:pPr>
                        <w:r>
                          <w:rPr>
                            <w:rFonts w:eastAsia="Tahoma"/>
                            <w:color w:val="000000"/>
                            <w:sz w:val="16"/>
                          </w:rPr>
                          <w:t>132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04571C" w14:textId="77777777" w:rsidR="00C44E2E" w:rsidRDefault="00C44E2E">
                        <w:pPr>
                          <w:spacing w:line="240" w:lineRule="auto"/>
                          <w:jc w:val="right"/>
                        </w:pPr>
                        <w:r>
                          <w:rPr>
                            <w:rFonts w:eastAsia="Tahoma"/>
                            <w:color w:val="000000"/>
                            <w:sz w:val="16"/>
                          </w:rPr>
                          <w:t>134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8EB5DA" w14:textId="77777777" w:rsidR="00C44E2E" w:rsidRDefault="00C44E2E">
                        <w:pPr>
                          <w:spacing w:line="240" w:lineRule="auto"/>
                          <w:jc w:val="right"/>
                        </w:pPr>
                        <w:r>
                          <w:rPr>
                            <w:rFonts w:eastAsia="Tahoma"/>
                            <w:color w:val="000000"/>
                            <w:sz w:val="16"/>
                          </w:rPr>
                          <w:t>156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E31627" w14:textId="77777777" w:rsidR="00C44E2E" w:rsidRDefault="00C44E2E">
                        <w:pPr>
                          <w:spacing w:line="240" w:lineRule="auto"/>
                          <w:jc w:val="right"/>
                        </w:pPr>
                        <w:r>
                          <w:rPr>
                            <w:rFonts w:eastAsia="Tahoma"/>
                            <w:color w:val="000000"/>
                            <w:sz w:val="16"/>
                          </w:rPr>
                          <w:t>132</w:t>
                        </w:r>
                      </w:p>
                    </w:tc>
                  </w:tr>
                  <w:tr w:rsidR="00C44E2E" w14:paraId="39403921"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EFEA6C" w14:textId="77777777" w:rsidR="00C44E2E" w:rsidRDefault="00C44E2E">
                        <w:pPr>
                          <w:spacing w:line="240" w:lineRule="auto"/>
                        </w:pPr>
                        <w:r>
                          <w:rPr>
                            <w:rFonts w:eastAsia="Tahoma"/>
                            <w:color w:val="000000"/>
                            <w:sz w:val="16"/>
                          </w:rPr>
                          <w:t>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0FC2A" w14:textId="77777777" w:rsidR="00C44E2E" w:rsidRDefault="00C44E2E">
                        <w:pPr>
                          <w:spacing w:line="240" w:lineRule="auto"/>
                          <w:jc w:val="right"/>
                        </w:pPr>
                        <w:r>
                          <w:rPr>
                            <w:rFonts w:eastAsia="Tahoma"/>
                            <w:color w:val="000000"/>
                            <w:sz w:val="16"/>
                          </w:rPr>
                          <w:t>121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6A350" w14:textId="77777777" w:rsidR="00C44E2E" w:rsidRDefault="00C44E2E">
                        <w:pPr>
                          <w:spacing w:line="240" w:lineRule="auto"/>
                          <w:jc w:val="right"/>
                        </w:pPr>
                        <w:r>
                          <w:rPr>
                            <w:rFonts w:eastAsia="Tahoma"/>
                            <w:color w:val="000000"/>
                            <w:sz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43F58C" w14:textId="77777777" w:rsidR="00C44E2E" w:rsidRDefault="00C44E2E">
                        <w:pPr>
                          <w:spacing w:line="240" w:lineRule="auto"/>
                          <w:jc w:val="right"/>
                        </w:pPr>
                        <w:r>
                          <w:rPr>
                            <w:rFonts w:eastAsia="Tahoma"/>
                            <w:color w:val="000000"/>
                            <w:sz w:val="16"/>
                          </w:rPr>
                          <w:t>107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2FF29E" w14:textId="77777777" w:rsidR="00C44E2E" w:rsidRDefault="00C44E2E">
                        <w:pPr>
                          <w:spacing w:line="240" w:lineRule="auto"/>
                          <w:jc w:val="right"/>
                        </w:pPr>
                        <w:r>
                          <w:rPr>
                            <w:rFonts w:eastAsia="Tahoma"/>
                            <w:color w:val="000000"/>
                            <w:sz w:val="16"/>
                          </w:rPr>
                          <w:t>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7B93DB" w14:textId="77777777" w:rsidR="00C44E2E" w:rsidRDefault="00C44E2E">
                        <w:pPr>
                          <w:spacing w:line="240" w:lineRule="auto"/>
                          <w:jc w:val="right"/>
                        </w:pPr>
                        <w:r>
                          <w:rPr>
                            <w:rFonts w:eastAsia="Tahoma"/>
                            <w:color w:val="000000"/>
                            <w:sz w:val="16"/>
                          </w:rPr>
                          <w:t>113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E4072A" w14:textId="77777777" w:rsidR="00C44E2E" w:rsidRDefault="00C44E2E">
                        <w:pPr>
                          <w:spacing w:line="240" w:lineRule="auto"/>
                          <w:jc w:val="right"/>
                        </w:pPr>
                        <w:r>
                          <w:rPr>
                            <w:rFonts w:eastAsia="Tahoma"/>
                            <w:color w:val="000000"/>
                            <w:sz w:val="16"/>
                          </w:rPr>
                          <w:t>141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37821" w14:textId="77777777" w:rsidR="00C44E2E" w:rsidRDefault="00C44E2E">
                        <w:pPr>
                          <w:spacing w:line="240" w:lineRule="auto"/>
                          <w:jc w:val="right"/>
                        </w:pPr>
                        <w:r>
                          <w:rPr>
                            <w:rFonts w:eastAsia="Tahoma"/>
                            <w:color w:val="000000"/>
                            <w:sz w:val="16"/>
                          </w:rPr>
                          <w:t>115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4415E" w14:textId="77777777" w:rsidR="00C44E2E" w:rsidRDefault="00C44E2E">
                        <w:pPr>
                          <w:spacing w:line="240" w:lineRule="auto"/>
                          <w:jc w:val="right"/>
                        </w:pPr>
                        <w:r>
                          <w:rPr>
                            <w:rFonts w:eastAsia="Tahoma"/>
                            <w:color w:val="000000"/>
                            <w:sz w:val="16"/>
                          </w:rPr>
                          <w:t>101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C602D" w14:textId="77777777" w:rsidR="00C44E2E" w:rsidRDefault="00C44E2E">
                        <w:pPr>
                          <w:spacing w:line="240" w:lineRule="auto"/>
                          <w:jc w:val="right"/>
                        </w:pPr>
                        <w:r>
                          <w:rPr>
                            <w:rFonts w:eastAsia="Tahoma"/>
                            <w:color w:val="000000"/>
                            <w:sz w:val="16"/>
                          </w:rPr>
                          <w:t>143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26B6D" w14:textId="77777777" w:rsidR="00C44E2E" w:rsidRDefault="00C44E2E">
                        <w:pPr>
                          <w:spacing w:line="240" w:lineRule="auto"/>
                          <w:jc w:val="right"/>
                        </w:pPr>
                        <w:r>
                          <w:rPr>
                            <w:rFonts w:eastAsia="Tahoma"/>
                            <w:color w:val="000000"/>
                            <w:sz w:val="16"/>
                          </w:rPr>
                          <w:t>127</w:t>
                        </w:r>
                      </w:p>
                    </w:tc>
                  </w:tr>
                  <w:tr w:rsidR="00C44E2E" w14:paraId="653D2202"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DC6EB1" w14:textId="77777777" w:rsidR="00C44E2E" w:rsidRDefault="00C44E2E">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8F75FB" w14:textId="77777777" w:rsidR="00C44E2E" w:rsidRDefault="00C44E2E">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AE1DC9" w14:textId="77777777" w:rsidR="00C44E2E" w:rsidRDefault="00C44E2E">
                        <w:pPr>
                          <w:spacing w:line="240" w:lineRule="auto"/>
                          <w:jc w:val="right"/>
                        </w:pPr>
                        <w:r>
                          <w:rPr>
                            <w:rFonts w:eastAsia="Tahoma"/>
                            <w:color w:val="000000"/>
                            <w:sz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B98EBF" w14:textId="77777777" w:rsidR="00C44E2E" w:rsidRDefault="00C44E2E">
                        <w:pPr>
                          <w:spacing w:line="240" w:lineRule="auto"/>
                          <w:jc w:val="right"/>
                        </w:pPr>
                        <w:r>
                          <w:rPr>
                            <w:rFonts w:eastAsia="Tahoma"/>
                            <w:color w:val="000000"/>
                            <w:sz w:val="16"/>
                          </w:rPr>
                          <w:t>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A6106D" w14:textId="77777777" w:rsidR="00C44E2E" w:rsidRDefault="00C44E2E">
                        <w:pPr>
                          <w:spacing w:line="240" w:lineRule="auto"/>
                          <w:jc w:val="right"/>
                        </w:pPr>
                        <w:r>
                          <w:rPr>
                            <w:rFonts w:eastAsia="Tahoma"/>
                            <w:color w:val="000000"/>
                            <w:sz w:val="16"/>
                          </w:rPr>
                          <w:t>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D0F3AC" w14:textId="77777777" w:rsidR="00C44E2E" w:rsidRDefault="00C44E2E">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0F1AA" w14:textId="77777777" w:rsidR="00C44E2E" w:rsidRDefault="00C44E2E">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E3DAFB" w14:textId="77777777" w:rsidR="00C44E2E" w:rsidRDefault="00C44E2E">
                        <w:pPr>
                          <w:spacing w:line="240" w:lineRule="auto"/>
                          <w:jc w:val="right"/>
                        </w:pPr>
                        <w:r>
                          <w:rPr>
                            <w:rFonts w:eastAsia="Tahoma"/>
                            <w:color w:val="000000"/>
                            <w:sz w:val="16"/>
                          </w:rPr>
                          <w:t>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488F5" w14:textId="77777777" w:rsidR="00C44E2E" w:rsidRDefault="00C44E2E">
                        <w:pPr>
                          <w:spacing w:line="240" w:lineRule="auto"/>
                          <w:jc w:val="right"/>
                        </w:pPr>
                        <w:r>
                          <w:rPr>
                            <w:rFonts w:eastAsia="Tahoma"/>
                            <w:color w:val="000000"/>
                            <w:sz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16D433" w14:textId="77777777" w:rsidR="00C44E2E" w:rsidRDefault="00C44E2E">
                        <w:pPr>
                          <w:spacing w:line="240" w:lineRule="auto"/>
                          <w:jc w:val="right"/>
                        </w:pPr>
                        <w:r>
                          <w:rPr>
                            <w:rFonts w:eastAsia="Tahoma"/>
                            <w:color w:val="000000"/>
                            <w:sz w:val="16"/>
                          </w:rPr>
                          <w:t>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D7A761" w14:textId="77777777" w:rsidR="00C44E2E" w:rsidRDefault="00C44E2E">
                        <w:pPr>
                          <w:spacing w:line="240" w:lineRule="auto"/>
                          <w:jc w:val="right"/>
                        </w:pPr>
                        <w:r>
                          <w:rPr>
                            <w:rFonts w:eastAsia="Tahoma"/>
                            <w:color w:val="000000"/>
                            <w:sz w:val="16"/>
                          </w:rPr>
                          <w:t>99</w:t>
                        </w:r>
                      </w:p>
                    </w:tc>
                  </w:tr>
                  <w:tr w:rsidR="00C44E2E" w14:paraId="7E015771"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E8489" w14:textId="77777777" w:rsidR="00C44E2E" w:rsidRDefault="00C44E2E">
                        <w:pPr>
                          <w:spacing w:line="240" w:lineRule="auto"/>
                        </w:pPr>
                        <w:r>
                          <w:rPr>
                            <w:rFonts w:eastAsia="Tahoma"/>
                            <w:color w:val="000000"/>
                            <w:sz w:val="16"/>
                          </w:rPr>
                          <w:t>Ponarejanje listin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F657E" w14:textId="77777777" w:rsidR="00C44E2E" w:rsidRDefault="00C44E2E">
                        <w:pPr>
                          <w:spacing w:line="240" w:lineRule="auto"/>
                          <w:jc w:val="right"/>
                        </w:pPr>
                        <w:r>
                          <w:rPr>
                            <w:rFonts w:eastAsia="Tahoma"/>
                            <w:color w:val="000000"/>
                            <w:sz w:val="16"/>
                          </w:rPr>
                          <w:t>170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257800" w14:textId="77777777" w:rsidR="00C44E2E" w:rsidRDefault="00C44E2E">
                        <w:pPr>
                          <w:spacing w:line="240" w:lineRule="auto"/>
                          <w:jc w:val="right"/>
                        </w:pPr>
                        <w:r>
                          <w:rPr>
                            <w:rFonts w:eastAsia="Tahoma"/>
                            <w:color w:val="000000"/>
                            <w:sz w:val="16"/>
                          </w:rPr>
                          <w:t>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9810C" w14:textId="77777777" w:rsidR="00C44E2E" w:rsidRDefault="00C44E2E">
                        <w:pPr>
                          <w:spacing w:line="240" w:lineRule="auto"/>
                          <w:jc w:val="right"/>
                        </w:pPr>
                        <w:r>
                          <w:rPr>
                            <w:rFonts w:eastAsia="Tahoma"/>
                            <w:color w:val="000000"/>
                            <w:sz w:val="16"/>
                          </w:rPr>
                          <w:t>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589CAD" w14:textId="77777777" w:rsidR="00C44E2E" w:rsidRDefault="00C44E2E">
                        <w:pPr>
                          <w:spacing w:line="240" w:lineRule="auto"/>
                          <w:jc w:val="right"/>
                        </w:pPr>
                        <w:r>
                          <w:rPr>
                            <w:rFonts w:eastAsia="Tahoma"/>
                            <w:color w:val="000000"/>
                            <w:sz w:val="16"/>
                          </w:rPr>
                          <w:t>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7F613A" w14:textId="77777777" w:rsidR="00C44E2E" w:rsidRDefault="00C44E2E">
                        <w:pPr>
                          <w:spacing w:line="240" w:lineRule="auto"/>
                          <w:jc w:val="right"/>
                        </w:pPr>
                        <w:r>
                          <w:rPr>
                            <w:rFonts w:eastAsia="Tahoma"/>
                            <w:color w:val="000000"/>
                            <w:sz w:val="16"/>
                          </w:rPr>
                          <w:t>125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C1D9BF" w14:textId="77777777" w:rsidR="00C44E2E" w:rsidRDefault="00C44E2E">
                        <w:pPr>
                          <w:spacing w:line="240" w:lineRule="auto"/>
                          <w:jc w:val="right"/>
                        </w:pPr>
                        <w:r>
                          <w:rPr>
                            <w:rFonts w:eastAsia="Tahoma"/>
                            <w:color w:val="000000"/>
                            <w:sz w:val="16"/>
                          </w:rPr>
                          <w:t>101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CB288A" w14:textId="77777777" w:rsidR="00C44E2E" w:rsidRDefault="00C44E2E">
                        <w:pPr>
                          <w:spacing w:line="240" w:lineRule="auto"/>
                          <w:jc w:val="right"/>
                        </w:pPr>
                        <w:r>
                          <w:rPr>
                            <w:rFonts w:eastAsia="Tahoma"/>
                            <w:color w:val="000000"/>
                            <w:sz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DEF9CB" w14:textId="77777777" w:rsidR="00C44E2E" w:rsidRDefault="00C44E2E">
                        <w:pPr>
                          <w:spacing w:line="240" w:lineRule="auto"/>
                          <w:jc w:val="right"/>
                        </w:pPr>
                        <w:r>
                          <w:rPr>
                            <w:rFonts w:eastAsia="Tahoma"/>
                            <w:color w:val="000000"/>
                            <w:sz w:val="16"/>
                          </w:rPr>
                          <w:t>120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21BB6A" w14:textId="77777777" w:rsidR="00C44E2E" w:rsidRDefault="00C44E2E">
                        <w:pPr>
                          <w:spacing w:line="240" w:lineRule="auto"/>
                          <w:jc w:val="right"/>
                        </w:pPr>
                        <w:r>
                          <w:rPr>
                            <w:rFonts w:eastAsia="Tahoma"/>
                            <w:color w:val="000000"/>
                            <w:sz w:val="16"/>
                          </w:rPr>
                          <w:t>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1F7CBE" w14:textId="77777777" w:rsidR="00C44E2E" w:rsidRDefault="00C44E2E">
                        <w:pPr>
                          <w:spacing w:line="240" w:lineRule="auto"/>
                          <w:jc w:val="right"/>
                        </w:pPr>
                        <w:r>
                          <w:rPr>
                            <w:rFonts w:eastAsia="Tahoma"/>
                            <w:color w:val="000000"/>
                            <w:sz w:val="16"/>
                          </w:rPr>
                          <w:t>93</w:t>
                        </w:r>
                      </w:p>
                    </w:tc>
                  </w:tr>
                  <w:tr w:rsidR="00C44E2E" w14:paraId="6C1A2706" w14:textId="77777777" w:rsidTr="00BD15B5">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8482C3"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993E4B" w14:textId="77777777" w:rsidR="00C44E2E" w:rsidRDefault="00C44E2E">
                        <w:pPr>
                          <w:spacing w:line="240" w:lineRule="auto"/>
                          <w:jc w:val="right"/>
                        </w:pPr>
                        <w:r>
                          <w:rPr>
                            <w:rFonts w:eastAsia="Tahoma"/>
                            <w:color w:val="000000"/>
                            <w:sz w:val="16"/>
                          </w:rPr>
                          <w:t>1.632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F799B7" w14:textId="77777777" w:rsidR="00C44E2E" w:rsidRDefault="00C44E2E">
                        <w:pPr>
                          <w:spacing w:line="240" w:lineRule="auto"/>
                          <w:jc w:val="right"/>
                        </w:pPr>
                        <w:r>
                          <w:rPr>
                            <w:rFonts w:eastAsia="Tahoma"/>
                            <w:color w:val="000000"/>
                            <w:sz w:val="16"/>
                          </w:rPr>
                          <w:t>1.552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D0CC7B" w14:textId="77777777" w:rsidR="00C44E2E" w:rsidRDefault="00C44E2E">
                        <w:pPr>
                          <w:spacing w:line="240" w:lineRule="auto"/>
                          <w:jc w:val="right"/>
                        </w:pPr>
                        <w:r>
                          <w:rPr>
                            <w:rFonts w:eastAsia="Tahoma"/>
                            <w:color w:val="000000"/>
                            <w:sz w:val="16"/>
                          </w:rPr>
                          <w:t>1.428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418412" w14:textId="77777777" w:rsidR="00C44E2E" w:rsidRDefault="00C44E2E">
                        <w:pPr>
                          <w:spacing w:line="240" w:lineRule="auto"/>
                          <w:jc w:val="right"/>
                        </w:pPr>
                        <w:r>
                          <w:rPr>
                            <w:rFonts w:eastAsia="Tahoma"/>
                            <w:color w:val="000000"/>
                            <w:sz w:val="16"/>
                          </w:rPr>
                          <w:t>1.506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7463E7" w14:textId="77777777" w:rsidR="00C44E2E" w:rsidRDefault="00C44E2E">
                        <w:pPr>
                          <w:spacing w:line="240" w:lineRule="auto"/>
                          <w:jc w:val="right"/>
                        </w:pPr>
                        <w:r>
                          <w:rPr>
                            <w:rFonts w:eastAsia="Tahoma"/>
                            <w:color w:val="000000"/>
                            <w:sz w:val="16"/>
                          </w:rPr>
                          <w:t>1.649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298C0E" w14:textId="77777777" w:rsidR="00C44E2E" w:rsidRDefault="00C44E2E">
                        <w:pPr>
                          <w:spacing w:line="240" w:lineRule="auto"/>
                          <w:jc w:val="right"/>
                        </w:pPr>
                        <w:r>
                          <w:rPr>
                            <w:rFonts w:eastAsia="Tahoma"/>
                            <w:color w:val="000000"/>
                            <w:sz w:val="16"/>
                          </w:rPr>
                          <w:t>1.666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EEC796" w14:textId="77777777" w:rsidR="00C44E2E" w:rsidRDefault="00C44E2E">
                        <w:pPr>
                          <w:spacing w:line="240" w:lineRule="auto"/>
                          <w:jc w:val="right"/>
                        </w:pPr>
                        <w:r>
                          <w:rPr>
                            <w:rFonts w:eastAsia="Tahoma"/>
                            <w:color w:val="000000"/>
                            <w:sz w:val="16"/>
                          </w:rPr>
                          <w:t>1.450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6B7871" w14:textId="77777777" w:rsidR="00C44E2E" w:rsidRDefault="00C44E2E">
                        <w:pPr>
                          <w:spacing w:line="240" w:lineRule="auto"/>
                          <w:jc w:val="right"/>
                        </w:pPr>
                        <w:r>
                          <w:rPr>
                            <w:rFonts w:eastAsia="Tahoma"/>
                            <w:color w:val="000000"/>
                            <w:sz w:val="16"/>
                          </w:rPr>
                          <w:t>1.467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F874AC" w14:textId="77777777" w:rsidR="00C44E2E" w:rsidRDefault="00C44E2E">
                        <w:pPr>
                          <w:spacing w:line="240" w:lineRule="auto"/>
                          <w:jc w:val="right"/>
                        </w:pPr>
                        <w:r>
                          <w:rPr>
                            <w:rFonts w:eastAsia="Tahoma"/>
                            <w:color w:val="000000"/>
                            <w:sz w:val="16"/>
                          </w:rPr>
                          <w:t>1.920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A0BA5B" w14:textId="77777777" w:rsidR="00C44E2E" w:rsidRDefault="00C44E2E">
                        <w:pPr>
                          <w:spacing w:line="240" w:lineRule="auto"/>
                          <w:jc w:val="right"/>
                        </w:pPr>
                        <w:r>
                          <w:rPr>
                            <w:rFonts w:eastAsia="Tahoma"/>
                            <w:color w:val="000000"/>
                            <w:sz w:val="16"/>
                          </w:rPr>
                          <w:t>1.890</w:t>
                        </w:r>
                      </w:p>
                    </w:tc>
                  </w:tr>
                  <w:tr w:rsidR="00C44E2E" w14:paraId="7A9A3ACB" w14:textId="77777777" w:rsidTr="00BD15B5">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57F5A9"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781E33" w14:textId="77777777" w:rsidR="00C44E2E" w:rsidRDefault="00C44E2E">
                        <w:pPr>
                          <w:spacing w:line="240" w:lineRule="auto"/>
                          <w:jc w:val="right"/>
                        </w:pPr>
                        <w:r>
                          <w:rPr>
                            <w:rFonts w:eastAsia="Tahoma"/>
                            <w:b/>
                            <w:color w:val="000000"/>
                            <w:sz w:val="16"/>
                          </w:rPr>
                          <w:t>3.255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2B6124" w14:textId="77777777" w:rsidR="00C44E2E" w:rsidRDefault="00C44E2E">
                        <w:pPr>
                          <w:spacing w:line="240" w:lineRule="auto"/>
                          <w:jc w:val="right"/>
                        </w:pPr>
                        <w:r>
                          <w:rPr>
                            <w:rFonts w:eastAsia="Tahoma"/>
                            <w:b/>
                            <w:color w:val="000000"/>
                            <w:sz w:val="16"/>
                          </w:rPr>
                          <w:t>2.942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3AA163" w14:textId="77777777" w:rsidR="00C44E2E" w:rsidRDefault="00C44E2E">
                        <w:pPr>
                          <w:spacing w:line="240" w:lineRule="auto"/>
                          <w:jc w:val="right"/>
                        </w:pPr>
                        <w:r>
                          <w:rPr>
                            <w:rFonts w:eastAsia="Tahoma"/>
                            <w:b/>
                            <w:color w:val="000000"/>
                            <w:sz w:val="16"/>
                          </w:rPr>
                          <w:t>2.955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4DF775" w14:textId="77777777" w:rsidR="00C44E2E" w:rsidRDefault="00C44E2E">
                        <w:pPr>
                          <w:spacing w:line="240" w:lineRule="auto"/>
                          <w:jc w:val="right"/>
                        </w:pPr>
                        <w:r>
                          <w:rPr>
                            <w:rFonts w:eastAsia="Tahoma"/>
                            <w:b/>
                            <w:color w:val="000000"/>
                            <w:sz w:val="16"/>
                          </w:rPr>
                          <w:t>3.015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1B0897" w14:textId="77777777" w:rsidR="00C44E2E" w:rsidRDefault="00C44E2E">
                        <w:pPr>
                          <w:spacing w:line="240" w:lineRule="auto"/>
                          <w:jc w:val="right"/>
                        </w:pPr>
                        <w:r>
                          <w:rPr>
                            <w:rFonts w:eastAsia="Tahoma"/>
                            <w:b/>
                            <w:color w:val="000000"/>
                            <w:sz w:val="16"/>
                          </w:rPr>
                          <w:t>2.963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254E77" w14:textId="77777777" w:rsidR="00C44E2E" w:rsidRDefault="00C44E2E">
                        <w:pPr>
                          <w:spacing w:line="240" w:lineRule="auto"/>
                          <w:jc w:val="right"/>
                        </w:pPr>
                        <w:r>
                          <w:rPr>
                            <w:rFonts w:eastAsia="Tahoma"/>
                            <w:b/>
                            <w:color w:val="000000"/>
                            <w:sz w:val="16"/>
                          </w:rPr>
                          <w:t>2.981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3FFB41" w14:textId="77777777" w:rsidR="00C44E2E" w:rsidRDefault="00C44E2E">
                        <w:pPr>
                          <w:spacing w:line="240" w:lineRule="auto"/>
                          <w:jc w:val="right"/>
                        </w:pPr>
                        <w:r>
                          <w:rPr>
                            <w:rFonts w:eastAsia="Tahoma"/>
                            <w:b/>
                            <w:color w:val="000000"/>
                            <w:sz w:val="16"/>
                          </w:rPr>
                          <w:t>2.879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96C626" w14:textId="77777777" w:rsidR="00C44E2E" w:rsidRDefault="00C44E2E">
                        <w:pPr>
                          <w:spacing w:line="240" w:lineRule="auto"/>
                          <w:jc w:val="right"/>
                        </w:pPr>
                        <w:r>
                          <w:rPr>
                            <w:rFonts w:eastAsia="Tahoma"/>
                            <w:b/>
                            <w:color w:val="000000"/>
                            <w:sz w:val="16"/>
                          </w:rPr>
                          <w:t>2.987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3CA255" w14:textId="77777777" w:rsidR="00C44E2E" w:rsidRDefault="00C44E2E">
                        <w:pPr>
                          <w:spacing w:line="240" w:lineRule="auto"/>
                          <w:jc w:val="right"/>
                        </w:pPr>
                        <w:r>
                          <w:rPr>
                            <w:rFonts w:eastAsia="Tahoma"/>
                            <w:b/>
                            <w:color w:val="000000"/>
                            <w:sz w:val="16"/>
                          </w:rPr>
                          <w:t>3.557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2C5A8B" w14:textId="77777777" w:rsidR="00C44E2E" w:rsidRDefault="00C44E2E">
                        <w:pPr>
                          <w:spacing w:line="240" w:lineRule="auto"/>
                          <w:jc w:val="right"/>
                        </w:pPr>
                        <w:r>
                          <w:rPr>
                            <w:rFonts w:eastAsia="Tahoma"/>
                            <w:b/>
                            <w:color w:val="000000"/>
                            <w:sz w:val="16"/>
                          </w:rPr>
                          <w:t>5.977</w:t>
                        </w:r>
                      </w:p>
                    </w:tc>
                  </w:tr>
                </w:tbl>
                <w:p w14:paraId="09CE75B6" w14:textId="77777777" w:rsidR="00C44E2E" w:rsidRDefault="00C44E2E">
                  <w:pPr>
                    <w:spacing w:line="240" w:lineRule="auto"/>
                  </w:pPr>
                </w:p>
              </w:tc>
            </w:tr>
          </w:tbl>
          <w:p w14:paraId="546FCFFD" w14:textId="77777777" w:rsidR="00C44E2E" w:rsidRDefault="00C44E2E">
            <w:pPr>
              <w:spacing w:line="240" w:lineRule="auto"/>
            </w:pPr>
          </w:p>
        </w:tc>
      </w:tr>
    </w:tbl>
    <w:p w14:paraId="51DD8ABE"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29A0912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5C60D3F7" w14:textId="77777777">
              <w:trPr>
                <w:trHeight w:val="680"/>
              </w:trPr>
              <w:tc>
                <w:tcPr>
                  <w:tcW w:w="10204" w:type="dxa"/>
                </w:tcPr>
                <w:p w14:paraId="3B20898B" w14:textId="77777777" w:rsidR="00C44E2E" w:rsidRDefault="00C44E2E"/>
                <w:tbl>
                  <w:tblPr>
                    <w:tblW w:w="0" w:type="auto"/>
                    <w:tblCellMar>
                      <w:left w:w="0" w:type="dxa"/>
                      <w:right w:w="0" w:type="dxa"/>
                    </w:tblCellMar>
                    <w:tblLook w:val="04A0" w:firstRow="1" w:lastRow="0" w:firstColumn="1" w:lastColumn="0" w:noHBand="0" w:noVBand="1"/>
                  </w:tblPr>
                  <w:tblGrid>
                    <w:gridCol w:w="10204"/>
                  </w:tblGrid>
                  <w:tr w:rsidR="00C44E2E" w14:paraId="1E64A138" w14:textId="77777777">
                    <w:trPr>
                      <w:trHeight w:val="602"/>
                    </w:trPr>
                    <w:tc>
                      <w:tcPr>
                        <w:tcW w:w="10204" w:type="dxa"/>
                        <w:tcBorders>
                          <w:top w:val="nil"/>
                          <w:left w:val="nil"/>
                          <w:bottom w:val="nil"/>
                          <w:right w:val="nil"/>
                        </w:tcBorders>
                        <w:tcMar>
                          <w:top w:w="39" w:type="dxa"/>
                          <w:left w:w="0" w:type="dxa"/>
                          <w:bottom w:w="39" w:type="dxa"/>
                          <w:right w:w="39" w:type="dxa"/>
                        </w:tcMar>
                      </w:tcPr>
                      <w:p w14:paraId="6A497043" w14:textId="715E7306" w:rsidR="00C44E2E" w:rsidRDefault="00C44E2E">
                        <w:pPr>
                          <w:spacing w:before="226" w:line="240" w:lineRule="auto"/>
                        </w:pPr>
                        <w:r>
                          <w:rPr>
                            <w:rFonts w:eastAsia="Tahoma"/>
                            <w:i/>
                            <w:color w:val="000000"/>
                            <w:sz w:val="18"/>
                          </w:rPr>
                          <w:t xml:space="preserve">Kazniva dejanja, ki se preganjajo na predlog, vendar so oškodovanci od njega odstopili*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1589A3E2" w14:textId="77777777" w:rsidR="00C44E2E" w:rsidRDefault="00C44E2E">
                  <w:pPr>
                    <w:spacing w:line="240" w:lineRule="auto"/>
                  </w:pPr>
                </w:p>
              </w:tc>
            </w:tr>
            <w:tr w:rsidR="00C44E2E" w14:paraId="3D7A6E84"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7810654F"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9B093C9" w14:textId="77777777" w:rsidR="00C44E2E" w:rsidRDefault="00C44E2E">
                        <w:pPr>
                          <w:spacing w:line="240" w:lineRule="auto"/>
                        </w:pPr>
                        <w:r>
                          <w:rPr>
                            <w:rFonts w:eastAsia="Tahoma"/>
                            <w:b/>
                            <w:color w:val="FFFFFF"/>
                            <w:sz w:val="16"/>
                          </w:rPr>
                          <w:t>Vrsta kaznivega dejanja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6222C75" w14:textId="77777777" w:rsidR="00C44E2E" w:rsidRDefault="00C44E2E">
                        <w:pPr>
                          <w:spacing w:line="240" w:lineRule="auto"/>
                          <w:jc w:val="center"/>
                        </w:pPr>
                        <w:r>
                          <w:rPr>
                            <w:rFonts w:eastAsia="Tahoma"/>
                            <w:b/>
                            <w:color w:val="FFFFFF"/>
                            <w:sz w:val="16"/>
                          </w:rPr>
                          <w:t>Število kaznivih dejanj</w:t>
                        </w:r>
                      </w:p>
                    </w:tc>
                  </w:tr>
                  <w:tr w:rsidR="00C44E2E" w14:paraId="1D9D6DB7" w14:textId="77777777" w:rsidTr="00BD15B5">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0B7B9D"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B920FDF"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77D60D"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5B63C0"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0E8AF9"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2F66493"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17D2762"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5C9520"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FD19AC8"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2BC04C"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7D150E" w14:textId="77777777" w:rsidR="00C44E2E" w:rsidRDefault="00C44E2E">
                        <w:pPr>
                          <w:spacing w:line="240" w:lineRule="auto"/>
                          <w:jc w:val="center"/>
                        </w:pPr>
                        <w:r>
                          <w:rPr>
                            <w:rFonts w:eastAsia="Tahoma"/>
                            <w:b/>
                            <w:color w:val="FFFFFF"/>
                            <w:sz w:val="16"/>
                          </w:rPr>
                          <w:t>2026</w:t>
                        </w:r>
                      </w:p>
                    </w:tc>
                  </w:tr>
                  <w:tr w:rsidR="00C44E2E" w14:paraId="202CD01E" w14:textId="77777777" w:rsidTr="00BD15B5">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86BEBA" w14:textId="77777777" w:rsidR="00C44E2E" w:rsidRDefault="00C44E2E">
                        <w:pPr>
                          <w:spacing w:line="240" w:lineRule="auto"/>
                        </w:pPr>
                        <w:r>
                          <w:rPr>
                            <w:rFonts w:eastAsia="Tahoma"/>
                            <w:color w:val="000000"/>
                            <w:sz w:val="16"/>
                          </w:rPr>
                          <w:t>Poškodovanje tuje stvari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FB6B8" w14:textId="77777777" w:rsidR="00C44E2E" w:rsidRDefault="00C44E2E">
                        <w:pPr>
                          <w:spacing w:line="240" w:lineRule="auto"/>
                          <w:jc w:val="right"/>
                        </w:pPr>
                        <w:r>
                          <w:rPr>
                            <w:rFonts w:eastAsia="Tahoma"/>
                            <w:color w:val="000000"/>
                            <w:sz w:val="16"/>
                          </w:rPr>
                          <w:t>1.886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17FD1" w14:textId="77777777" w:rsidR="00C44E2E" w:rsidRDefault="00C44E2E">
                        <w:pPr>
                          <w:spacing w:line="240" w:lineRule="auto"/>
                          <w:jc w:val="right"/>
                        </w:pPr>
                        <w:r>
                          <w:rPr>
                            <w:rFonts w:eastAsia="Tahoma"/>
                            <w:color w:val="000000"/>
                            <w:sz w:val="16"/>
                          </w:rPr>
                          <w:t>1.864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316000" w14:textId="77777777" w:rsidR="00C44E2E" w:rsidRDefault="00C44E2E">
                        <w:pPr>
                          <w:spacing w:line="240" w:lineRule="auto"/>
                          <w:jc w:val="right"/>
                        </w:pPr>
                        <w:r>
                          <w:rPr>
                            <w:rFonts w:eastAsia="Tahoma"/>
                            <w:color w:val="000000"/>
                            <w:sz w:val="16"/>
                          </w:rPr>
                          <w:t>1.947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3CA934" w14:textId="77777777" w:rsidR="00C44E2E" w:rsidRDefault="00C44E2E">
                        <w:pPr>
                          <w:spacing w:line="240" w:lineRule="auto"/>
                          <w:jc w:val="right"/>
                        </w:pPr>
                        <w:r>
                          <w:rPr>
                            <w:rFonts w:eastAsia="Tahoma"/>
                            <w:color w:val="000000"/>
                            <w:sz w:val="16"/>
                          </w:rPr>
                          <w:t>1.684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341B7D" w14:textId="77777777" w:rsidR="00C44E2E" w:rsidRDefault="00C44E2E">
                        <w:pPr>
                          <w:spacing w:line="240" w:lineRule="auto"/>
                          <w:jc w:val="right"/>
                        </w:pPr>
                        <w:r>
                          <w:rPr>
                            <w:rFonts w:eastAsia="Tahoma"/>
                            <w:color w:val="000000"/>
                            <w:sz w:val="16"/>
                          </w:rPr>
                          <w:t>1.746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0F5DF5" w14:textId="77777777" w:rsidR="00C44E2E" w:rsidRDefault="00C44E2E">
                        <w:pPr>
                          <w:spacing w:line="240" w:lineRule="auto"/>
                          <w:jc w:val="right"/>
                        </w:pPr>
                        <w:r>
                          <w:rPr>
                            <w:rFonts w:eastAsia="Tahoma"/>
                            <w:color w:val="000000"/>
                            <w:sz w:val="16"/>
                          </w:rPr>
                          <w:t>2.111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447CA" w14:textId="77777777" w:rsidR="00C44E2E" w:rsidRDefault="00C44E2E">
                        <w:pPr>
                          <w:spacing w:line="240" w:lineRule="auto"/>
                          <w:jc w:val="right"/>
                        </w:pPr>
                        <w:r>
                          <w:rPr>
                            <w:rFonts w:eastAsia="Tahoma"/>
                            <w:color w:val="000000"/>
                            <w:sz w:val="16"/>
                          </w:rPr>
                          <w:t>2.246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92C44F" w14:textId="77777777" w:rsidR="00C44E2E" w:rsidRDefault="00C44E2E">
                        <w:pPr>
                          <w:spacing w:line="240" w:lineRule="auto"/>
                          <w:jc w:val="right"/>
                        </w:pPr>
                        <w:r>
                          <w:rPr>
                            <w:rFonts w:eastAsia="Tahoma"/>
                            <w:color w:val="000000"/>
                            <w:sz w:val="16"/>
                          </w:rPr>
                          <w:t>2.346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81DFD2" w14:textId="77777777" w:rsidR="00C44E2E" w:rsidRDefault="00C44E2E">
                        <w:pPr>
                          <w:spacing w:line="240" w:lineRule="auto"/>
                          <w:jc w:val="right"/>
                        </w:pPr>
                        <w:r>
                          <w:rPr>
                            <w:rFonts w:eastAsia="Tahoma"/>
                            <w:color w:val="000000"/>
                            <w:sz w:val="16"/>
                          </w:rPr>
                          <w:t>2.422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43BF3" w14:textId="77777777" w:rsidR="00C44E2E" w:rsidRDefault="00C44E2E">
                        <w:pPr>
                          <w:spacing w:line="240" w:lineRule="auto"/>
                          <w:jc w:val="right"/>
                        </w:pPr>
                        <w:r>
                          <w:rPr>
                            <w:rFonts w:eastAsia="Tahoma"/>
                            <w:color w:val="000000"/>
                            <w:sz w:val="16"/>
                          </w:rPr>
                          <w:t>1.040</w:t>
                        </w:r>
                      </w:p>
                    </w:tc>
                  </w:tr>
                  <w:tr w:rsidR="00C44E2E" w14:paraId="4F0FE28D"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8C585" w14:textId="77777777" w:rsidR="00C44E2E" w:rsidRDefault="00C44E2E">
                        <w:pPr>
                          <w:spacing w:line="240" w:lineRule="auto"/>
                        </w:pPr>
                        <w:r>
                          <w:rPr>
                            <w:rFonts w:eastAsia="Tahoma"/>
                            <w:color w:val="000000"/>
                            <w:sz w:val="16"/>
                          </w:rPr>
                          <w:t>Goljufija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E691E" w14:textId="77777777" w:rsidR="00C44E2E" w:rsidRDefault="00C44E2E">
                        <w:pPr>
                          <w:spacing w:line="240" w:lineRule="auto"/>
                          <w:jc w:val="right"/>
                        </w:pPr>
                        <w:r>
                          <w:rPr>
                            <w:rFonts w:eastAsia="Tahoma"/>
                            <w:color w:val="000000"/>
                            <w:sz w:val="16"/>
                          </w:rPr>
                          <w:t>188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1369A8" w14:textId="77777777" w:rsidR="00C44E2E" w:rsidRDefault="00C44E2E">
                        <w:pPr>
                          <w:spacing w:line="240" w:lineRule="auto"/>
                          <w:jc w:val="right"/>
                        </w:pPr>
                        <w:r>
                          <w:rPr>
                            <w:rFonts w:eastAsia="Tahoma"/>
                            <w:color w:val="000000"/>
                            <w:sz w:val="16"/>
                          </w:rPr>
                          <w:t>220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C92FFE" w14:textId="77777777" w:rsidR="00C44E2E" w:rsidRDefault="00C44E2E">
                        <w:pPr>
                          <w:spacing w:line="240" w:lineRule="auto"/>
                          <w:jc w:val="right"/>
                        </w:pPr>
                        <w:r>
                          <w:rPr>
                            <w:rFonts w:eastAsia="Tahoma"/>
                            <w:color w:val="000000"/>
                            <w:sz w:val="16"/>
                          </w:rPr>
                          <w:t>223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2F492" w14:textId="77777777" w:rsidR="00C44E2E" w:rsidRDefault="00C44E2E">
                        <w:pPr>
                          <w:spacing w:line="240" w:lineRule="auto"/>
                          <w:jc w:val="right"/>
                        </w:pPr>
                        <w:r>
                          <w:rPr>
                            <w:rFonts w:eastAsia="Tahoma"/>
                            <w:color w:val="000000"/>
                            <w:sz w:val="16"/>
                          </w:rPr>
                          <w:t>216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D61F4" w14:textId="77777777" w:rsidR="00C44E2E" w:rsidRDefault="00C44E2E">
                        <w:pPr>
                          <w:spacing w:line="240" w:lineRule="auto"/>
                          <w:jc w:val="right"/>
                        </w:pPr>
                        <w:r>
                          <w:rPr>
                            <w:rFonts w:eastAsia="Tahoma"/>
                            <w:color w:val="000000"/>
                            <w:sz w:val="16"/>
                          </w:rPr>
                          <w:t>235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938A1C" w14:textId="77777777" w:rsidR="00C44E2E" w:rsidRDefault="00C44E2E">
                        <w:pPr>
                          <w:spacing w:line="240" w:lineRule="auto"/>
                          <w:jc w:val="right"/>
                        </w:pPr>
                        <w:r>
                          <w:rPr>
                            <w:rFonts w:eastAsia="Tahoma"/>
                            <w:color w:val="000000"/>
                            <w:sz w:val="16"/>
                          </w:rPr>
                          <w:t>333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261E0E" w14:textId="77777777" w:rsidR="00C44E2E" w:rsidRDefault="00C44E2E">
                        <w:pPr>
                          <w:spacing w:line="240" w:lineRule="auto"/>
                          <w:jc w:val="right"/>
                        </w:pPr>
                        <w:r>
                          <w:rPr>
                            <w:rFonts w:eastAsia="Tahoma"/>
                            <w:color w:val="000000"/>
                            <w:sz w:val="16"/>
                          </w:rPr>
                          <w:t>391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5BB64F" w14:textId="77777777" w:rsidR="00C44E2E" w:rsidRDefault="00C44E2E">
                        <w:pPr>
                          <w:spacing w:line="240" w:lineRule="auto"/>
                          <w:jc w:val="right"/>
                        </w:pPr>
                        <w:r>
                          <w:rPr>
                            <w:rFonts w:eastAsia="Tahoma"/>
                            <w:color w:val="000000"/>
                            <w:sz w:val="16"/>
                          </w:rPr>
                          <w:t>436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6DC986" w14:textId="77777777" w:rsidR="00C44E2E" w:rsidRDefault="00C44E2E">
                        <w:pPr>
                          <w:spacing w:line="240" w:lineRule="auto"/>
                          <w:jc w:val="right"/>
                        </w:pPr>
                        <w:r>
                          <w:rPr>
                            <w:rFonts w:eastAsia="Tahoma"/>
                            <w:color w:val="000000"/>
                            <w:sz w:val="16"/>
                          </w:rPr>
                          <w:t>486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D8BE79" w14:textId="77777777" w:rsidR="00C44E2E" w:rsidRDefault="00C44E2E">
                        <w:pPr>
                          <w:spacing w:line="240" w:lineRule="auto"/>
                          <w:jc w:val="right"/>
                        </w:pPr>
                        <w:r>
                          <w:rPr>
                            <w:rFonts w:eastAsia="Tahoma"/>
                            <w:color w:val="000000"/>
                            <w:sz w:val="16"/>
                          </w:rPr>
                          <w:t>319</w:t>
                        </w:r>
                      </w:p>
                    </w:tc>
                  </w:tr>
                  <w:tr w:rsidR="00C44E2E" w14:paraId="4CE38870"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316B6" w14:textId="77777777" w:rsidR="00C44E2E" w:rsidRDefault="00C44E2E">
                        <w:pPr>
                          <w:spacing w:line="240" w:lineRule="auto"/>
                        </w:pPr>
                        <w:r>
                          <w:rPr>
                            <w:rFonts w:eastAsia="Tahoma"/>
                            <w:color w:val="000000"/>
                            <w:sz w:val="16"/>
                          </w:rPr>
                          <w:t>Zatajitev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3B15A3" w14:textId="77777777" w:rsidR="00C44E2E" w:rsidRDefault="00C44E2E">
                        <w:pPr>
                          <w:spacing w:line="240" w:lineRule="auto"/>
                          <w:jc w:val="right"/>
                        </w:pPr>
                        <w:r>
                          <w:rPr>
                            <w:rFonts w:eastAsia="Tahoma"/>
                            <w:color w:val="000000"/>
                            <w:sz w:val="16"/>
                          </w:rPr>
                          <w:t>159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BA0009" w14:textId="77777777" w:rsidR="00C44E2E" w:rsidRDefault="00C44E2E">
                        <w:pPr>
                          <w:spacing w:line="240" w:lineRule="auto"/>
                          <w:jc w:val="right"/>
                        </w:pPr>
                        <w:r>
                          <w:rPr>
                            <w:rFonts w:eastAsia="Tahoma"/>
                            <w:color w:val="000000"/>
                            <w:sz w:val="16"/>
                          </w:rPr>
                          <w:t>183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00974" w14:textId="77777777" w:rsidR="00C44E2E" w:rsidRDefault="00C44E2E">
                        <w:pPr>
                          <w:spacing w:line="240" w:lineRule="auto"/>
                          <w:jc w:val="right"/>
                        </w:pPr>
                        <w:r>
                          <w:rPr>
                            <w:rFonts w:eastAsia="Tahoma"/>
                            <w:color w:val="000000"/>
                            <w:sz w:val="16"/>
                          </w:rPr>
                          <w:t>220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9752BF" w14:textId="77777777" w:rsidR="00C44E2E" w:rsidRDefault="00C44E2E">
                        <w:pPr>
                          <w:spacing w:line="240" w:lineRule="auto"/>
                          <w:jc w:val="right"/>
                        </w:pPr>
                        <w:r>
                          <w:rPr>
                            <w:rFonts w:eastAsia="Tahoma"/>
                            <w:color w:val="000000"/>
                            <w:sz w:val="16"/>
                          </w:rPr>
                          <w:t>160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4E5EA6" w14:textId="77777777" w:rsidR="00C44E2E" w:rsidRDefault="00C44E2E">
                        <w:pPr>
                          <w:spacing w:line="240" w:lineRule="auto"/>
                          <w:jc w:val="right"/>
                        </w:pPr>
                        <w:r>
                          <w:rPr>
                            <w:rFonts w:eastAsia="Tahoma"/>
                            <w:color w:val="000000"/>
                            <w:sz w:val="16"/>
                          </w:rPr>
                          <w:t>166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91EA69" w14:textId="77777777" w:rsidR="00C44E2E" w:rsidRDefault="00C44E2E">
                        <w:pPr>
                          <w:spacing w:line="240" w:lineRule="auto"/>
                          <w:jc w:val="right"/>
                        </w:pPr>
                        <w:r>
                          <w:rPr>
                            <w:rFonts w:eastAsia="Tahoma"/>
                            <w:color w:val="000000"/>
                            <w:sz w:val="16"/>
                          </w:rPr>
                          <w:t>204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A8B65" w14:textId="77777777" w:rsidR="00C44E2E" w:rsidRDefault="00C44E2E">
                        <w:pPr>
                          <w:spacing w:line="240" w:lineRule="auto"/>
                          <w:jc w:val="right"/>
                        </w:pPr>
                        <w:r>
                          <w:rPr>
                            <w:rFonts w:eastAsia="Tahoma"/>
                            <w:color w:val="000000"/>
                            <w:sz w:val="16"/>
                          </w:rPr>
                          <w:t>198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2285F3" w14:textId="77777777" w:rsidR="00C44E2E" w:rsidRDefault="00C44E2E">
                        <w:pPr>
                          <w:spacing w:line="240" w:lineRule="auto"/>
                          <w:jc w:val="right"/>
                        </w:pPr>
                        <w:r>
                          <w:rPr>
                            <w:rFonts w:eastAsia="Tahoma"/>
                            <w:color w:val="000000"/>
                            <w:sz w:val="16"/>
                          </w:rPr>
                          <w:t>164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79701B" w14:textId="77777777" w:rsidR="00C44E2E" w:rsidRDefault="00C44E2E">
                        <w:pPr>
                          <w:spacing w:line="240" w:lineRule="auto"/>
                          <w:jc w:val="right"/>
                        </w:pPr>
                        <w:r>
                          <w:rPr>
                            <w:rFonts w:eastAsia="Tahoma"/>
                            <w:color w:val="000000"/>
                            <w:sz w:val="16"/>
                          </w:rPr>
                          <w:t>227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E7176" w14:textId="77777777" w:rsidR="00C44E2E" w:rsidRDefault="00C44E2E">
                        <w:pPr>
                          <w:spacing w:line="240" w:lineRule="auto"/>
                          <w:jc w:val="right"/>
                        </w:pPr>
                        <w:r>
                          <w:rPr>
                            <w:rFonts w:eastAsia="Tahoma"/>
                            <w:color w:val="000000"/>
                            <w:sz w:val="16"/>
                          </w:rPr>
                          <w:t>127</w:t>
                        </w:r>
                      </w:p>
                    </w:tc>
                  </w:tr>
                  <w:tr w:rsidR="00C44E2E" w14:paraId="52139D98"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F60FCF" w14:textId="77777777" w:rsidR="00C44E2E" w:rsidRDefault="00C44E2E">
                        <w:pPr>
                          <w:spacing w:line="240" w:lineRule="auto"/>
                        </w:pPr>
                        <w:r>
                          <w:rPr>
                            <w:rFonts w:eastAsia="Tahoma"/>
                            <w:color w:val="000000"/>
                            <w:sz w:val="16"/>
                          </w:rPr>
                          <w:t>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C95590" w14:textId="77777777" w:rsidR="00C44E2E" w:rsidRDefault="00C44E2E">
                        <w:pPr>
                          <w:spacing w:line="240" w:lineRule="auto"/>
                          <w:jc w:val="right"/>
                        </w:pPr>
                        <w:r>
                          <w:rPr>
                            <w:rFonts w:eastAsia="Tahoma"/>
                            <w:color w:val="000000"/>
                            <w:sz w:val="16"/>
                          </w:rPr>
                          <w:t>131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E4353B" w14:textId="77777777" w:rsidR="00C44E2E" w:rsidRDefault="00C44E2E">
                        <w:pPr>
                          <w:spacing w:line="240" w:lineRule="auto"/>
                          <w:jc w:val="right"/>
                        </w:pPr>
                        <w:r>
                          <w:rPr>
                            <w:rFonts w:eastAsia="Tahoma"/>
                            <w:color w:val="000000"/>
                            <w:sz w:val="16"/>
                          </w:rPr>
                          <w:t>136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DAC997" w14:textId="77777777" w:rsidR="00C44E2E" w:rsidRDefault="00C44E2E">
                        <w:pPr>
                          <w:spacing w:line="240" w:lineRule="auto"/>
                          <w:jc w:val="right"/>
                        </w:pPr>
                        <w:r>
                          <w:rPr>
                            <w:rFonts w:eastAsia="Tahoma"/>
                            <w:color w:val="000000"/>
                            <w:sz w:val="16"/>
                          </w:rPr>
                          <w:t>147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745F54" w14:textId="77777777" w:rsidR="00C44E2E" w:rsidRDefault="00C44E2E">
                        <w:pPr>
                          <w:spacing w:line="240" w:lineRule="auto"/>
                          <w:jc w:val="right"/>
                        </w:pPr>
                        <w:r>
                          <w:rPr>
                            <w:rFonts w:eastAsia="Tahoma"/>
                            <w:color w:val="000000"/>
                            <w:sz w:val="16"/>
                          </w:rPr>
                          <w:t>180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9D934" w14:textId="77777777" w:rsidR="00C44E2E" w:rsidRDefault="00C44E2E">
                        <w:pPr>
                          <w:spacing w:line="240" w:lineRule="auto"/>
                          <w:jc w:val="right"/>
                        </w:pPr>
                        <w:r>
                          <w:rPr>
                            <w:rFonts w:eastAsia="Tahoma"/>
                            <w:color w:val="000000"/>
                            <w:sz w:val="16"/>
                          </w:rPr>
                          <w:t>182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8E88DE"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25728E" w14:textId="77777777" w:rsidR="00C44E2E" w:rsidRDefault="00C44E2E">
                        <w:pPr>
                          <w:spacing w:line="240" w:lineRule="auto"/>
                          <w:jc w:val="right"/>
                        </w:pPr>
                        <w:r>
                          <w:rPr>
                            <w:rFonts w:eastAsia="Tahoma"/>
                            <w:color w:val="000000"/>
                            <w:sz w:val="16"/>
                          </w:rPr>
                          <w:t>151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A89D7C" w14:textId="77777777" w:rsidR="00C44E2E" w:rsidRDefault="00C44E2E">
                        <w:pPr>
                          <w:spacing w:line="240" w:lineRule="auto"/>
                          <w:jc w:val="right"/>
                        </w:pPr>
                        <w:r>
                          <w:rPr>
                            <w:rFonts w:eastAsia="Tahoma"/>
                            <w:color w:val="000000"/>
                            <w:sz w:val="16"/>
                          </w:rPr>
                          <w:t>169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E671A" w14:textId="77777777" w:rsidR="00C44E2E" w:rsidRDefault="00C44E2E">
                        <w:pPr>
                          <w:spacing w:line="240" w:lineRule="auto"/>
                          <w:jc w:val="right"/>
                        </w:pPr>
                        <w:r>
                          <w:rPr>
                            <w:rFonts w:eastAsia="Tahoma"/>
                            <w:color w:val="000000"/>
                            <w:sz w:val="16"/>
                          </w:rPr>
                          <w:t>147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B62E1A" w14:textId="77777777" w:rsidR="00C44E2E" w:rsidRDefault="00C44E2E">
                        <w:pPr>
                          <w:spacing w:line="240" w:lineRule="auto"/>
                          <w:jc w:val="right"/>
                        </w:pPr>
                        <w:r>
                          <w:rPr>
                            <w:rFonts w:eastAsia="Tahoma"/>
                            <w:color w:val="000000"/>
                            <w:sz w:val="16"/>
                          </w:rPr>
                          <w:t>100</w:t>
                        </w:r>
                      </w:p>
                    </w:tc>
                  </w:tr>
                  <w:tr w:rsidR="00C44E2E" w14:paraId="55B74DA4"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91BDB0" w14:textId="77777777" w:rsidR="00C44E2E" w:rsidRDefault="00C44E2E">
                        <w:pPr>
                          <w:spacing w:line="240" w:lineRule="auto"/>
                        </w:pPr>
                        <w:r>
                          <w:rPr>
                            <w:rFonts w:eastAsia="Tahoma"/>
                            <w:color w:val="000000"/>
                            <w:sz w:val="16"/>
                          </w:rPr>
                          <w:t>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26F13D" w14:textId="77777777" w:rsidR="00C44E2E" w:rsidRDefault="00C44E2E">
                        <w:pPr>
                          <w:spacing w:line="240" w:lineRule="auto"/>
                          <w:jc w:val="right"/>
                        </w:pPr>
                        <w:r>
                          <w:rPr>
                            <w:rFonts w:eastAsia="Tahoma"/>
                            <w:color w:val="000000"/>
                            <w:sz w:val="16"/>
                          </w:rPr>
                          <w:t>2.072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018502" w14:textId="77777777" w:rsidR="00C44E2E" w:rsidRDefault="00C44E2E">
                        <w:pPr>
                          <w:spacing w:line="240" w:lineRule="auto"/>
                          <w:jc w:val="right"/>
                        </w:pPr>
                        <w:r>
                          <w:rPr>
                            <w:rFonts w:eastAsia="Tahoma"/>
                            <w:color w:val="000000"/>
                            <w:sz w:val="16"/>
                          </w:rPr>
                          <w:t>1.978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85B05" w14:textId="77777777" w:rsidR="00C44E2E" w:rsidRDefault="00C44E2E">
                        <w:pPr>
                          <w:spacing w:line="240" w:lineRule="auto"/>
                          <w:jc w:val="right"/>
                        </w:pPr>
                        <w:r>
                          <w:rPr>
                            <w:rFonts w:eastAsia="Tahoma"/>
                            <w:color w:val="000000"/>
                            <w:sz w:val="16"/>
                          </w:rPr>
                          <w:t>2.019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898A0" w14:textId="77777777" w:rsidR="00C44E2E" w:rsidRDefault="00C44E2E">
                        <w:pPr>
                          <w:spacing w:line="240" w:lineRule="auto"/>
                          <w:jc w:val="right"/>
                        </w:pPr>
                        <w:r>
                          <w:rPr>
                            <w:rFonts w:eastAsia="Tahoma"/>
                            <w:color w:val="000000"/>
                            <w:sz w:val="16"/>
                          </w:rPr>
                          <w:t>1.466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3E262" w14:textId="77777777" w:rsidR="00C44E2E" w:rsidRDefault="00C44E2E">
                        <w:pPr>
                          <w:spacing w:line="240" w:lineRule="auto"/>
                          <w:jc w:val="right"/>
                        </w:pPr>
                        <w:r>
                          <w:rPr>
                            <w:rFonts w:eastAsia="Tahoma"/>
                            <w:color w:val="000000"/>
                            <w:sz w:val="16"/>
                          </w:rPr>
                          <w:t>1.466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407C2E" w14:textId="77777777" w:rsidR="00C44E2E" w:rsidRDefault="00C44E2E">
                        <w:pPr>
                          <w:spacing w:line="240" w:lineRule="auto"/>
                          <w:jc w:val="right"/>
                        </w:pPr>
                        <w:r>
                          <w:rPr>
                            <w:rFonts w:eastAsia="Tahoma"/>
                            <w:color w:val="000000"/>
                            <w:sz w:val="16"/>
                          </w:rPr>
                          <w:t>1.738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E8BB7E" w14:textId="77777777" w:rsidR="00C44E2E" w:rsidRDefault="00C44E2E">
                        <w:pPr>
                          <w:spacing w:line="240" w:lineRule="auto"/>
                          <w:jc w:val="right"/>
                        </w:pPr>
                        <w:r>
                          <w:rPr>
                            <w:rFonts w:eastAsia="Tahoma"/>
                            <w:color w:val="000000"/>
                            <w:sz w:val="16"/>
                          </w:rPr>
                          <w:t>2.133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D8EE5" w14:textId="77777777" w:rsidR="00C44E2E" w:rsidRDefault="00C44E2E">
                        <w:pPr>
                          <w:spacing w:line="240" w:lineRule="auto"/>
                          <w:jc w:val="right"/>
                        </w:pPr>
                        <w:r>
                          <w:rPr>
                            <w:rFonts w:eastAsia="Tahoma"/>
                            <w:color w:val="000000"/>
                            <w:sz w:val="16"/>
                          </w:rPr>
                          <w:t>1.877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F8A8E" w14:textId="77777777" w:rsidR="00C44E2E" w:rsidRDefault="00C44E2E">
                        <w:pPr>
                          <w:spacing w:line="240" w:lineRule="auto"/>
                          <w:jc w:val="right"/>
                        </w:pPr>
                        <w:r>
                          <w:rPr>
                            <w:rFonts w:eastAsia="Tahoma"/>
                            <w:color w:val="000000"/>
                            <w:sz w:val="16"/>
                          </w:rPr>
                          <w:t>1.746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435F9A" w14:textId="77777777" w:rsidR="00C44E2E" w:rsidRDefault="00C44E2E">
                        <w:pPr>
                          <w:spacing w:line="240" w:lineRule="auto"/>
                          <w:jc w:val="right"/>
                        </w:pPr>
                        <w:r>
                          <w:rPr>
                            <w:rFonts w:eastAsia="Tahoma"/>
                            <w:color w:val="000000"/>
                            <w:sz w:val="16"/>
                          </w:rPr>
                          <w:t>38</w:t>
                        </w:r>
                      </w:p>
                    </w:tc>
                  </w:tr>
                  <w:tr w:rsidR="00C44E2E" w14:paraId="220C94FA"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2A7D58" w14:textId="77777777" w:rsidR="00C44E2E" w:rsidRDefault="00C44E2E">
                        <w:pPr>
                          <w:spacing w:line="240" w:lineRule="auto"/>
                        </w:pPr>
                        <w:r>
                          <w:rPr>
                            <w:rFonts w:eastAsia="Tahoma"/>
                            <w:color w:val="000000"/>
                            <w:sz w:val="16"/>
                          </w:rPr>
                          <w:t>Kršitev nedotakljivosti stanovanja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780F9" w14:textId="77777777" w:rsidR="00C44E2E" w:rsidRDefault="00C44E2E">
                        <w:pPr>
                          <w:spacing w:line="240" w:lineRule="auto"/>
                          <w:jc w:val="right"/>
                        </w:pPr>
                        <w:r>
                          <w:rPr>
                            <w:rFonts w:eastAsia="Tahoma"/>
                            <w:color w:val="000000"/>
                            <w:sz w:val="16"/>
                          </w:rPr>
                          <w:t>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BB886E" w14:textId="77777777" w:rsidR="00C44E2E" w:rsidRDefault="00C44E2E">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6DB1BD" w14:textId="77777777" w:rsidR="00C44E2E" w:rsidRDefault="00C44E2E">
                        <w:pPr>
                          <w:spacing w:line="240" w:lineRule="auto"/>
                          <w:jc w:val="right"/>
                        </w:pPr>
                        <w:r>
                          <w:rPr>
                            <w:rFonts w:eastAsia="Tahoma"/>
                            <w:color w:val="000000"/>
                            <w:sz w:val="16"/>
                          </w:rPr>
                          <w:t>114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867F6" w14:textId="77777777" w:rsidR="00C44E2E" w:rsidRDefault="00C44E2E">
                        <w:pPr>
                          <w:spacing w:line="240" w:lineRule="auto"/>
                          <w:jc w:val="right"/>
                        </w:pPr>
                        <w:r>
                          <w:rPr>
                            <w:rFonts w:eastAsia="Tahoma"/>
                            <w:color w:val="000000"/>
                            <w:sz w:val="16"/>
                          </w:rPr>
                          <w:t>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C9536F" w14:textId="77777777" w:rsidR="00C44E2E" w:rsidRDefault="00C44E2E">
                        <w:pPr>
                          <w:spacing w:line="240" w:lineRule="auto"/>
                          <w:jc w:val="right"/>
                        </w:pPr>
                        <w:r>
                          <w:rPr>
                            <w:rFonts w:eastAsia="Tahoma"/>
                            <w:color w:val="000000"/>
                            <w:sz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2A7F6" w14:textId="77777777" w:rsidR="00C44E2E" w:rsidRDefault="00C44E2E">
                        <w:pPr>
                          <w:spacing w:line="240" w:lineRule="auto"/>
                          <w:jc w:val="right"/>
                        </w:pPr>
                        <w:r>
                          <w:rPr>
                            <w:rFonts w:eastAsia="Tahoma"/>
                            <w:color w:val="000000"/>
                            <w:sz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424BA8"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5D23DA" w14:textId="77777777" w:rsidR="00C44E2E" w:rsidRDefault="00C44E2E">
                        <w:pPr>
                          <w:spacing w:line="240" w:lineRule="auto"/>
                          <w:jc w:val="right"/>
                        </w:pPr>
                        <w:r>
                          <w:rPr>
                            <w:rFonts w:eastAsia="Tahoma"/>
                            <w:color w:val="000000"/>
                            <w:sz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54865" w14:textId="77777777" w:rsidR="00C44E2E" w:rsidRDefault="00C44E2E">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27419A" w14:textId="77777777" w:rsidR="00C44E2E" w:rsidRDefault="00C44E2E">
                        <w:pPr>
                          <w:spacing w:line="240" w:lineRule="auto"/>
                          <w:jc w:val="right"/>
                        </w:pPr>
                        <w:r>
                          <w:rPr>
                            <w:rFonts w:eastAsia="Tahoma"/>
                            <w:color w:val="000000"/>
                            <w:sz w:val="16"/>
                          </w:rPr>
                          <w:t>34</w:t>
                        </w:r>
                      </w:p>
                    </w:tc>
                  </w:tr>
                  <w:tr w:rsidR="00C44E2E" w14:paraId="1E314FC5"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BC011A" w14:textId="77777777" w:rsidR="00C44E2E" w:rsidRDefault="00C44E2E">
                        <w:pPr>
                          <w:spacing w:line="240" w:lineRule="auto"/>
                        </w:pPr>
                        <w:r>
                          <w:rPr>
                            <w:rFonts w:eastAsia="Tahoma"/>
                            <w:color w:val="000000"/>
                            <w:sz w:val="16"/>
                          </w:rPr>
                          <w:t>Zloraba osebnih podatkov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832AD2"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E951A"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7AE5FB" w14:textId="77777777" w:rsidR="00C44E2E" w:rsidRDefault="00C44E2E">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D5985C"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42FAE1" w14:textId="77777777" w:rsidR="00C44E2E" w:rsidRDefault="00C44E2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F7482"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59935"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137B5F"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709B65"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0627CB" w14:textId="77777777" w:rsidR="00C44E2E" w:rsidRDefault="00C44E2E">
                        <w:pPr>
                          <w:spacing w:line="240" w:lineRule="auto"/>
                          <w:jc w:val="right"/>
                        </w:pPr>
                        <w:r>
                          <w:rPr>
                            <w:rFonts w:eastAsia="Tahoma"/>
                            <w:color w:val="000000"/>
                            <w:sz w:val="16"/>
                          </w:rPr>
                          <w:t>11</w:t>
                        </w:r>
                      </w:p>
                    </w:tc>
                  </w:tr>
                  <w:tr w:rsidR="00C44E2E" w14:paraId="6B93F940"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DF4CF" w14:textId="77777777" w:rsidR="00C44E2E" w:rsidRDefault="00C44E2E">
                        <w:pPr>
                          <w:spacing w:line="240" w:lineRule="auto"/>
                        </w:pPr>
                        <w:r>
                          <w:rPr>
                            <w:rFonts w:eastAsia="Tahoma"/>
                            <w:color w:val="000000"/>
                            <w:sz w:val="16"/>
                          </w:rPr>
                          <w:t>Zalezovanje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359B8A"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9CDE04" w14:textId="77777777" w:rsidR="00C44E2E" w:rsidRDefault="00C44E2E">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FE13F8"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510D19"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70699A"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FF38A" w14:textId="77777777" w:rsidR="00C44E2E" w:rsidRDefault="00C44E2E">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ED09F" w14:textId="77777777" w:rsidR="00C44E2E" w:rsidRDefault="00C44E2E">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163549"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06FCF8" w14:textId="77777777" w:rsidR="00C44E2E" w:rsidRDefault="00C44E2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23B2EC" w14:textId="77777777" w:rsidR="00C44E2E" w:rsidRDefault="00C44E2E">
                        <w:pPr>
                          <w:spacing w:line="240" w:lineRule="auto"/>
                          <w:jc w:val="right"/>
                        </w:pPr>
                        <w:r>
                          <w:rPr>
                            <w:rFonts w:eastAsia="Tahoma"/>
                            <w:color w:val="000000"/>
                            <w:sz w:val="16"/>
                          </w:rPr>
                          <w:t>7</w:t>
                        </w:r>
                      </w:p>
                    </w:tc>
                  </w:tr>
                  <w:tr w:rsidR="00C44E2E" w14:paraId="6F8FD8C5"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CDED36" w14:textId="77777777" w:rsidR="00C44E2E" w:rsidRDefault="00C44E2E">
                        <w:pPr>
                          <w:spacing w:line="240" w:lineRule="auto"/>
                        </w:pPr>
                        <w:r>
                          <w:rPr>
                            <w:rFonts w:eastAsia="Tahoma"/>
                            <w:color w:val="000000"/>
                            <w:sz w:val="16"/>
                          </w:rPr>
                          <w:t>Neupravičeno slikovno snemanje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1E5E4"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D3B49"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84918"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A8F4F0"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95F26"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404FA"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4FD24C"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438187" w14:textId="77777777" w:rsidR="00C44E2E" w:rsidRDefault="00C44E2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D02AA"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EC1FE2" w14:textId="77777777" w:rsidR="00C44E2E" w:rsidRDefault="00C44E2E">
                        <w:pPr>
                          <w:spacing w:line="240" w:lineRule="auto"/>
                          <w:jc w:val="right"/>
                        </w:pPr>
                        <w:r>
                          <w:rPr>
                            <w:rFonts w:eastAsia="Tahoma"/>
                            <w:color w:val="000000"/>
                            <w:sz w:val="16"/>
                          </w:rPr>
                          <w:t>7</w:t>
                        </w:r>
                      </w:p>
                    </w:tc>
                  </w:tr>
                  <w:tr w:rsidR="00C44E2E" w14:paraId="366F62A6" w14:textId="77777777" w:rsidTr="00BD15B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BFC31" w14:textId="77777777" w:rsidR="00C44E2E" w:rsidRDefault="00C44E2E">
                        <w:pPr>
                          <w:spacing w:line="240" w:lineRule="auto"/>
                        </w:pPr>
                        <w:r>
                          <w:rPr>
                            <w:rFonts w:eastAsia="Tahoma"/>
                            <w:color w:val="000000"/>
                            <w:sz w:val="16"/>
                          </w:rPr>
                          <w:t>Zloraba negotovinskega plačilnega sredstva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86E31B"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34DAA"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8737D8"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61F14"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3124A" w14:textId="77777777" w:rsidR="00C44E2E" w:rsidRPr="00A81D82"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317A6C" w14:textId="77777777" w:rsidR="00C44E2E" w:rsidRPr="00A81D82" w:rsidRDefault="00C44E2E" w:rsidP="001674B3">
                        <w:pPr>
                          <w:spacing w:line="240" w:lineRule="auto"/>
                          <w:jc w:val="right"/>
                          <w:rPr>
                            <w:rFonts w:eastAsia="Tahoma"/>
                            <w:color w:val="000000"/>
                            <w:sz w:val="16"/>
                          </w:rPr>
                        </w:pPr>
                        <w:r w:rsidRPr="00A81D82">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25D65"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35D590"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4EE867"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369142" w14:textId="77777777" w:rsidR="00C44E2E" w:rsidRDefault="00C44E2E">
                        <w:pPr>
                          <w:spacing w:line="240" w:lineRule="auto"/>
                          <w:jc w:val="right"/>
                        </w:pPr>
                        <w:r>
                          <w:rPr>
                            <w:rFonts w:eastAsia="Tahoma"/>
                            <w:color w:val="000000"/>
                            <w:sz w:val="16"/>
                          </w:rPr>
                          <w:t>7</w:t>
                        </w:r>
                      </w:p>
                    </w:tc>
                  </w:tr>
                  <w:tr w:rsidR="00C44E2E" w14:paraId="264F06DC" w14:textId="77777777" w:rsidTr="00BD15B5">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2853B1"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1FA1E4" w14:textId="77777777" w:rsidR="00C44E2E" w:rsidRDefault="00C44E2E">
                        <w:pPr>
                          <w:spacing w:line="240" w:lineRule="auto"/>
                          <w:jc w:val="right"/>
                        </w:pPr>
                        <w:r>
                          <w:rPr>
                            <w:rFonts w:eastAsia="Tahoma"/>
                            <w:color w:val="000000"/>
                            <w:sz w:val="16"/>
                          </w:rPr>
                          <w:t>126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927394" w14:textId="77777777" w:rsidR="00C44E2E" w:rsidRDefault="00C44E2E">
                        <w:pPr>
                          <w:spacing w:line="240" w:lineRule="auto"/>
                          <w:jc w:val="right"/>
                        </w:pPr>
                        <w:r>
                          <w:rPr>
                            <w:rFonts w:eastAsia="Tahoma"/>
                            <w:color w:val="000000"/>
                            <w:sz w:val="16"/>
                          </w:rPr>
                          <w:t>199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68E71B" w14:textId="77777777" w:rsidR="00C44E2E" w:rsidRDefault="00C44E2E">
                        <w:pPr>
                          <w:spacing w:line="240" w:lineRule="auto"/>
                          <w:jc w:val="right"/>
                        </w:pPr>
                        <w:r>
                          <w:rPr>
                            <w:rFonts w:eastAsia="Tahoma"/>
                            <w:color w:val="000000"/>
                            <w:sz w:val="16"/>
                          </w:rPr>
                          <w:t>233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76D7B0" w14:textId="77777777" w:rsidR="00C44E2E" w:rsidRDefault="00C44E2E">
                        <w:pPr>
                          <w:spacing w:line="240" w:lineRule="auto"/>
                          <w:jc w:val="right"/>
                        </w:pPr>
                        <w:r>
                          <w:rPr>
                            <w:rFonts w:eastAsia="Tahoma"/>
                            <w:color w:val="000000"/>
                            <w:sz w:val="16"/>
                          </w:rPr>
                          <w:t>150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3D75E6" w14:textId="77777777" w:rsidR="00C44E2E" w:rsidRPr="00A81D82" w:rsidRDefault="00C44E2E" w:rsidP="001674B3">
                        <w:pPr>
                          <w:spacing w:line="240" w:lineRule="auto"/>
                          <w:jc w:val="right"/>
                          <w:rPr>
                            <w:rFonts w:eastAsia="Tahoma"/>
                            <w:color w:val="000000"/>
                            <w:sz w:val="16"/>
                          </w:rPr>
                        </w:pPr>
                        <w:r>
                          <w:rPr>
                            <w:rFonts w:eastAsia="Tahoma"/>
                            <w:color w:val="000000"/>
                            <w:sz w:val="16"/>
                          </w:rPr>
                          <w:t>141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E0AEE1" w14:textId="77777777" w:rsidR="00C44E2E" w:rsidRPr="00A81D82" w:rsidRDefault="00C44E2E" w:rsidP="001674B3">
                        <w:pPr>
                          <w:spacing w:line="240" w:lineRule="auto"/>
                          <w:jc w:val="right"/>
                          <w:rPr>
                            <w:rFonts w:eastAsia="Tahoma"/>
                            <w:color w:val="000000"/>
                            <w:sz w:val="16"/>
                          </w:rPr>
                        </w:pPr>
                        <w:r>
                          <w:rPr>
                            <w:rFonts w:eastAsia="Tahoma"/>
                            <w:color w:val="000000"/>
                            <w:sz w:val="16"/>
                          </w:rPr>
                          <w:t>161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A1BBAA" w14:textId="77777777" w:rsidR="00C44E2E" w:rsidRDefault="00C44E2E">
                        <w:pPr>
                          <w:spacing w:line="240" w:lineRule="auto"/>
                          <w:jc w:val="right"/>
                        </w:pPr>
                        <w:r>
                          <w:rPr>
                            <w:rFonts w:eastAsia="Tahoma"/>
                            <w:color w:val="000000"/>
                            <w:sz w:val="16"/>
                          </w:rPr>
                          <w:t>156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A93F00" w14:textId="77777777" w:rsidR="00C44E2E" w:rsidRDefault="00C44E2E">
                        <w:pPr>
                          <w:spacing w:line="240" w:lineRule="auto"/>
                          <w:jc w:val="right"/>
                        </w:pPr>
                        <w:r>
                          <w:rPr>
                            <w:rFonts w:eastAsia="Tahoma"/>
                            <w:color w:val="000000"/>
                            <w:sz w:val="16"/>
                          </w:rPr>
                          <w:t>183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E2BF77" w14:textId="77777777" w:rsidR="00C44E2E" w:rsidRDefault="00C44E2E">
                        <w:pPr>
                          <w:spacing w:line="240" w:lineRule="auto"/>
                          <w:jc w:val="right"/>
                        </w:pPr>
                        <w:r>
                          <w:rPr>
                            <w:rFonts w:eastAsia="Tahoma"/>
                            <w:color w:val="000000"/>
                            <w:sz w:val="16"/>
                          </w:rPr>
                          <w:t>177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D7F13F" w14:textId="77777777" w:rsidR="00C44E2E" w:rsidRDefault="00C44E2E">
                        <w:pPr>
                          <w:spacing w:line="240" w:lineRule="auto"/>
                          <w:jc w:val="right"/>
                        </w:pPr>
                        <w:r>
                          <w:rPr>
                            <w:rFonts w:eastAsia="Tahoma"/>
                            <w:color w:val="000000"/>
                            <w:sz w:val="16"/>
                          </w:rPr>
                          <w:t>30</w:t>
                        </w:r>
                      </w:p>
                    </w:tc>
                  </w:tr>
                  <w:tr w:rsidR="00C44E2E" w14:paraId="3E12BB24" w14:textId="77777777" w:rsidTr="00BD15B5">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0C6DAE5"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C86D24" w14:textId="77777777" w:rsidR="00C44E2E" w:rsidRDefault="00C44E2E">
                        <w:pPr>
                          <w:spacing w:line="240" w:lineRule="auto"/>
                          <w:jc w:val="right"/>
                        </w:pPr>
                        <w:r>
                          <w:rPr>
                            <w:rFonts w:eastAsia="Tahoma"/>
                            <w:b/>
                            <w:color w:val="000000"/>
                            <w:sz w:val="16"/>
                          </w:rPr>
                          <w:t>4.645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0FD1C6" w14:textId="77777777" w:rsidR="00C44E2E" w:rsidRDefault="00C44E2E">
                        <w:pPr>
                          <w:spacing w:line="240" w:lineRule="auto"/>
                          <w:jc w:val="right"/>
                        </w:pPr>
                        <w:r>
                          <w:rPr>
                            <w:rFonts w:eastAsia="Tahoma"/>
                            <w:b/>
                            <w:color w:val="000000"/>
                            <w:sz w:val="16"/>
                          </w:rPr>
                          <w:t>4.652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EF6EA6" w14:textId="77777777" w:rsidR="00C44E2E" w:rsidRDefault="00C44E2E">
                        <w:pPr>
                          <w:spacing w:line="240" w:lineRule="auto"/>
                          <w:jc w:val="right"/>
                        </w:pPr>
                        <w:r>
                          <w:rPr>
                            <w:rFonts w:eastAsia="Tahoma"/>
                            <w:b/>
                            <w:color w:val="000000"/>
                            <w:sz w:val="16"/>
                          </w:rPr>
                          <w:t>4.946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74A859" w14:textId="77777777" w:rsidR="00C44E2E" w:rsidRDefault="00C44E2E">
                        <w:pPr>
                          <w:spacing w:line="240" w:lineRule="auto"/>
                          <w:jc w:val="right"/>
                        </w:pPr>
                        <w:r>
                          <w:rPr>
                            <w:rFonts w:eastAsia="Tahoma"/>
                            <w:b/>
                            <w:color w:val="000000"/>
                            <w:sz w:val="16"/>
                          </w:rPr>
                          <w:t>3.943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B5A91" w14:textId="77777777" w:rsidR="00C44E2E" w:rsidRDefault="00C44E2E">
                        <w:pPr>
                          <w:spacing w:line="240" w:lineRule="auto"/>
                          <w:jc w:val="right"/>
                        </w:pPr>
                        <w:r>
                          <w:rPr>
                            <w:rFonts w:eastAsia="Tahoma"/>
                            <w:b/>
                            <w:color w:val="000000"/>
                            <w:sz w:val="16"/>
                          </w:rPr>
                          <w:t>4.021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7E2672" w14:textId="77777777" w:rsidR="00C44E2E" w:rsidRDefault="00C44E2E">
                        <w:pPr>
                          <w:spacing w:line="240" w:lineRule="auto"/>
                          <w:jc w:val="right"/>
                        </w:pPr>
                        <w:r>
                          <w:rPr>
                            <w:rFonts w:eastAsia="Tahoma"/>
                            <w:b/>
                            <w:color w:val="000000"/>
                            <w:sz w:val="16"/>
                          </w:rPr>
                          <w:t>4.754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95BEF9" w14:textId="77777777" w:rsidR="00C44E2E" w:rsidRDefault="00C44E2E">
                        <w:pPr>
                          <w:spacing w:line="240" w:lineRule="auto"/>
                          <w:jc w:val="right"/>
                        </w:pPr>
                        <w:r>
                          <w:rPr>
                            <w:rFonts w:eastAsia="Tahoma"/>
                            <w:b/>
                            <w:color w:val="000000"/>
                            <w:sz w:val="16"/>
                          </w:rPr>
                          <w:t>5.341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CC5550" w14:textId="77777777" w:rsidR="00C44E2E" w:rsidRDefault="00C44E2E">
                        <w:pPr>
                          <w:spacing w:line="240" w:lineRule="auto"/>
                          <w:jc w:val="right"/>
                        </w:pPr>
                        <w:r>
                          <w:rPr>
                            <w:rFonts w:eastAsia="Tahoma"/>
                            <w:b/>
                            <w:color w:val="000000"/>
                            <w:sz w:val="16"/>
                          </w:rPr>
                          <w:t>5.269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F1A578" w14:textId="77777777" w:rsidR="00C44E2E" w:rsidRDefault="00C44E2E">
                        <w:pPr>
                          <w:spacing w:line="240" w:lineRule="auto"/>
                          <w:jc w:val="right"/>
                        </w:pPr>
                        <w:r>
                          <w:rPr>
                            <w:rFonts w:eastAsia="Tahoma"/>
                            <w:b/>
                            <w:color w:val="000000"/>
                            <w:sz w:val="16"/>
                          </w:rPr>
                          <w:t>5.299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65CA67" w14:textId="77777777" w:rsidR="00C44E2E" w:rsidRDefault="00C44E2E">
                        <w:pPr>
                          <w:spacing w:line="240" w:lineRule="auto"/>
                          <w:jc w:val="right"/>
                        </w:pPr>
                        <w:r>
                          <w:rPr>
                            <w:rFonts w:eastAsia="Tahoma"/>
                            <w:b/>
                            <w:color w:val="000000"/>
                            <w:sz w:val="16"/>
                          </w:rPr>
                          <w:t>1.720</w:t>
                        </w:r>
                      </w:p>
                    </w:tc>
                  </w:tr>
                </w:tbl>
                <w:p w14:paraId="6FA2393B" w14:textId="77777777" w:rsidR="00C44E2E" w:rsidRDefault="00C44E2E">
                  <w:pPr>
                    <w:spacing w:line="240" w:lineRule="auto"/>
                  </w:pPr>
                </w:p>
              </w:tc>
            </w:tr>
            <w:tr w:rsidR="00C44E2E" w14:paraId="358EB8FB" w14:textId="77777777">
              <w:trPr>
                <w:trHeight w:val="2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6890D2A3"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06EEE7AF" w14:textId="77777777">
                          <w:trPr>
                            <w:trHeight w:val="205"/>
                          </w:trPr>
                          <w:tc>
                            <w:tcPr>
                              <w:tcW w:w="10204" w:type="dxa"/>
                              <w:tcBorders>
                                <w:top w:val="nil"/>
                                <w:left w:val="nil"/>
                                <w:bottom w:val="nil"/>
                                <w:right w:val="nil"/>
                              </w:tcBorders>
                              <w:tcMar>
                                <w:top w:w="39" w:type="dxa"/>
                                <w:left w:w="39" w:type="dxa"/>
                                <w:bottom w:w="39" w:type="dxa"/>
                                <w:right w:w="39" w:type="dxa"/>
                              </w:tcMar>
                            </w:tcPr>
                            <w:p w14:paraId="1CEE8EF4" w14:textId="77777777" w:rsidR="00C44E2E" w:rsidRDefault="00C44E2E">
                              <w:pPr>
                                <w:spacing w:line="240" w:lineRule="auto"/>
                              </w:pPr>
                              <w:r>
                                <w:rPr>
                                  <w:rFonts w:eastAsia="Tahoma"/>
                                  <w:color w:val="000000"/>
                                  <w:sz w:val="16"/>
                                </w:rPr>
                                <w:t xml:space="preserve">* </w:t>
                              </w:r>
                              <w:r w:rsidRPr="002C0245">
                                <w:rPr>
                                  <w:rFonts w:eastAsia="Tahoma"/>
                                  <w:color w:val="000000"/>
                                  <w:sz w:val="14"/>
                                  <w:szCs w:val="14"/>
                                </w:rPr>
                                <w:t>Podatki se prikazujejo po datumu zaznave.</w:t>
                              </w:r>
                            </w:p>
                          </w:tc>
                        </w:tr>
                      </w:tbl>
                      <w:p w14:paraId="163ACB2A" w14:textId="77777777" w:rsidR="00C44E2E" w:rsidRDefault="00C44E2E">
                        <w:pPr>
                          <w:spacing w:line="240" w:lineRule="auto"/>
                        </w:pPr>
                      </w:p>
                    </w:tc>
                  </w:tr>
                </w:tbl>
                <w:p w14:paraId="16EDA2E4" w14:textId="77777777" w:rsidR="00C44E2E" w:rsidRDefault="00C44E2E">
                  <w:pPr>
                    <w:spacing w:line="240" w:lineRule="auto"/>
                  </w:pPr>
                </w:p>
              </w:tc>
            </w:tr>
          </w:tbl>
          <w:p w14:paraId="3F5B38D8" w14:textId="77777777" w:rsidR="00C44E2E" w:rsidRDefault="00C44E2E">
            <w:pPr>
              <w:spacing w:line="240" w:lineRule="auto"/>
            </w:pPr>
          </w:p>
        </w:tc>
      </w:tr>
    </w:tbl>
    <w:p w14:paraId="0FEC96F4"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1095464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50"/>
              <w:gridCol w:w="8503"/>
              <w:gridCol w:w="850"/>
            </w:tblGrid>
            <w:tr w:rsidR="00C44E2E" w14:paraId="1212891E" w14:textId="77777777" w:rsidTr="001674B3">
              <w:trPr>
                <w:trHeight w:val="680"/>
              </w:trPr>
              <w:tc>
                <w:tcPr>
                  <w:tcW w:w="850" w:type="dxa"/>
                  <w:gridSpan w:val="3"/>
                </w:tcPr>
                <w:tbl>
                  <w:tblPr>
                    <w:tblW w:w="0" w:type="auto"/>
                    <w:tblCellMar>
                      <w:left w:w="0" w:type="dxa"/>
                      <w:right w:w="0" w:type="dxa"/>
                    </w:tblCellMar>
                    <w:tblLook w:val="04A0" w:firstRow="1" w:lastRow="0" w:firstColumn="1" w:lastColumn="0" w:noHBand="0" w:noVBand="1"/>
                    <w:tblCaption w:val="Struktura ovadenih oseb"/>
                    <w:tblDescription w:val="naslov treh tortnih grafov"/>
                  </w:tblPr>
                  <w:tblGrid>
                    <w:gridCol w:w="10203"/>
                  </w:tblGrid>
                  <w:tr w:rsidR="00C44E2E" w14:paraId="6072375F" w14:textId="77777777">
                    <w:trPr>
                      <w:trHeight w:val="602"/>
                    </w:trPr>
                    <w:tc>
                      <w:tcPr>
                        <w:tcW w:w="10204" w:type="dxa"/>
                        <w:tcBorders>
                          <w:top w:val="nil"/>
                          <w:left w:val="nil"/>
                          <w:bottom w:val="nil"/>
                          <w:right w:val="nil"/>
                        </w:tcBorders>
                        <w:tcMar>
                          <w:top w:w="39" w:type="dxa"/>
                          <w:left w:w="850" w:type="dxa"/>
                          <w:bottom w:w="39" w:type="dxa"/>
                          <w:right w:w="850" w:type="dxa"/>
                        </w:tcMar>
                      </w:tcPr>
                      <w:p w14:paraId="0267BAB4" w14:textId="77777777" w:rsidR="00C44E2E" w:rsidRDefault="00C44E2E">
                        <w:pPr>
                          <w:spacing w:before="226" w:line="240" w:lineRule="auto"/>
                        </w:pPr>
                        <w:r>
                          <w:rPr>
                            <w:rFonts w:eastAsia="Tahoma"/>
                            <w:i/>
                            <w:color w:val="000000"/>
                            <w:sz w:val="18"/>
                          </w:rPr>
                          <w:lastRenderedPageBreak/>
                          <w:t>Struktura ovadenih oseb*</w:t>
                        </w:r>
                      </w:p>
                    </w:tc>
                  </w:tr>
                </w:tbl>
                <w:p w14:paraId="18C32942" w14:textId="77777777" w:rsidR="00C44E2E" w:rsidRDefault="00C44E2E">
                  <w:pPr>
                    <w:spacing w:line="240" w:lineRule="auto"/>
                  </w:pPr>
                </w:p>
              </w:tc>
            </w:tr>
            <w:tr w:rsidR="00C44E2E" w14:paraId="5A328280" w14:textId="77777777">
              <w:trPr>
                <w:trHeight w:val="3968"/>
              </w:trPr>
              <w:tc>
                <w:tcPr>
                  <w:tcW w:w="850" w:type="dxa"/>
                </w:tcPr>
                <w:p w14:paraId="6C2309F4"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1741CF7A" w14:textId="77777777" w:rsidR="00C44E2E" w:rsidRDefault="00C44E2E">
                  <w:pPr>
                    <w:spacing w:line="240" w:lineRule="auto"/>
                  </w:pPr>
                  <w:r>
                    <w:rPr>
                      <w:noProof/>
                      <w:lang w:eastAsia="sl-SI"/>
                    </w:rPr>
                    <w:drawing>
                      <wp:inline distT="0" distB="0" distL="0" distR="0" wp14:anchorId="146FCBFE" wp14:editId="6A1FD749">
                        <wp:extent cx="5400000" cy="2520000"/>
                        <wp:effectExtent l="0" t="0" r="0" b="0"/>
                        <wp:docPr id="20" name="img5.png" descr="Tortni graf, ki prikazuje delež ovadenih oseb po spolu." title="Struktura ovadenih oseb"/>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4" cstate="print"/>
                                <a:stretch>
                                  <a:fillRect/>
                                </a:stretch>
                              </pic:blipFill>
                              <pic:spPr>
                                <a:xfrm>
                                  <a:off x="0" y="0"/>
                                  <a:ext cx="5400000" cy="2520000"/>
                                </a:xfrm>
                                <a:prstGeom prst="rect">
                                  <a:avLst/>
                                </a:prstGeom>
                              </pic:spPr>
                            </pic:pic>
                          </a:graphicData>
                        </a:graphic>
                      </wp:inline>
                    </w:drawing>
                  </w:r>
                </w:p>
              </w:tc>
              <w:tc>
                <w:tcPr>
                  <w:tcW w:w="850" w:type="dxa"/>
                </w:tcPr>
                <w:p w14:paraId="52C13C48" w14:textId="77777777" w:rsidR="00C44E2E" w:rsidRDefault="00C44E2E">
                  <w:pPr>
                    <w:pStyle w:val="EmptyCellLayoutStyle"/>
                    <w:spacing w:after="0" w:line="240" w:lineRule="auto"/>
                  </w:pPr>
                </w:p>
              </w:tc>
            </w:tr>
            <w:tr w:rsidR="00C44E2E" w14:paraId="5B212306" w14:textId="77777777">
              <w:trPr>
                <w:trHeight w:val="3968"/>
              </w:trPr>
              <w:tc>
                <w:tcPr>
                  <w:tcW w:w="850" w:type="dxa"/>
                </w:tcPr>
                <w:p w14:paraId="5EC55B5D"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544EEA15" w14:textId="77777777" w:rsidR="00C44E2E" w:rsidRDefault="00C44E2E">
                  <w:pPr>
                    <w:spacing w:line="240" w:lineRule="auto"/>
                  </w:pPr>
                  <w:r>
                    <w:rPr>
                      <w:noProof/>
                      <w:lang w:eastAsia="sl-SI"/>
                    </w:rPr>
                    <w:drawing>
                      <wp:inline distT="0" distB="0" distL="0" distR="0" wp14:anchorId="103A4587" wp14:editId="71294C57">
                        <wp:extent cx="5400000" cy="2520000"/>
                        <wp:effectExtent l="0" t="0" r="0" b="0"/>
                        <wp:docPr id="21" name="img6.png" descr="Tortni graf, ki prikazuje delež ovadenih oseb po starostnih skupinah." title="Struktura ovadenih oseb"/>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5" cstate="print"/>
                                <a:stretch>
                                  <a:fillRect/>
                                </a:stretch>
                              </pic:blipFill>
                              <pic:spPr>
                                <a:xfrm>
                                  <a:off x="0" y="0"/>
                                  <a:ext cx="5400000" cy="2520000"/>
                                </a:xfrm>
                                <a:prstGeom prst="rect">
                                  <a:avLst/>
                                </a:prstGeom>
                              </pic:spPr>
                            </pic:pic>
                          </a:graphicData>
                        </a:graphic>
                      </wp:inline>
                    </w:drawing>
                  </w:r>
                </w:p>
              </w:tc>
              <w:tc>
                <w:tcPr>
                  <w:tcW w:w="850" w:type="dxa"/>
                </w:tcPr>
                <w:p w14:paraId="727705A9" w14:textId="77777777" w:rsidR="00C44E2E" w:rsidRDefault="00C44E2E">
                  <w:pPr>
                    <w:pStyle w:val="EmptyCellLayoutStyle"/>
                    <w:spacing w:after="0" w:line="240" w:lineRule="auto"/>
                  </w:pPr>
                </w:p>
              </w:tc>
            </w:tr>
            <w:tr w:rsidR="00C44E2E" w14:paraId="0F23B445" w14:textId="77777777">
              <w:trPr>
                <w:trHeight w:val="3968"/>
              </w:trPr>
              <w:tc>
                <w:tcPr>
                  <w:tcW w:w="850" w:type="dxa"/>
                </w:tcPr>
                <w:p w14:paraId="2149761F"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1A454E0B" w14:textId="77777777" w:rsidR="00C44E2E" w:rsidRDefault="00C44E2E">
                  <w:pPr>
                    <w:spacing w:line="240" w:lineRule="auto"/>
                  </w:pPr>
                  <w:r>
                    <w:rPr>
                      <w:noProof/>
                      <w:lang w:eastAsia="sl-SI"/>
                    </w:rPr>
                    <w:drawing>
                      <wp:inline distT="0" distB="0" distL="0" distR="0" wp14:anchorId="17B79C02" wp14:editId="31D8F9A4">
                        <wp:extent cx="5400000" cy="2520000"/>
                        <wp:effectExtent l="0" t="0" r="0" b="0"/>
                        <wp:docPr id="22" name="img7.png" descr="Tortni graf, ki prikazuje delež ovadenih oseb po treh sklopih državljanstva: slovensko, EU in državljanstvo tretjih držav." title="Struktura ovadenih oseb"/>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6" cstate="print"/>
                                <a:stretch>
                                  <a:fillRect/>
                                </a:stretch>
                              </pic:blipFill>
                              <pic:spPr>
                                <a:xfrm>
                                  <a:off x="0" y="0"/>
                                  <a:ext cx="5400000" cy="2520000"/>
                                </a:xfrm>
                                <a:prstGeom prst="rect">
                                  <a:avLst/>
                                </a:prstGeom>
                              </pic:spPr>
                            </pic:pic>
                          </a:graphicData>
                        </a:graphic>
                      </wp:inline>
                    </w:drawing>
                  </w:r>
                </w:p>
              </w:tc>
              <w:tc>
                <w:tcPr>
                  <w:tcW w:w="850" w:type="dxa"/>
                </w:tcPr>
                <w:p w14:paraId="6FCFBA1C" w14:textId="77777777" w:rsidR="00C44E2E" w:rsidRDefault="00C44E2E">
                  <w:pPr>
                    <w:pStyle w:val="EmptyCellLayoutStyle"/>
                    <w:spacing w:after="0" w:line="240" w:lineRule="auto"/>
                  </w:pPr>
                </w:p>
              </w:tc>
            </w:tr>
            <w:tr w:rsidR="00C44E2E" w14:paraId="5D51D469" w14:textId="77777777" w:rsidTr="001674B3">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3"/>
                  </w:tblGrid>
                  <w:tr w:rsidR="00C44E2E" w14:paraId="0B7560BE"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3"/>
                        </w:tblGrid>
                        <w:tr w:rsidR="00C44E2E" w14:paraId="6761ADC1" w14:textId="77777777">
                          <w:trPr>
                            <w:trHeight w:val="205"/>
                          </w:trPr>
                          <w:tc>
                            <w:tcPr>
                              <w:tcW w:w="10204" w:type="dxa"/>
                              <w:tcBorders>
                                <w:top w:val="nil"/>
                                <w:left w:val="nil"/>
                                <w:bottom w:val="nil"/>
                                <w:right w:val="nil"/>
                              </w:tcBorders>
                              <w:tcMar>
                                <w:top w:w="39" w:type="dxa"/>
                                <w:left w:w="850" w:type="dxa"/>
                                <w:bottom w:w="39" w:type="dxa"/>
                                <w:right w:w="850" w:type="dxa"/>
                              </w:tcMar>
                            </w:tcPr>
                            <w:p w14:paraId="67C7645A" w14:textId="77777777" w:rsidR="00C44E2E" w:rsidRPr="002C0245" w:rsidRDefault="00C44E2E">
                              <w:pPr>
                                <w:spacing w:line="240" w:lineRule="auto"/>
                                <w:rPr>
                                  <w:rFonts w:eastAsia="Tahoma"/>
                                  <w:color w:val="000000"/>
                                  <w:sz w:val="14"/>
                                </w:rPr>
                              </w:pPr>
                              <w:r>
                                <w:rPr>
                                  <w:rFonts w:eastAsia="Tahoma"/>
                                  <w:color w:val="000000"/>
                                  <w:sz w:val="14"/>
                                </w:rPr>
                                <w:t>* Prikazana je struktura za leto, za katero se poroča.</w:t>
                              </w:r>
                            </w:p>
                          </w:tc>
                        </w:tr>
                      </w:tbl>
                      <w:p w14:paraId="2953B5E2" w14:textId="77777777" w:rsidR="00C44E2E" w:rsidRDefault="00C44E2E">
                        <w:pPr>
                          <w:spacing w:line="240" w:lineRule="auto"/>
                        </w:pPr>
                      </w:p>
                    </w:tc>
                  </w:tr>
                </w:tbl>
                <w:p w14:paraId="310D10FF" w14:textId="77777777" w:rsidR="00C44E2E" w:rsidRDefault="00C44E2E">
                  <w:pPr>
                    <w:spacing w:line="240" w:lineRule="auto"/>
                  </w:pPr>
                </w:p>
              </w:tc>
            </w:tr>
          </w:tbl>
          <w:p w14:paraId="274EAED1" w14:textId="77777777" w:rsidR="00C44E2E" w:rsidRDefault="00C44E2E">
            <w:pPr>
              <w:spacing w:line="240" w:lineRule="auto"/>
            </w:pPr>
          </w:p>
        </w:tc>
      </w:tr>
    </w:tbl>
    <w:p w14:paraId="49B57D56"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06D80AB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50"/>
              <w:gridCol w:w="8503"/>
              <w:gridCol w:w="850"/>
            </w:tblGrid>
            <w:tr w:rsidR="00C44E2E" w14:paraId="58117CCB" w14:textId="77777777" w:rsidTr="001674B3">
              <w:trPr>
                <w:trHeight w:val="680"/>
              </w:trPr>
              <w:tc>
                <w:tcPr>
                  <w:tcW w:w="850" w:type="dxa"/>
                  <w:gridSpan w:val="3"/>
                </w:tcPr>
                <w:tbl>
                  <w:tblPr>
                    <w:tblW w:w="0" w:type="auto"/>
                    <w:tblCellMar>
                      <w:left w:w="0" w:type="dxa"/>
                      <w:right w:w="0" w:type="dxa"/>
                    </w:tblCellMar>
                    <w:tblLook w:val="04A0" w:firstRow="1" w:lastRow="0" w:firstColumn="1" w:lastColumn="0" w:noHBand="0" w:noVBand="1"/>
                    <w:tblCaption w:val="Struktura oškodovanih oseb"/>
                    <w:tblDescription w:val="naslov treh tortnih grafov"/>
                  </w:tblPr>
                  <w:tblGrid>
                    <w:gridCol w:w="10203"/>
                  </w:tblGrid>
                  <w:tr w:rsidR="00C44E2E" w14:paraId="679E4A03" w14:textId="77777777">
                    <w:trPr>
                      <w:trHeight w:val="602"/>
                    </w:trPr>
                    <w:tc>
                      <w:tcPr>
                        <w:tcW w:w="10204" w:type="dxa"/>
                        <w:tcBorders>
                          <w:top w:val="nil"/>
                          <w:left w:val="nil"/>
                          <w:bottom w:val="nil"/>
                          <w:right w:val="nil"/>
                        </w:tcBorders>
                        <w:tcMar>
                          <w:top w:w="39" w:type="dxa"/>
                          <w:left w:w="850" w:type="dxa"/>
                          <w:bottom w:w="39" w:type="dxa"/>
                          <w:right w:w="850" w:type="dxa"/>
                        </w:tcMar>
                      </w:tcPr>
                      <w:p w14:paraId="529635E4" w14:textId="77777777" w:rsidR="00C44E2E" w:rsidRDefault="00C44E2E">
                        <w:pPr>
                          <w:spacing w:before="226" w:line="240" w:lineRule="auto"/>
                        </w:pPr>
                        <w:r>
                          <w:rPr>
                            <w:rFonts w:eastAsia="Tahoma"/>
                            <w:i/>
                            <w:color w:val="000000"/>
                            <w:sz w:val="18"/>
                          </w:rPr>
                          <w:lastRenderedPageBreak/>
                          <w:t>Struktura oškodovanih oseb*</w:t>
                        </w:r>
                      </w:p>
                    </w:tc>
                  </w:tr>
                </w:tbl>
                <w:p w14:paraId="3E8A3B4B" w14:textId="77777777" w:rsidR="00C44E2E" w:rsidRDefault="00C44E2E">
                  <w:pPr>
                    <w:spacing w:line="240" w:lineRule="auto"/>
                  </w:pPr>
                </w:p>
              </w:tc>
            </w:tr>
            <w:tr w:rsidR="00C44E2E" w14:paraId="3B6D4EE7" w14:textId="77777777">
              <w:trPr>
                <w:trHeight w:val="3968"/>
              </w:trPr>
              <w:tc>
                <w:tcPr>
                  <w:tcW w:w="850" w:type="dxa"/>
                </w:tcPr>
                <w:p w14:paraId="31ED5BB4"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79E3C7B4" w14:textId="77777777" w:rsidR="00C44E2E" w:rsidRDefault="00C44E2E">
                  <w:pPr>
                    <w:spacing w:line="240" w:lineRule="auto"/>
                  </w:pPr>
                  <w:r>
                    <w:rPr>
                      <w:noProof/>
                      <w:lang w:eastAsia="sl-SI"/>
                    </w:rPr>
                    <w:drawing>
                      <wp:inline distT="0" distB="0" distL="0" distR="0" wp14:anchorId="6F370C25" wp14:editId="67824BFE">
                        <wp:extent cx="5400000" cy="2520000"/>
                        <wp:effectExtent l="0" t="0" r="0" b="0"/>
                        <wp:docPr id="23" name="img8.png" descr="Tortni graf, ki prikazuje delež oškodovanih oseb po spolu." title="Struktura oškodovanih oseb"/>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7" cstate="print"/>
                                <a:stretch>
                                  <a:fillRect/>
                                </a:stretch>
                              </pic:blipFill>
                              <pic:spPr>
                                <a:xfrm>
                                  <a:off x="0" y="0"/>
                                  <a:ext cx="5400000" cy="2520000"/>
                                </a:xfrm>
                                <a:prstGeom prst="rect">
                                  <a:avLst/>
                                </a:prstGeom>
                              </pic:spPr>
                            </pic:pic>
                          </a:graphicData>
                        </a:graphic>
                      </wp:inline>
                    </w:drawing>
                  </w:r>
                </w:p>
              </w:tc>
              <w:tc>
                <w:tcPr>
                  <w:tcW w:w="850" w:type="dxa"/>
                </w:tcPr>
                <w:p w14:paraId="327130E3" w14:textId="77777777" w:rsidR="00C44E2E" w:rsidRDefault="00C44E2E">
                  <w:pPr>
                    <w:pStyle w:val="EmptyCellLayoutStyle"/>
                    <w:spacing w:after="0" w:line="240" w:lineRule="auto"/>
                  </w:pPr>
                </w:p>
              </w:tc>
            </w:tr>
            <w:tr w:rsidR="00C44E2E" w14:paraId="14DC3934" w14:textId="77777777">
              <w:trPr>
                <w:trHeight w:val="3968"/>
              </w:trPr>
              <w:tc>
                <w:tcPr>
                  <w:tcW w:w="850" w:type="dxa"/>
                </w:tcPr>
                <w:p w14:paraId="6B78D6F9"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15DBED3F" w14:textId="77777777" w:rsidR="00C44E2E" w:rsidRDefault="00C44E2E">
                  <w:pPr>
                    <w:spacing w:line="240" w:lineRule="auto"/>
                  </w:pPr>
                  <w:r>
                    <w:rPr>
                      <w:noProof/>
                      <w:lang w:eastAsia="sl-SI"/>
                    </w:rPr>
                    <w:drawing>
                      <wp:inline distT="0" distB="0" distL="0" distR="0" wp14:anchorId="19C10BE6" wp14:editId="7967D9B9">
                        <wp:extent cx="5400000" cy="2520000"/>
                        <wp:effectExtent l="0" t="0" r="0" b="0"/>
                        <wp:docPr id="24" name="img9.png" descr="Tortni graf, ki prikazuje delež oškodovanih oseb po starostnih skupinah." title="Struktura oškodovanih oseb"/>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8" cstate="print"/>
                                <a:stretch>
                                  <a:fillRect/>
                                </a:stretch>
                              </pic:blipFill>
                              <pic:spPr>
                                <a:xfrm>
                                  <a:off x="0" y="0"/>
                                  <a:ext cx="5400000" cy="2520000"/>
                                </a:xfrm>
                                <a:prstGeom prst="rect">
                                  <a:avLst/>
                                </a:prstGeom>
                              </pic:spPr>
                            </pic:pic>
                          </a:graphicData>
                        </a:graphic>
                      </wp:inline>
                    </w:drawing>
                  </w:r>
                </w:p>
              </w:tc>
              <w:tc>
                <w:tcPr>
                  <w:tcW w:w="850" w:type="dxa"/>
                </w:tcPr>
                <w:p w14:paraId="312934D2" w14:textId="77777777" w:rsidR="00C44E2E" w:rsidRDefault="00C44E2E">
                  <w:pPr>
                    <w:pStyle w:val="EmptyCellLayoutStyle"/>
                    <w:spacing w:after="0" w:line="240" w:lineRule="auto"/>
                  </w:pPr>
                </w:p>
              </w:tc>
            </w:tr>
            <w:tr w:rsidR="00C44E2E" w14:paraId="3E4644D8" w14:textId="77777777">
              <w:trPr>
                <w:trHeight w:val="3968"/>
              </w:trPr>
              <w:tc>
                <w:tcPr>
                  <w:tcW w:w="850" w:type="dxa"/>
                </w:tcPr>
                <w:p w14:paraId="5F8B3C5B" w14:textId="77777777" w:rsidR="00C44E2E" w:rsidRDefault="00C44E2E">
                  <w:pPr>
                    <w:pStyle w:val="EmptyCellLayoutStyle"/>
                    <w:spacing w:after="0" w:line="240" w:lineRule="auto"/>
                  </w:pPr>
                </w:p>
              </w:tc>
              <w:tc>
                <w:tcPr>
                  <w:tcW w:w="8503" w:type="dxa"/>
                  <w:tcBorders>
                    <w:top w:val="nil"/>
                    <w:left w:val="nil"/>
                    <w:bottom w:val="nil"/>
                    <w:right w:val="nil"/>
                  </w:tcBorders>
                  <w:shd w:val="clear" w:color="auto" w:fill="FFFFFF"/>
                  <w:tcMar>
                    <w:top w:w="0" w:type="dxa"/>
                    <w:left w:w="0" w:type="dxa"/>
                    <w:bottom w:w="0" w:type="dxa"/>
                    <w:right w:w="0" w:type="dxa"/>
                  </w:tcMar>
                </w:tcPr>
                <w:p w14:paraId="7B975F4C" w14:textId="77777777" w:rsidR="00C44E2E" w:rsidRDefault="00C44E2E">
                  <w:pPr>
                    <w:spacing w:line="240" w:lineRule="auto"/>
                  </w:pPr>
                  <w:r>
                    <w:rPr>
                      <w:noProof/>
                      <w:lang w:eastAsia="sl-SI"/>
                    </w:rPr>
                    <w:drawing>
                      <wp:inline distT="0" distB="0" distL="0" distR="0" wp14:anchorId="72C9B275" wp14:editId="785CCABF">
                        <wp:extent cx="5400000" cy="2520000"/>
                        <wp:effectExtent l="0" t="0" r="0" b="0"/>
                        <wp:docPr id="25" name="img10.png" descr="Tortni graf, ki prikazuje delež ovadenih oseb po treh sklopih državljanstva: slovensko, EU in državljanstvo tretjih držav." title="Struktura oškodovanih oseb"/>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9" cstate="print"/>
                                <a:stretch>
                                  <a:fillRect/>
                                </a:stretch>
                              </pic:blipFill>
                              <pic:spPr>
                                <a:xfrm>
                                  <a:off x="0" y="0"/>
                                  <a:ext cx="5400000" cy="2520000"/>
                                </a:xfrm>
                                <a:prstGeom prst="rect">
                                  <a:avLst/>
                                </a:prstGeom>
                              </pic:spPr>
                            </pic:pic>
                          </a:graphicData>
                        </a:graphic>
                      </wp:inline>
                    </w:drawing>
                  </w:r>
                </w:p>
              </w:tc>
              <w:tc>
                <w:tcPr>
                  <w:tcW w:w="850" w:type="dxa"/>
                </w:tcPr>
                <w:p w14:paraId="792FEA8E" w14:textId="77777777" w:rsidR="00C44E2E" w:rsidRDefault="00C44E2E">
                  <w:pPr>
                    <w:pStyle w:val="EmptyCellLayoutStyle"/>
                    <w:spacing w:after="0" w:line="240" w:lineRule="auto"/>
                  </w:pPr>
                </w:p>
              </w:tc>
            </w:tr>
            <w:tr w:rsidR="00C44E2E" w14:paraId="37A315AF" w14:textId="77777777" w:rsidTr="001674B3">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3"/>
                  </w:tblGrid>
                  <w:tr w:rsidR="00C44E2E" w14:paraId="1B7B9C77"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3"/>
                        </w:tblGrid>
                        <w:tr w:rsidR="00C44E2E" w14:paraId="31103190" w14:textId="77777777">
                          <w:trPr>
                            <w:trHeight w:val="205"/>
                          </w:trPr>
                          <w:tc>
                            <w:tcPr>
                              <w:tcW w:w="10204" w:type="dxa"/>
                              <w:tcBorders>
                                <w:top w:val="nil"/>
                                <w:left w:val="nil"/>
                                <w:bottom w:val="nil"/>
                                <w:right w:val="nil"/>
                              </w:tcBorders>
                              <w:tcMar>
                                <w:top w:w="39" w:type="dxa"/>
                                <w:left w:w="850" w:type="dxa"/>
                                <w:bottom w:w="39" w:type="dxa"/>
                                <w:right w:w="850" w:type="dxa"/>
                              </w:tcMar>
                            </w:tcPr>
                            <w:p w14:paraId="28CBE4AB" w14:textId="77777777" w:rsidR="00C44E2E" w:rsidRDefault="00C44E2E">
                              <w:pPr>
                                <w:spacing w:line="240" w:lineRule="auto"/>
                              </w:pPr>
                              <w:r>
                                <w:rPr>
                                  <w:rFonts w:eastAsia="Tahoma"/>
                                  <w:color w:val="000000"/>
                                  <w:sz w:val="14"/>
                                </w:rPr>
                                <w:t>*Podatki so za zadnje leto poročanja.</w:t>
                              </w:r>
                            </w:p>
                          </w:tc>
                        </w:tr>
                      </w:tbl>
                      <w:p w14:paraId="554A390D" w14:textId="77777777" w:rsidR="00C44E2E" w:rsidRDefault="00C44E2E">
                        <w:pPr>
                          <w:spacing w:line="240" w:lineRule="auto"/>
                        </w:pPr>
                      </w:p>
                    </w:tc>
                  </w:tr>
                </w:tbl>
                <w:p w14:paraId="702E348E" w14:textId="77777777" w:rsidR="00C44E2E" w:rsidRDefault="00C44E2E">
                  <w:pPr>
                    <w:spacing w:line="240" w:lineRule="auto"/>
                  </w:pPr>
                </w:p>
              </w:tc>
            </w:tr>
          </w:tbl>
          <w:p w14:paraId="0683BC36" w14:textId="77777777" w:rsidR="00C44E2E" w:rsidRDefault="00C44E2E">
            <w:pPr>
              <w:spacing w:line="240" w:lineRule="auto"/>
            </w:pPr>
          </w:p>
        </w:tc>
      </w:tr>
    </w:tbl>
    <w:p w14:paraId="29207ABB"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44B66AA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3C14A56E" w14:textId="77777777">
              <w:trPr>
                <w:trHeight w:val="680"/>
              </w:trPr>
              <w:tc>
                <w:tcPr>
                  <w:tcW w:w="10204" w:type="dxa"/>
                </w:tcPr>
                <w:tbl>
                  <w:tblPr>
                    <w:tblW w:w="10365" w:type="dxa"/>
                    <w:tblCellMar>
                      <w:left w:w="0" w:type="dxa"/>
                      <w:right w:w="0" w:type="dxa"/>
                    </w:tblCellMar>
                    <w:tblLook w:val="04A0" w:firstRow="1" w:lastRow="0" w:firstColumn="1" w:lastColumn="0" w:noHBand="0" w:noVBand="1"/>
                  </w:tblPr>
                  <w:tblGrid>
                    <w:gridCol w:w="10365"/>
                  </w:tblGrid>
                  <w:tr w:rsidR="00C44E2E" w14:paraId="3A5A07F0" w14:textId="77777777" w:rsidTr="001674B3">
                    <w:trPr>
                      <w:trHeight w:val="628"/>
                    </w:trPr>
                    <w:tc>
                      <w:tcPr>
                        <w:tcW w:w="10365" w:type="dxa"/>
                        <w:tcBorders>
                          <w:top w:val="nil"/>
                          <w:left w:val="nil"/>
                          <w:bottom w:val="nil"/>
                          <w:right w:val="nil"/>
                        </w:tcBorders>
                        <w:tcMar>
                          <w:top w:w="39" w:type="dxa"/>
                          <w:left w:w="0" w:type="dxa"/>
                          <w:bottom w:w="39" w:type="dxa"/>
                          <w:right w:w="39" w:type="dxa"/>
                        </w:tcMar>
                      </w:tcPr>
                      <w:tbl>
                        <w:tblPr>
                          <w:tblW w:w="10325" w:type="dxa"/>
                          <w:tblCellMar>
                            <w:left w:w="0" w:type="dxa"/>
                            <w:right w:w="0" w:type="dxa"/>
                          </w:tblCellMar>
                          <w:tblLook w:val="04A0" w:firstRow="1" w:lastRow="0" w:firstColumn="1" w:lastColumn="0" w:noHBand="0" w:noVBand="1"/>
                        </w:tblPr>
                        <w:tblGrid>
                          <w:gridCol w:w="10325"/>
                        </w:tblGrid>
                        <w:tr w:rsidR="00C44E2E" w14:paraId="6A7AF36E" w14:textId="77777777" w:rsidTr="001674B3">
                          <w:trPr>
                            <w:trHeight w:val="1898"/>
                          </w:trPr>
                          <w:tc>
                            <w:tcPr>
                              <w:tcW w:w="10325"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325"/>
                              </w:tblGrid>
                              <w:tr w:rsidR="00C44E2E" w14:paraId="04C5D6AA" w14:textId="77777777" w:rsidTr="001674B3">
                                <w:trPr>
                                  <w:trHeight w:val="709"/>
                                </w:trPr>
                                <w:tc>
                                  <w:tcPr>
                                    <w:tcW w:w="10325" w:type="dxa"/>
                                  </w:tcPr>
                                  <w:tbl>
                                    <w:tblPr>
                                      <w:tblW w:w="0" w:type="auto"/>
                                      <w:tblCellMar>
                                        <w:left w:w="0" w:type="dxa"/>
                                        <w:right w:w="0" w:type="dxa"/>
                                      </w:tblCellMar>
                                      <w:tblLook w:val="04A0" w:firstRow="1" w:lastRow="0" w:firstColumn="1" w:lastColumn="0" w:noHBand="0" w:noVBand="1"/>
                                    </w:tblPr>
                                    <w:tblGrid>
                                      <w:gridCol w:w="10325"/>
                                    </w:tblGrid>
                                    <w:tr w:rsidR="00C44E2E" w14:paraId="5308BD9D" w14:textId="77777777" w:rsidTr="001674B3">
                                      <w:trPr>
                                        <w:trHeight w:val="628"/>
                                      </w:trPr>
                                      <w:tc>
                                        <w:tcPr>
                                          <w:tcW w:w="10325" w:type="dxa"/>
                                          <w:tcBorders>
                                            <w:top w:val="nil"/>
                                            <w:left w:val="nil"/>
                                            <w:bottom w:val="nil"/>
                                            <w:right w:val="nil"/>
                                          </w:tcBorders>
                                          <w:tcMar>
                                            <w:top w:w="39" w:type="dxa"/>
                                            <w:left w:w="0" w:type="dxa"/>
                                            <w:bottom w:w="39" w:type="dxa"/>
                                            <w:right w:w="39" w:type="dxa"/>
                                          </w:tcMar>
                                        </w:tcPr>
                                        <w:p w14:paraId="5E1126C2" w14:textId="77777777" w:rsidR="00C44E2E" w:rsidRDefault="00C44E2E" w:rsidP="001674B3">
                                          <w:pPr>
                                            <w:spacing w:before="226" w:line="240" w:lineRule="auto"/>
                                          </w:pPr>
                                          <w:r>
                                            <w:rPr>
                                              <w:rFonts w:eastAsia="Tahoma"/>
                                              <w:i/>
                                              <w:color w:val="000000"/>
                                              <w:sz w:val="18"/>
                                            </w:rPr>
                                            <w:lastRenderedPageBreak/>
                                            <w:t>Fizične osebe v kaznivih dejanjih</w:t>
                                          </w:r>
                                        </w:p>
                                      </w:tc>
                                    </w:tr>
                                  </w:tbl>
                                  <w:p w14:paraId="115F0169" w14:textId="77777777" w:rsidR="00C44E2E" w:rsidRDefault="00C44E2E" w:rsidP="001674B3">
                                    <w:pPr>
                                      <w:spacing w:line="240" w:lineRule="auto"/>
                                    </w:pPr>
                                  </w:p>
                                </w:tc>
                              </w:tr>
                              <w:tr w:rsidR="00C44E2E" w14:paraId="54F1405A" w14:textId="77777777" w:rsidTr="001674B3">
                                <w:trPr>
                                  <w:trHeight w:val="1090"/>
                                </w:trPr>
                                <w:tc>
                                  <w:tcPr>
                                    <w:tcW w:w="10325"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79"/>
                                      <w:gridCol w:w="681"/>
                                      <w:gridCol w:w="681"/>
                                      <w:gridCol w:w="680"/>
                                      <w:gridCol w:w="680"/>
                                      <w:gridCol w:w="680"/>
                                      <w:gridCol w:w="680"/>
                                      <w:gridCol w:w="680"/>
                                      <w:gridCol w:w="680"/>
                                      <w:gridCol w:w="680"/>
                                      <w:gridCol w:w="690"/>
                                    </w:tblGrid>
                                    <w:tr w:rsidR="00C44E2E" w14:paraId="4AE56DE0" w14:textId="77777777" w:rsidTr="003419C7">
                                      <w:trPr>
                                        <w:trHeight w:val="177"/>
                                      </w:trPr>
                                      <w:tc>
                                        <w:tcPr>
                                          <w:tcW w:w="3379"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4C8F01B" w14:textId="77777777" w:rsidR="00C44E2E" w:rsidRDefault="00C44E2E" w:rsidP="001674B3">
                                          <w:pPr>
                                            <w:spacing w:line="240" w:lineRule="auto"/>
                                          </w:pPr>
                                          <w:r>
                                            <w:rPr>
                                              <w:rFonts w:eastAsia="Tahoma"/>
                                              <w:b/>
                                              <w:color w:val="FFFFFF"/>
                                              <w:sz w:val="16"/>
                                            </w:rPr>
                                            <w:t>Fizične osebe</w:t>
                                          </w:r>
                                        </w:p>
                                      </w:tc>
                                      <w:tc>
                                        <w:tcPr>
                                          <w:tcW w:w="681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BB00611" w14:textId="77777777" w:rsidR="00C44E2E" w:rsidRDefault="00C44E2E" w:rsidP="001674B3">
                                          <w:pPr>
                                            <w:spacing w:line="240" w:lineRule="auto"/>
                                            <w:jc w:val="center"/>
                                          </w:pPr>
                                          <w:r>
                                            <w:rPr>
                                              <w:rFonts w:eastAsia="Tahoma"/>
                                              <w:b/>
                                              <w:color w:val="FFFFFF"/>
                                              <w:sz w:val="16"/>
                                            </w:rPr>
                                            <w:t>Leto</w:t>
                                          </w:r>
                                        </w:p>
                                      </w:tc>
                                    </w:tr>
                                    <w:tr w:rsidR="00C44E2E" w14:paraId="5211943C" w14:textId="77777777" w:rsidTr="00C561F1">
                                      <w:trPr>
                                        <w:trHeight w:val="177"/>
                                      </w:trPr>
                                      <w:tc>
                                        <w:tcPr>
                                          <w:tcW w:w="3379"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EB510F3" w14:textId="77777777" w:rsidR="00C44E2E" w:rsidRDefault="00C44E2E" w:rsidP="001674B3">
                                          <w:pPr>
                                            <w:spacing w:line="240" w:lineRule="auto"/>
                                          </w:pPr>
                                        </w:p>
                                      </w:tc>
                                      <w:tc>
                                        <w:tcPr>
                                          <w:tcW w:w="681"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582DAA" w14:textId="77777777" w:rsidR="00C44E2E" w:rsidRDefault="00C44E2E" w:rsidP="001674B3">
                                          <w:pPr>
                                            <w:spacing w:line="240" w:lineRule="auto"/>
                                            <w:jc w:val="center"/>
                                          </w:pPr>
                                          <w:r>
                                            <w:rPr>
                                              <w:rFonts w:eastAsia="Tahoma"/>
                                              <w:b/>
                                              <w:color w:val="FFFFFF"/>
                                              <w:sz w:val="16"/>
                                            </w:rPr>
                                            <w:t>2017</w:t>
                                          </w:r>
                                        </w:p>
                                      </w:tc>
                                      <w:tc>
                                        <w:tcPr>
                                          <w:tcW w:w="681"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DCC878" w14:textId="77777777" w:rsidR="00C44E2E" w:rsidRDefault="00C44E2E" w:rsidP="001674B3">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038B25" w14:textId="77777777" w:rsidR="00C44E2E" w:rsidRDefault="00C44E2E" w:rsidP="001674B3">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7FDE554" w14:textId="77777777" w:rsidR="00C44E2E" w:rsidRDefault="00C44E2E" w:rsidP="001674B3">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53AE04" w14:textId="77777777" w:rsidR="00C44E2E" w:rsidRDefault="00C44E2E" w:rsidP="001674B3">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F47BBE0" w14:textId="77777777" w:rsidR="00C44E2E" w:rsidRDefault="00C44E2E" w:rsidP="001674B3">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FF53D8" w14:textId="77777777" w:rsidR="00C44E2E" w:rsidRDefault="00C44E2E" w:rsidP="001674B3">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406CA6" w14:textId="77777777" w:rsidR="00C44E2E" w:rsidRDefault="00C44E2E" w:rsidP="001674B3">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94D45A" w14:textId="77777777" w:rsidR="00C44E2E" w:rsidRDefault="00C44E2E" w:rsidP="001674B3">
                                          <w:pPr>
                                            <w:spacing w:line="240" w:lineRule="auto"/>
                                            <w:jc w:val="center"/>
                                          </w:pPr>
                                          <w:r>
                                            <w:rPr>
                                              <w:rFonts w:eastAsia="Tahoma"/>
                                              <w:b/>
                                              <w:color w:val="FFFFFF"/>
                                              <w:sz w:val="16"/>
                                            </w:rPr>
                                            <w:t>2025</w:t>
                                          </w:r>
                                        </w:p>
                                      </w:tc>
                                      <w:tc>
                                        <w:tcPr>
                                          <w:tcW w:w="686"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A35570" w14:textId="77777777" w:rsidR="00C44E2E" w:rsidRDefault="00C44E2E" w:rsidP="001674B3">
                                          <w:pPr>
                                            <w:spacing w:line="240" w:lineRule="auto"/>
                                            <w:jc w:val="center"/>
                                          </w:pPr>
                                          <w:r>
                                            <w:rPr>
                                              <w:rFonts w:eastAsia="Tahoma"/>
                                              <w:b/>
                                              <w:color w:val="FFFFFF"/>
                                              <w:sz w:val="16"/>
                                            </w:rPr>
                                            <w:t>2026</w:t>
                                          </w:r>
                                        </w:p>
                                      </w:tc>
                                    </w:tr>
                                    <w:tr w:rsidR="00C44E2E" w14:paraId="77BD607F" w14:textId="77777777" w:rsidTr="00C561F1">
                                      <w:trPr>
                                        <w:trHeight w:val="177"/>
                                      </w:trPr>
                                      <w:tc>
                                        <w:tcPr>
                                          <w:tcW w:w="33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70A6E1" w14:textId="77777777" w:rsidR="00C44E2E" w:rsidRDefault="00C44E2E" w:rsidP="001674B3">
                                          <w:pPr>
                                            <w:spacing w:line="240" w:lineRule="auto"/>
                                          </w:pPr>
                                          <w:r>
                                            <w:rPr>
                                              <w:rFonts w:eastAsia="Tahoma"/>
                                              <w:color w:val="000000"/>
                                              <w:sz w:val="16"/>
                                            </w:rPr>
                                            <w:t>Število ovadenih oseb</w:t>
                                          </w:r>
                                        </w:p>
                                      </w:tc>
                                      <w:tc>
                                        <w:tcPr>
                                          <w:tcW w:w="68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BEBA7E" w14:textId="77777777" w:rsidR="00C44E2E" w:rsidRDefault="00C44E2E" w:rsidP="001674B3">
                                          <w:pPr>
                                            <w:spacing w:line="240" w:lineRule="auto"/>
                                            <w:jc w:val="right"/>
                                          </w:pPr>
                                          <w:r>
                                            <w:rPr>
                                              <w:rFonts w:eastAsia="Tahoma"/>
                                              <w:color w:val="000000"/>
                                              <w:sz w:val="16"/>
                                            </w:rPr>
                                            <w:t>8.447</w:t>
                                          </w:r>
                                        </w:p>
                                      </w:tc>
                                      <w:tc>
                                        <w:tcPr>
                                          <w:tcW w:w="68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052274" w14:textId="77777777" w:rsidR="00C44E2E" w:rsidRDefault="00C44E2E" w:rsidP="001674B3">
                                          <w:pPr>
                                            <w:spacing w:line="240" w:lineRule="auto"/>
                                            <w:jc w:val="right"/>
                                          </w:pPr>
                                          <w:r>
                                            <w:rPr>
                                              <w:rFonts w:eastAsia="Tahoma"/>
                                              <w:color w:val="000000"/>
                                              <w:sz w:val="16"/>
                                            </w:rPr>
                                            <w:t>8.294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079C33" w14:textId="77777777" w:rsidR="00C44E2E" w:rsidRDefault="00C44E2E" w:rsidP="001674B3">
                                          <w:pPr>
                                            <w:spacing w:line="240" w:lineRule="auto"/>
                                            <w:jc w:val="right"/>
                                          </w:pPr>
                                          <w:r>
                                            <w:rPr>
                                              <w:rFonts w:eastAsia="Tahoma"/>
                                              <w:color w:val="000000"/>
                                              <w:sz w:val="16"/>
                                            </w:rPr>
                                            <w:t>8.667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00251E" w14:textId="77777777" w:rsidR="00C44E2E" w:rsidRDefault="00C44E2E" w:rsidP="001674B3">
                                          <w:pPr>
                                            <w:spacing w:line="240" w:lineRule="auto"/>
                                            <w:jc w:val="right"/>
                                          </w:pPr>
                                          <w:r>
                                            <w:rPr>
                                              <w:rFonts w:eastAsia="Tahoma"/>
                                              <w:color w:val="000000"/>
                                              <w:sz w:val="16"/>
                                            </w:rPr>
                                            <w:t>8.605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9CF2E0" w14:textId="77777777" w:rsidR="00C44E2E" w:rsidRDefault="00C44E2E" w:rsidP="001674B3">
                                          <w:pPr>
                                            <w:spacing w:line="240" w:lineRule="auto"/>
                                            <w:jc w:val="right"/>
                                          </w:pPr>
                                          <w:r>
                                            <w:rPr>
                                              <w:rFonts w:eastAsia="Tahoma"/>
                                              <w:color w:val="000000"/>
                                              <w:sz w:val="16"/>
                                            </w:rPr>
                                            <w:t>7.690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E4255" w14:textId="77777777" w:rsidR="00C44E2E" w:rsidRDefault="00C44E2E" w:rsidP="001674B3">
                                          <w:pPr>
                                            <w:spacing w:line="240" w:lineRule="auto"/>
                                            <w:jc w:val="right"/>
                                          </w:pPr>
                                          <w:r>
                                            <w:rPr>
                                              <w:rFonts w:eastAsia="Tahoma"/>
                                              <w:color w:val="000000"/>
                                              <w:sz w:val="16"/>
                                            </w:rPr>
                                            <w:t>7.719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E3913F" w14:textId="77777777" w:rsidR="00C44E2E" w:rsidRDefault="00C44E2E" w:rsidP="001674B3">
                                          <w:pPr>
                                            <w:spacing w:line="240" w:lineRule="auto"/>
                                            <w:jc w:val="right"/>
                                          </w:pPr>
                                          <w:r>
                                            <w:rPr>
                                              <w:rFonts w:eastAsia="Tahoma"/>
                                              <w:color w:val="000000"/>
                                              <w:sz w:val="16"/>
                                            </w:rPr>
                                            <w:t>8.571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7D39C" w14:textId="77777777" w:rsidR="00C44E2E" w:rsidRDefault="00C44E2E" w:rsidP="001674B3">
                                          <w:pPr>
                                            <w:spacing w:line="240" w:lineRule="auto"/>
                                            <w:jc w:val="right"/>
                                          </w:pPr>
                                          <w:r>
                                            <w:rPr>
                                              <w:rFonts w:eastAsia="Tahoma"/>
                                              <w:color w:val="000000"/>
                                              <w:sz w:val="16"/>
                                            </w:rPr>
                                            <w:t>8.675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8DEA93" w14:textId="77777777" w:rsidR="00C44E2E" w:rsidRDefault="00C44E2E" w:rsidP="001674B3">
                                          <w:pPr>
                                            <w:spacing w:line="240" w:lineRule="auto"/>
                                            <w:jc w:val="right"/>
                                          </w:pPr>
                                          <w:r>
                                            <w:rPr>
                                              <w:rFonts w:eastAsia="Tahoma"/>
                                              <w:color w:val="000000"/>
                                              <w:sz w:val="16"/>
                                            </w:rPr>
                                            <w:t>9.214</w:t>
                                          </w:r>
                                        </w:p>
                                      </w:tc>
                                      <w:tc>
                                        <w:tcPr>
                                          <w:tcW w:w="68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D009D" w14:textId="77777777" w:rsidR="00C44E2E" w:rsidRDefault="00C44E2E" w:rsidP="001674B3">
                                          <w:pPr>
                                            <w:spacing w:line="240" w:lineRule="auto"/>
                                            <w:jc w:val="right"/>
                                          </w:pPr>
                                          <w:r>
                                            <w:rPr>
                                              <w:rFonts w:eastAsia="Tahoma"/>
                                              <w:color w:val="000000"/>
                                              <w:sz w:val="16"/>
                                            </w:rPr>
                                            <w:t>7.351</w:t>
                                          </w:r>
                                        </w:p>
                                      </w:tc>
                                    </w:tr>
                                    <w:tr w:rsidR="00C44E2E" w14:paraId="52BE1492" w14:textId="77777777" w:rsidTr="00C561F1">
                                      <w:trPr>
                                        <w:trHeight w:val="177"/>
                                      </w:trPr>
                                      <w:tc>
                                        <w:tcPr>
                                          <w:tcW w:w="33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2BE3B2" w14:textId="77777777" w:rsidR="00C44E2E" w:rsidRDefault="00C44E2E" w:rsidP="001674B3">
                                          <w:pPr>
                                            <w:spacing w:line="240" w:lineRule="auto"/>
                                          </w:pPr>
                                          <w:r>
                                            <w:rPr>
                                              <w:rFonts w:eastAsia="Tahoma"/>
                                              <w:color w:val="000000"/>
                                              <w:sz w:val="16"/>
                                            </w:rPr>
                                            <w:t>Število oškodovanih oseb</w:t>
                                          </w:r>
                                        </w:p>
                                      </w:tc>
                                      <w:tc>
                                        <w:tcPr>
                                          <w:tcW w:w="68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CAEB5F" w14:textId="77777777" w:rsidR="00C44E2E" w:rsidRDefault="00C44E2E" w:rsidP="001674B3">
                                          <w:pPr>
                                            <w:spacing w:line="240" w:lineRule="auto"/>
                                            <w:jc w:val="right"/>
                                          </w:pPr>
                                          <w:r>
                                            <w:rPr>
                                              <w:rFonts w:eastAsia="Tahoma"/>
                                              <w:color w:val="000000"/>
                                              <w:sz w:val="16"/>
                                            </w:rPr>
                                            <w:t>17.615</w:t>
                                          </w:r>
                                        </w:p>
                                      </w:tc>
                                      <w:tc>
                                        <w:tcPr>
                                          <w:tcW w:w="68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B46ED4" w14:textId="77777777" w:rsidR="00C44E2E" w:rsidRDefault="00C44E2E" w:rsidP="001674B3">
                                          <w:pPr>
                                            <w:spacing w:line="240" w:lineRule="auto"/>
                                            <w:jc w:val="right"/>
                                          </w:pPr>
                                          <w:r>
                                            <w:rPr>
                                              <w:rFonts w:eastAsia="Tahoma"/>
                                              <w:color w:val="000000"/>
                                              <w:sz w:val="16"/>
                                            </w:rPr>
                                            <w:t>16.174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0CBA9E" w14:textId="77777777" w:rsidR="00C44E2E" w:rsidRDefault="00C44E2E" w:rsidP="001674B3">
                                          <w:pPr>
                                            <w:spacing w:line="240" w:lineRule="auto"/>
                                            <w:jc w:val="right"/>
                                          </w:pPr>
                                          <w:r>
                                            <w:rPr>
                                              <w:rFonts w:eastAsia="Tahoma"/>
                                              <w:color w:val="000000"/>
                                              <w:sz w:val="16"/>
                                            </w:rPr>
                                            <w:t>17.176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60260D" w14:textId="77777777" w:rsidR="00C44E2E" w:rsidRDefault="00C44E2E" w:rsidP="001674B3">
                                          <w:pPr>
                                            <w:spacing w:line="240" w:lineRule="auto"/>
                                            <w:jc w:val="right"/>
                                          </w:pPr>
                                          <w:r>
                                            <w:rPr>
                                              <w:rFonts w:eastAsia="Tahoma"/>
                                              <w:color w:val="000000"/>
                                              <w:sz w:val="16"/>
                                            </w:rPr>
                                            <w:t>16.260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A094DE" w14:textId="77777777" w:rsidR="00C44E2E" w:rsidRDefault="00C44E2E" w:rsidP="001674B3">
                                          <w:pPr>
                                            <w:spacing w:line="240" w:lineRule="auto"/>
                                            <w:jc w:val="right"/>
                                          </w:pPr>
                                          <w:r>
                                            <w:rPr>
                                              <w:rFonts w:eastAsia="Tahoma"/>
                                              <w:color w:val="000000"/>
                                              <w:sz w:val="16"/>
                                            </w:rPr>
                                            <w:t>11.619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7BE1D0" w14:textId="77777777" w:rsidR="00C44E2E" w:rsidRDefault="00C44E2E" w:rsidP="001674B3">
                                          <w:pPr>
                                            <w:spacing w:line="240" w:lineRule="auto"/>
                                            <w:jc w:val="right"/>
                                          </w:pPr>
                                          <w:r>
                                            <w:rPr>
                                              <w:rFonts w:eastAsia="Tahoma"/>
                                              <w:color w:val="000000"/>
                                              <w:sz w:val="16"/>
                                            </w:rPr>
                                            <w:t>12.256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92C83F" w14:textId="77777777" w:rsidR="00C44E2E" w:rsidRDefault="00C44E2E" w:rsidP="001674B3">
                                          <w:pPr>
                                            <w:spacing w:line="240" w:lineRule="auto"/>
                                            <w:jc w:val="right"/>
                                          </w:pPr>
                                          <w:r>
                                            <w:rPr>
                                              <w:rFonts w:eastAsia="Tahoma"/>
                                              <w:color w:val="000000"/>
                                              <w:sz w:val="16"/>
                                            </w:rPr>
                                            <w:t>15.019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18F100" w14:textId="77777777" w:rsidR="00C44E2E" w:rsidRDefault="00C44E2E" w:rsidP="001674B3">
                                          <w:pPr>
                                            <w:spacing w:line="240" w:lineRule="auto"/>
                                            <w:jc w:val="right"/>
                                          </w:pPr>
                                          <w:r>
                                            <w:rPr>
                                              <w:rFonts w:eastAsia="Tahoma"/>
                                              <w:color w:val="000000"/>
                                              <w:sz w:val="16"/>
                                            </w:rPr>
                                            <w:t>15.375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E27E37" w14:textId="77777777" w:rsidR="00C44E2E" w:rsidRDefault="00C44E2E" w:rsidP="001674B3">
                                          <w:pPr>
                                            <w:spacing w:line="240" w:lineRule="auto"/>
                                            <w:jc w:val="right"/>
                                          </w:pPr>
                                          <w:r>
                                            <w:rPr>
                                              <w:rFonts w:eastAsia="Tahoma"/>
                                              <w:color w:val="000000"/>
                                              <w:sz w:val="16"/>
                                            </w:rPr>
                                            <w:t>15.848</w:t>
                                          </w:r>
                                        </w:p>
                                      </w:tc>
                                      <w:tc>
                                        <w:tcPr>
                                          <w:tcW w:w="68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10EF6E" w14:textId="77777777" w:rsidR="00C44E2E" w:rsidRDefault="00C44E2E" w:rsidP="001674B3">
                                          <w:pPr>
                                            <w:spacing w:line="240" w:lineRule="auto"/>
                                            <w:jc w:val="right"/>
                                          </w:pPr>
                                          <w:r>
                                            <w:rPr>
                                              <w:rFonts w:eastAsia="Tahoma"/>
                                              <w:color w:val="000000"/>
                                              <w:sz w:val="16"/>
                                            </w:rPr>
                                            <w:t>15.560</w:t>
                                          </w:r>
                                        </w:p>
                                      </w:tc>
                                    </w:tr>
                                  </w:tbl>
                                  <w:p w14:paraId="6127F510" w14:textId="77777777" w:rsidR="00C44E2E" w:rsidRDefault="00C44E2E" w:rsidP="001674B3">
                                    <w:pPr>
                                      <w:spacing w:line="240" w:lineRule="auto"/>
                                    </w:pPr>
                                  </w:p>
                                </w:tc>
                              </w:tr>
                            </w:tbl>
                            <w:p w14:paraId="463E98DB" w14:textId="77777777" w:rsidR="00C44E2E" w:rsidRDefault="00C44E2E" w:rsidP="001674B3">
                              <w:pPr>
                                <w:spacing w:line="240" w:lineRule="auto"/>
                              </w:pPr>
                            </w:p>
                          </w:tc>
                        </w:tr>
                      </w:tbl>
                      <w:p w14:paraId="0029EA91" w14:textId="77777777" w:rsidR="00C44E2E" w:rsidRDefault="00C44E2E" w:rsidP="001674B3">
                        <w:pPr>
                          <w:spacing w:before="440" w:line="240" w:lineRule="auto"/>
                          <w:rPr>
                            <w:rFonts w:eastAsia="Tahoma"/>
                            <w:i/>
                            <w:color w:val="000000"/>
                            <w:sz w:val="18"/>
                          </w:rPr>
                        </w:pPr>
                        <w:r>
                          <w:rPr>
                            <w:rFonts w:eastAsia="Tahoma"/>
                            <w:i/>
                            <w:color w:val="000000"/>
                            <w:sz w:val="18"/>
                          </w:rPr>
                          <w:t>Pravne osebe v kaznivih dejanjih</w:t>
                        </w:r>
                      </w:p>
                      <w:p w14:paraId="631867FC" w14:textId="77777777" w:rsidR="00C44E2E" w:rsidRPr="002C0245" w:rsidRDefault="00C44E2E">
                        <w:pPr>
                          <w:spacing w:before="226" w:line="240" w:lineRule="auto"/>
                          <w:rPr>
                            <w:rFonts w:cs="Tahoma"/>
                            <w:sz w:val="2"/>
                            <w:szCs w:val="2"/>
                          </w:rPr>
                        </w:pPr>
                      </w:p>
                    </w:tc>
                  </w:tr>
                </w:tbl>
                <w:p w14:paraId="2AEF5ECD" w14:textId="77777777" w:rsidR="00C44E2E" w:rsidRDefault="00C44E2E">
                  <w:pPr>
                    <w:spacing w:line="240" w:lineRule="auto"/>
                  </w:pPr>
                </w:p>
              </w:tc>
            </w:tr>
            <w:tr w:rsidR="00C44E2E" w14:paraId="447C66D2" w14:textId="77777777">
              <w:trPr>
                <w:trHeight w:val="130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1D646225"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F1B4752" w14:textId="77777777" w:rsidR="00C44E2E" w:rsidRDefault="00C44E2E">
                        <w:pPr>
                          <w:spacing w:line="240" w:lineRule="auto"/>
                        </w:pPr>
                        <w:r>
                          <w:rPr>
                            <w:rFonts w:eastAsia="Tahoma"/>
                            <w:b/>
                            <w:color w:val="FFFFFF"/>
                            <w:sz w:val="16"/>
                          </w:rPr>
                          <w:t>Pravne osebe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48C173D" w14:textId="77777777" w:rsidR="00C44E2E" w:rsidRDefault="00C44E2E">
                        <w:pPr>
                          <w:spacing w:line="240" w:lineRule="auto"/>
                          <w:jc w:val="center"/>
                        </w:pPr>
                        <w:r>
                          <w:rPr>
                            <w:rFonts w:eastAsia="Tahoma"/>
                            <w:b/>
                            <w:color w:val="FFFFFF"/>
                            <w:sz w:val="16"/>
                          </w:rPr>
                          <w:t>Leto</w:t>
                        </w:r>
                      </w:p>
                    </w:tc>
                  </w:tr>
                  <w:tr w:rsidR="00C44E2E" w14:paraId="69EF6658" w14:textId="77777777" w:rsidTr="00C561F1">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15D6E5"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E1E488"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093157"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B69ADD"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5FFC55"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4601FDF"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B3836F"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C5EF80"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81C17D"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E8B6E6"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BD4AE8" w14:textId="77777777" w:rsidR="00C44E2E" w:rsidRDefault="00C44E2E">
                        <w:pPr>
                          <w:spacing w:line="240" w:lineRule="auto"/>
                          <w:jc w:val="center"/>
                        </w:pPr>
                        <w:r>
                          <w:rPr>
                            <w:rFonts w:eastAsia="Tahoma"/>
                            <w:b/>
                            <w:color w:val="FFFFFF"/>
                            <w:sz w:val="16"/>
                          </w:rPr>
                          <w:t>2026</w:t>
                        </w:r>
                      </w:p>
                    </w:tc>
                  </w:tr>
                  <w:tr w:rsidR="00C44E2E" w14:paraId="5AAFC7B8"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6236D" w14:textId="06AC84C5" w:rsidR="00C44E2E" w:rsidRDefault="00C44E2E">
                        <w:pPr>
                          <w:spacing w:line="240" w:lineRule="auto"/>
                        </w:pPr>
                        <w:r>
                          <w:rPr>
                            <w:rFonts w:eastAsia="Tahoma"/>
                            <w:color w:val="000000"/>
                            <w:sz w:val="16"/>
                          </w:rPr>
                          <w:t xml:space="preserve">Število kaznivih dejanj, obravnavanih na podlagi Zakona o odgovornosti pravnih oseb </w:t>
                        </w:r>
                        <w:r w:rsidR="001413C1">
                          <w:rPr>
                            <w:rFonts w:eastAsia="Tahoma"/>
                            <w:color w:val="000000"/>
                            <w:sz w:val="16"/>
                          </w:rPr>
                          <w:t>(</w:t>
                        </w:r>
                        <w:r>
                          <w:rPr>
                            <w:rFonts w:eastAsia="Tahoma"/>
                            <w:color w:val="000000"/>
                            <w:sz w:val="16"/>
                          </w:rPr>
                          <w:t>25. člen)</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F9BDD3" w14:textId="77777777" w:rsidR="00C44E2E" w:rsidRDefault="00C44E2E">
                        <w:pPr>
                          <w:spacing w:line="240" w:lineRule="auto"/>
                          <w:jc w:val="right"/>
                        </w:pPr>
                        <w:r>
                          <w:rPr>
                            <w:rFonts w:eastAsia="Tahoma"/>
                            <w:color w:val="000000"/>
                            <w:sz w:val="16"/>
                          </w:rPr>
                          <w:t>1.333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F42E75" w14:textId="77777777" w:rsidR="00C44E2E" w:rsidRDefault="00C44E2E">
                        <w:pPr>
                          <w:spacing w:line="240" w:lineRule="auto"/>
                          <w:jc w:val="right"/>
                        </w:pPr>
                        <w:r>
                          <w:rPr>
                            <w:rFonts w:eastAsia="Tahoma"/>
                            <w:color w:val="000000"/>
                            <w:sz w:val="16"/>
                          </w:rPr>
                          <w:t>1.419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A6FA13" w14:textId="77777777" w:rsidR="00C44E2E" w:rsidRDefault="00C44E2E">
                        <w:pPr>
                          <w:spacing w:line="240" w:lineRule="auto"/>
                          <w:jc w:val="right"/>
                        </w:pPr>
                        <w:r>
                          <w:rPr>
                            <w:rFonts w:eastAsia="Tahoma"/>
                            <w:color w:val="000000"/>
                            <w:sz w:val="16"/>
                          </w:rPr>
                          <w:t>2.451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D46DE3" w14:textId="77777777" w:rsidR="00C44E2E" w:rsidRDefault="00C44E2E">
                        <w:pPr>
                          <w:spacing w:line="240" w:lineRule="auto"/>
                          <w:jc w:val="right"/>
                        </w:pPr>
                        <w:r>
                          <w:rPr>
                            <w:rFonts w:eastAsia="Tahoma"/>
                            <w:color w:val="000000"/>
                            <w:sz w:val="16"/>
                          </w:rPr>
                          <w:t>1.853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888623" w14:textId="77777777" w:rsidR="00C44E2E" w:rsidRDefault="00C44E2E">
                        <w:pPr>
                          <w:spacing w:line="240" w:lineRule="auto"/>
                          <w:jc w:val="right"/>
                        </w:pPr>
                        <w:r>
                          <w:rPr>
                            <w:rFonts w:eastAsia="Tahoma"/>
                            <w:color w:val="000000"/>
                            <w:sz w:val="16"/>
                          </w:rPr>
                          <w:t>1.623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8EE37B" w14:textId="77777777" w:rsidR="00C44E2E" w:rsidRDefault="00C44E2E">
                        <w:pPr>
                          <w:spacing w:line="240" w:lineRule="auto"/>
                          <w:jc w:val="right"/>
                        </w:pPr>
                        <w:r>
                          <w:rPr>
                            <w:rFonts w:eastAsia="Tahoma"/>
                            <w:color w:val="000000"/>
                            <w:sz w:val="16"/>
                          </w:rPr>
                          <w:t>963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9956A" w14:textId="77777777" w:rsidR="00C44E2E" w:rsidRDefault="00C44E2E">
                        <w:pPr>
                          <w:spacing w:line="240" w:lineRule="auto"/>
                          <w:jc w:val="right"/>
                        </w:pPr>
                        <w:r>
                          <w:rPr>
                            <w:rFonts w:eastAsia="Tahoma"/>
                            <w:color w:val="000000"/>
                            <w:sz w:val="16"/>
                          </w:rPr>
                          <w:t>1.005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5D208" w14:textId="77777777" w:rsidR="00C44E2E" w:rsidRDefault="00C44E2E">
                        <w:pPr>
                          <w:spacing w:line="240" w:lineRule="auto"/>
                          <w:jc w:val="right"/>
                        </w:pPr>
                        <w:r>
                          <w:rPr>
                            <w:rFonts w:eastAsia="Tahoma"/>
                            <w:color w:val="000000"/>
                            <w:sz w:val="16"/>
                          </w:rPr>
                          <w:t>611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76489" w14:textId="77777777" w:rsidR="00C44E2E" w:rsidRDefault="00C44E2E">
                        <w:pPr>
                          <w:spacing w:line="240" w:lineRule="auto"/>
                          <w:jc w:val="right"/>
                        </w:pPr>
                        <w:r>
                          <w:rPr>
                            <w:rFonts w:eastAsia="Tahoma"/>
                            <w:color w:val="000000"/>
                            <w:sz w:val="16"/>
                          </w:rPr>
                          <w:t>1.375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89743" w14:textId="77777777" w:rsidR="00C44E2E" w:rsidRDefault="00C44E2E">
                        <w:pPr>
                          <w:spacing w:line="240" w:lineRule="auto"/>
                          <w:jc w:val="right"/>
                        </w:pPr>
                        <w:r>
                          <w:rPr>
                            <w:rFonts w:eastAsia="Tahoma"/>
                            <w:color w:val="000000"/>
                            <w:sz w:val="16"/>
                          </w:rPr>
                          <w:t>917</w:t>
                        </w:r>
                      </w:p>
                    </w:tc>
                  </w:tr>
                  <w:tr w:rsidR="00C44E2E" w14:paraId="5DCA25B6"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8DCAA4" w14:textId="77777777" w:rsidR="00C44E2E" w:rsidRDefault="00C44E2E">
                        <w:pPr>
                          <w:spacing w:line="240" w:lineRule="auto"/>
                        </w:pPr>
                        <w:r>
                          <w:rPr>
                            <w:rFonts w:eastAsia="Tahoma"/>
                            <w:color w:val="000000"/>
                            <w:sz w:val="16"/>
                          </w:rPr>
                          <w:t>Število ovadenih oseb</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3C586" w14:textId="77777777" w:rsidR="00C44E2E" w:rsidRDefault="00C44E2E">
                        <w:pPr>
                          <w:spacing w:line="240" w:lineRule="auto"/>
                          <w:jc w:val="right"/>
                        </w:pPr>
                        <w:r>
                          <w:rPr>
                            <w:rFonts w:eastAsia="Tahoma"/>
                            <w:color w:val="000000"/>
                            <w:sz w:val="16"/>
                          </w:rPr>
                          <w:t>467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DD9E9E" w14:textId="77777777" w:rsidR="00C44E2E" w:rsidRDefault="00C44E2E">
                        <w:pPr>
                          <w:spacing w:line="240" w:lineRule="auto"/>
                          <w:jc w:val="right"/>
                        </w:pPr>
                        <w:r>
                          <w:rPr>
                            <w:rFonts w:eastAsia="Tahoma"/>
                            <w:color w:val="000000"/>
                            <w:sz w:val="16"/>
                          </w:rPr>
                          <w:t>362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1ACD78" w14:textId="77777777" w:rsidR="00C44E2E" w:rsidRDefault="00C44E2E">
                        <w:pPr>
                          <w:spacing w:line="240" w:lineRule="auto"/>
                          <w:jc w:val="right"/>
                        </w:pPr>
                        <w:r>
                          <w:rPr>
                            <w:rFonts w:eastAsia="Tahoma"/>
                            <w:color w:val="000000"/>
                            <w:sz w:val="16"/>
                          </w:rPr>
                          <w:t>397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945AB" w14:textId="77777777" w:rsidR="00C44E2E" w:rsidRDefault="00C44E2E">
                        <w:pPr>
                          <w:spacing w:line="240" w:lineRule="auto"/>
                          <w:jc w:val="right"/>
                        </w:pPr>
                        <w:r>
                          <w:rPr>
                            <w:rFonts w:eastAsia="Tahoma"/>
                            <w:color w:val="000000"/>
                            <w:sz w:val="16"/>
                          </w:rPr>
                          <w:t>407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027920" w14:textId="77777777" w:rsidR="00C44E2E" w:rsidRDefault="00C44E2E">
                        <w:pPr>
                          <w:spacing w:line="240" w:lineRule="auto"/>
                          <w:jc w:val="right"/>
                        </w:pPr>
                        <w:r>
                          <w:rPr>
                            <w:rFonts w:eastAsia="Tahoma"/>
                            <w:color w:val="000000"/>
                            <w:sz w:val="16"/>
                          </w:rPr>
                          <w:t>368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EDAFD1" w14:textId="77777777" w:rsidR="00C44E2E" w:rsidRDefault="00C44E2E">
                        <w:pPr>
                          <w:spacing w:line="240" w:lineRule="auto"/>
                          <w:jc w:val="right"/>
                        </w:pPr>
                        <w:r>
                          <w:rPr>
                            <w:rFonts w:eastAsia="Tahoma"/>
                            <w:color w:val="000000"/>
                            <w:sz w:val="16"/>
                          </w:rPr>
                          <w:t>283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ED40C" w14:textId="77777777" w:rsidR="00C44E2E" w:rsidRDefault="00C44E2E">
                        <w:pPr>
                          <w:spacing w:line="240" w:lineRule="auto"/>
                          <w:jc w:val="right"/>
                        </w:pPr>
                        <w:r>
                          <w:rPr>
                            <w:rFonts w:eastAsia="Tahoma"/>
                            <w:color w:val="000000"/>
                            <w:sz w:val="16"/>
                          </w:rPr>
                          <w:t>294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999239" w14:textId="77777777" w:rsidR="00C44E2E" w:rsidRDefault="00C44E2E">
                        <w:pPr>
                          <w:spacing w:line="240" w:lineRule="auto"/>
                          <w:jc w:val="right"/>
                        </w:pPr>
                        <w:r>
                          <w:rPr>
                            <w:rFonts w:eastAsia="Tahoma"/>
                            <w:color w:val="000000"/>
                            <w:sz w:val="16"/>
                          </w:rPr>
                          <w:t>268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B6196" w14:textId="77777777" w:rsidR="00C44E2E" w:rsidRDefault="00C44E2E">
                        <w:pPr>
                          <w:spacing w:line="240" w:lineRule="auto"/>
                          <w:jc w:val="right"/>
                        </w:pPr>
                        <w:r>
                          <w:rPr>
                            <w:rFonts w:eastAsia="Tahoma"/>
                            <w:color w:val="000000"/>
                            <w:sz w:val="16"/>
                          </w:rPr>
                          <w:t>296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B78E7" w14:textId="77777777" w:rsidR="00C44E2E" w:rsidRDefault="00C44E2E">
                        <w:pPr>
                          <w:spacing w:line="240" w:lineRule="auto"/>
                          <w:jc w:val="right"/>
                        </w:pPr>
                        <w:r>
                          <w:rPr>
                            <w:rFonts w:eastAsia="Tahoma"/>
                            <w:color w:val="000000"/>
                            <w:sz w:val="16"/>
                          </w:rPr>
                          <w:t>313</w:t>
                        </w:r>
                      </w:p>
                    </w:tc>
                  </w:tr>
                  <w:tr w:rsidR="00C44E2E" w14:paraId="6A1BEB07"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159142" w14:textId="77777777" w:rsidR="00C44E2E" w:rsidRDefault="00C44E2E">
                        <w:pPr>
                          <w:spacing w:line="240" w:lineRule="auto"/>
                        </w:pPr>
                        <w:r>
                          <w:rPr>
                            <w:rFonts w:eastAsia="Tahoma"/>
                            <w:color w:val="000000"/>
                            <w:sz w:val="16"/>
                          </w:rPr>
                          <w:t>Število oškodovanih oseb</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725828" w14:textId="77777777" w:rsidR="00C44E2E" w:rsidRDefault="00C44E2E">
                        <w:pPr>
                          <w:spacing w:line="240" w:lineRule="auto"/>
                          <w:jc w:val="right"/>
                        </w:pPr>
                        <w:r>
                          <w:rPr>
                            <w:rFonts w:eastAsia="Tahoma"/>
                            <w:color w:val="000000"/>
                            <w:sz w:val="16"/>
                          </w:rPr>
                          <w:t>4.020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2ACE5CC" w14:textId="77777777" w:rsidR="00C44E2E" w:rsidRDefault="00C44E2E">
                        <w:pPr>
                          <w:spacing w:line="240" w:lineRule="auto"/>
                          <w:jc w:val="right"/>
                        </w:pPr>
                        <w:r>
                          <w:rPr>
                            <w:rFonts w:eastAsia="Tahoma"/>
                            <w:color w:val="000000"/>
                            <w:sz w:val="16"/>
                          </w:rPr>
                          <w:t>3.572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F8B933" w14:textId="77777777" w:rsidR="00C44E2E" w:rsidRDefault="00C44E2E">
                        <w:pPr>
                          <w:spacing w:line="240" w:lineRule="auto"/>
                          <w:jc w:val="right"/>
                        </w:pPr>
                        <w:r>
                          <w:rPr>
                            <w:rFonts w:eastAsia="Tahoma"/>
                            <w:color w:val="000000"/>
                            <w:sz w:val="16"/>
                          </w:rPr>
                          <w:t>3.668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E59731" w14:textId="77777777" w:rsidR="00C44E2E" w:rsidRDefault="00C44E2E">
                        <w:pPr>
                          <w:spacing w:line="240" w:lineRule="auto"/>
                          <w:jc w:val="right"/>
                        </w:pPr>
                        <w:r>
                          <w:rPr>
                            <w:rFonts w:eastAsia="Tahoma"/>
                            <w:color w:val="000000"/>
                            <w:sz w:val="16"/>
                          </w:rPr>
                          <w:t>3.803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E61F73" w14:textId="77777777" w:rsidR="00C44E2E" w:rsidRDefault="00C44E2E">
                        <w:pPr>
                          <w:spacing w:line="240" w:lineRule="auto"/>
                          <w:jc w:val="right"/>
                        </w:pPr>
                        <w:r>
                          <w:rPr>
                            <w:rFonts w:eastAsia="Tahoma"/>
                            <w:color w:val="000000"/>
                            <w:sz w:val="16"/>
                          </w:rPr>
                          <w:t>2.729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5140CA" w14:textId="77777777" w:rsidR="00C44E2E" w:rsidRDefault="00C44E2E">
                        <w:pPr>
                          <w:spacing w:line="240" w:lineRule="auto"/>
                          <w:jc w:val="right"/>
                        </w:pPr>
                        <w:r>
                          <w:rPr>
                            <w:rFonts w:eastAsia="Tahoma"/>
                            <w:color w:val="000000"/>
                            <w:sz w:val="16"/>
                          </w:rPr>
                          <w:t>2.835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2F6032" w14:textId="77777777" w:rsidR="00C44E2E" w:rsidRDefault="00C44E2E">
                        <w:pPr>
                          <w:spacing w:line="240" w:lineRule="auto"/>
                          <w:jc w:val="right"/>
                        </w:pPr>
                        <w:r>
                          <w:rPr>
                            <w:rFonts w:eastAsia="Tahoma"/>
                            <w:color w:val="000000"/>
                            <w:sz w:val="16"/>
                          </w:rPr>
                          <w:t>3.290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8A3DB3" w14:textId="77777777" w:rsidR="00C44E2E" w:rsidRDefault="00C44E2E">
                        <w:pPr>
                          <w:spacing w:line="240" w:lineRule="auto"/>
                          <w:jc w:val="right"/>
                        </w:pPr>
                        <w:r>
                          <w:rPr>
                            <w:rFonts w:eastAsia="Tahoma"/>
                            <w:color w:val="000000"/>
                            <w:sz w:val="16"/>
                          </w:rPr>
                          <w:t>3.152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6DC636" w14:textId="77777777" w:rsidR="00C44E2E" w:rsidRDefault="00C44E2E">
                        <w:pPr>
                          <w:spacing w:line="240" w:lineRule="auto"/>
                          <w:jc w:val="right"/>
                        </w:pPr>
                        <w:r>
                          <w:rPr>
                            <w:rFonts w:eastAsia="Tahoma"/>
                            <w:color w:val="000000"/>
                            <w:sz w:val="16"/>
                          </w:rPr>
                          <w:t>3.149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59B259" w14:textId="77777777" w:rsidR="00C44E2E" w:rsidRDefault="00C44E2E">
                        <w:pPr>
                          <w:spacing w:line="240" w:lineRule="auto"/>
                          <w:jc w:val="right"/>
                        </w:pPr>
                        <w:r>
                          <w:rPr>
                            <w:rFonts w:eastAsia="Tahoma"/>
                            <w:color w:val="000000"/>
                            <w:sz w:val="16"/>
                          </w:rPr>
                          <w:t>2.566</w:t>
                        </w:r>
                      </w:p>
                    </w:tc>
                  </w:tr>
                </w:tbl>
                <w:p w14:paraId="4C145E8F" w14:textId="77777777" w:rsidR="00C44E2E" w:rsidRDefault="00C44E2E">
                  <w:pPr>
                    <w:spacing w:line="240" w:lineRule="auto"/>
                  </w:pPr>
                </w:p>
              </w:tc>
            </w:tr>
          </w:tbl>
          <w:p w14:paraId="73815C14" w14:textId="77777777" w:rsidR="00C44E2E" w:rsidRDefault="00C44E2E">
            <w:pPr>
              <w:spacing w:line="240" w:lineRule="auto"/>
            </w:pPr>
          </w:p>
        </w:tc>
      </w:tr>
    </w:tbl>
    <w:p w14:paraId="25260DB1"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413A465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4468C544" w14:textId="77777777">
              <w:trPr>
                <w:trHeight w:val="680"/>
              </w:trPr>
              <w:tc>
                <w:tcPr>
                  <w:tcW w:w="10204" w:type="dxa"/>
                </w:tcPr>
                <w:p w14:paraId="3FE7F94C" w14:textId="77777777" w:rsidR="00C44E2E" w:rsidRDefault="00C44E2E"/>
                <w:tbl>
                  <w:tblPr>
                    <w:tblW w:w="0" w:type="auto"/>
                    <w:tblCellMar>
                      <w:left w:w="0" w:type="dxa"/>
                      <w:right w:w="0" w:type="dxa"/>
                    </w:tblCellMar>
                    <w:tblLook w:val="04A0" w:firstRow="1" w:lastRow="0" w:firstColumn="1" w:lastColumn="0" w:noHBand="0" w:noVBand="1"/>
                  </w:tblPr>
                  <w:tblGrid>
                    <w:gridCol w:w="10204"/>
                  </w:tblGrid>
                  <w:tr w:rsidR="00C44E2E" w14:paraId="4096129C" w14:textId="77777777">
                    <w:trPr>
                      <w:trHeight w:val="602"/>
                    </w:trPr>
                    <w:tc>
                      <w:tcPr>
                        <w:tcW w:w="10204" w:type="dxa"/>
                        <w:tcBorders>
                          <w:top w:val="nil"/>
                          <w:left w:val="nil"/>
                          <w:bottom w:val="nil"/>
                          <w:right w:val="nil"/>
                        </w:tcBorders>
                        <w:tcMar>
                          <w:top w:w="39" w:type="dxa"/>
                          <w:left w:w="0" w:type="dxa"/>
                          <w:bottom w:w="39" w:type="dxa"/>
                          <w:right w:w="39" w:type="dxa"/>
                        </w:tcMar>
                      </w:tcPr>
                      <w:p w14:paraId="4153A2B7" w14:textId="5715D5E5" w:rsidR="00C44E2E" w:rsidRDefault="00C44E2E">
                        <w:pPr>
                          <w:spacing w:before="226" w:line="240" w:lineRule="auto"/>
                        </w:pPr>
                        <w:r>
                          <w:rPr>
                            <w:rFonts w:eastAsia="Tahoma"/>
                            <w:i/>
                            <w:color w:val="000000"/>
                            <w:sz w:val="18"/>
                          </w:rPr>
                          <w:t xml:space="preserve">Kazniva dejanja splošne kriminalitete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5854B320" w14:textId="77777777" w:rsidR="00C44E2E" w:rsidRDefault="00C44E2E">
                  <w:pPr>
                    <w:spacing w:line="240" w:lineRule="auto"/>
                  </w:pPr>
                </w:p>
              </w:tc>
            </w:tr>
            <w:tr w:rsidR="00C44E2E" w14:paraId="40021009"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1"/>
                    <w:gridCol w:w="680"/>
                    <w:gridCol w:w="680"/>
                    <w:gridCol w:w="680"/>
                    <w:gridCol w:w="680"/>
                    <w:gridCol w:w="680"/>
                    <w:gridCol w:w="679"/>
                    <w:gridCol w:w="679"/>
                    <w:gridCol w:w="679"/>
                    <w:gridCol w:w="679"/>
                    <w:gridCol w:w="679"/>
                  </w:tblGrid>
                  <w:tr w:rsidR="00C44E2E" w14:paraId="1B838AFE"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2649819"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82BBB1D"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0B6450A" w14:textId="694A8EC9"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495FE494"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77FD94"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47DF4C"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4E39DA"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0E58D5"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72A7F0"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A183BE"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47FCE5"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BDB41B"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B3649E"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28086B"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D7D6FF" w14:textId="77777777" w:rsidR="00C44E2E" w:rsidRDefault="00C44E2E">
                        <w:pPr>
                          <w:spacing w:line="240" w:lineRule="auto"/>
                          <w:jc w:val="center"/>
                        </w:pPr>
                        <w:r>
                          <w:rPr>
                            <w:rFonts w:eastAsia="Tahoma"/>
                            <w:b/>
                            <w:color w:val="FFFFFF"/>
                            <w:sz w:val="16"/>
                          </w:rPr>
                          <w:t>2026</w:t>
                        </w:r>
                      </w:p>
                    </w:tc>
                  </w:tr>
                  <w:tr w:rsidR="00C44E2E" w14:paraId="1FB162F8"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D0E9D6" w14:textId="77777777" w:rsidR="00C44E2E" w:rsidRDefault="00C44E2E">
                        <w:pPr>
                          <w:spacing w:line="240" w:lineRule="auto"/>
                        </w:pPr>
                        <w:r>
                          <w:rPr>
                            <w:rFonts w:eastAsia="Tahoma"/>
                            <w:color w:val="000000"/>
                            <w:sz w:val="16"/>
                          </w:rPr>
                          <w:t>Tatvina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A7C269" w14:textId="77777777" w:rsidR="00C44E2E" w:rsidRDefault="00C44E2E">
                        <w:pPr>
                          <w:spacing w:line="240" w:lineRule="auto"/>
                          <w:jc w:val="right"/>
                        </w:pPr>
                        <w:r>
                          <w:rPr>
                            <w:rFonts w:eastAsia="Tahoma"/>
                            <w:color w:val="000000"/>
                            <w:sz w:val="16"/>
                          </w:rPr>
                          <w:t>6.903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9FFCC" w14:textId="77777777" w:rsidR="00C44E2E" w:rsidRDefault="00C44E2E">
                        <w:pPr>
                          <w:spacing w:line="240" w:lineRule="auto"/>
                          <w:jc w:val="right"/>
                        </w:pPr>
                        <w:r>
                          <w:rPr>
                            <w:rFonts w:eastAsia="Tahoma"/>
                            <w:color w:val="000000"/>
                            <w:sz w:val="16"/>
                          </w:rPr>
                          <w:t>8.871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72427" w14:textId="77777777" w:rsidR="00C44E2E" w:rsidRDefault="00C44E2E">
                        <w:pPr>
                          <w:spacing w:line="240" w:lineRule="auto"/>
                          <w:jc w:val="right"/>
                        </w:pPr>
                        <w:r>
                          <w:rPr>
                            <w:rFonts w:eastAsia="Tahoma"/>
                            <w:color w:val="000000"/>
                            <w:sz w:val="16"/>
                          </w:rPr>
                          <w:t>8.616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2CD59" w14:textId="77777777" w:rsidR="00C44E2E" w:rsidRDefault="00C44E2E">
                        <w:pPr>
                          <w:spacing w:line="240" w:lineRule="auto"/>
                          <w:jc w:val="right"/>
                        </w:pPr>
                        <w:r>
                          <w:rPr>
                            <w:rFonts w:eastAsia="Tahoma"/>
                            <w:color w:val="000000"/>
                            <w:sz w:val="16"/>
                          </w:rPr>
                          <w:t>8.671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3CBFBB" w14:textId="77777777" w:rsidR="00C44E2E" w:rsidRDefault="00C44E2E">
                        <w:pPr>
                          <w:spacing w:line="240" w:lineRule="auto"/>
                          <w:jc w:val="right"/>
                        </w:pPr>
                        <w:r>
                          <w:rPr>
                            <w:rFonts w:eastAsia="Tahoma"/>
                            <w:color w:val="000000"/>
                            <w:sz w:val="16"/>
                          </w:rPr>
                          <w:t>3.790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407BB" w14:textId="77777777" w:rsidR="00C44E2E" w:rsidRDefault="00C44E2E">
                        <w:pPr>
                          <w:spacing w:line="240" w:lineRule="auto"/>
                          <w:jc w:val="right"/>
                        </w:pPr>
                        <w:r>
                          <w:rPr>
                            <w:rFonts w:eastAsia="Tahoma"/>
                            <w:color w:val="000000"/>
                            <w:sz w:val="16"/>
                          </w:rPr>
                          <w:t>32,4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F95D84" w14:textId="77777777" w:rsidR="00C44E2E" w:rsidRDefault="00C44E2E">
                        <w:pPr>
                          <w:spacing w:line="240" w:lineRule="auto"/>
                          <w:jc w:val="right"/>
                        </w:pPr>
                        <w:r>
                          <w:rPr>
                            <w:rFonts w:eastAsia="Tahoma"/>
                            <w:color w:val="000000"/>
                            <w:sz w:val="16"/>
                          </w:rPr>
                          <w:t>34,7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8544E2" w14:textId="77777777" w:rsidR="00C44E2E" w:rsidRDefault="00C44E2E">
                        <w:pPr>
                          <w:spacing w:line="240" w:lineRule="auto"/>
                          <w:jc w:val="right"/>
                        </w:pPr>
                        <w:r>
                          <w:rPr>
                            <w:rFonts w:eastAsia="Tahoma"/>
                            <w:color w:val="000000"/>
                            <w:sz w:val="16"/>
                          </w:rPr>
                          <w:t>34,6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B040DB" w14:textId="77777777" w:rsidR="00C44E2E" w:rsidRDefault="00C44E2E">
                        <w:pPr>
                          <w:spacing w:line="240" w:lineRule="auto"/>
                          <w:jc w:val="right"/>
                        </w:pPr>
                        <w:r>
                          <w:rPr>
                            <w:rFonts w:eastAsia="Tahoma"/>
                            <w:color w:val="000000"/>
                            <w:sz w:val="16"/>
                          </w:rPr>
                          <w:t>32,7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B4F896" w14:textId="77777777" w:rsidR="00C44E2E" w:rsidRDefault="00C44E2E">
                        <w:pPr>
                          <w:spacing w:line="240" w:lineRule="auto"/>
                          <w:jc w:val="right"/>
                        </w:pPr>
                        <w:r>
                          <w:rPr>
                            <w:rFonts w:eastAsia="Tahoma"/>
                            <w:color w:val="000000"/>
                            <w:sz w:val="16"/>
                          </w:rPr>
                          <w:t>13,7</w:t>
                        </w:r>
                      </w:p>
                    </w:tc>
                  </w:tr>
                  <w:tr w:rsidR="00C44E2E" w14:paraId="3C76A8C7"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2E7AB7" w14:textId="77777777" w:rsidR="00C44E2E" w:rsidRDefault="00C44E2E">
                        <w:pPr>
                          <w:spacing w:line="240" w:lineRule="auto"/>
                        </w:pPr>
                        <w:r>
                          <w:rPr>
                            <w:rFonts w:eastAsia="Tahoma"/>
                            <w:color w:val="000000"/>
                            <w:sz w:val="16"/>
                          </w:rPr>
                          <w:t>Velika 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26A847" w14:textId="77777777" w:rsidR="00C44E2E" w:rsidRDefault="00C44E2E">
                        <w:pPr>
                          <w:spacing w:line="240" w:lineRule="auto"/>
                          <w:jc w:val="right"/>
                        </w:pPr>
                        <w:r>
                          <w:rPr>
                            <w:rFonts w:eastAsia="Tahoma"/>
                            <w:color w:val="000000"/>
                            <w:sz w:val="16"/>
                          </w:rPr>
                          <w:t>2.832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1297EA" w14:textId="77777777" w:rsidR="00C44E2E" w:rsidRDefault="00C44E2E">
                        <w:pPr>
                          <w:spacing w:line="240" w:lineRule="auto"/>
                          <w:jc w:val="right"/>
                        </w:pPr>
                        <w:r>
                          <w:rPr>
                            <w:rFonts w:eastAsia="Tahoma"/>
                            <w:color w:val="000000"/>
                            <w:sz w:val="16"/>
                          </w:rPr>
                          <w:t>3.440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AC9F8" w14:textId="77777777" w:rsidR="00C44E2E" w:rsidRDefault="00C44E2E">
                        <w:pPr>
                          <w:spacing w:line="240" w:lineRule="auto"/>
                          <w:jc w:val="right"/>
                        </w:pPr>
                        <w:r>
                          <w:rPr>
                            <w:rFonts w:eastAsia="Tahoma"/>
                            <w:color w:val="000000"/>
                            <w:sz w:val="16"/>
                          </w:rPr>
                          <w:t>3.634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30064" w14:textId="77777777" w:rsidR="00C44E2E" w:rsidRDefault="00C44E2E">
                        <w:pPr>
                          <w:spacing w:line="240" w:lineRule="auto"/>
                          <w:jc w:val="right"/>
                        </w:pPr>
                        <w:r>
                          <w:rPr>
                            <w:rFonts w:eastAsia="Tahoma"/>
                            <w:color w:val="000000"/>
                            <w:sz w:val="16"/>
                          </w:rPr>
                          <w:t>4.033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32D93D" w14:textId="77777777" w:rsidR="00C44E2E" w:rsidRDefault="00C44E2E">
                        <w:pPr>
                          <w:spacing w:line="240" w:lineRule="auto"/>
                          <w:jc w:val="right"/>
                        </w:pPr>
                        <w:r>
                          <w:rPr>
                            <w:rFonts w:eastAsia="Tahoma"/>
                            <w:color w:val="000000"/>
                            <w:sz w:val="16"/>
                          </w:rPr>
                          <w:t>3.537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C4DBFD" w14:textId="77777777" w:rsidR="00C44E2E" w:rsidRDefault="00C44E2E">
                        <w:pPr>
                          <w:spacing w:line="240" w:lineRule="auto"/>
                          <w:jc w:val="right"/>
                        </w:pPr>
                        <w:r>
                          <w:rPr>
                            <w:rFonts w:eastAsia="Tahoma"/>
                            <w:color w:val="000000"/>
                            <w:sz w:val="16"/>
                          </w:rPr>
                          <w:t>24,3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386928" w14:textId="77777777" w:rsidR="00C44E2E" w:rsidRDefault="00C44E2E">
                        <w:pPr>
                          <w:spacing w:line="240" w:lineRule="auto"/>
                          <w:jc w:val="right"/>
                        </w:pPr>
                        <w:r>
                          <w:rPr>
                            <w:rFonts w:eastAsia="Tahoma"/>
                            <w:color w:val="000000"/>
                            <w:sz w:val="16"/>
                          </w:rPr>
                          <w:t>19,5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6DAC1" w14:textId="77777777" w:rsidR="00C44E2E" w:rsidRDefault="00C44E2E">
                        <w:pPr>
                          <w:spacing w:line="240" w:lineRule="auto"/>
                          <w:jc w:val="right"/>
                        </w:pPr>
                        <w:r>
                          <w:rPr>
                            <w:rFonts w:eastAsia="Tahoma"/>
                            <w:color w:val="000000"/>
                            <w:sz w:val="16"/>
                          </w:rPr>
                          <w:t>15,2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A2F2EF"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4E85FB" w14:textId="77777777" w:rsidR="00C44E2E" w:rsidRDefault="00C44E2E">
                        <w:pPr>
                          <w:spacing w:line="240" w:lineRule="auto"/>
                          <w:jc w:val="right"/>
                        </w:pPr>
                        <w:r>
                          <w:rPr>
                            <w:rFonts w:eastAsia="Tahoma"/>
                            <w:color w:val="000000"/>
                            <w:sz w:val="16"/>
                          </w:rPr>
                          <w:t>11,5</w:t>
                        </w:r>
                      </w:p>
                    </w:tc>
                  </w:tr>
                  <w:tr w:rsidR="00C44E2E" w14:paraId="212EC1B3"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5B5C8" w14:textId="77777777" w:rsidR="00C44E2E" w:rsidRDefault="00C44E2E">
                        <w:pPr>
                          <w:spacing w:line="240" w:lineRule="auto"/>
                        </w:pPr>
                        <w:r>
                          <w:rPr>
                            <w:rFonts w:eastAsia="Tahoma"/>
                            <w:color w:val="000000"/>
                            <w:sz w:val="16"/>
                          </w:rPr>
                          <w:t>Goljufija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8B96A5" w14:textId="77777777" w:rsidR="00C44E2E" w:rsidRDefault="00C44E2E">
                        <w:pPr>
                          <w:spacing w:line="240" w:lineRule="auto"/>
                          <w:jc w:val="right"/>
                        </w:pPr>
                        <w:r>
                          <w:rPr>
                            <w:rFonts w:eastAsia="Tahoma"/>
                            <w:color w:val="000000"/>
                            <w:sz w:val="16"/>
                          </w:rPr>
                          <w:t>1.248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1EFB61" w14:textId="77777777" w:rsidR="00C44E2E" w:rsidRDefault="00C44E2E">
                        <w:pPr>
                          <w:spacing w:line="240" w:lineRule="auto"/>
                          <w:jc w:val="right"/>
                        </w:pPr>
                        <w:r>
                          <w:rPr>
                            <w:rFonts w:eastAsia="Tahoma"/>
                            <w:color w:val="000000"/>
                            <w:sz w:val="16"/>
                          </w:rPr>
                          <w:t>1.606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E7DFE" w14:textId="77777777" w:rsidR="00C44E2E" w:rsidRDefault="00C44E2E">
                        <w:pPr>
                          <w:spacing w:line="240" w:lineRule="auto"/>
                          <w:jc w:val="right"/>
                        </w:pPr>
                        <w:r>
                          <w:rPr>
                            <w:rFonts w:eastAsia="Tahoma"/>
                            <w:color w:val="000000"/>
                            <w:sz w:val="16"/>
                          </w:rPr>
                          <w:t>2.446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47D9A" w14:textId="77777777" w:rsidR="00C44E2E" w:rsidRDefault="00C44E2E">
                        <w:pPr>
                          <w:spacing w:line="240" w:lineRule="auto"/>
                          <w:jc w:val="right"/>
                        </w:pPr>
                        <w:r>
                          <w:rPr>
                            <w:rFonts w:eastAsia="Tahoma"/>
                            <w:color w:val="000000"/>
                            <w:sz w:val="16"/>
                          </w:rPr>
                          <w:t>2.329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632807" w14:textId="77777777" w:rsidR="00C44E2E" w:rsidRDefault="00C44E2E">
                        <w:pPr>
                          <w:spacing w:line="240" w:lineRule="auto"/>
                          <w:jc w:val="right"/>
                        </w:pPr>
                        <w:r>
                          <w:rPr>
                            <w:rFonts w:eastAsia="Tahoma"/>
                            <w:color w:val="000000"/>
                            <w:sz w:val="16"/>
                          </w:rPr>
                          <w:t>3.286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037F63" w14:textId="77777777" w:rsidR="00C44E2E" w:rsidRDefault="00C44E2E">
                        <w:pPr>
                          <w:spacing w:line="240" w:lineRule="auto"/>
                          <w:jc w:val="right"/>
                        </w:pPr>
                        <w:r>
                          <w:rPr>
                            <w:rFonts w:eastAsia="Tahoma"/>
                            <w:color w:val="000000"/>
                            <w:sz w:val="16"/>
                          </w:rPr>
                          <w:t>61,1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3AF9EB" w14:textId="77777777" w:rsidR="00C44E2E" w:rsidRDefault="00C44E2E">
                        <w:pPr>
                          <w:spacing w:line="240" w:lineRule="auto"/>
                          <w:jc w:val="right"/>
                        </w:pPr>
                        <w:r>
                          <w:rPr>
                            <w:rFonts w:eastAsia="Tahoma"/>
                            <w:color w:val="000000"/>
                            <w:sz w:val="16"/>
                          </w:rPr>
                          <w:t>58,3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927714" w14:textId="77777777" w:rsidR="00C44E2E" w:rsidRDefault="00C44E2E">
                        <w:pPr>
                          <w:spacing w:line="240" w:lineRule="auto"/>
                          <w:jc w:val="right"/>
                        </w:pPr>
                        <w:r>
                          <w:rPr>
                            <w:rFonts w:eastAsia="Tahoma"/>
                            <w:color w:val="000000"/>
                            <w:sz w:val="16"/>
                          </w:rPr>
                          <w:t>59,0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EEF16A" w14:textId="77777777" w:rsidR="00C44E2E" w:rsidRDefault="00C44E2E">
                        <w:pPr>
                          <w:spacing w:line="240" w:lineRule="auto"/>
                          <w:jc w:val="right"/>
                        </w:pPr>
                        <w:r>
                          <w:rPr>
                            <w:rFonts w:eastAsia="Tahoma"/>
                            <w:color w:val="000000"/>
                            <w:sz w:val="16"/>
                          </w:rPr>
                          <w:t>47,8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B03D5C" w14:textId="77777777" w:rsidR="00C44E2E" w:rsidRDefault="00C44E2E">
                        <w:pPr>
                          <w:spacing w:line="240" w:lineRule="auto"/>
                          <w:jc w:val="right"/>
                        </w:pPr>
                        <w:r>
                          <w:rPr>
                            <w:rFonts w:eastAsia="Tahoma"/>
                            <w:color w:val="000000"/>
                            <w:sz w:val="16"/>
                          </w:rPr>
                          <w:t>54,7</w:t>
                        </w:r>
                      </w:p>
                    </w:tc>
                  </w:tr>
                  <w:tr w:rsidR="00C44E2E" w14:paraId="40677871"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9AA40" w14:textId="77777777" w:rsidR="00C44E2E" w:rsidRDefault="00C44E2E">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9511E5" w14:textId="77777777" w:rsidR="00C44E2E" w:rsidRDefault="00C44E2E">
                        <w:pPr>
                          <w:spacing w:line="240" w:lineRule="auto"/>
                          <w:jc w:val="right"/>
                        </w:pPr>
                        <w:r>
                          <w:rPr>
                            <w:rFonts w:eastAsia="Tahoma"/>
                            <w:color w:val="000000"/>
                            <w:sz w:val="16"/>
                          </w:rPr>
                          <w:t>532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DC6452" w14:textId="77777777" w:rsidR="00C44E2E" w:rsidRDefault="00C44E2E">
                        <w:pPr>
                          <w:spacing w:line="240" w:lineRule="auto"/>
                          <w:jc w:val="right"/>
                        </w:pPr>
                        <w:r>
                          <w:rPr>
                            <w:rFonts w:eastAsia="Tahoma"/>
                            <w:color w:val="000000"/>
                            <w:sz w:val="16"/>
                          </w:rPr>
                          <w:t>622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1675E" w14:textId="77777777" w:rsidR="00C44E2E" w:rsidRDefault="00C44E2E">
                        <w:pPr>
                          <w:spacing w:line="240" w:lineRule="auto"/>
                          <w:jc w:val="right"/>
                        </w:pPr>
                        <w:r>
                          <w:rPr>
                            <w:rFonts w:eastAsia="Tahoma"/>
                            <w:color w:val="000000"/>
                            <w:sz w:val="16"/>
                          </w:rPr>
                          <w:t>672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76939" w14:textId="77777777" w:rsidR="00C44E2E" w:rsidRDefault="00C44E2E">
                        <w:pPr>
                          <w:spacing w:line="240" w:lineRule="auto"/>
                          <w:jc w:val="right"/>
                        </w:pPr>
                        <w:r>
                          <w:rPr>
                            <w:rFonts w:eastAsia="Tahoma"/>
                            <w:color w:val="000000"/>
                            <w:sz w:val="16"/>
                          </w:rPr>
                          <w:t>697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BC9503" w14:textId="77777777" w:rsidR="00C44E2E" w:rsidRDefault="00C44E2E">
                        <w:pPr>
                          <w:spacing w:line="240" w:lineRule="auto"/>
                          <w:jc w:val="right"/>
                        </w:pPr>
                        <w:r>
                          <w:rPr>
                            <w:rFonts w:eastAsia="Tahoma"/>
                            <w:color w:val="000000"/>
                            <w:sz w:val="16"/>
                          </w:rPr>
                          <w:t>994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AD5DC0" w14:textId="77777777" w:rsidR="00C44E2E" w:rsidRDefault="00C44E2E">
                        <w:pPr>
                          <w:spacing w:line="240" w:lineRule="auto"/>
                          <w:jc w:val="right"/>
                        </w:pPr>
                        <w:r>
                          <w:rPr>
                            <w:rFonts w:eastAsia="Tahoma"/>
                            <w:color w:val="000000"/>
                            <w:sz w:val="16"/>
                          </w:rPr>
                          <w:t>89,7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F23110" w14:textId="77777777" w:rsidR="00C44E2E" w:rsidRDefault="00C44E2E">
                        <w:pPr>
                          <w:spacing w:line="240" w:lineRule="auto"/>
                          <w:jc w:val="right"/>
                        </w:pPr>
                        <w:r>
                          <w:rPr>
                            <w:rFonts w:eastAsia="Tahoma"/>
                            <w:color w:val="000000"/>
                            <w:sz w:val="16"/>
                          </w:rPr>
                          <w:t>88,4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513A5B" w14:textId="77777777" w:rsidR="00C44E2E" w:rsidRDefault="00C44E2E">
                        <w:pPr>
                          <w:spacing w:line="240" w:lineRule="auto"/>
                          <w:jc w:val="right"/>
                        </w:pPr>
                        <w:r>
                          <w:rPr>
                            <w:rFonts w:eastAsia="Tahoma"/>
                            <w:color w:val="000000"/>
                            <w:sz w:val="16"/>
                          </w:rPr>
                          <w:t>88,5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8A586" w14:textId="77777777" w:rsidR="00C44E2E" w:rsidRDefault="00C44E2E">
                        <w:pPr>
                          <w:spacing w:line="240" w:lineRule="auto"/>
                          <w:jc w:val="right"/>
                        </w:pPr>
                        <w:r>
                          <w:rPr>
                            <w:rFonts w:eastAsia="Tahoma"/>
                            <w:color w:val="000000"/>
                            <w:sz w:val="16"/>
                          </w:rPr>
                          <w:t>87,5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32F82B" w14:textId="77777777" w:rsidR="00C44E2E" w:rsidRDefault="00C44E2E">
                        <w:pPr>
                          <w:spacing w:line="240" w:lineRule="auto"/>
                          <w:jc w:val="right"/>
                        </w:pPr>
                        <w:r>
                          <w:rPr>
                            <w:rFonts w:eastAsia="Tahoma"/>
                            <w:color w:val="000000"/>
                            <w:sz w:val="16"/>
                          </w:rPr>
                          <w:t>86,5</w:t>
                        </w:r>
                      </w:p>
                    </w:tc>
                  </w:tr>
                  <w:tr w:rsidR="00C44E2E" w14:paraId="44AF6EE0"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45354" w14:textId="77777777" w:rsidR="00C44E2E" w:rsidRDefault="00C44E2E">
                        <w:pPr>
                          <w:spacing w:line="240" w:lineRule="auto"/>
                        </w:pPr>
                        <w:r>
                          <w:rPr>
                            <w:rFonts w:eastAsia="Tahoma"/>
                            <w:color w:val="000000"/>
                            <w:sz w:val="16"/>
                          </w:rPr>
                          <w:t>Poškodovanje tuje stvari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7D93E8" w14:textId="77777777" w:rsidR="00C44E2E" w:rsidRDefault="00C44E2E">
                        <w:pPr>
                          <w:spacing w:line="240" w:lineRule="auto"/>
                          <w:jc w:val="right"/>
                        </w:pPr>
                        <w:r>
                          <w:rPr>
                            <w:rFonts w:eastAsia="Tahoma"/>
                            <w:color w:val="000000"/>
                            <w:sz w:val="16"/>
                          </w:rPr>
                          <w:t>1.558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015AD" w14:textId="77777777" w:rsidR="00C44E2E" w:rsidRDefault="00C44E2E">
                        <w:pPr>
                          <w:spacing w:line="240" w:lineRule="auto"/>
                          <w:jc w:val="right"/>
                        </w:pPr>
                        <w:r>
                          <w:rPr>
                            <w:rFonts w:eastAsia="Tahoma"/>
                            <w:color w:val="000000"/>
                            <w:sz w:val="16"/>
                          </w:rPr>
                          <w:t>1.727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C8B5A" w14:textId="77777777" w:rsidR="00C44E2E" w:rsidRDefault="00C44E2E">
                        <w:pPr>
                          <w:spacing w:line="240" w:lineRule="auto"/>
                          <w:jc w:val="right"/>
                        </w:pPr>
                        <w:r>
                          <w:rPr>
                            <w:rFonts w:eastAsia="Tahoma"/>
                            <w:color w:val="000000"/>
                            <w:sz w:val="16"/>
                          </w:rPr>
                          <w:t>1.716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2ADF20" w14:textId="77777777" w:rsidR="00C44E2E" w:rsidRDefault="00C44E2E">
                        <w:pPr>
                          <w:spacing w:line="240" w:lineRule="auto"/>
                          <w:jc w:val="right"/>
                        </w:pPr>
                        <w:r>
                          <w:rPr>
                            <w:rFonts w:eastAsia="Tahoma"/>
                            <w:color w:val="000000"/>
                            <w:sz w:val="16"/>
                          </w:rPr>
                          <w:t>1.694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EA9E3" w14:textId="77777777" w:rsidR="00C44E2E" w:rsidRDefault="00C44E2E">
                        <w:pPr>
                          <w:spacing w:line="240" w:lineRule="auto"/>
                          <w:jc w:val="right"/>
                        </w:pPr>
                        <w:r>
                          <w:rPr>
                            <w:rFonts w:eastAsia="Tahoma"/>
                            <w:color w:val="000000"/>
                            <w:sz w:val="16"/>
                          </w:rPr>
                          <w:t>915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884C72" w14:textId="77777777" w:rsidR="00C44E2E" w:rsidRDefault="00C44E2E">
                        <w:pPr>
                          <w:spacing w:line="240" w:lineRule="auto"/>
                          <w:jc w:val="right"/>
                        </w:pPr>
                        <w:r>
                          <w:rPr>
                            <w:rFonts w:eastAsia="Tahoma"/>
                            <w:color w:val="000000"/>
                            <w:sz w:val="16"/>
                          </w:rPr>
                          <w:t>22,2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E9893B" w14:textId="77777777" w:rsidR="00C44E2E" w:rsidRDefault="00C44E2E">
                        <w:pPr>
                          <w:spacing w:line="240" w:lineRule="auto"/>
                          <w:jc w:val="right"/>
                        </w:pPr>
                        <w:r>
                          <w:rPr>
                            <w:rFonts w:eastAsia="Tahoma"/>
                            <w:color w:val="000000"/>
                            <w:sz w:val="16"/>
                          </w:rPr>
                          <w:t>23,0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4271C6" w14:textId="77777777" w:rsidR="00C44E2E" w:rsidRDefault="00C44E2E">
                        <w:pPr>
                          <w:spacing w:line="240" w:lineRule="auto"/>
                          <w:jc w:val="right"/>
                        </w:pPr>
                        <w:r>
                          <w:rPr>
                            <w:rFonts w:eastAsia="Tahoma"/>
                            <w:color w:val="000000"/>
                            <w:sz w:val="16"/>
                          </w:rPr>
                          <w:t>21,4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13B4DC" w14:textId="77777777" w:rsidR="00C44E2E" w:rsidRDefault="00C44E2E">
                        <w:pPr>
                          <w:spacing w:line="240" w:lineRule="auto"/>
                          <w:jc w:val="right"/>
                        </w:pPr>
                        <w:r>
                          <w:rPr>
                            <w:rFonts w:eastAsia="Tahoma"/>
                            <w:color w:val="000000"/>
                            <w:sz w:val="16"/>
                          </w:rPr>
                          <w:t>22,3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0E4665" w14:textId="77777777" w:rsidR="00C44E2E" w:rsidRDefault="00C44E2E">
                        <w:pPr>
                          <w:spacing w:line="240" w:lineRule="auto"/>
                          <w:jc w:val="right"/>
                        </w:pPr>
                        <w:r>
                          <w:rPr>
                            <w:rFonts w:eastAsia="Tahoma"/>
                            <w:color w:val="000000"/>
                            <w:sz w:val="16"/>
                          </w:rPr>
                          <w:t>20,0</w:t>
                        </w:r>
                      </w:p>
                    </w:tc>
                  </w:tr>
                  <w:tr w:rsidR="00C44E2E" w14:paraId="2F0E5CE6"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3D6D94" w14:textId="77777777" w:rsidR="00C44E2E" w:rsidRDefault="00C44E2E">
                        <w:pPr>
                          <w:spacing w:line="240" w:lineRule="auto"/>
                        </w:pPr>
                        <w:r>
                          <w:rPr>
                            <w:rFonts w:eastAsia="Tahoma"/>
                            <w:color w:val="000000"/>
                            <w:sz w:val="16"/>
                          </w:rPr>
                          <w:t>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19750" w14:textId="77777777" w:rsidR="00C44E2E" w:rsidRDefault="00C44E2E">
                        <w:pPr>
                          <w:spacing w:line="240" w:lineRule="auto"/>
                          <w:jc w:val="right"/>
                        </w:pPr>
                        <w:r>
                          <w:rPr>
                            <w:rFonts w:eastAsia="Tahoma"/>
                            <w:color w:val="000000"/>
                            <w:sz w:val="16"/>
                          </w:rPr>
                          <w:t>760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36BC05" w14:textId="77777777" w:rsidR="00C44E2E" w:rsidRDefault="00C44E2E">
                        <w:pPr>
                          <w:spacing w:line="240" w:lineRule="auto"/>
                          <w:jc w:val="right"/>
                        </w:pPr>
                        <w:r>
                          <w:rPr>
                            <w:rFonts w:eastAsia="Tahoma"/>
                            <w:color w:val="000000"/>
                            <w:sz w:val="16"/>
                          </w:rPr>
                          <w:t>771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7CB22" w14:textId="77777777" w:rsidR="00C44E2E" w:rsidRDefault="00C44E2E">
                        <w:pPr>
                          <w:spacing w:line="240" w:lineRule="auto"/>
                          <w:jc w:val="right"/>
                        </w:pPr>
                        <w:r>
                          <w:rPr>
                            <w:rFonts w:eastAsia="Tahoma"/>
                            <w:color w:val="000000"/>
                            <w:sz w:val="16"/>
                          </w:rPr>
                          <w:t>888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89D7D" w14:textId="77777777" w:rsidR="00C44E2E" w:rsidRDefault="00C44E2E">
                        <w:pPr>
                          <w:spacing w:line="240" w:lineRule="auto"/>
                          <w:jc w:val="right"/>
                        </w:pPr>
                        <w:r>
                          <w:rPr>
                            <w:rFonts w:eastAsia="Tahoma"/>
                            <w:color w:val="000000"/>
                            <w:sz w:val="16"/>
                          </w:rPr>
                          <w:t>939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DE787D" w14:textId="77777777" w:rsidR="00C44E2E" w:rsidRDefault="00C44E2E">
                        <w:pPr>
                          <w:spacing w:line="240" w:lineRule="auto"/>
                          <w:jc w:val="right"/>
                        </w:pPr>
                        <w:r>
                          <w:rPr>
                            <w:rFonts w:eastAsia="Tahoma"/>
                            <w:color w:val="000000"/>
                            <w:sz w:val="16"/>
                          </w:rPr>
                          <w:t>832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C1101B" w14:textId="77777777" w:rsidR="00C44E2E" w:rsidRDefault="00C44E2E">
                        <w:pPr>
                          <w:spacing w:line="240" w:lineRule="auto"/>
                          <w:jc w:val="right"/>
                        </w:pPr>
                        <w:r>
                          <w:rPr>
                            <w:rFonts w:eastAsia="Tahoma"/>
                            <w:color w:val="000000"/>
                            <w:sz w:val="16"/>
                          </w:rPr>
                          <w:t>87,6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93943C" w14:textId="77777777" w:rsidR="00C44E2E" w:rsidRDefault="00C44E2E">
                        <w:pPr>
                          <w:spacing w:line="240" w:lineRule="auto"/>
                          <w:jc w:val="right"/>
                        </w:pPr>
                        <w:r>
                          <w:rPr>
                            <w:rFonts w:eastAsia="Tahoma"/>
                            <w:color w:val="000000"/>
                            <w:sz w:val="16"/>
                          </w:rPr>
                          <w:t>87,4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AA83A9" w14:textId="77777777" w:rsidR="00C44E2E" w:rsidRDefault="00C44E2E">
                        <w:pPr>
                          <w:spacing w:line="240" w:lineRule="auto"/>
                          <w:jc w:val="right"/>
                        </w:pPr>
                        <w:r>
                          <w:rPr>
                            <w:rFonts w:eastAsia="Tahoma"/>
                            <w:color w:val="000000"/>
                            <w:sz w:val="16"/>
                          </w:rPr>
                          <w:t>88,2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89B745" w14:textId="77777777" w:rsidR="00C44E2E" w:rsidRDefault="00C44E2E">
                        <w:pPr>
                          <w:spacing w:line="240" w:lineRule="auto"/>
                          <w:jc w:val="right"/>
                        </w:pPr>
                        <w:r>
                          <w:rPr>
                            <w:rFonts w:eastAsia="Tahoma"/>
                            <w:color w:val="000000"/>
                            <w:sz w:val="16"/>
                          </w:rPr>
                          <w:t>86,4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48B9D9" w14:textId="77777777" w:rsidR="00C44E2E" w:rsidRDefault="00C44E2E">
                        <w:pPr>
                          <w:spacing w:line="240" w:lineRule="auto"/>
                          <w:jc w:val="right"/>
                        </w:pPr>
                        <w:r>
                          <w:rPr>
                            <w:rFonts w:eastAsia="Tahoma"/>
                            <w:color w:val="000000"/>
                            <w:sz w:val="16"/>
                          </w:rPr>
                          <w:t>88,6</w:t>
                        </w:r>
                      </w:p>
                    </w:tc>
                  </w:tr>
                  <w:tr w:rsidR="00C44E2E" w14:paraId="36F29920"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EBDB1" w14:textId="77777777" w:rsidR="00C44E2E" w:rsidRDefault="00C44E2E">
                        <w:pPr>
                          <w:spacing w:line="240" w:lineRule="auto"/>
                        </w:pPr>
                        <w:r>
                          <w:rPr>
                            <w:rFonts w:eastAsia="Tahoma"/>
                            <w:color w:val="000000"/>
                            <w:sz w:val="16"/>
                          </w:rPr>
                          <w:t>Nasilje v družini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901CD9" w14:textId="77777777" w:rsidR="00C44E2E" w:rsidRDefault="00C44E2E">
                        <w:pPr>
                          <w:spacing w:line="240" w:lineRule="auto"/>
                          <w:jc w:val="right"/>
                        </w:pPr>
                        <w:r>
                          <w:rPr>
                            <w:rFonts w:eastAsia="Tahoma"/>
                            <w:color w:val="000000"/>
                            <w:sz w:val="16"/>
                          </w:rPr>
                          <w:t>504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AF79BE" w14:textId="77777777" w:rsidR="00C44E2E" w:rsidRDefault="00C44E2E">
                        <w:pPr>
                          <w:spacing w:line="240" w:lineRule="auto"/>
                          <w:jc w:val="right"/>
                        </w:pPr>
                        <w:r>
                          <w:rPr>
                            <w:rFonts w:eastAsia="Tahoma"/>
                            <w:color w:val="000000"/>
                            <w:sz w:val="16"/>
                          </w:rPr>
                          <w:t>622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DE1762" w14:textId="77777777" w:rsidR="00C44E2E" w:rsidRDefault="00C44E2E">
                        <w:pPr>
                          <w:spacing w:line="240" w:lineRule="auto"/>
                          <w:jc w:val="right"/>
                        </w:pPr>
                        <w:r>
                          <w:rPr>
                            <w:rFonts w:eastAsia="Tahoma"/>
                            <w:color w:val="000000"/>
                            <w:sz w:val="16"/>
                          </w:rPr>
                          <w:t>727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33EEA1" w14:textId="77777777" w:rsidR="00C44E2E" w:rsidRDefault="00C44E2E">
                        <w:pPr>
                          <w:spacing w:line="240" w:lineRule="auto"/>
                          <w:jc w:val="right"/>
                        </w:pPr>
                        <w:r>
                          <w:rPr>
                            <w:rFonts w:eastAsia="Tahoma"/>
                            <w:color w:val="000000"/>
                            <w:sz w:val="16"/>
                          </w:rPr>
                          <w:t>630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68E99" w14:textId="77777777" w:rsidR="00C44E2E" w:rsidRDefault="00C44E2E">
                        <w:pPr>
                          <w:spacing w:line="240" w:lineRule="auto"/>
                          <w:jc w:val="right"/>
                        </w:pPr>
                        <w:r>
                          <w:rPr>
                            <w:rFonts w:eastAsia="Tahoma"/>
                            <w:color w:val="000000"/>
                            <w:sz w:val="16"/>
                          </w:rPr>
                          <w:t>773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96404" w14:textId="77777777" w:rsidR="00C44E2E" w:rsidRDefault="00C44E2E">
                        <w:pPr>
                          <w:spacing w:line="240" w:lineRule="auto"/>
                          <w:jc w:val="right"/>
                        </w:pPr>
                        <w:r>
                          <w:rPr>
                            <w:rFonts w:eastAsia="Tahoma"/>
                            <w:color w:val="000000"/>
                            <w:sz w:val="16"/>
                          </w:rPr>
                          <w:t>98,2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6EBE99" w14:textId="77777777" w:rsidR="00C44E2E" w:rsidRDefault="00C44E2E">
                        <w:pPr>
                          <w:spacing w:line="240" w:lineRule="auto"/>
                          <w:jc w:val="right"/>
                        </w:pPr>
                        <w:r>
                          <w:rPr>
                            <w:rFonts w:eastAsia="Tahoma"/>
                            <w:color w:val="000000"/>
                            <w:sz w:val="16"/>
                          </w:rPr>
                          <w:t>97,6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2E8EC" w14:textId="77777777" w:rsidR="00C44E2E" w:rsidRDefault="00C44E2E">
                        <w:pPr>
                          <w:spacing w:line="240" w:lineRule="auto"/>
                          <w:jc w:val="right"/>
                        </w:pPr>
                        <w:r>
                          <w:rPr>
                            <w:rFonts w:eastAsia="Tahoma"/>
                            <w:color w:val="000000"/>
                            <w:sz w:val="16"/>
                          </w:rPr>
                          <w:t>95,9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FE6A72" w14:textId="77777777" w:rsidR="00C44E2E" w:rsidRDefault="00C44E2E">
                        <w:pPr>
                          <w:spacing w:line="240" w:lineRule="auto"/>
                          <w:jc w:val="right"/>
                        </w:pPr>
                        <w:r>
                          <w:rPr>
                            <w:rFonts w:eastAsia="Tahoma"/>
                            <w:color w:val="000000"/>
                            <w:sz w:val="16"/>
                          </w:rPr>
                          <w:t>94,9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6608B" w14:textId="77777777" w:rsidR="00C44E2E" w:rsidRDefault="00C44E2E">
                        <w:pPr>
                          <w:spacing w:line="240" w:lineRule="auto"/>
                          <w:jc w:val="right"/>
                        </w:pPr>
                        <w:r>
                          <w:rPr>
                            <w:rFonts w:eastAsia="Tahoma"/>
                            <w:color w:val="000000"/>
                            <w:sz w:val="16"/>
                          </w:rPr>
                          <w:t>97,9</w:t>
                        </w:r>
                      </w:p>
                    </w:tc>
                  </w:tr>
                  <w:tr w:rsidR="00C44E2E" w14:paraId="2784355A"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9384B" w14:textId="77777777" w:rsidR="00C44E2E" w:rsidRDefault="00C44E2E">
                        <w:pPr>
                          <w:spacing w:line="240" w:lineRule="auto"/>
                        </w:pPr>
                        <w:r>
                          <w:rPr>
                            <w:rFonts w:eastAsia="Tahoma"/>
                            <w:color w:val="000000"/>
                            <w:sz w:val="16"/>
                          </w:rPr>
                          <w:t>Zanemarjanje mladoletne osebe in surovo ravnanje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15CA6" w14:textId="77777777" w:rsidR="00C44E2E" w:rsidRDefault="00C44E2E">
                        <w:pPr>
                          <w:spacing w:line="240" w:lineRule="auto"/>
                          <w:jc w:val="right"/>
                        </w:pPr>
                        <w:r>
                          <w:rPr>
                            <w:rFonts w:eastAsia="Tahoma"/>
                            <w:color w:val="000000"/>
                            <w:sz w:val="16"/>
                          </w:rPr>
                          <w:t>281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C507B" w14:textId="77777777" w:rsidR="00C44E2E" w:rsidRDefault="00C44E2E">
                        <w:pPr>
                          <w:spacing w:line="240" w:lineRule="auto"/>
                          <w:jc w:val="right"/>
                        </w:pPr>
                        <w:r>
                          <w:rPr>
                            <w:rFonts w:eastAsia="Tahoma"/>
                            <w:color w:val="000000"/>
                            <w:sz w:val="16"/>
                          </w:rPr>
                          <w:t>389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8420B" w14:textId="77777777" w:rsidR="00C44E2E" w:rsidRDefault="00C44E2E">
                        <w:pPr>
                          <w:spacing w:line="240" w:lineRule="auto"/>
                          <w:jc w:val="right"/>
                        </w:pPr>
                        <w:r>
                          <w:rPr>
                            <w:rFonts w:eastAsia="Tahoma"/>
                            <w:color w:val="000000"/>
                            <w:sz w:val="16"/>
                          </w:rPr>
                          <w:t>471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6A8527" w14:textId="77777777" w:rsidR="00C44E2E" w:rsidRDefault="00C44E2E">
                        <w:pPr>
                          <w:spacing w:line="240" w:lineRule="auto"/>
                          <w:jc w:val="right"/>
                        </w:pPr>
                        <w:r>
                          <w:rPr>
                            <w:rFonts w:eastAsia="Tahoma"/>
                            <w:color w:val="000000"/>
                            <w:sz w:val="16"/>
                          </w:rPr>
                          <w:t>438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2E4E3" w14:textId="77777777" w:rsidR="00C44E2E" w:rsidRDefault="00C44E2E">
                        <w:pPr>
                          <w:spacing w:line="240" w:lineRule="auto"/>
                          <w:jc w:val="right"/>
                        </w:pPr>
                        <w:r>
                          <w:rPr>
                            <w:rFonts w:eastAsia="Tahoma"/>
                            <w:color w:val="000000"/>
                            <w:sz w:val="16"/>
                          </w:rPr>
                          <w:t>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93A963" w14:textId="77777777" w:rsidR="00C44E2E" w:rsidRDefault="00C44E2E">
                        <w:pPr>
                          <w:spacing w:line="240" w:lineRule="auto"/>
                          <w:jc w:val="right"/>
                        </w:pPr>
                        <w:r>
                          <w:rPr>
                            <w:rFonts w:eastAsia="Tahoma"/>
                            <w:color w:val="000000"/>
                            <w:sz w:val="16"/>
                          </w:rPr>
                          <w:t>94,7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D61B66" w14:textId="77777777" w:rsidR="00C44E2E" w:rsidRDefault="00C44E2E">
                        <w:pPr>
                          <w:spacing w:line="240" w:lineRule="auto"/>
                          <w:jc w:val="right"/>
                        </w:pPr>
                        <w:r>
                          <w:rPr>
                            <w:rFonts w:eastAsia="Tahoma"/>
                            <w:color w:val="000000"/>
                            <w:sz w:val="16"/>
                          </w:rPr>
                          <w:t>93,3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5E921" w14:textId="77777777" w:rsidR="00C44E2E" w:rsidRDefault="00C44E2E">
                        <w:pPr>
                          <w:spacing w:line="240" w:lineRule="auto"/>
                          <w:jc w:val="right"/>
                        </w:pPr>
                        <w:r>
                          <w:rPr>
                            <w:rFonts w:eastAsia="Tahoma"/>
                            <w:color w:val="000000"/>
                            <w:sz w:val="16"/>
                          </w:rPr>
                          <w:t>93,0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2D5EFF" w14:textId="77777777" w:rsidR="00C44E2E" w:rsidRDefault="00C44E2E">
                        <w:pPr>
                          <w:spacing w:line="240" w:lineRule="auto"/>
                          <w:jc w:val="right"/>
                        </w:pPr>
                        <w:r>
                          <w:rPr>
                            <w:rFonts w:eastAsia="Tahoma"/>
                            <w:color w:val="000000"/>
                            <w:sz w:val="16"/>
                          </w:rPr>
                          <w:t>92,2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A22578" w14:textId="77777777" w:rsidR="00C44E2E" w:rsidRDefault="00C44E2E">
                        <w:pPr>
                          <w:spacing w:line="240" w:lineRule="auto"/>
                          <w:jc w:val="right"/>
                        </w:pPr>
                        <w:r>
                          <w:rPr>
                            <w:rFonts w:eastAsia="Tahoma"/>
                            <w:color w:val="000000"/>
                            <w:sz w:val="16"/>
                          </w:rPr>
                          <w:t>97,0</w:t>
                        </w:r>
                      </w:p>
                    </w:tc>
                  </w:tr>
                  <w:tr w:rsidR="00C44E2E" w14:paraId="2DA11E4F"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FF7F7C" w14:textId="77777777" w:rsidR="00C44E2E" w:rsidRDefault="00C44E2E">
                        <w:pPr>
                          <w:spacing w:line="240" w:lineRule="auto"/>
                        </w:pPr>
                        <w:r>
                          <w:rPr>
                            <w:rFonts w:eastAsia="Tahoma"/>
                            <w:color w:val="000000"/>
                            <w:sz w:val="16"/>
                          </w:rPr>
                          <w:t>Zatajitev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CA7DF5" w14:textId="77777777" w:rsidR="00C44E2E" w:rsidRDefault="00C44E2E">
                        <w:pPr>
                          <w:spacing w:line="240" w:lineRule="auto"/>
                          <w:jc w:val="right"/>
                        </w:pPr>
                        <w:r>
                          <w:rPr>
                            <w:rFonts w:eastAsia="Tahoma"/>
                            <w:color w:val="000000"/>
                            <w:sz w:val="16"/>
                          </w:rPr>
                          <w:t>491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4EE58A" w14:textId="77777777" w:rsidR="00C44E2E" w:rsidRDefault="00C44E2E">
                        <w:pPr>
                          <w:spacing w:line="240" w:lineRule="auto"/>
                          <w:jc w:val="right"/>
                        </w:pPr>
                        <w:r>
                          <w:rPr>
                            <w:rFonts w:eastAsia="Tahoma"/>
                            <w:color w:val="000000"/>
                            <w:sz w:val="16"/>
                          </w:rPr>
                          <w:t>533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8A831" w14:textId="77777777" w:rsidR="00C44E2E" w:rsidRDefault="00C44E2E">
                        <w:pPr>
                          <w:spacing w:line="240" w:lineRule="auto"/>
                          <w:jc w:val="right"/>
                        </w:pPr>
                        <w:r>
                          <w:rPr>
                            <w:rFonts w:eastAsia="Tahoma"/>
                            <w:color w:val="000000"/>
                            <w:sz w:val="16"/>
                          </w:rPr>
                          <w:t>557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E91719" w14:textId="77777777" w:rsidR="00C44E2E" w:rsidRDefault="00C44E2E">
                        <w:pPr>
                          <w:spacing w:line="240" w:lineRule="auto"/>
                          <w:jc w:val="right"/>
                        </w:pPr>
                        <w:r>
                          <w:rPr>
                            <w:rFonts w:eastAsia="Tahoma"/>
                            <w:color w:val="000000"/>
                            <w:sz w:val="16"/>
                          </w:rPr>
                          <w:t>513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27F5DE" w14:textId="77777777" w:rsidR="00C44E2E" w:rsidRDefault="00C44E2E">
                        <w:pPr>
                          <w:spacing w:line="240" w:lineRule="auto"/>
                          <w:jc w:val="right"/>
                        </w:pPr>
                        <w:r>
                          <w:rPr>
                            <w:rFonts w:eastAsia="Tahoma"/>
                            <w:color w:val="000000"/>
                            <w:sz w:val="16"/>
                          </w:rPr>
                          <w:t>585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0330C" w14:textId="77777777" w:rsidR="00C44E2E" w:rsidRDefault="00C44E2E">
                        <w:pPr>
                          <w:spacing w:line="240" w:lineRule="auto"/>
                          <w:jc w:val="right"/>
                        </w:pPr>
                        <w:r>
                          <w:rPr>
                            <w:rFonts w:eastAsia="Tahoma"/>
                            <w:color w:val="000000"/>
                            <w:sz w:val="16"/>
                          </w:rPr>
                          <w:t>37,7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830E55" w14:textId="77777777" w:rsidR="00C44E2E" w:rsidRDefault="00C44E2E">
                        <w:pPr>
                          <w:spacing w:line="240" w:lineRule="auto"/>
                          <w:jc w:val="right"/>
                        </w:pPr>
                        <w:r>
                          <w:rPr>
                            <w:rFonts w:eastAsia="Tahoma"/>
                            <w:color w:val="000000"/>
                            <w:sz w:val="16"/>
                          </w:rPr>
                          <w:t>36,6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9847C" w14:textId="77777777" w:rsidR="00C44E2E" w:rsidRDefault="00C44E2E">
                        <w:pPr>
                          <w:spacing w:line="240" w:lineRule="auto"/>
                          <w:jc w:val="right"/>
                        </w:pPr>
                        <w:r>
                          <w:rPr>
                            <w:rFonts w:eastAsia="Tahoma"/>
                            <w:color w:val="000000"/>
                            <w:sz w:val="16"/>
                          </w:rPr>
                          <w:t>41,5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EC45F6" w14:textId="77777777" w:rsidR="00C44E2E" w:rsidRDefault="00C44E2E">
                        <w:pPr>
                          <w:spacing w:line="240" w:lineRule="auto"/>
                          <w:jc w:val="right"/>
                        </w:pPr>
                        <w:r>
                          <w:rPr>
                            <w:rFonts w:eastAsia="Tahoma"/>
                            <w:color w:val="000000"/>
                            <w:sz w:val="16"/>
                          </w:rPr>
                          <w:t>40,2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44E20F" w14:textId="77777777" w:rsidR="00C44E2E" w:rsidRDefault="00C44E2E">
                        <w:pPr>
                          <w:spacing w:line="240" w:lineRule="auto"/>
                          <w:jc w:val="right"/>
                        </w:pPr>
                        <w:r>
                          <w:rPr>
                            <w:rFonts w:eastAsia="Tahoma"/>
                            <w:color w:val="000000"/>
                            <w:sz w:val="16"/>
                          </w:rPr>
                          <w:t>39,1</w:t>
                        </w:r>
                      </w:p>
                    </w:tc>
                  </w:tr>
                  <w:tr w:rsidR="00C44E2E" w14:paraId="57B5F5C5"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1493C5" w14:textId="430CC4B7" w:rsidR="00C44E2E" w:rsidRDefault="00C44E2E">
                        <w:pPr>
                          <w:spacing w:line="240" w:lineRule="auto"/>
                        </w:pPr>
                        <w:r>
                          <w:rPr>
                            <w:rFonts w:eastAsia="Tahoma"/>
                            <w:color w:val="000000"/>
                            <w:sz w:val="16"/>
                          </w:rPr>
                          <w:t>Neupravičena proizvodnja in promet s prepovedanimi drogami, nedovoljenimi snovmi v športu in prehodnimi sestavinami za izdelavo</w:t>
                        </w:r>
                        <w:r w:rsidR="00F20F2A">
                          <w:rPr>
                            <w:rFonts w:eastAsia="Tahoma"/>
                            <w:color w:val="000000"/>
                            <w:sz w:val="16"/>
                          </w:rPr>
                          <w:t xml:space="preserve"> </w:t>
                        </w:r>
                        <w:r>
                          <w:rPr>
                            <w:rFonts w:eastAsia="Tahoma"/>
                            <w:color w:val="000000"/>
                            <w:sz w:val="16"/>
                          </w:rPr>
                          <w:t>prepovedanih drog</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75A297" w14:textId="77777777" w:rsidR="00C44E2E" w:rsidRDefault="00C44E2E">
                        <w:pPr>
                          <w:spacing w:line="240" w:lineRule="auto"/>
                          <w:jc w:val="right"/>
                        </w:pPr>
                        <w:r>
                          <w:rPr>
                            <w:rFonts w:eastAsia="Tahoma"/>
                            <w:color w:val="000000"/>
                            <w:sz w:val="16"/>
                          </w:rPr>
                          <w:t>895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EB5345" w14:textId="77777777" w:rsidR="00C44E2E" w:rsidRDefault="00C44E2E">
                        <w:pPr>
                          <w:spacing w:line="240" w:lineRule="auto"/>
                          <w:jc w:val="right"/>
                        </w:pPr>
                        <w:r>
                          <w:rPr>
                            <w:rFonts w:eastAsia="Tahoma"/>
                            <w:color w:val="000000"/>
                            <w:sz w:val="16"/>
                          </w:rPr>
                          <w:t>772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E664CA" w14:textId="77777777" w:rsidR="00C44E2E" w:rsidRDefault="00C44E2E">
                        <w:pPr>
                          <w:spacing w:line="240" w:lineRule="auto"/>
                          <w:jc w:val="right"/>
                        </w:pPr>
                        <w:r>
                          <w:rPr>
                            <w:rFonts w:eastAsia="Tahoma"/>
                            <w:color w:val="000000"/>
                            <w:sz w:val="16"/>
                          </w:rPr>
                          <w:t>494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B59AB5" w14:textId="77777777" w:rsidR="00C44E2E" w:rsidRDefault="00C44E2E">
                        <w:pPr>
                          <w:spacing w:line="240" w:lineRule="auto"/>
                          <w:jc w:val="right"/>
                        </w:pPr>
                        <w:r>
                          <w:rPr>
                            <w:rFonts w:eastAsia="Tahoma"/>
                            <w:color w:val="000000"/>
                            <w:sz w:val="16"/>
                          </w:rPr>
                          <w:t>451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CFF60" w14:textId="77777777" w:rsidR="00C44E2E" w:rsidRDefault="00C44E2E">
                        <w:pPr>
                          <w:spacing w:line="240" w:lineRule="auto"/>
                          <w:jc w:val="right"/>
                        </w:pPr>
                        <w:r>
                          <w:rPr>
                            <w:rFonts w:eastAsia="Tahoma"/>
                            <w:color w:val="000000"/>
                            <w:sz w:val="16"/>
                          </w:rPr>
                          <w:t>576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DDD5D3" w14:textId="77777777" w:rsidR="00C44E2E" w:rsidRDefault="00C44E2E">
                        <w:pPr>
                          <w:spacing w:line="240" w:lineRule="auto"/>
                          <w:jc w:val="right"/>
                        </w:pPr>
                        <w:r>
                          <w:rPr>
                            <w:rFonts w:eastAsia="Tahoma"/>
                            <w:color w:val="000000"/>
                            <w:sz w:val="16"/>
                          </w:rPr>
                          <w:t>96,1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60D23A" w14:textId="77777777" w:rsidR="00C44E2E" w:rsidRDefault="00C44E2E">
                        <w:pPr>
                          <w:spacing w:line="240" w:lineRule="auto"/>
                          <w:jc w:val="right"/>
                        </w:pPr>
                        <w:r>
                          <w:rPr>
                            <w:rFonts w:eastAsia="Tahoma"/>
                            <w:color w:val="000000"/>
                            <w:sz w:val="16"/>
                          </w:rPr>
                          <w:t>95,1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6DB4FE" w14:textId="77777777" w:rsidR="00C44E2E" w:rsidRDefault="00C44E2E">
                        <w:pPr>
                          <w:spacing w:line="240" w:lineRule="auto"/>
                          <w:jc w:val="right"/>
                        </w:pPr>
                        <w:r>
                          <w:rPr>
                            <w:rFonts w:eastAsia="Tahoma"/>
                            <w:color w:val="000000"/>
                            <w:sz w:val="16"/>
                          </w:rPr>
                          <w:t>93,1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53769" w14:textId="77777777" w:rsidR="00C44E2E" w:rsidRDefault="00C44E2E">
                        <w:pPr>
                          <w:spacing w:line="240" w:lineRule="auto"/>
                          <w:jc w:val="right"/>
                        </w:pPr>
                        <w:r>
                          <w:rPr>
                            <w:rFonts w:eastAsia="Tahoma"/>
                            <w:color w:val="000000"/>
                            <w:sz w:val="16"/>
                          </w:rPr>
                          <w:t>86,5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B8765" w14:textId="77777777" w:rsidR="00C44E2E" w:rsidRDefault="00C44E2E">
                        <w:pPr>
                          <w:spacing w:line="240" w:lineRule="auto"/>
                          <w:jc w:val="right"/>
                        </w:pPr>
                        <w:r>
                          <w:rPr>
                            <w:rFonts w:eastAsia="Tahoma"/>
                            <w:color w:val="000000"/>
                            <w:sz w:val="16"/>
                          </w:rPr>
                          <w:t>92,5</w:t>
                        </w:r>
                      </w:p>
                    </w:tc>
                  </w:tr>
                  <w:tr w:rsidR="00C44E2E" w14:paraId="3E2D63AE"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A27CBA"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97D691" w14:textId="77777777" w:rsidR="00C44E2E" w:rsidRDefault="00C44E2E">
                        <w:pPr>
                          <w:spacing w:line="240" w:lineRule="auto"/>
                          <w:jc w:val="right"/>
                        </w:pPr>
                        <w:r>
                          <w:rPr>
                            <w:rFonts w:eastAsia="Tahoma"/>
                            <w:color w:val="000000"/>
                            <w:sz w:val="16"/>
                          </w:rPr>
                          <w:t>4.058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0F6133" w14:textId="77777777" w:rsidR="00C44E2E" w:rsidRDefault="00C44E2E">
                        <w:pPr>
                          <w:spacing w:line="240" w:lineRule="auto"/>
                          <w:jc w:val="right"/>
                        </w:pPr>
                        <w:r>
                          <w:rPr>
                            <w:rFonts w:eastAsia="Tahoma"/>
                            <w:color w:val="000000"/>
                            <w:sz w:val="16"/>
                          </w:rPr>
                          <w:t>3.251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10CA47" w14:textId="77777777" w:rsidR="00C44E2E" w:rsidRDefault="00C44E2E">
                        <w:pPr>
                          <w:spacing w:line="240" w:lineRule="auto"/>
                          <w:jc w:val="right"/>
                        </w:pPr>
                        <w:r>
                          <w:rPr>
                            <w:rFonts w:eastAsia="Tahoma"/>
                            <w:color w:val="000000"/>
                            <w:sz w:val="16"/>
                          </w:rPr>
                          <w:t>3.542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2CDD15" w14:textId="77777777" w:rsidR="00C44E2E" w:rsidRDefault="00C44E2E">
                        <w:pPr>
                          <w:spacing w:line="240" w:lineRule="auto"/>
                          <w:jc w:val="right"/>
                        </w:pPr>
                        <w:r>
                          <w:rPr>
                            <w:rFonts w:eastAsia="Tahoma"/>
                            <w:color w:val="000000"/>
                            <w:sz w:val="16"/>
                          </w:rPr>
                          <w:t>3.771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2A5FEB" w14:textId="77777777" w:rsidR="00C44E2E" w:rsidRDefault="00C44E2E">
                        <w:pPr>
                          <w:spacing w:line="240" w:lineRule="auto"/>
                          <w:jc w:val="right"/>
                        </w:pPr>
                        <w:r>
                          <w:rPr>
                            <w:rFonts w:eastAsia="Tahoma"/>
                            <w:color w:val="000000"/>
                            <w:sz w:val="16"/>
                          </w:rPr>
                          <w:t>3.939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AEACC9" w14:textId="77777777" w:rsidR="00C44E2E" w:rsidRDefault="00C44E2E">
                        <w:pPr>
                          <w:spacing w:line="240" w:lineRule="auto"/>
                          <w:jc w:val="right"/>
                        </w:pPr>
                        <w:r>
                          <w:rPr>
                            <w:rFonts w:eastAsia="Tahoma"/>
                            <w:color w:val="000000"/>
                            <w:sz w:val="16"/>
                          </w:rPr>
                          <w:t>86,5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2782F2" w14:textId="77777777" w:rsidR="00C44E2E" w:rsidRDefault="00C44E2E">
                        <w:pPr>
                          <w:spacing w:line="240" w:lineRule="auto"/>
                          <w:jc w:val="right"/>
                        </w:pPr>
                        <w:r>
                          <w:rPr>
                            <w:rFonts w:eastAsia="Tahoma"/>
                            <w:color w:val="000000"/>
                            <w:sz w:val="16"/>
                          </w:rPr>
                          <w:t>80,9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D75548" w14:textId="77777777" w:rsidR="00C44E2E" w:rsidRDefault="00C44E2E">
                        <w:pPr>
                          <w:spacing w:line="240" w:lineRule="auto"/>
                          <w:jc w:val="right"/>
                        </w:pPr>
                        <w:r>
                          <w:rPr>
                            <w:rFonts w:eastAsia="Tahoma"/>
                            <w:color w:val="000000"/>
                            <w:sz w:val="16"/>
                          </w:rPr>
                          <w:t>78,6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EF7D0D" w14:textId="77777777" w:rsidR="00C44E2E" w:rsidRDefault="00C44E2E">
                        <w:pPr>
                          <w:spacing w:line="240" w:lineRule="auto"/>
                          <w:jc w:val="right"/>
                        </w:pPr>
                        <w:r>
                          <w:rPr>
                            <w:rFonts w:eastAsia="Tahoma"/>
                            <w:color w:val="000000"/>
                            <w:sz w:val="16"/>
                          </w:rPr>
                          <w:t>79,0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9D4A04" w14:textId="77777777" w:rsidR="00C44E2E" w:rsidRDefault="00C44E2E">
                        <w:pPr>
                          <w:spacing w:line="240" w:lineRule="auto"/>
                          <w:jc w:val="right"/>
                        </w:pPr>
                        <w:r>
                          <w:rPr>
                            <w:rFonts w:eastAsia="Tahoma"/>
                            <w:color w:val="000000"/>
                            <w:sz w:val="16"/>
                          </w:rPr>
                          <w:t>78,4</w:t>
                        </w:r>
                      </w:p>
                    </w:tc>
                  </w:tr>
                  <w:tr w:rsidR="00C44E2E" w14:paraId="7C1751ED"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55D716"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294EC4" w14:textId="77777777" w:rsidR="00C44E2E" w:rsidRDefault="00C44E2E">
                        <w:pPr>
                          <w:spacing w:line="240" w:lineRule="auto"/>
                          <w:jc w:val="right"/>
                        </w:pPr>
                        <w:r>
                          <w:rPr>
                            <w:rFonts w:eastAsia="Tahoma"/>
                            <w:b/>
                            <w:color w:val="000000"/>
                            <w:sz w:val="16"/>
                          </w:rPr>
                          <w:t>20.062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BFA512" w14:textId="77777777" w:rsidR="00C44E2E" w:rsidRDefault="00C44E2E">
                        <w:pPr>
                          <w:spacing w:line="240" w:lineRule="auto"/>
                          <w:jc w:val="right"/>
                        </w:pPr>
                        <w:r>
                          <w:rPr>
                            <w:rFonts w:eastAsia="Tahoma"/>
                            <w:b/>
                            <w:color w:val="000000"/>
                            <w:sz w:val="16"/>
                          </w:rPr>
                          <w:t>22.604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2C84B8" w14:textId="77777777" w:rsidR="00C44E2E" w:rsidRDefault="00C44E2E">
                        <w:pPr>
                          <w:spacing w:line="240" w:lineRule="auto"/>
                          <w:jc w:val="right"/>
                        </w:pPr>
                        <w:r>
                          <w:rPr>
                            <w:rFonts w:eastAsia="Tahoma"/>
                            <w:b/>
                            <w:color w:val="000000"/>
                            <w:sz w:val="16"/>
                          </w:rPr>
                          <w:t>23.763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EC773C" w14:textId="77777777" w:rsidR="00C44E2E" w:rsidRDefault="00C44E2E">
                        <w:pPr>
                          <w:spacing w:line="240" w:lineRule="auto"/>
                          <w:jc w:val="right"/>
                        </w:pPr>
                        <w:r>
                          <w:rPr>
                            <w:rFonts w:eastAsia="Tahoma"/>
                            <w:b/>
                            <w:color w:val="000000"/>
                            <w:sz w:val="16"/>
                          </w:rPr>
                          <w:t>24.166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A72451" w14:textId="77777777" w:rsidR="00C44E2E" w:rsidRDefault="00C44E2E">
                        <w:pPr>
                          <w:spacing w:line="240" w:lineRule="auto"/>
                          <w:jc w:val="right"/>
                        </w:pPr>
                        <w:r>
                          <w:rPr>
                            <w:rFonts w:eastAsia="Tahoma"/>
                            <w:b/>
                            <w:color w:val="000000"/>
                            <w:sz w:val="16"/>
                          </w:rPr>
                          <w:t>19.861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292A70" w14:textId="77777777" w:rsidR="00C44E2E" w:rsidRDefault="00C44E2E">
                        <w:pPr>
                          <w:spacing w:line="240" w:lineRule="auto"/>
                          <w:jc w:val="right"/>
                        </w:pPr>
                        <w:r>
                          <w:rPr>
                            <w:rFonts w:eastAsia="Tahoma"/>
                            <w:b/>
                            <w:color w:val="000000"/>
                            <w:sz w:val="16"/>
                          </w:rPr>
                          <w:t>52,3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4E03ED" w14:textId="77777777" w:rsidR="00C44E2E" w:rsidRDefault="00C44E2E">
                        <w:pPr>
                          <w:spacing w:line="240" w:lineRule="auto"/>
                          <w:jc w:val="right"/>
                        </w:pPr>
                        <w:r>
                          <w:rPr>
                            <w:rFonts w:eastAsia="Tahoma"/>
                            <w:b/>
                            <w:color w:val="000000"/>
                            <w:sz w:val="16"/>
                          </w:rPr>
                          <w:t>48,0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F94AAD" w14:textId="77777777" w:rsidR="00C44E2E" w:rsidRDefault="00C44E2E">
                        <w:pPr>
                          <w:spacing w:line="240" w:lineRule="auto"/>
                          <w:jc w:val="right"/>
                        </w:pPr>
                        <w:r>
                          <w:rPr>
                            <w:rFonts w:eastAsia="Tahoma"/>
                            <w:b/>
                            <w:color w:val="000000"/>
                            <w:sz w:val="16"/>
                          </w:rPr>
                          <w:t>47,7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B2B5CC" w14:textId="77777777" w:rsidR="00C44E2E" w:rsidRDefault="00C44E2E">
                        <w:pPr>
                          <w:spacing w:line="240" w:lineRule="auto"/>
                          <w:jc w:val="right"/>
                        </w:pPr>
                        <w:r>
                          <w:rPr>
                            <w:rFonts w:eastAsia="Tahoma"/>
                            <w:b/>
                            <w:color w:val="000000"/>
                            <w:sz w:val="16"/>
                          </w:rPr>
                          <w:t>45,1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F542FB" w14:textId="77777777" w:rsidR="00C44E2E" w:rsidRDefault="00C44E2E">
                        <w:pPr>
                          <w:spacing w:line="240" w:lineRule="auto"/>
                          <w:jc w:val="right"/>
                        </w:pPr>
                        <w:r>
                          <w:rPr>
                            <w:rFonts w:eastAsia="Tahoma"/>
                            <w:b/>
                            <w:color w:val="000000"/>
                            <w:sz w:val="16"/>
                          </w:rPr>
                          <w:t>49,0</w:t>
                        </w:r>
                      </w:p>
                    </w:tc>
                  </w:tr>
                </w:tbl>
                <w:p w14:paraId="25AEDA86" w14:textId="77777777" w:rsidR="00C44E2E" w:rsidRDefault="00C44E2E">
                  <w:pPr>
                    <w:spacing w:line="240" w:lineRule="auto"/>
                  </w:pPr>
                </w:p>
              </w:tc>
            </w:tr>
          </w:tbl>
          <w:p w14:paraId="2A2DFC71" w14:textId="77777777" w:rsidR="00C44E2E" w:rsidRDefault="00C44E2E">
            <w:pPr>
              <w:spacing w:line="240" w:lineRule="auto"/>
            </w:pPr>
          </w:p>
        </w:tc>
      </w:tr>
    </w:tbl>
    <w:p w14:paraId="73A9D996"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0B111B5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778544BF" w14:textId="77777777">
              <w:trPr>
                <w:trHeight w:val="680"/>
              </w:trPr>
              <w:tc>
                <w:tcPr>
                  <w:tcW w:w="10204" w:type="dxa"/>
                </w:tcPr>
                <w:p w14:paraId="560D491A" w14:textId="77777777" w:rsidR="00C44E2E" w:rsidRDefault="00C44E2E"/>
                <w:tbl>
                  <w:tblPr>
                    <w:tblW w:w="0" w:type="auto"/>
                    <w:tblCellMar>
                      <w:left w:w="0" w:type="dxa"/>
                      <w:right w:w="0" w:type="dxa"/>
                    </w:tblCellMar>
                    <w:tblLook w:val="04A0" w:firstRow="1" w:lastRow="0" w:firstColumn="1" w:lastColumn="0" w:noHBand="0" w:noVBand="1"/>
                  </w:tblPr>
                  <w:tblGrid>
                    <w:gridCol w:w="10204"/>
                  </w:tblGrid>
                  <w:tr w:rsidR="00C44E2E" w14:paraId="41BB0320" w14:textId="77777777">
                    <w:trPr>
                      <w:trHeight w:val="602"/>
                    </w:trPr>
                    <w:tc>
                      <w:tcPr>
                        <w:tcW w:w="10204" w:type="dxa"/>
                        <w:tcBorders>
                          <w:top w:val="nil"/>
                          <w:left w:val="nil"/>
                          <w:bottom w:val="nil"/>
                          <w:right w:val="nil"/>
                        </w:tcBorders>
                        <w:tcMar>
                          <w:top w:w="39" w:type="dxa"/>
                          <w:left w:w="0" w:type="dxa"/>
                          <w:bottom w:w="39" w:type="dxa"/>
                          <w:right w:w="39" w:type="dxa"/>
                        </w:tcMar>
                      </w:tcPr>
                      <w:p w14:paraId="56BA3CCA" w14:textId="77777777" w:rsidR="00C44E2E" w:rsidRDefault="00C44E2E">
                        <w:pPr>
                          <w:spacing w:before="226" w:line="240" w:lineRule="auto"/>
                        </w:pPr>
                        <w:r>
                          <w:rPr>
                            <w:rFonts w:eastAsia="Tahoma"/>
                            <w:i/>
                            <w:color w:val="000000"/>
                            <w:sz w:val="18"/>
                          </w:rPr>
                          <w:t>Kazniva dejanja zoper življenje in telo</w:t>
                        </w:r>
                      </w:p>
                    </w:tc>
                  </w:tr>
                </w:tbl>
                <w:p w14:paraId="3E73B220" w14:textId="77777777" w:rsidR="00C44E2E" w:rsidRDefault="00C44E2E">
                  <w:pPr>
                    <w:spacing w:line="240" w:lineRule="auto"/>
                  </w:pPr>
                </w:p>
              </w:tc>
            </w:tr>
            <w:tr w:rsidR="00C44E2E" w14:paraId="604E5C30" w14:textId="77777777">
              <w:trPr>
                <w:trHeight w:val="2426"/>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79"/>
                    <w:gridCol w:w="679"/>
                    <w:gridCol w:w="680"/>
                    <w:gridCol w:w="679"/>
                    <w:gridCol w:w="679"/>
                    <w:gridCol w:w="679"/>
                    <w:gridCol w:w="679"/>
                    <w:gridCol w:w="679"/>
                  </w:tblGrid>
                  <w:tr w:rsidR="00C44E2E" w14:paraId="63F12BF9" w14:textId="77777777" w:rsidTr="001674B3">
                    <w:trPr>
                      <w:trHeight w:val="26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EAB4C65"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C9EA605"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D53D3CE" w14:textId="069CB5B2"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283637A3"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30DAC1"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44FC27"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8A1611"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7D8953"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70A3ECB"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17E582"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CC9E7E"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E921AF"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0BE3595"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C1A441D"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B3BBBE" w14:textId="77777777" w:rsidR="00C44E2E" w:rsidRDefault="00C44E2E">
                        <w:pPr>
                          <w:spacing w:line="240" w:lineRule="auto"/>
                          <w:jc w:val="center"/>
                        </w:pPr>
                        <w:r>
                          <w:rPr>
                            <w:rFonts w:eastAsia="Tahoma"/>
                            <w:b/>
                            <w:color w:val="FFFFFF"/>
                            <w:sz w:val="16"/>
                          </w:rPr>
                          <w:t>2026</w:t>
                        </w:r>
                      </w:p>
                    </w:tc>
                  </w:tr>
                  <w:tr w:rsidR="00C44E2E" w14:paraId="40018434"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012EA6" w14:textId="77777777" w:rsidR="00C44E2E" w:rsidRDefault="00C44E2E">
                        <w:pPr>
                          <w:spacing w:line="240" w:lineRule="auto"/>
                        </w:pPr>
                        <w:r>
                          <w:rPr>
                            <w:rFonts w:eastAsia="Tahoma"/>
                            <w:color w:val="000000"/>
                            <w:sz w:val="16"/>
                          </w:rPr>
                          <w:t>Uboj</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76641" w14:textId="77777777" w:rsidR="00C44E2E" w:rsidRDefault="00C44E2E">
                        <w:pPr>
                          <w:spacing w:line="240" w:lineRule="auto"/>
                          <w:jc w:val="right"/>
                        </w:pPr>
                        <w:r>
                          <w:rPr>
                            <w:rFonts w:eastAsia="Tahoma"/>
                            <w:color w:val="000000"/>
                            <w:sz w:val="16"/>
                          </w:rPr>
                          <w:t>12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A9E2F" w14:textId="77777777" w:rsidR="00C44E2E" w:rsidRDefault="00C44E2E">
                        <w:pPr>
                          <w:spacing w:line="240" w:lineRule="auto"/>
                          <w:jc w:val="right"/>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23515B" w14:textId="77777777" w:rsidR="00C44E2E" w:rsidRDefault="00C44E2E">
                        <w:pPr>
                          <w:spacing w:line="240" w:lineRule="auto"/>
                          <w:jc w:val="right"/>
                        </w:pPr>
                        <w:r>
                          <w:rPr>
                            <w:rFonts w:eastAsia="Tahoma"/>
                            <w:color w:val="000000"/>
                            <w:sz w:val="16"/>
                          </w:rPr>
                          <w:t>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4F98F" w14:textId="77777777" w:rsidR="00C44E2E" w:rsidRDefault="00C44E2E">
                        <w:pPr>
                          <w:spacing w:line="240" w:lineRule="auto"/>
                          <w:jc w:val="right"/>
                        </w:pPr>
                        <w:r>
                          <w:rPr>
                            <w:rFonts w:eastAsia="Tahoma"/>
                            <w:color w:val="000000"/>
                            <w:sz w:val="16"/>
                          </w:rPr>
                          <w:t>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16B334" w14:textId="77777777" w:rsidR="00C44E2E" w:rsidRDefault="00C44E2E">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5739C"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0F779"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2A198"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AE0661"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379FFE" w14:textId="77777777" w:rsidR="00C44E2E" w:rsidRDefault="00C44E2E">
                        <w:pPr>
                          <w:spacing w:line="240" w:lineRule="auto"/>
                          <w:jc w:val="right"/>
                        </w:pPr>
                        <w:r>
                          <w:rPr>
                            <w:rFonts w:eastAsia="Tahoma"/>
                            <w:color w:val="000000"/>
                            <w:sz w:val="16"/>
                          </w:rPr>
                          <w:t>75,0</w:t>
                        </w:r>
                      </w:p>
                    </w:tc>
                  </w:tr>
                  <w:tr w:rsidR="00C44E2E" w14:paraId="09C86427"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3989D2" w14:textId="77777777" w:rsidR="00C44E2E" w:rsidRDefault="00C44E2E">
                        <w:pPr>
                          <w:spacing w:line="240" w:lineRule="auto"/>
                        </w:pPr>
                        <w:r>
                          <w:rPr>
                            <w:rFonts w:eastAsia="Tahoma"/>
                            <w:color w:val="000000"/>
                            <w:sz w:val="16"/>
                          </w:rPr>
                          <w:t>Umor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690957"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983674"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DF6E7"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A5D1EF"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73ABBE"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9083D9"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1EDDEB"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46228"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A64D95"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FB17AF" w14:textId="77777777" w:rsidR="00C44E2E" w:rsidRDefault="00C44E2E">
                        <w:pPr>
                          <w:spacing w:line="240" w:lineRule="auto"/>
                          <w:jc w:val="right"/>
                        </w:pPr>
                        <w:r>
                          <w:rPr>
                            <w:rFonts w:eastAsia="Tahoma"/>
                            <w:color w:val="000000"/>
                            <w:sz w:val="16"/>
                          </w:rPr>
                          <w:t>80,0</w:t>
                        </w:r>
                      </w:p>
                    </w:tc>
                  </w:tr>
                  <w:tr w:rsidR="00C44E2E" w14:paraId="55589922"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6DBE5" w14:textId="77777777" w:rsidR="00C44E2E" w:rsidRDefault="00C44E2E">
                        <w:pPr>
                          <w:spacing w:line="240" w:lineRule="auto"/>
                        </w:pPr>
                        <w:r>
                          <w:rPr>
                            <w:rFonts w:eastAsia="Tahoma"/>
                            <w:color w:val="000000"/>
                            <w:sz w:val="16"/>
                          </w:rPr>
                          <w:t>Posebno huda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1ED514"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147E4"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FD7C3"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5516D3"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98553"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5CB7D8"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058227"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5F0436" w14:textId="77777777" w:rsidR="00C44E2E" w:rsidRDefault="00C44E2E">
                        <w:pPr>
                          <w:spacing w:line="240" w:lineRule="auto"/>
                          <w:jc w:val="right"/>
                        </w:pPr>
                        <w:r>
                          <w:rPr>
                            <w:rFonts w:eastAsia="Tahoma"/>
                            <w:color w:val="000000"/>
                            <w:sz w:val="16"/>
                          </w:rPr>
                          <w:t>50,0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3150A0"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EEEF20" w14:textId="77777777" w:rsidR="00C44E2E" w:rsidRDefault="00C44E2E">
                        <w:pPr>
                          <w:spacing w:line="240" w:lineRule="auto"/>
                          <w:jc w:val="right"/>
                        </w:pPr>
                        <w:r>
                          <w:rPr>
                            <w:rFonts w:eastAsia="Tahoma"/>
                            <w:color w:val="000000"/>
                            <w:sz w:val="16"/>
                          </w:rPr>
                          <w:t>100,0</w:t>
                        </w:r>
                      </w:p>
                    </w:tc>
                  </w:tr>
                  <w:tr w:rsidR="00C44E2E" w14:paraId="5621B472"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78684" w14:textId="77777777" w:rsidR="00C44E2E" w:rsidRDefault="00C44E2E">
                        <w:pPr>
                          <w:spacing w:line="240" w:lineRule="auto"/>
                        </w:pPr>
                        <w:r>
                          <w:rPr>
                            <w:rFonts w:eastAsia="Tahoma"/>
                            <w:color w:val="000000"/>
                            <w:sz w:val="16"/>
                          </w:rPr>
                          <w:t>Huda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F055A3" w14:textId="77777777" w:rsidR="00C44E2E" w:rsidRDefault="00C44E2E">
                        <w:pPr>
                          <w:spacing w:line="240" w:lineRule="auto"/>
                          <w:jc w:val="right"/>
                        </w:pPr>
                        <w:r>
                          <w:rPr>
                            <w:rFonts w:eastAsia="Tahoma"/>
                            <w:color w:val="000000"/>
                            <w:sz w:val="16"/>
                          </w:rPr>
                          <w:t>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122655" w14:textId="77777777" w:rsidR="00C44E2E" w:rsidRDefault="00C44E2E">
                        <w:pPr>
                          <w:spacing w:line="240" w:lineRule="auto"/>
                          <w:jc w:val="right"/>
                        </w:pPr>
                        <w:r>
                          <w:rPr>
                            <w:rFonts w:eastAsia="Tahoma"/>
                            <w:color w:val="000000"/>
                            <w:sz w:val="16"/>
                          </w:rPr>
                          <w:t>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5555BC" w14:textId="77777777" w:rsidR="00C44E2E" w:rsidRDefault="00C44E2E">
                        <w:pPr>
                          <w:spacing w:line="240" w:lineRule="auto"/>
                          <w:jc w:val="right"/>
                        </w:pPr>
                        <w:r>
                          <w:rPr>
                            <w:rFonts w:eastAsia="Tahoma"/>
                            <w:color w:val="000000"/>
                            <w:sz w:val="16"/>
                          </w:rPr>
                          <w:t>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6D262" w14:textId="77777777" w:rsidR="00C44E2E" w:rsidRDefault="00C44E2E">
                        <w:pPr>
                          <w:spacing w:line="240" w:lineRule="auto"/>
                          <w:jc w:val="right"/>
                        </w:pPr>
                        <w:r>
                          <w:rPr>
                            <w:rFonts w:eastAsia="Tahoma"/>
                            <w:color w:val="000000"/>
                            <w:sz w:val="16"/>
                          </w:rPr>
                          <w:t>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81BF35" w14:textId="77777777" w:rsidR="00C44E2E" w:rsidRDefault="00C44E2E">
                        <w:pPr>
                          <w:spacing w:line="240" w:lineRule="auto"/>
                          <w:jc w:val="right"/>
                        </w:pPr>
                        <w:r>
                          <w:rPr>
                            <w:rFonts w:eastAsia="Tahoma"/>
                            <w:color w:val="000000"/>
                            <w:sz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914AA4" w14:textId="77777777" w:rsidR="00C44E2E" w:rsidRDefault="00C44E2E">
                        <w:pPr>
                          <w:spacing w:line="240" w:lineRule="auto"/>
                          <w:jc w:val="right"/>
                        </w:pPr>
                        <w:r>
                          <w:rPr>
                            <w:rFonts w:eastAsia="Tahoma"/>
                            <w:color w:val="000000"/>
                            <w:sz w:val="16"/>
                          </w:rPr>
                          <w:t>87,9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E94F1F" w14:textId="77777777" w:rsidR="00C44E2E" w:rsidRDefault="00C44E2E">
                        <w:pPr>
                          <w:spacing w:line="240" w:lineRule="auto"/>
                          <w:jc w:val="right"/>
                        </w:pPr>
                        <w:r>
                          <w:rPr>
                            <w:rFonts w:eastAsia="Tahoma"/>
                            <w:color w:val="000000"/>
                            <w:sz w:val="16"/>
                          </w:rPr>
                          <w:t>83,8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D0E0F" w14:textId="77777777" w:rsidR="00C44E2E" w:rsidRDefault="00C44E2E">
                        <w:pPr>
                          <w:spacing w:line="240" w:lineRule="auto"/>
                          <w:jc w:val="right"/>
                        </w:pPr>
                        <w:r>
                          <w:rPr>
                            <w:rFonts w:eastAsia="Tahoma"/>
                            <w:color w:val="000000"/>
                            <w:sz w:val="16"/>
                          </w:rPr>
                          <w:t>78,2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13F53" w14:textId="77777777" w:rsidR="00C44E2E" w:rsidRDefault="00C44E2E">
                        <w:pPr>
                          <w:spacing w:line="240" w:lineRule="auto"/>
                          <w:jc w:val="right"/>
                        </w:pPr>
                        <w:r>
                          <w:rPr>
                            <w:rFonts w:eastAsia="Tahoma"/>
                            <w:color w:val="000000"/>
                            <w:sz w:val="16"/>
                          </w:rPr>
                          <w:t>76,5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C71FF4" w14:textId="77777777" w:rsidR="00C44E2E" w:rsidRDefault="00C44E2E">
                        <w:pPr>
                          <w:spacing w:line="240" w:lineRule="auto"/>
                          <w:jc w:val="right"/>
                        </w:pPr>
                        <w:r>
                          <w:rPr>
                            <w:rFonts w:eastAsia="Tahoma"/>
                            <w:color w:val="000000"/>
                            <w:sz w:val="16"/>
                          </w:rPr>
                          <w:t>77,8</w:t>
                        </w:r>
                      </w:p>
                    </w:tc>
                  </w:tr>
                  <w:tr w:rsidR="00C44E2E" w14:paraId="03C82929"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46D53" w14:textId="77777777" w:rsidR="00C44E2E" w:rsidRDefault="00C44E2E">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B30948" w14:textId="77777777" w:rsidR="00C44E2E" w:rsidRDefault="00C44E2E">
                        <w:pPr>
                          <w:spacing w:line="240" w:lineRule="auto"/>
                          <w:jc w:val="right"/>
                        </w:pPr>
                        <w:r>
                          <w:rPr>
                            <w:rFonts w:eastAsia="Tahoma"/>
                            <w:color w:val="000000"/>
                            <w:sz w:val="16"/>
                          </w:rPr>
                          <w:t>532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77D9DC" w14:textId="77777777" w:rsidR="00C44E2E" w:rsidRDefault="00C44E2E">
                        <w:pPr>
                          <w:spacing w:line="240" w:lineRule="auto"/>
                          <w:jc w:val="right"/>
                        </w:pPr>
                        <w:r>
                          <w:rPr>
                            <w:rFonts w:eastAsia="Tahoma"/>
                            <w:color w:val="000000"/>
                            <w:sz w:val="16"/>
                          </w:rPr>
                          <w:t>622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EDAA6E" w14:textId="77777777" w:rsidR="00C44E2E" w:rsidRDefault="00C44E2E">
                        <w:pPr>
                          <w:spacing w:line="240" w:lineRule="auto"/>
                          <w:jc w:val="right"/>
                        </w:pPr>
                        <w:r>
                          <w:rPr>
                            <w:rFonts w:eastAsia="Tahoma"/>
                            <w:color w:val="000000"/>
                            <w:sz w:val="16"/>
                          </w:rPr>
                          <w:t>672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B0322D" w14:textId="77777777" w:rsidR="00C44E2E" w:rsidRDefault="00C44E2E">
                        <w:pPr>
                          <w:spacing w:line="240" w:lineRule="auto"/>
                          <w:jc w:val="right"/>
                        </w:pPr>
                        <w:r>
                          <w:rPr>
                            <w:rFonts w:eastAsia="Tahoma"/>
                            <w:color w:val="000000"/>
                            <w:sz w:val="16"/>
                          </w:rPr>
                          <w:t>697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1B79F" w14:textId="77777777" w:rsidR="00C44E2E" w:rsidRDefault="00C44E2E">
                        <w:pPr>
                          <w:spacing w:line="240" w:lineRule="auto"/>
                          <w:jc w:val="right"/>
                        </w:pPr>
                        <w:r>
                          <w:rPr>
                            <w:rFonts w:eastAsia="Tahoma"/>
                            <w:color w:val="000000"/>
                            <w:sz w:val="16"/>
                          </w:rPr>
                          <w:t>994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6E2F59" w14:textId="77777777" w:rsidR="00C44E2E" w:rsidRDefault="00C44E2E">
                        <w:pPr>
                          <w:spacing w:line="240" w:lineRule="auto"/>
                          <w:jc w:val="right"/>
                        </w:pPr>
                        <w:r>
                          <w:rPr>
                            <w:rFonts w:eastAsia="Tahoma"/>
                            <w:color w:val="000000"/>
                            <w:sz w:val="16"/>
                          </w:rPr>
                          <w:t>89,7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B21FB" w14:textId="77777777" w:rsidR="00C44E2E" w:rsidRDefault="00C44E2E">
                        <w:pPr>
                          <w:spacing w:line="240" w:lineRule="auto"/>
                          <w:jc w:val="right"/>
                        </w:pPr>
                        <w:r>
                          <w:rPr>
                            <w:rFonts w:eastAsia="Tahoma"/>
                            <w:color w:val="000000"/>
                            <w:sz w:val="16"/>
                          </w:rPr>
                          <w:t>88,4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F359F3" w14:textId="77777777" w:rsidR="00C44E2E" w:rsidRDefault="00C44E2E">
                        <w:pPr>
                          <w:spacing w:line="240" w:lineRule="auto"/>
                          <w:jc w:val="right"/>
                        </w:pPr>
                        <w:r>
                          <w:rPr>
                            <w:rFonts w:eastAsia="Tahoma"/>
                            <w:color w:val="000000"/>
                            <w:sz w:val="16"/>
                          </w:rPr>
                          <w:t>88,5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E88DB" w14:textId="77777777" w:rsidR="00C44E2E" w:rsidRDefault="00C44E2E">
                        <w:pPr>
                          <w:spacing w:line="240" w:lineRule="auto"/>
                          <w:jc w:val="right"/>
                        </w:pPr>
                        <w:r>
                          <w:rPr>
                            <w:rFonts w:eastAsia="Tahoma"/>
                            <w:color w:val="000000"/>
                            <w:sz w:val="16"/>
                          </w:rPr>
                          <w:t>87,5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6521A3" w14:textId="77777777" w:rsidR="00C44E2E" w:rsidRDefault="00C44E2E">
                        <w:pPr>
                          <w:spacing w:line="240" w:lineRule="auto"/>
                          <w:jc w:val="right"/>
                        </w:pPr>
                        <w:r>
                          <w:rPr>
                            <w:rFonts w:eastAsia="Tahoma"/>
                            <w:color w:val="000000"/>
                            <w:sz w:val="16"/>
                          </w:rPr>
                          <w:t>86,5</w:t>
                        </w:r>
                      </w:p>
                    </w:tc>
                  </w:tr>
                  <w:tr w:rsidR="00C44E2E" w14:paraId="486B1C97"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DFAD30"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03D31F" w14:textId="77777777" w:rsidR="00C44E2E" w:rsidRDefault="00C44E2E">
                        <w:pPr>
                          <w:spacing w:line="240" w:lineRule="auto"/>
                          <w:jc w:val="right"/>
                        </w:pPr>
                        <w:r>
                          <w:rPr>
                            <w:rFonts w:eastAsia="Tahoma"/>
                            <w:color w:val="000000"/>
                            <w:sz w:val="16"/>
                          </w:rPr>
                          <w:t>31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C70714"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677AA8"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D96A8E" w14:textId="77777777" w:rsidR="00C44E2E" w:rsidRDefault="00C44E2E">
                        <w:pPr>
                          <w:spacing w:line="240" w:lineRule="auto"/>
                          <w:jc w:val="right"/>
                        </w:pPr>
                        <w:r>
                          <w:rPr>
                            <w:rFonts w:eastAsia="Tahoma"/>
                            <w:color w:val="000000"/>
                            <w:sz w:val="16"/>
                          </w:rPr>
                          <w:t>23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D9962A" w14:textId="77777777" w:rsidR="00C44E2E" w:rsidRDefault="00C44E2E">
                        <w:pPr>
                          <w:spacing w:line="240" w:lineRule="auto"/>
                          <w:jc w:val="right"/>
                        </w:pPr>
                        <w:r>
                          <w:rPr>
                            <w:rFonts w:eastAsia="Tahoma"/>
                            <w:color w:val="000000"/>
                            <w:sz w:val="16"/>
                          </w:rPr>
                          <w:t>40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629528" w14:textId="77777777" w:rsidR="00C44E2E" w:rsidRDefault="00C44E2E">
                        <w:pPr>
                          <w:spacing w:line="240" w:lineRule="auto"/>
                          <w:jc w:val="right"/>
                        </w:pPr>
                        <w:r>
                          <w:rPr>
                            <w:rFonts w:eastAsia="Tahoma"/>
                            <w:color w:val="000000"/>
                            <w:sz w:val="16"/>
                          </w:rPr>
                          <w:t>96,8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011FCE" w14:textId="77777777" w:rsidR="00C44E2E" w:rsidRDefault="00C44E2E">
                        <w:pPr>
                          <w:spacing w:line="240" w:lineRule="auto"/>
                          <w:jc w:val="right"/>
                        </w:pPr>
                        <w:r>
                          <w:rPr>
                            <w:rFonts w:eastAsia="Tahoma"/>
                            <w:color w:val="000000"/>
                            <w:sz w:val="16"/>
                          </w:rPr>
                          <w:t>88,9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2E20D7" w14:textId="77777777" w:rsidR="00C44E2E" w:rsidRDefault="00C44E2E">
                        <w:pPr>
                          <w:spacing w:line="240" w:lineRule="auto"/>
                          <w:jc w:val="right"/>
                        </w:pPr>
                        <w:r>
                          <w:rPr>
                            <w:rFonts w:eastAsia="Tahoma"/>
                            <w:color w:val="000000"/>
                            <w:sz w:val="16"/>
                          </w:rPr>
                          <w:t>78,8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AEAD72" w14:textId="77777777" w:rsidR="00C44E2E" w:rsidRDefault="00C44E2E">
                        <w:pPr>
                          <w:spacing w:line="240" w:lineRule="auto"/>
                          <w:jc w:val="right"/>
                        </w:pPr>
                        <w:r>
                          <w:rPr>
                            <w:rFonts w:eastAsia="Tahoma"/>
                            <w:color w:val="000000"/>
                            <w:sz w:val="16"/>
                          </w:rPr>
                          <w:t>95,7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40EA59" w14:textId="77777777" w:rsidR="00C44E2E" w:rsidRDefault="00C44E2E">
                        <w:pPr>
                          <w:spacing w:line="240" w:lineRule="auto"/>
                          <w:jc w:val="right"/>
                        </w:pPr>
                        <w:r>
                          <w:rPr>
                            <w:rFonts w:eastAsia="Tahoma"/>
                            <w:color w:val="000000"/>
                            <w:sz w:val="16"/>
                          </w:rPr>
                          <w:t>97,5</w:t>
                        </w:r>
                      </w:p>
                    </w:tc>
                  </w:tr>
                  <w:tr w:rsidR="00C44E2E" w14:paraId="68EB8039"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34B8E7"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A64CEA" w14:textId="77777777" w:rsidR="00C44E2E" w:rsidRDefault="00C44E2E">
                        <w:pPr>
                          <w:spacing w:line="240" w:lineRule="auto"/>
                          <w:jc w:val="right"/>
                        </w:pPr>
                        <w:r>
                          <w:rPr>
                            <w:rFonts w:eastAsia="Tahoma"/>
                            <w:b/>
                            <w:color w:val="000000"/>
                            <w:sz w:val="16"/>
                          </w:rPr>
                          <w:t>650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E15C10" w14:textId="77777777" w:rsidR="00C44E2E" w:rsidRDefault="00C44E2E">
                        <w:pPr>
                          <w:spacing w:line="240" w:lineRule="auto"/>
                          <w:jc w:val="right"/>
                        </w:pPr>
                        <w:r>
                          <w:rPr>
                            <w:rFonts w:eastAsia="Tahoma"/>
                            <w:b/>
                            <w:color w:val="000000"/>
                            <w:sz w:val="16"/>
                          </w:rPr>
                          <w:t>733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95AE59" w14:textId="77777777" w:rsidR="00C44E2E" w:rsidRDefault="00C44E2E">
                        <w:pPr>
                          <w:spacing w:line="240" w:lineRule="auto"/>
                          <w:jc w:val="right"/>
                        </w:pPr>
                        <w:r>
                          <w:rPr>
                            <w:rFonts w:eastAsia="Tahoma"/>
                            <w:b/>
                            <w:color w:val="000000"/>
                            <w:sz w:val="16"/>
                          </w:rPr>
                          <w:t>797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4E72AE" w14:textId="77777777" w:rsidR="00C44E2E" w:rsidRDefault="00C44E2E">
                        <w:pPr>
                          <w:spacing w:line="240" w:lineRule="auto"/>
                          <w:jc w:val="right"/>
                        </w:pPr>
                        <w:r>
                          <w:rPr>
                            <w:rFonts w:eastAsia="Tahoma"/>
                            <w:b/>
                            <w:color w:val="000000"/>
                            <w:sz w:val="16"/>
                          </w:rPr>
                          <w:t>814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928210" w14:textId="77777777" w:rsidR="00C44E2E" w:rsidRDefault="00C44E2E">
                        <w:pPr>
                          <w:spacing w:line="240" w:lineRule="auto"/>
                          <w:jc w:val="right"/>
                        </w:pPr>
                        <w:r>
                          <w:rPr>
                            <w:rFonts w:eastAsia="Tahoma"/>
                            <w:b/>
                            <w:color w:val="000000"/>
                            <w:sz w:val="16"/>
                          </w:rPr>
                          <w:t>1.117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94553D" w14:textId="77777777" w:rsidR="00C44E2E" w:rsidRDefault="00C44E2E">
                        <w:pPr>
                          <w:spacing w:line="240" w:lineRule="auto"/>
                          <w:jc w:val="right"/>
                        </w:pPr>
                        <w:r>
                          <w:rPr>
                            <w:rFonts w:eastAsia="Tahoma"/>
                            <w:b/>
                            <w:color w:val="000000"/>
                            <w:sz w:val="16"/>
                          </w:rPr>
                          <w:t>90,3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96CC31" w14:textId="77777777" w:rsidR="00C44E2E" w:rsidRDefault="00C44E2E">
                        <w:pPr>
                          <w:spacing w:line="240" w:lineRule="auto"/>
                          <w:jc w:val="right"/>
                        </w:pPr>
                        <w:r>
                          <w:rPr>
                            <w:rFonts w:eastAsia="Tahoma"/>
                            <w:b/>
                            <w:color w:val="000000"/>
                            <w:sz w:val="16"/>
                          </w:rPr>
                          <w:t>88,1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2460A2" w14:textId="77777777" w:rsidR="00C44E2E" w:rsidRDefault="00C44E2E">
                        <w:pPr>
                          <w:spacing w:line="240" w:lineRule="auto"/>
                          <w:jc w:val="right"/>
                        </w:pPr>
                        <w:r>
                          <w:rPr>
                            <w:rFonts w:eastAsia="Tahoma"/>
                            <w:b/>
                            <w:color w:val="000000"/>
                            <w:sz w:val="16"/>
                          </w:rPr>
                          <w:t>87,2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9C0D80" w14:textId="77777777" w:rsidR="00C44E2E" w:rsidRDefault="00C44E2E">
                        <w:pPr>
                          <w:spacing w:line="240" w:lineRule="auto"/>
                          <w:jc w:val="right"/>
                        </w:pPr>
                        <w:r>
                          <w:rPr>
                            <w:rFonts w:eastAsia="Tahoma"/>
                            <w:b/>
                            <w:color w:val="000000"/>
                            <w:sz w:val="16"/>
                          </w:rPr>
                          <w:t>86,9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BEE1DB" w14:textId="77777777" w:rsidR="00C44E2E" w:rsidRDefault="00C44E2E">
                        <w:pPr>
                          <w:spacing w:line="240" w:lineRule="auto"/>
                          <w:jc w:val="right"/>
                        </w:pPr>
                        <w:r>
                          <w:rPr>
                            <w:rFonts w:eastAsia="Tahoma"/>
                            <w:b/>
                            <w:color w:val="000000"/>
                            <w:sz w:val="16"/>
                          </w:rPr>
                          <w:t>86,3</w:t>
                        </w:r>
                      </w:p>
                    </w:tc>
                  </w:tr>
                </w:tbl>
                <w:p w14:paraId="2DA2F99A" w14:textId="77777777" w:rsidR="00C44E2E" w:rsidRDefault="00C44E2E">
                  <w:pPr>
                    <w:spacing w:line="240" w:lineRule="auto"/>
                  </w:pPr>
                </w:p>
              </w:tc>
            </w:tr>
          </w:tbl>
          <w:p w14:paraId="39339613" w14:textId="77777777" w:rsidR="00C44E2E" w:rsidRDefault="00C44E2E">
            <w:pPr>
              <w:spacing w:line="240" w:lineRule="auto"/>
            </w:pPr>
          </w:p>
        </w:tc>
      </w:tr>
    </w:tbl>
    <w:p w14:paraId="2A519FAF" w14:textId="77777777" w:rsidR="00C44E2E" w:rsidRDefault="00C44E2E">
      <w:pPr>
        <w:spacing w:line="240" w:lineRule="auto"/>
      </w:pPr>
    </w:p>
    <w:p w14:paraId="1867CB54" w14:textId="77777777" w:rsidR="00C44E2E" w:rsidRDefault="00C44E2E" w:rsidP="001674B3">
      <w:pPr>
        <w:spacing w:line="240" w:lineRule="auto"/>
        <w:ind w:firstLine="851"/>
      </w:pPr>
      <w:r>
        <w:rPr>
          <w:noProof/>
          <w:lang w:eastAsia="sl-SI"/>
        </w:rPr>
        <w:lastRenderedPageBreak/>
        <w:drawing>
          <wp:inline distT="0" distB="0" distL="0" distR="0" wp14:anchorId="52788F78" wp14:editId="3228C23D">
            <wp:extent cx="5394150" cy="3822790"/>
            <wp:effectExtent l="0" t="0" r="0" b="6350"/>
            <wp:docPr id="26"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s kaznivimi dejanji zoper živlljenje in telo." title="Število kaznivih dejanj zoper življenje in telo na 100.000 prebivalcev"/>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0" cstate="print"/>
                    <a:stretch>
                      <a:fillRect/>
                    </a:stretch>
                  </pic:blipFill>
                  <pic:spPr>
                    <a:xfrm>
                      <a:off x="0" y="0"/>
                      <a:ext cx="5394150" cy="3822790"/>
                    </a:xfrm>
                    <a:prstGeom prst="rect">
                      <a:avLst/>
                    </a:prstGeom>
                  </pic:spPr>
                </pic:pic>
              </a:graphicData>
            </a:graphic>
          </wp:inline>
        </w:drawing>
      </w:r>
    </w:p>
    <w:p w14:paraId="60F00551"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1667CF5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1E09EF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38F6DDA9" w14:textId="77777777">
                    <w:trPr>
                      <w:trHeight w:val="602"/>
                    </w:trPr>
                    <w:tc>
                      <w:tcPr>
                        <w:tcW w:w="10204" w:type="dxa"/>
                        <w:tcBorders>
                          <w:top w:val="nil"/>
                          <w:left w:val="nil"/>
                          <w:bottom w:val="nil"/>
                          <w:right w:val="nil"/>
                        </w:tcBorders>
                        <w:tcMar>
                          <w:top w:w="39" w:type="dxa"/>
                          <w:left w:w="0" w:type="dxa"/>
                          <w:bottom w:w="39" w:type="dxa"/>
                          <w:right w:w="39" w:type="dxa"/>
                        </w:tcMar>
                      </w:tcPr>
                      <w:p w14:paraId="7308F048" w14:textId="63B2D942" w:rsidR="00C44E2E" w:rsidRDefault="00C44E2E" w:rsidP="001674B3">
                        <w:pPr>
                          <w:spacing w:before="226" w:line="240" w:lineRule="auto"/>
                        </w:pPr>
                        <w:r>
                          <w:rPr>
                            <w:rFonts w:eastAsia="Tahoma"/>
                            <w:i/>
                            <w:color w:val="000000"/>
                            <w:sz w:val="18"/>
                          </w:rPr>
                          <w:t xml:space="preserve">Umori in uboji </w:t>
                        </w:r>
                        <w:r w:rsidR="001674B3">
                          <w:rPr>
                            <w:rFonts w:eastAsia="Tahoma"/>
                            <w:i/>
                            <w:color w:val="000000"/>
                            <w:sz w:val="18"/>
                          </w:rPr>
                          <w:t>–</w:t>
                        </w:r>
                        <w:r>
                          <w:rPr>
                            <w:rFonts w:eastAsia="Tahoma"/>
                            <w:i/>
                            <w:color w:val="000000"/>
                            <w:sz w:val="18"/>
                          </w:rPr>
                          <w:t xml:space="preserve"> brez pravne podlage za pregon*</w:t>
                        </w:r>
                      </w:p>
                    </w:tc>
                  </w:tr>
                </w:tbl>
                <w:p w14:paraId="71A27E9F" w14:textId="77777777" w:rsidR="00C44E2E" w:rsidRDefault="00C44E2E">
                  <w:pPr>
                    <w:spacing w:line="240" w:lineRule="auto"/>
                  </w:pPr>
                </w:p>
              </w:tc>
            </w:tr>
            <w:tr w:rsidR="00C44E2E" w14:paraId="721B2F88" w14:textId="77777777">
              <w:trPr>
                <w:trHeight w:val="130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0BF41DCC"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14001E4" w14:textId="77777777" w:rsidR="00C44E2E" w:rsidRDefault="00C44E2E">
                        <w:pPr>
                          <w:spacing w:line="240" w:lineRule="auto"/>
                        </w:pPr>
                        <w:r>
                          <w:rPr>
                            <w:rFonts w:eastAsia="Tahoma"/>
                            <w:b/>
                            <w:color w:val="FFFFFF"/>
                            <w:sz w:val="16"/>
                          </w:rPr>
                          <w:t>Vrsta kaznivega dejanja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F95413A" w14:textId="77777777" w:rsidR="00C44E2E" w:rsidRDefault="00C44E2E">
                        <w:pPr>
                          <w:spacing w:line="240" w:lineRule="auto"/>
                          <w:jc w:val="center"/>
                        </w:pPr>
                        <w:r>
                          <w:rPr>
                            <w:rFonts w:eastAsia="Tahoma"/>
                            <w:b/>
                            <w:color w:val="FFFFFF"/>
                            <w:sz w:val="16"/>
                          </w:rPr>
                          <w:t>Število kaznivih dejanj</w:t>
                        </w:r>
                      </w:p>
                    </w:tc>
                  </w:tr>
                  <w:tr w:rsidR="00C44E2E" w14:paraId="05A8A42F"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27D8C7"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B41094"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ECBFC7"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86101B"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24BB57"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33E926"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8429E6"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484741"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E25544"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EDE494"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66B132" w14:textId="77777777" w:rsidR="00C44E2E" w:rsidRDefault="00C44E2E">
                        <w:pPr>
                          <w:spacing w:line="240" w:lineRule="auto"/>
                          <w:jc w:val="center"/>
                        </w:pPr>
                        <w:r>
                          <w:rPr>
                            <w:rFonts w:eastAsia="Tahoma"/>
                            <w:b/>
                            <w:color w:val="FFFFFF"/>
                            <w:sz w:val="16"/>
                          </w:rPr>
                          <w:t>2026</w:t>
                        </w:r>
                      </w:p>
                    </w:tc>
                  </w:tr>
                  <w:tr w:rsidR="00C44E2E" w14:paraId="28FAF1D6"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F4A75" w14:textId="77777777" w:rsidR="00C44E2E" w:rsidRDefault="00C44E2E">
                        <w:pPr>
                          <w:spacing w:line="240" w:lineRule="auto"/>
                        </w:pPr>
                        <w:r>
                          <w:rPr>
                            <w:rFonts w:eastAsia="Tahoma"/>
                            <w:color w:val="000000"/>
                            <w:sz w:val="16"/>
                          </w:rPr>
                          <w:t>Uboj</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84ADD" w14:textId="77777777" w:rsidR="00C44E2E" w:rsidRDefault="00C44E2E">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ECCA64" w14:textId="77777777" w:rsidR="00C44E2E" w:rsidRDefault="00C44E2E">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1D2A75" w14:textId="77777777" w:rsidR="00C44E2E" w:rsidRPr="00224D1A" w:rsidRDefault="00C44E2E" w:rsidP="001674B3">
                        <w:pPr>
                          <w:spacing w:line="240" w:lineRule="auto"/>
                          <w:jc w:val="right"/>
                          <w:rPr>
                            <w:rFonts w:eastAsia="Tahoma"/>
                            <w:color w:val="000000"/>
                            <w:sz w:val="16"/>
                          </w:rPr>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F292F6" w14:textId="77777777" w:rsidR="00C44E2E" w:rsidRPr="00224D1A" w:rsidRDefault="00C44E2E" w:rsidP="001674B3">
                        <w:pPr>
                          <w:spacing w:line="240" w:lineRule="auto"/>
                          <w:jc w:val="right"/>
                          <w:rPr>
                            <w:rFonts w:eastAsia="Tahoma"/>
                            <w:color w:val="000000"/>
                            <w:sz w:val="16"/>
                          </w:rPr>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FCB3A4"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49755"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AE825A" w14:textId="77777777" w:rsidR="00C44E2E" w:rsidRPr="00224D1A" w:rsidRDefault="00C44E2E" w:rsidP="001674B3">
                        <w:pPr>
                          <w:spacing w:line="240" w:lineRule="auto"/>
                          <w:jc w:val="right"/>
                          <w:rPr>
                            <w:rFonts w:eastAsia="Tahoma"/>
                            <w:color w:val="000000"/>
                            <w:sz w:val="16"/>
                          </w:rPr>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B94CF"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188212"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2C135" w14:textId="77777777" w:rsidR="00C44E2E" w:rsidRDefault="00C44E2E">
                        <w:pPr>
                          <w:spacing w:line="240" w:lineRule="auto"/>
                          <w:jc w:val="right"/>
                        </w:pPr>
                        <w:r>
                          <w:rPr>
                            <w:rFonts w:eastAsia="Tahoma"/>
                            <w:color w:val="000000"/>
                            <w:sz w:val="16"/>
                          </w:rPr>
                          <w:t>4</w:t>
                        </w:r>
                      </w:p>
                    </w:tc>
                  </w:tr>
                  <w:tr w:rsidR="00C44E2E" w14:paraId="03C44CCE"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1C61A7" w14:textId="77777777" w:rsidR="00C44E2E" w:rsidRDefault="00C44E2E">
                        <w:pPr>
                          <w:spacing w:line="240" w:lineRule="auto"/>
                        </w:pPr>
                        <w:r>
                          <w:rPr>
                            <w:rFonts w:eastAsia="Tahoma"/>
                            <w:color w:val="000000"/>
                            <w:sz w:val="16"/>
                          </w:rPr>
                          <w:t>Umor</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DB255F"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35A852"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872077" w14:textId="77777777" w:rsidR="00C44E2E" w:rsidRPr="00224D1A" w:rsidRDefault="00C44E2E" w:rsidP="001674B3">
                        <w:pPr>
                          <w:spacing w:line="240" w:lineRule="auto"/>
                          <w:jc w:val="right"/>
                          <w:rPr>
                            <w:rFonts w:eastAsia="Tahoma"/>
                            <w:color w:val="000000"/>
                            <w:sz w:val="16"/>
                          </w:rPr>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F5446E"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4F0994" w14:textId="77777777" w:rsidR="00C44E2E" w:rsidRPr="00224D1A" w:rsidRDefault="00C44E2E" w:rsidP="001674B3">
                        <w:pPr>
                          <w:spacing w:line="240" w:lineRule="auto"/>
                          <w:jc w:val="right"/>
                          <w:rPr>
                            <w:rFonts w:eastAsia="Tahoma"/>
                            <w:color w:val="000000"/>
                            <w:sz w:val="16"/>
                          </w:rPr>
                        </w:pPr>
                        <w:r>
                          <w:rPr>
                            <w:rFonts w:eastAsia="Tahoma"/>
                            <w:color w:val="000000"/>
                            <w:sz w:val="16"/>
                          </w:rPr>
                          <w:t>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2F2F89"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3F5A29" w14:textId="77777777" w:rsidR="00C44E2E" w:rsidRPr="00224D1A" w:rsidRDefault="00C44E2E" w:rsidP="001674B3">
                        <w:pPr>
                          <w:spacing w:line="240" w:lineRule="auto"/>
                          <w:jc w:val="right"/>
                          <w:rPr>
                            <w:rFonts w:eastAsia="Tahoma"/>
                            <w:color w:val="000000"/>
                            <w:sz w:val="16"/>
                          </w:rPr>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72A3FF" w14:textId="77777777" w:rsidR="00C44E2E" w:rsidRPr="00224D1A" w:rsidRDefault="00C44E2E" w:rsidP="001674B3">
                        <w:pPr>
                          <w:spacing w:line="240" w:lineRule="auto"/>
                          <w:jc w:val="right"/>
                          <w:rPr>
                            <w:rFonts w:eastAsia="Tahoma"/>
                            <w:color w:val="000000"/>
                            <w:sz w:val="16"/>
                          </w:rPr>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0A43F4" w14:textId="77777777" w:rsidR="00C44E2E" w:rsidRPr="00224D1A" w:rsidRDefault="00C44E2E" w:rsidP="001674B3">
                        <w:pPr>
                          <w:spacing w:line="240" w:lineRule="auto"/>
                          <w:jc w:val="right"/>
                          <w:rPr>
                            <w:rFonts w:eastAsia="Tahoma"/>
                            <w:color w:val="000000"/>
                            <w:sz w:val="16"/>
                          </w:rPr>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DDCB13" w14:textId="77777777" w:rsidR="00C44E2E" w:rsidRDefault="00C44E2E">
                        <w:pPr>
                          <w:spacing w:line="240" w:lineRule="auto"/>
                          <w:jc w:val="right"/>
                        </w:pPr>
                        <w:r>
                          <w:rPr>
                            <w:rFonts w:eastAsia="Tahoma"/>
                            <w:color w:val="000000"/>
                            <w:sz w:val="16"/>
                          </w:rPr>
                          <w:t>4</w:t>
                        </w:r>
                      </w:p>
                    </w:tc>
                  </w:tr>
                  <w:tr w:rsidR="00C44E2E" w14:paraId="4672B59F"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C33775"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3334F6" w14:textId="77777777" w:rsidR="00C44E2E" w:rsidRDefault="00C44E2E">
                        <w:pPr>
                          <w:spacing w:line="240" w:lineRule="auto"/>
                          <w:jc w:val="right"/>
                        </w:pPr>
                        <w:r>
                          <w:rPr>
                            <w:rFonts w:eastAsia="Tahoma"/>
                            <w:b/>
                            <w:color w:val="000000"/>
                            <w:sz w:val="16"/>
                          </w:rPr>
                          <w:t>11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837059" w14:textId="77777777" w:rsidR="00C44E2E" w:rsidRDefault="00C44E2E">
                        <w:pPr>
                          <w:spacing w:line="240" w:lineRule="auto"/>
                          <w:jc w:val="right"/>
                        </w:pPr>
                        <w:r>
                          <w:rPr>
                            <w:rFonts w:eastAsia="Tahoma"/>
                            <w:b/>
                            <w:color w:val="000000"/>
                            <w:sz w:val="16"/>
                          </w:rPr>
                          <w:t>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79DBE6" w14:textId="77777777" w:rsidR="00C44E2E" w:rsidRDefault="00C44E2E">
                        <w:pPr>
                          <w:spacing w:line="240" w:lineRule="auto"/>
                          <w:jc w:val="right"/>
                        </w:pPr>
                        <w:r>
                          <w:rPr>
                            <w:rFonts w:eastAsia="Tahoma"/>
                            <w:b/>
                            <w:color w:val="000000"/>
                            <w:sz w:val="16"/>
                          </w:rPr>
                          <w:t>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F5F107" w14:textId="77777777" w:rsidR="00C44E2E" w:rsidRDefault="00C44E2E">
                        <w:pPr>
                          <w:spacing w:line="240" w:lineRule="auto"/>
                          <w:jc w:val="right"/>
                        </w:pPr>
                        <w:r>
                          <w:rPr>
                            <w:rFonts w:eastAsia="Tahoma"/>
                            <w:b/>
                            <w:color w:val="000000"/>
                            <w:sz w:val="16"/>
                          </w:rPr>
                          <w:t>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2C77A8" w14:textId="77777777" w:rsidR="00C44E2E" w:rsidRDefault="00C44E2E">
                        <w:pPr>
                          <w:spacing w:line="240" w:lineRule="auto"/>
                          <w:jc w:val="right"/>
                        </w:pPr>
                        <w:r>
                          <w:rPr>
                            <w:rFonts w:eastAsia="Tahoma"/>
                            <w:b/>
                            <w:color w:val="000000"/>
                            <w:sz w:val="16"/>
                          </w:rPr>
                          <w:t>10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F720E8" w14:textId="77777777" w:rsidR="00C44E2E" w:rsidRDefault="00C44E2E">
                        <w:pPr>
                          <w:spacing w:line="240" w:lineRule="auto"/>
                          <w:jc w:val="right"/>
                        </w:pPr>
                        <w:r>
                          <w:rPr>
                            <w:rFonts w:eastAsia="Tahoma"/>
                            <w:b/>
                            <w:color w:val="000000"/>
                            <w:sz w:val="16"/>
                          </w:rPr>
                          <w:t>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B61297" w14:textId="77777777" w:rsidR="00C44E2E" w:rsidRDefault="00C44E2E">
                        <w:pPr>
                          <w:spacing w:line="240" w:lineRule="auto"/>
                          <w:jc w:val="right"/>
                        </w:pPr>
                        <w:r>
                          <w:rPr>
                            <w:rFonts w:eastAsia="Tahoma"/>
                            <w:b/>
                            <w:color w:val="000000"/>
                            <w:sz w:val="16"/>
                          </w:rPr>
                          <w:t>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F3E813" w14:textId="77777777" w:rsidR="00C44E2E" w:rsidRDefault="00C44E2E">
                        <w:pPr>
                          <w:spacing w:line="240" w:lineRule="auto"/>
                          <w:jc w:val="right"/>
                        </w:pPr>
                        <w:r>
                          <w:rPr>
                            <w:rFonts w:eastAsia="Tahoma"/>
                            <w:b/>
                            <w:color w:val="000000"/>
                            <w:sz w:val="16"/>
                          </w:rPr>
                          <w:t>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1AE3BD" w14:textId="77777777" w:rsidR="00C44E2E" w:rsidRDefault="00C44E2E">
                        <w:pPr>
                          <w:spacing w:line="240" w:lineRule="auto"/>
                          <w:jc w:val="right"/>
                        </w:pPr>
                        <w:r>
                          <w:rPr>
                            <w:rFonts w:eastAsia="Tahoma"/>
                            <w:b/>
                            <w:color w:val="000000"/>
                            <w:sz w:val="16"/>
                          </w:rPr>
                          <w:t>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9FA466" w14:textId="77777777" w:rsidR="00C44E2E" w:rsidRDefault="00C44E2E">
                        <w:pPr>
                          <w:spacing w:line="240" w:lineRule="auto"/>
                          <w:jc w:val="right"/>
                        </w:pPr>
                        <w:r>
                          <w:rPr>
                            <w:rFonts w:eastAsia="Tahoma"/>
                            <w:b/>
                            <w:color w:val="000000"/>
                            <w:sz w:val="16"/>
                          </w:rPr>
                          <w:t>8</w:t>
                        </w:r>
                      </w:p>
                    </w:tc>
                  </w:tr>
                </w:tbl>
                <w:p w14:paraId="39AE6310" w14:textId="77777777" w:rsidR="00C44E2E" w:rsidRDefault="00C44E2E">
                  <w:pPr>
                    <w:spacing w:line="240" w:lineRule="auto"/>
                  </w:pPr>
                </w:p>
              </w:tc>
            </w:tr>
            <w:tr w:rsidR="00C44E2E" w14:paraId="0A64B336" w14:textId="77777777">
              <w:trPr>
                <w:trHeight w:val="2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2E8BADC7"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79BDE177" w14:textId="77777777">
                          <w:trPr>
                            <w:trHeight w:val="205"/>
                          </w:trPr>
                          <w:tc>
                            <w:tcPr>
                              <w:tcW w:w="10204" w:type="dxa"/>
                              <w:tcBorders>
                                <w:top w:val="nil"/>
                                <w:left w:val="nil"/>
                                <w:bottom w:val="nil"/>
                                <w:right w:val="nil"/>
                              </w:tcBorders>
                              <w:tcMar>
                                <w:top w:w="39" w:type="dxa"/>
                                <w:left w:w="0" w:type="dxa"/>
                                <w:bottom w:w="39" w:type="dxa"/>
                                <w:right w:w="39" w:type="dxa"/>
                              </w:tcMar>
                            </w:tcPr>
                            <w:p w14:paraId="17FB62A1" w14:textId="490762C4" w:rsidR="00C44E2E" w:rsidRDefault="00C44E2E">
                              <w:pPr>
                                <w:spacing w:line="240" w:lineRule="auto"/>
                                <w:rPr>
                                  <w:rFonts w:eastAsia="Tahoma"/>
                                  <w:color w:val="000000"/>
                                  <w:sz w:val="14"/>
                                </w:rPr>
                              </w:pPr>
                              <w:r>
                                <w:rPr>
                                  <w:rFonts w:eastAsia="Tahoma"/>
                                  <w:color w:val="000000"/>
                                  <w:sz w:val="14"/>
                                </w:rPr>
                                <w:t>* Ni podlage za podajo kaznivega dejanja, kar vključuje tudi smrt storilca pred podajo kazenske ovadbe.</w:t>
                              </w:r>
                            </w:p>
                            <w:p w14:paraId="22037576" w14:textId="77777777" w:rsidR="00C44E2E" w:rsidRDefault="00C44E2E">
                              <w:pPr>
                                <w:spacing w:line="240" w:lineRule="auto"/>
                              </w:pPr>
                            </w:p>
                          </w:tc>
                        </w:tr>
                      </w:tbl>
                      <w:p w14:paraId="047F9BE1" w14:textId="77777777" w:rsidR="00C44E2E" w:rsidRDefault="00C44E2E">
                        <w:pPr>
                          <w:spacing w:line="240" w:lineRule="auto"/>
                        </w:pPr>
                      </w:p>
                    </w:tc>
                  </w:tr>
                </w:tbl>
                <w:p w14:paraId="3F96771F" w14:textId="77777777" w:rsidR="00C44E2E" w:rsidRDefault="00C44E2E">
                  <w:pPr>
                    <w:spacing w:line="240" w:lineRule="auto"/>
                  </w:pPr>
                </w:p>
              </w:tc>
            </w:tr>
          </w:tbl>
          <w:p w14:paraId="543BD504" w14:textId="77777777" w:rsidR="00C44E2E" w:rsidRDefault="00C44E2E">
            <w:pPr>
              <w:spacing w:line="240" w:lineRule="auto"/>
            </w:pPr>
          </w:p>
        </w:tc>
      </w:tr>
      <w:tr w:rsidR="00C44E2E" w14:paraId="43E7A97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32EB4694"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01E34DFB" w14:textId="77777777">
                    <w:trPr>
                      <w:trHeight w:val="602"/>
                    </w:trPr>
                    <w:tc>
                      <w:tcPr>
                        <w:tcW w:w="10204" w:type="dxa"/>
                        <w:tcBorders>
                          <w:top w:val="nil"/>
                          <w:left w:val="nil"/>
                          <w:bottom w:val="nil"/>
                          <w:right w:val="nil"/>
                        </w:tcBorders>
                        <w:tcMar>
                          <w:top w:w="39" w:type="dxa"/>
                          <w:left w:w="0" w:type="dxa"/>
                          <w:bottom w:w="39" w:type="dxa"/>
                          <w:right w:w="39" w:type="dxa"/>
                        </w:tcMar>
                      </w:tcPr>
                      <w:p w14:paraId="278A5B75" w14:textId="77777777" w:rsidR="00C44E2E" w:rsidRDefault="00C44E2E">
                        <w:pPr>
                          <w:spacing w:before="226" w:line="240" w:lineRule="auto"/>
                        </w:pPr>
                        <w:r>
                          <w:br w:type="page"/>
                        </w:r>
                        <w:r>
                          <w:rPr>
                            <w:rFonts w:eastAsia="Tahoma"/>
                            <w:i/>
                            <w:color w:val="000000"/>
                            <w:sz w:val="18"/>
                          </w:rPr>
                          <w:t>Kazniva dejanja zoper spolno nedotakljivost</w:t>
                        </w:r>
                      </w:p>
                    </w:tc>
                  </w:tr>
                </w:tbl>
                <w:p w14:paraId="08334BB0" w14:textId="77777777" w:rsidR="00C44E2E" w:rsidRDefault="00C44E2E">
                  <w:pPr>
                    <w:spacing w:line="240" w:lineRule="auto"/>
                  </w:pPr>
                </w:p>
              </w:tc>
            </w:tr>
            <w:tr w:rsidR="00C44E2E" w14:paraId="36B2ED2F" w14:textId="77777777">
              <w:trPr>
                <w:trHeight w:val="2607"/>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6D79C265" w14:textId="77777777" w:rsidTr="001674B3">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6FF699C"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F8345B4"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A15B2D1" w14:textId="3F5F2756"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21322D1B" w14:textId="77777777" w:rsidTr="00C561F1">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238357"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729B1D"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B580C7"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1A1294"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C47B220"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8940EF"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8CB2FD"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BB8D85"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30F9AA"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E6BA23"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7FA037" w14:textId="77777777" w:rsidR="00C44E2E" w:rsidRDefault="00C44E2E">
                        <w:pPr>
                          <w:spacing w:line="240" w:lineRule="auto"/>
                          <w:jc w:val="center"/>
                        </w:pPr>
                        <w:r>
                          <w:rPr>
                            <w:rFonts w:eastAsia="Tahoma"/>
                            <w:b/>
                            <w:color w:val="FFFFFF"/>
                            <w:sz w:val="16"/>
                          </w:rPr>
                          <w:t>2026</w:t>
                        </w:r>
                      </w:p>
                    </w:tc>
                  </w:tr>
                  <w:tr w:rsidR="00C44E2E" w14:paraId="7B9254E2" w14:textId="77777777" w:rsidTr="00C561F1">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93775" w14:textId="77777777" w:rsidR="00C44E2E" w:rsidRDefault="00C44E2E">
                        <w:pPr>
                          <w:spacing w:line="240" w:lineRule="auto"/>
                        </w:pPr>
                        <w:r>
                          <w:rPr>
                            <w:rFonts w:eastAsia="Tahoma"/>
                            <w:color w:val="000000"/>
                            <w:sz w:val="16"/>
                          </w:rPr>
                          <w:t>Posilstvo</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D14465" w14:textId="77777777" w:rsidR="00C44E2E" w:rsidRDefault="00C44E2E">
                        <w:pPr>
                          <w:spacing w:line="240" w:lineRule="auto"/>
                          <w:jc w:val="right"/>
                        </w:pPr>
                        <w:r>
                          <w:rPr>
                            <w:rFonts w:eastAsia="Tahoma"/>
                            <w:color w:val="000000"/>
                            <w:sz w:val="16"/>
                          </w:rPr>
                          <w:t>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3995B5" w14:textId="77777777" w:rsidR="00C44E2E" w:rsidRDefault="00C44E2E">
                        <w:pPr>
                          <w:spacing w:line="240" w:lineRule="auto"/>
                          <w:jc w:val="right"/>
                        </w:pPr>
                        <w:r>
                          <w:rPr>
                            <w:rFonts w:eastAsia="Tahoma"/>
                            <w:color w:val="000000"/>
                            <w:sz w:val="16"/>
                          </w:rPr>
                          <w:t>35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311160" w14:textId="77777777" w:rsidR="00C44E2E" w:rsidRDefault="00C44E2E">
                        <w:pPr>
                          <w:spacing w:line="240" w:lineRule="auto"/>
                          <w:jc w:val="right"/>
                        </w:pPr>
                        <w:r>
                          <w:rPr>
                            <w:rFonts w:eastAsia="Tahoma"/>
                            <w:color w:val="000000"/>
                            <w:sz w:val="16"/>
                          </w:rPr>
                          <w:t>41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747ACC" w14:textId="77777777" w:rsidR="00C44E2E" w:rsidRDefault="00C44E2E">
                        <w:pPr>
                          <w:spacing w:line="240" w:lineRule="auto"/>
                          <w:jc w:val="right"/>
                        </w:pPr>
                        <w:r>
                          <w:rPr>
                            <w:rFonts w:eastAsia="Tahoma"/>
                            <w:color w:val="000000"/>
                            <w:sz w:val="16"/>
                          </w:rPr>
                          <w:t>34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97C5AA" w14:textId="77777777" w:rsidR="00C44E2E" w:rsidRDefault="00C44E2E">
                        <w:pPr>
                          <w:spacing w:line="240" w:lineRule="auto"/>
                          <w:jc w:val="right"/>
                        </w:pPr>
                        <w:r>
                          <w:rPr>
                            <w:rFonts w:eastAsia="Tahoma"/>
                            <w:color w:val="000000"/>
                            <w:sz w:val="16"/>
                          </w:rPr>
                          <w:t>37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86F7A1" w14:textId="77777777" w:rsidR="00C44E2E" w:rsidRDefault="00C44E2E">
                        <w:pPr>
                          <w:spacing w:line="240" w:lineRule="auto"/>
                          <w:jc w:val="right"/>
                        </w:pPr>
                        <w:r>
                          <w:rPr>
                            <w:rFonts w:eastAsia="Tahoma"/>
                            <w:color w:val="000000"/>
                            <w:sz w:val="16"/>
                          </w:rPr>
                          <w:t>100,0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D6B267" w14:textId="77777777" w:rsidR="00C44E2E" w:rsidRDefault="00C44E2E">
                        <w:pPr>
                          <w:spacing w:line="240" w:lineRule="auto"/>
                          <w:jc w:val="right"/>
                        </w:pPr>
                        <w:r>
                          <w:rPr>
                            <w:rFonts w:eastAsia="Tahoma"/>
                            <w:color w:val="000000"/>
                            <w:sz w:val="16"/>
                          </w:rPr>
                          <w:t>97,1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870E3B" w14:textId="77777777" w:rsidR="00C44E2E" w:rsidRDefault="00C44E2E">
                        <w:pPr>
                          <w:spacing w:line="240" w:lineRule="auto"/>
                          <w:jc w:val="right"/>
                        </w:pPr>
                        <w:r>
                          <w:rPr>
                            <w:rFonts w:eastAsia="Tahoma"/>
                            <w:color w:val="000000"/>
                            <w:sz w:val="16"/>
                          </w:rPr>
                          <w:t>87,8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39CE18" w14:textId="77777777" w:rsidR="00C44E2E" w:rsidRDefault="00C44E2E">
                        <w:pPr>
                          <w:spacing w:line="240" w:lineRule="auto"/>
                          <w:jc w:val="right"/>
                        </w:pPr>
                        <w:r>
                          <w:rPr>
                            <w:rFonts w:eastAsia="Tahoma"/>
                            <w:color w:val="000000"/>
                            <w:sz w:val="16"/>
                          </w:rPr>
                          <w:t>94,1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42E54" w14:textId="77777777" w:rsidR="00C44E2E" w:rsidRDefault="00C44E2E">
                        <w:pPr>
                          <w:spacing w:line="240" w:lineRule="auto"/>
                          <w:jc w:val="right"/>
                        </w:pPr>
                        <w:r>
                          <w:rPr>
                            <w:rFonts w:eastAsia="Tahoma"/>
                            <w:color w:val="000000"/>
                            <w:sz w:val="16"/>
                          </w:rPr>
                          <w:t>91,9</w:t>
                        </w:r>
                      </w:p>
                    </w:tc>
                  </w:tr>
                  <w:tr w:rsidR="00C44E2E" w14:paraId="32307703"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F697F" w14:textId="77777777" w:rsidR="00C44E2E" w:rsidRDefault="00C44E2E">
                        <w:pPr>
                          <w:spacing w:line="240" w:lineRule="auto"/>
                        </w:pPr>
                        <w:r>
                          <w:rPr>
                            <w:rFonts w:eastAsia="Tahoma"/>
                            <w:color w:val="000000"/>
                            <w:sz w:val="16"/>
                          </w:rPr>
                          <w:t>Spolno nasilje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0F0FAB" w14:textId="77777777" w:rsidR="00C44E2E" w:rsidRDefault="00C44E2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D8E77D" w14:textId="77777777" w:rsidR="00C44E2E" w:rsidRDefault="00C44E2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35947B" w14:textId="77777777" w:rsidR="00C44E2E" w:rsidRDefault="00C44E2E">
                        <w:pPr>
                          <w:spacing w:line="240" w:lineRule="auto"/>
                          <w:jc w:val="right"/>
                        </w:pPr>
                        <w:r>
                          <w:rPr>
                            <w:rFonts w:eastAsia="Tahoma"/>
                            <w:color w:val="000000"/>
                            <w:sz w:val="16"/>
                          </w:rPr>
                          <w:t>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E0614" w14:textId="77777777" w:rsidR="00C44E2E" w:rsidRDefault="00C44E2E">
                        <w:pPr>
                          <w:spacing w:line="240" w:lineRule="auto"/>
                          <w:jc w:val="right"/>
                        </w:pPr>
                        <w:r>
                          <w:rPr>
                            <w:rFonts w:eastAsia="Tahoma"/>
                            <w:color w:val="000000"/>
                            <w:sz w:val="16"/>
                          </w:rPr>
                          <w:t>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8C0D7A" w14:textId="77777777" w:rsidR="00C44E2E" w:rsidRDefault="00C44E2E">
                        <w:pPr>
                          <w:spacing w:line="240" w:lineRule="auto"/>
                          <w:jc w:val="right"/>
                        </w:pPr>
                        <w:r>
                          <w:rPr>
                            <w:rFonts w:eastAsia="Tahoma"/>
                            <w:color w:val="000000"/>
                            <w:sz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DBD7D" w14:textId="77777777" w:rsidR="00C44E2E" w:rsidRDefault="00C44E2E">
                        <w:pPr>
                          <w:spacing w:line="240" w:lineRule="auto"/>
                          <w:jc w:val="right"/>
                        </w:pPr>
                        <w:r>
                          <w:rPr>
                            <w:rFonts w:eastAsia="Tahoma"/>
                            <w:color w:val="000000"/>
                            <w:sz w:val="16"/>
                          </w:rPr>
                          <w:t>94,7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8B38C8" w14:textId="77777777" w:rsidR="00C44E2E" w:rsidRDefault="00C44E2E">
                        <w:pPr>
                          <w:spacing w:line="240" w:lineRule="auto"/>
                          <w:jc w:val="right"/>
                        </w:pPr>
                        <w:r>
                          <w:rPr>
                            <w:rFonts w:eastAsia="Tahoma"/>
                            <w:color w:val="000000"/>
                            <w:sz w:val="16"/>
                          </w:rPr>
                          <w:t>90,0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E185E" w14:textId="77777777" w:rsidR="00C44E2E" w:rsidRDefault="00C44E2E">
                        <w:pPr>
                          <w:spacing w:line="240" w:lineRule="auto"/>
                          <w:jc w:val="right"/>
                        </w:pPr>
                        <w:r>
                          <w:rPr>
                            <w:rFonts w:eastAsia="Tahoma"/>
                            <w:color w:val="000000"/>
                            <w:sz w:val="16"/>
                          </w:rPr>
                          <w:t>78,9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97B1B" w14:textId="77777777" w:rsidR="00C44E2E" w:rsidRDefault="00C44E2E">
                        <w:pPr>
                          <w:spacing w:line="240" w:lineRule="auto"/>
                          <w:jc w:val="right"/>
                        </w:pPr>
                        <w:r>
                          <w:rPr>
                            <w:rFonts w:eastAsia="Tahoma"/>
                            <w:color w:val="000000"/>
                            <w:sz w:val="16"/>
                          </w:rPr>
                          <w:t>83,3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84940D" w14:textId="77777777" w:rsidR="00C44E2E" w:rsidRDefault="00C44E2E">
                        <w:pPr>
                          <w:spacing w:line="240" w:lineRule="auto"/>
                          <w:jc w:val="right"/>
                        </w:pPr>
                        <w:r>
                          <w:rPr>
                            <w:rFonts w:eastAsia="Tahoma"/>
                            <w:color w:val="000000"/>
                            <w:sz w:val="16"/>
                          </w:rPr>
                          <w:t>90,4</w:t>
                        </w:r>
                      </w:p>
                    </w:tc>
                  </w:tr>
                  <w:tr w:rsidR="00C44E2E" w14:paraId="3D9DB33E"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528217" w14:textId="77777777" w:rsidR="00C44E2E" w:rsidRDefault="00C44E2E">
                        <w:pPr>
                          <w:spacing w:line="240" w:lineRule="auto"/>
                        </w:pPr>
                        <w:r>
                          <w:rPr>
                            <w:rFonts w:eastAsia="Tahoma"/>
                            <w:color w:val="000000"/>
                            <w:sz w:val="16"/>
                          </w:rPr>
                          <w:t>Kršitev spolne nedotakljivosti z zlorabo položaja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55138"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9B945" w14:textId="77777777" w:rsidR="00C44E2E" w:rsidRDefault="00C44E2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E5636F" w14:textId="77777777" w:rsidR="00C44E2E" w:rsidRDefault="00C44E2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246B38" w14:textId="77777777" w:rsidR="00C44E2E" w:rsidRDefault="00C44E2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3231A3" w14:textId="77777777" w:rsidR="00C44E2E" w:rsidRDefault="00C44E2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A72270"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11601"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15ECBE"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820B3"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B2742" w14:textId="77777777" w:rsidR="00C44E2E" w:rsidRDefault="00C44E2E">
                        <w:pPr>
                          <w:spacing w:line="240" w:lineRule="auto"/>
                          <w:jc w:val="right"/>
                        </w:pPr>
                        <w:r>
                          <w:rPr>
                            <w:rFonts w:eastAsia="Tahoma"/>
                            <w:color w:val="000000"/>
                            <w:sz w:val="16"/>
                          </w:rPr>
                          <w:t>100,0</w:t>
                        </w:r>
                      </w:p>
                    </w:tc>
                  </w:tr>
                  <w:tr w:rsidR="00C44E2E" w14:paraId="615EBAA5"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F22810" w14:textId="77777777" w:rsidR="00C44E2E" w:rsidRDefault="00C44E2E">
                        <w:pPr>
                          <w:spacing w:line="240" w:lineRule="auto"/>
                        </w:pPr>
                        <w:r>
                          <w:rPr>
                            <w:rFonts w:eastAsia="Tahoma"/>
                            <w:color w:val="000000"/>
                            <w:sz w:val="16"/>
                          </w:rPr>
                          <w:t>Spolni napad na osebo, mlajšo od petnajst let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F7E626" w14:textId="77777777" w:rsidR="00C44E2E" w:rsidRDefault="00C44E2E">
                        <w:pPr>
                          <w:spacing w:line="240" w:lineRule="auto"/>
                          <w:jc w:val="right"/>
                        </w:pPr>
                        <w:r>
                          <w:rPr>
                            <w:rFonts w:eastAsia="Tahoma"/>
                            <w:color w:val="000000"/>
                            <w:sz w:val="16"/>
                          </w:rPr>
                          <w:t>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450EB4" w14:textId="77777777" w:rsidR="00C44E2E" w:rsidRDefault="00C44E2E">
                        <w:pPr>
                          <w:spacing w:line="240" w:lineRule="auto"/>
                          <w:jc w:val="right"/>
                        </w:pPr>
                        <w:r>
                          <w:rPr>
                            <w:rFonts w:eastAsia="Tahoma"/>
                            <w:color w:val="000000"/>
                            <w:sz w:val="16"/>
                          </w:rPr>
                          <w:t>104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51F380" w14:textId="77777777" w:rsidR="00C44E2E" w:rsidRDefault="00C44E2E">
                        <w:pPr>
                          <w:spacing w:line="240" w:lineRule="auto"/>
                          <w:jc w:val="right"/>
                        </w:pPr>
                        <w:r>
                          <w:rPr>
                            <w:rFonts w:eastAsia="Tahoma"/>
                            <w:color w:val="000000"/>
                            <w:sz w:val="16"/>
                          </w:rPr>
                          <w:t>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71C62" w14:textId="77777777" w:rsidR="00C44E2E" w:rsidRDefault="00C44E2E">
                        <w:pPr>
                          <w:spacing w:line="240" w:lineRule="auto"/>
                          <w:jc w:val="right"/>
                        </w:pPr>
                        <w:r>
                          <w:rPr>
                            <w:rFonts w:eastAsia="Tahoma"/>
                            <w:color w:val="000000"/>
                            <w:sz w:val="16"/>
                          </w:rPr>
                          <w:t>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08E638" w14:textId="77777777" w:rsidR="00C44E2E" w:rsidRDefault="00C44E2E">
                        <w:pPr>
                          <w:spacing w:line="240" w:lineRule="auto"/>
                          <w:jc w:val="right"/>
                        </w:pPr>
                        <w:r>
                          <w:rPr>
                            <w:rFonts w:eastAsia="Tahoma"/>
                            <w:color w:val="000000"/>
                            <w:sz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74CDAE" w14:textId="77777777" w:rsidR="00C44E2E" w:rsidRDefault="00C44E2E">
                        <w:pPr>
                          <w:spacing w:line="240" w:lineRule="auto"/>
                          <w:jc w:val="right"/>
                        </w:pPr>
                        <w:r>
                          <w:rPr>
                            <w:rFonts w:eastAsia="Tahoma"/>
                            <w:color w:val="000000"/>
                            <w:sz w:val="16"/>
                          </w:rPr>
                          <w:t>90,1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37629" w14:textId="77777777" w:rsidR="00C44E2E" w:rsidRDefault="00C44E2E">
                        <w:pPr>
                          <w:spacing w:line="240" w:lineRule="auto"/>
                          <w:jc w:val="right"/>
                        </w:pPr>
                        <w:r>
                          <w:rPr>
                            <w:rFonts w:eastAsia="Tahoma"/>
                            <w:color w:val="000000"/>
                            <w:sz w:val="16"/>
                          </w:rPr>
                          <w:t>97,1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D8D696" w14:textId="77777777" w:rsidR="00C44E2E" w:rsidRDefault="00C44E2E">
                        <w:pPr>
                          <w:spacing w:line="240" w:lineRule="auto"/>
                          <w:jc w:val="right"/>
                        </w:pPr>
                        <w:r>
                          <w:rPr>
                            <w:rFonts w:eastAsia="Tahoma"/>
                            <w:color w:val="000000"/>
                            <w:sz w:val="16"/>
                          </w:rPr>
                          <w:t>89,4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AD3493" w14:textId="77777777" w:rsidR="00C44E2E" w:rsidRDefault="00C44E2E">
                        <w:pPr>
                          <w:spacing w:line="240" w:lineRule="auto"/>
                          <w:jc w:val="right"/>
                        </w:pPr>
                        <w:r>
                          <w:rPr>
                            <w:rFonts w:eastAsia="Tahoma"/>
                            <w:color w:val="000000"/>
                            <w:sz w:val="16"/>
                          </w:rPr>
                          <w:t>93,2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C6BD74" w14:textId="77777777" w:rsidR="00C44E2E" w:rsidRDefault="00C44E2E">
                        <w:pPr>
                          <w:spacing w:line="240" w:lineRule="auto"/>
                          <w:jc w:val="right"/>
                        </w:pPr>
                        <w:r>
                          <w:rPr>
                            <w:rFonts w:eastAsia="Tahoma"/>
                            <w:color w:val="000000"/>
                            <w:sz w:val="16"/>
                          </w:rPr>
                          <w:t>90,4</w:t>
                        </w:r>
                      </w:p>
                    </w:tc>
                  </w:tr>
                  <w:tr w:rsidR="00C44E2E" w14:paraId="1B77972B"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2B2BEE" w14:textId="77777777" w:rsidR="00C44E2E" w:rsidRDefault="00C44E2E" w:rsidP="001674B3">
                        <w:pPr>
                          <w:spacing w:line="240" w:lineRule="auto"/>
                        </w:pPr>
                        <w:r>
                          <w:rPr>
                            <w:rFonts w:eastAsia="Tahoma"/>
                            <w:color w:val="000000"/>
                            <w:sz w:val="16"/>
                          </w:rPr>
                          <w:t>Pridobivanje oseb, mlajših od petnajst let, za spolne namene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0F0B9"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FC9F1" w14:textId="77777777" w:rsidR="00C44E2E" w:rsidRPr="00224D1A" w:rsidRDefault="00C44E2E" w:rsidP="001674B3">
                        <w:pPr>
                          <w:spacing w:line="240" w:lineRule="auto"/>
                          <w:jc w:val="right"/>
                          <w:rPr>
                            <w:rFonts w:eastAsia="Tahoma"/>
                            <w:color w:val="000000"/>
                            <w:sz w:val="16"/>
                          </w:rPr>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2E922"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469B3D"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E3D7E" w14:textId="77777777" w:rsidR="00C44E2E" w:rsidRDefault="00C44E2E" w:rsidP="001674B3">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49C572"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286281" w14:textId="77777777" w:rsidR="00C44E2E" w:rsidRPr="00224D1A" w:rsidRDefault="00C44E2E" w:rsidP="001674B3">
                        <w:pPr>
                          <w:spacing w:line="240" w:lineRule="auto"/>
                          <w:jc w:val="right"/>
                          <w:rPr>
                            <w:rFonts w:eastAsia="Tahoma"/>
                            <w:color w:val="000000"/>
                            <w:sz w:val="16"/>
                          </w:rPr>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57E2A0" w14:textId="77777777" w:rsidR="00C44E2E" w:rsidRPr="00224D1A" w:rsidRDefault="00C44E2E" w:rsidP="001674B3">
                        <w:pPr>
                          <w:spacing w:line="240" w:lineRule="auto"/>
                          <w:jc w:val="right"/>
                          <w:rPr>
                            <w:rFonts w:eastAsia="Tahoma"/>
                            <w:color w:val="000000"/>
                            <w:sz w:val="16"/>
                          </w:rPr>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9E0664" w14:textId="77777777" w:rsidR="00C44E2E" w:rsidRDefault="00C44E2E" w:rsidP="001674B3">
                        <w:pPr>
                          <w:spacing w:line="240" w:lineRule="auto"/>
                          <w:jc w:val="right"/>
                        </w:pPr>
                        <w:r>
                          <w:rPr>
                            <w:rFonts w:eastAsia="Tahoma"/>
                            <w:color w:val="000000"/>
                            <w:sz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68043D" w14:textId="77777777" w:rsidR="00C44E2E" w:rsidRDefault="00C44E2E" w:rsidP="001674B3">
                        <w:pPr>
                          <w:spacing w:line="240" w:lineRule="auto"/>
                          <w:jc w:val="right"/>
                        </w:pPr>
                        <w:r>
                          <w:rPr>
                            <w:rFonts w:eastAsia="Tahoma"/>
                            <w:color w:val="000000"/>
                            <w:sz w:val="16"/>
                          </w:rPr>
                          <w:t>93,3</w:t>
                        </w:r>
                      </w:p>
                    </w:tc>
                  </w:tr>
                  <w:tr w:rsidR="00C44E2E" w14:paraId="7B7FD2AA"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EEFB9A" w14:textId="77777777" w:rsidR="00C44E2E" w:rsidRDefault="00C44E2E">
                        <w:pPr>
                          <w:spacing w:line="240" w:lineRule="auto"/>
                        </w:pPr>
                        <w:r>
                          <w:rPr>
                            <w:rFonts w:eastAsia="Tahoma"/>
                            <w:color w:val="000000"/>
                            <w:sz w:val="16"/>
                          </w:rPr>
                          <w:t>Prikazovanje, izdelava, posest in posredovanje pornografskega gradiva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371883" w14:textId="77777777" w:rsidR="00C44E2E" w:rsidRPr="00224D1A" w:rsidRDefault="00C44E2E">
                        <w:pPr>
                          <w:spacing w:line="240" w:lineRule="auto"/>
                          <w:jc w:val="right"/>
                          <w:rPr>
                            <w:rFonts w:eastAsia="Tahoma"/>
                            <w:color w:val="000000"/>
                            <w:sz w:val="16"/>
                          </w:rPr>
                        </w:pPr>
                        <w:r>
                          <w:rPr>
                            <w:rFonts w:eastAsia="Tahoma"/>
                            <w:color w:val="000000"/>
                            <w:sz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B4440F" w14:textId="77777777" w:rsidR="00C44E2E" w:rsidRPr="00224D1A" w:rsidRDefault="00C44E2E">
                        <w:pPr>
                          <w:spacing w:line="240" w:lineRule="auto"/>
                          <w:jc w:val="right"/>
                          <w:rPr>
                            <w:rFonts w:eastAsia="Tahoma"/>
                            <w:color w:val="000000"/>
                            <w:sz w:val="16"/>
                          </w:rPr>
                        </w:pPr>
                        <w:r>
                          <w:rPr>
                            <w:rFonts w:eastAsia="Tahoma"/>
                            <w:color w:val="000000"/>
                            <w:sz w:val="16"/>
                          </w:rPr>
                          <w:t>99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A3F7EC" w14:textId="77777777" w:rsidR="00C44E2E" w:rsidRDefault="00C44E2E">
                        <w:pPr>
                          <w:spacing w:line="240" w:lineRule="auto"/>
                          <w:jc w:val="right"/>
                        </w:pPr>
                        <w:r>
                          <w:rPr>
                            <w:rFonts w:eastAsia="Tahoma"/>
                            <w:color w:val="000000"/>
                            <w:sz w:val="16"/>
                          </w:rPr>
                          <w:t>103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AF7F8" w14:textId="77777777" w:rsidR="00C44E2E" w:rsidRDefault="00C44E2E">
                        <w:pPr>
                          <w:spacing w:line="240" w:lineRule="auto"/>
                          <w:jc w:val="right"/>
                        </w:pPr>
                        <w:r>
                          <w:rPr>
                            <w:rFonts w:eastAsia="Tahoma"/>
                            <w:color w:val="000000"/>
                            <w:sz w:val="16"/>
                          </w:rPr>
                          <w:t>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B7B9C3" w14:textId="77777777" w:rsidR="00C44E2E" w:rsidRDefault="00C44E2E">
                        <w:pPr>
                          <w:spacing w:line="240" w:lineRule="auto"/>
                          <w:jc w:val="right"/>
                        </w:pPr>
                        <w:r>
                          <w:rPr>
                            <w:rFonts w:eastAsia="Tahoma"/>
                            <w:color w:val="000000"/>
                            <w:sz w:val="16"/>
                          </w:rPr>
                          <w:t>128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E516B" w14:textId="77777777" w:rsidR="00C44E2E" w:rsidRPr="00224D1A" w:rsidRDefault="00C44E2E">
                        <w:pPr>
                          <w:spacing w:line="240" w:lineRule="auto"/>
                          <w:jc w:val="right"/>
                          <w:rPr>
                            <w:rFonts w:eastAsia="Tahoma"/>
                            <w:color w:val="000000"/>
                            <w:sz w:val="16"/>
                          </w:rPr>
                        </w:pPr>
                        <w:r>
                          <w:rPr>
                            <w:rFonts w:eastAsia="Tahoma"/>
                            <w:color w:val="000000"/>
                            <w:sz w:val="16"/>
                          </w:rPr>
                          <w:t>91,5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665F13" w14:textId="77777777" w:rsidR="00C44E2E" w:rsidRPr="00224D1A" w:rsidRDefault="00C44E2E">
                        <w:pPr>
                          <w:spacing w:line="240" w:lineRule="auto"/>
                          <w:jc w:val="right"/>
                          <w:rPr>
                            <w:rFonts w:eastAsia="Tahoma"/>
                            <w:color w:val="000000"/>
                            <w:sz w:val="16"/>
                          </w:rPr>
                        </w:pPr>
                        <w:r>
                          <w:rPr>
                            <w:rFonts w:eastAsia="Tahoma"/>
                            <w:color w:val="000000"/>
                            <w:sz w:val="16"/>
                          </w:rPr>
                          <w:t>76,8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A1046" w14:textId="77777777" w:rsidR="00C44E2E" w:rsidRPr="00224D1A" w:rsidRDefault="00C44E2E">
                        <w:pPr>
                          <w:spacing w:line="240" w:lineRule="auto"/>
                          <w:jc w:val="right"/>
                          <w:rPr>
                            <w:rFonts w:eastAsia="Tahoma"/>
                            <w:color w:val="000000"/>
                            <w:sz w:val="16"/>
                          </w:rPr>
                        </w:pPr>
                        <w:r>
                          <w:rPr>
                            <w:rFonts w:eastAsia="Tahoma"/>
                            <w:color w:val="000000"/>
                            <w:sz w:val="16"/>
                          </w:rPr>
                          <w:t>82,5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2F4C5C" w14:textId="77777777" w:rsidR="00C44E2E" w:rsidRDefault="00C44E2E">
                        <w:pPr>
                          <w:spacing w:line="240" w:lineRule="auto"/>
                          <w:jc w:val="right"/>
                        </w:pPr>
                        <w:r>
                          <w:rPr>
                            <w:rFonts w:eastAsia="Tahoma"/>
                            <w:color w:val="000000"/>
                            <w:sz w:val="16"/>
                          </w:rPr>
                          <w:t>72,5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133DF" w14:textId="77777777" w:rsidR="00C44E2E" w:rsidRDefault="00C44E2E">
                        <w:pPr>
                          <w:spacing w:line="240" w:lineRule="auto"/>
                          <w:jc w:val="right"/>
                        </w:pPr>
                        <w:r>
                          <w:rPr>
                            <w:rFonts w:eastAsia="Tahoma"/>
                            <w:color w:val="000000"/>
                            <w:sz w:val="16"/>
                          </w:rPr>
                          <w:t>82,8</w:t>
                        </w:r>
                      </w:p>
                    </w:tc>
                  </w:tr>
                  <w:tr w:rsidR="00C44E2E" w14:paraId="5D6C2857" w14:textId="77777777" w:rsidTr="00C561F1">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C1D019"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59312A"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BFE940" w14:textId="77777777" w:rsidR="00C44E2E" w:rsidRDefault="00C44E2E">
                        <w:pPr>
                          <w:spacing w:line="240" w:lineRule="auto"/>
                          <w:jc w:val="right"/>
                        </w:pPr>
                        <w:r>
                          <w:rPr>
                            <w:rFonts w:eastAsia="Tahoma"/>
                            <w:color w:val="000000"/>
                            <w:sz w:val="16"/>
                          </w:rPr>
                          <w:t>10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644A05" w14:textId="77777777" w:rsidR="00C44E2E" w:rsidRDefault="00C44E2E">
                        <w:pPr>
                          <w:spacing w:line="240" w:lineRule="auto"/>
                          <w:jc w:val="right"/>
                        </w:pPr>
                        <w:r>
                          <w:rPr>
                            <w:rFonts w:eastAsia="Tahoma"/>
                            <w:color w:val="000000"/>
                            <w:sz w:val="16"/>
                          </w:rPr>
                          <w:t>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784868" w14:textId="77777777" w:rsidR="00C44E2E" w:rsidRDefault="00C44E2E">
                        <w:pPr>
                          <w:spacing w:line="240" w:lineRule="auto"/>
                          <w:jc w:val="right"/>
                        </w:pPr>
                        <w:r>
                          <w:rPr>
                            <w:rFonts w:eastAsia="Tahoma"/>
                            <w:color w:val="000000"/>
                            <w:sz w:val="16"/>
                          </w:rPr>
                          <w:t>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7E8629" w14:textId="77777777" w:rsidR="00C44E2E" w:rsidRDefault="00C44E2E">
                        <w:pPr>
                          <w:spacing w:line="240" w:lineRule="auto"/>
                          <w:jc w:val="right"/>
                        </w:pPr>
                        <w:r>
                          <w:rPr>
                            <w:rFonts w:eastAsia="Tahoma"/>
                            <w:color w:val="000000"/>
                            <w:sz w:val="16"/>
                          </w:rPr>
                          <w:t>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EDCCF4"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DC8270" w14:textId="77777777" w:rsidR="00C44E2E" w:rsidRDefault="00C44E2E">
                        <w:pPr>
                          <w:spacing w:line="240" w:lineRule="auto"/>
                          <w:jc w:val="right"/>
                        </w:pPr>
                        <w:r>
                          <w:rPr>
                            <w:rFonts w:eastAsia="Tahoma"/>
                            <w:color w:val="000000"/>
                            <w:sz w:val="16"/>
                          </w:rPr>
                          <w:t>90,0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84B557"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2D9C5A" w14:textId="77777777" w:rsidR="00C44E2E" w:rsidRDefault="00C44E2E">
                        <w:pPr>
                          <w:spacing w:line="240" w:lineRule="auto"/>
                          <w:jc w:val="right"/>
                        </w:pPr>
                        <w:r>
                          <w:rPr>
                            <w:rFonts w:eastAsia="Tahoma"/>
                            <w:color w:val="000000"/>
                            <w:sz w:val="16"/>
                          </w:rPr>
                          <w:t>80,0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D4090E" w14:textId="77777777" w:rsidR="00C44E2E" w:rsidRDefault="00C44E2E">
                        <w:pPr>
                          <w:spacing w:line="240" w:lineRule="auto"/>
                          <w:jc w:val="right"/>
                        </w:pPr>
                        <w:r>
                          <w:rPr>
                            <w:rFonts w:eastAsia="Tahoma"/>
                            <w:color w:val="000000"/>
                            <w:sz w:val="16"/>
                          </w:rPr>
                          <w:t>100,0</w:t>
                        </w:r>
                      </w:p>
                    </w:tc>
                  </w:tr>
                  <w:tr w:rsidR="00C44E2E" w14:paraId="5DCD64C7" w14:textId="77777777" w:rsidTr="00C561F1">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546BAC"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B365B2" w14:textId="77777777" w:rsidR="00C44E2E" w:rsidRDefault="00C44E2E">
                        <w:pPr>
                          <w:spacing w:line="240" w:lineRule="auto"/>
                          <w:jc w:val="right"/>
                        </w:pPr>
                        <w:r>
                          <w:rPr>
                            <w:rFonts w:eastAsia="Tahoma"/>
                            <w:b/>
                            <w:color w:val="000000"/>
                            <w:sz w:val="16"/>
                          </w:rPr>
                          <w:t>243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51510E" w14:textId="77777777" w:rsidR="00C44E2E" w:rsidRDefault="00C44E2E">
                        <w:pPr>
                          <w:spacing w:line="240" w:lineRule="auto"/>
                          <w:jc w:val="right"/>
                        </w:pPr>
                        <w:r>
                          <w:rPr>
                            <w:rFonts w:eastAsia="Tahoma"/>
                            <w:b/>
                            <w:color w:val="000000"/>
                            <w:sz w:val="16"/>
                          </w:rPr>
                          <w:t>295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9F5570" w14:textId="77777777" w:rsidR="00C44E2E" w:rsidRDefault="00C44E2E">
                        <w:pPr>
                          <w:spacing w:line="240" w:lineRule="auto"/>
                          <w:jc w:val="right"/>
                        </w:pPr>
                        <w:r>
                          <w:rPr>
                            <w:rFonts w:eastAsia="Tahoma"/>
                            <w:b/>
                            <w:color w:val="000000"/>
                            <w:sz w:val="16"/>
                          </w:rPr>
                          <w:t>266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9D6AE0" w14:textId="77777777" w:rsidR="00C44E2E" w:rsidRDefault="00C44E2E">
                        <w:pPr>
                          <w:spacing w:line="240" w:lineRule="auto"/>
                          <w:jc w:val="right"/>
                        </w:pPr>
                        <w:r>
                          <w:rPr>
                            <w:rFonts w:eastAsia="Tahoma"/>
                            <w:b/>
                            <w:color w:val="000000"/>
                            <w:sz w:val="16"/>
                          </w:rPr>
                          <w:t>270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19EE44" w14:textId="77777777" w:rsidR="00C44E2E" w:rsidRDefault="00C44E2E">
                        <w:pPr>
                          <w:spacing w:line="240" w:lineRule="auto"/>
                          <w:jc w:val="right"/>
                        </w:pPr>
                        <w:r>
                          <w:rPr>
                            <w:rFonts w:eastAsia="Tahoma"/>
                            <w:b/>
                            <w:color w:val="000000"/>
                            <w:sz w:val="16"/>
                          </w:rPr>
                          <w:t>324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D666D7" w14:textId="77777777" w:rsidR="00C44E2E" w:rsidRDefault="00C44E2E">
                        <w:pPr>
                          <w:spacing w:line="240" w:lineRule="auto"/>
                          <w:jc w:val="right"/>
                        </w:pPr>
                        <w:r>
                          <w:rPr>
                            <w:rFonts w:eastAsia="Tahoma"/>
                            <w:b/>
                            <w:color w:val="000000"/>
                            <w:sz w:val="16"/>
                          </w:rPr>
                          <w:t>93,4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43287" w14:textId="77777777" w:rsidR="00C44E2E" w:rsidRDefault="00C44E2E">
                        <w:pPr>
                          <w:spacing w:line="240" w:lineRule="auto"/>
                          <w:jc w:val="right"/>
                        </w:pPr>
                        <w:r>
                          <w:rPr>
                            <w:rFonts w:eastAsia="Tahoma"/>
                            <w:b/>
                            <w:color w:val="000000"/>
                            <w:sz w:val="16"/>
                          </w:rPr>
                          <w:t>89,5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833884" w14:textId="77777777" w:rsidR="00C44E2E" w:rsidRDefault="00C44E2E">
                        <w:pPr>
                          <w:spacing w:line="240" w:lineRule="auto"/>
                          <w:jc w:val="right"/>
                        </w:pPr>
                        <w:r>
                          <w:rPr>
                            <w:rFonts w:eastAsia="Tahoma"/>
                            <w:b/>
                            <w:color w:val="000000"/>
                            <w:sz w:val="16"/>
                          </w:rPr>
                          <w:t>85,7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1BE0C5" w14:textId="77777777" w:rsidR="00C44E2E" w:rsidRDefault="00C44E2E">
                        <w:pPr>
                          <w:spacing w:line="240" w:lineRule="auto"/>
                          <w:jc w:val="right"/>
                        </w:pPr>
                        <w:r>
                          <w:rPr>
                            <w:rFonts w:eastAsia="Tahoma"/>
                            <w:b/>
                            <w:color w:val="000000"/>
                            <w:sz w:val="16"/>
                          </w:rPr>
                          <w:t>83,7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8A9D9D" w14:textId="77777777" w:rsidR="00C44E2E" w:rsidRDefault="00C44E2E">
                        <w:pPr>
                          <w:spacing w:line="240" w:lineRule="auto"/>
                          <w:jc w:val="right"/>
                        </w:pPr>
                        <w:r>
                          <w:rPr>
                            <w:rFonts w:eastAsia="Tahoma"/>
                            <w:b/>
                            <w:color w:val="000000"/>
                            <w:sz w:val="16"/>
                          </w:rPr>
                          <w:t>88,3</w:t>
                        </w:r>
                      </w:p>
                    </w:tc>
                  </w:tr>
                </w:tbl>
                <w:p w14:paraId="2BA010D8" w14:textId="77777777" w:rsidR="00C44E2E" w:rsidRDefault="00C44E2E">
                  <w:pPr>
                    <w:spacing w:line="240" w:lineRule="auto"/>
                  </w:pPr>
                </w:p>
              </w:tc>
            </w:tr>
          </w:tbl>
          <w:p w14:paraId="0941FF31" w14:textId="77777777" w:rsidR="00C44E2E" w:rsidRDefault="00C44E2E">
            <w:pPr>
              <w:spacing w:line="240" w:lineRule="auto"/>
            </w:pPr>
          </w:p>
        </w:tc>
      </w:tr>
    </w:tbl>
    <w:p w14:paraId="295DB3BE"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3225EA4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4085B6B9"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4F4C0E02" w14:textId="77777777">
                    <w:trPr>
                      <w:trHeight w:val="602"/>
                    </w:trPr>
                    <w:tc>
                      <w:tcPr>
                        <w:tcW w:w="10204" w:type="dxa"/>
                        <w:tcBorders>
                          <w:top w:val="nil"/>
                          <w:left w:val="nil"/>
                          <w:bottom w:val="nil"/>
                          <w:right w:val="nil"/>
                        </w:tcBorders>
                        <w:tcMar>
                          <w:top w:w="39" w:type="dxa"/>
                          <w:left w:w="0" w:type="dxa"/>
                          <w:bottom w:w="39" w:type="dxa"/>
                          <w:right w:w="39" w:type="dxa"/>
                        </w:tcMar>
                      </w:tcPr>
                      <w:p w14:paraId="0AC5549F" w14:textId="77777777" w:rsidR="00C44E2E" w:rsidRDefault="00C44E2E">
                        <w:pPr>
                          <w:spacing w:before="226" w:line="240" w:lineRule="auto"/>
                        </w:pPr>
                        <w:r>
                          <w:rPr>
                            <w:rFonts w:eastAsia="Tahoma"/>
                            <w:i/>
                            <w:color w:val="000000"/>
                            <w:sz w:val="18"/>
                          </w:rPr>
                          <w:lastRenderedPageBreak/>
                          <w:t>Kazniva dejanja zoper zakonsko zvezo, družino in otroke</w:t>
                        </w:r>
                      </w:p>
                    </w:tc>
                  </w:tr>
                </w:tbl>
                <w:p w14:paraId="33C2500C" w14:textId="77777777" w:rsidR="00C44E2E" w:rsidRDefault="00C44E2E">
                  <w:pPr>
                    <w:spacing w:line="240" w:lineRule="auto"/>
                  </w:pPr>
                </w:p>
              </w:tc>
            </w:tr>
            <w:tr w:rsidR="00C44E2E" w14:paraId="52704C5A" w14:textId="77777777">
              <w:trPr>
                <w:trHeight w:val="2086"/>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701276EA"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4BFB34B"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94E2727"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640D404" w14:textId="5E1B14C4"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78F45E89"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68EA91"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FB8462"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1276E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6914F9"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567B1B"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BDB550"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E1BD97"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3329B0"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D32AFD"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2514E3"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9F0E4D" w14:textId="77777777" w:rsidR="00C44E2E" w:rsidRDefault="00C44E2E">
                        <w:pPr>
                          <w:spacing w:line="240" w:lineRule="auto"/>
                          <w:jc w:val="center"/>
                        </w:pPr>
                        <w:r>
                          <w:rPr>
                            <w:rFonts w:eastAsia="Tahoma"/>
                            <w:b/>
                            <w:color w:val="FFFFFF"/>
                            <w:sz w:val="16"/>
                          </w:rPr>
                          <w:t>2026</w:t>
                        </w:r>
                      </w:p>
                    </w:tc>
                  </w:tr>
                  <w:tr w:rsidR="00C44E2E" w14:paraId="45455246"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BA14F" w14:textId="77777777" w:rsidR="00C44E2E" w:rsidRDefault="00C44E2E">
                        <w:pPr>
                          <w:spacing w:line="240" w:lineRule="auto"/>
                        </w:pPr>
                        <w:r>
                          <w:rPr>
                            <w:rFonts w:eastAsia="Tahoma"/>
                            <w:color w:val="000000"/>
                            <w:sz w:val="16"/>
                          </w:rPr>
                          <w:t>Odvzem mladoletne osebe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83122" w14:textId="77777777" w:rsidR="00C44E2E" w:rsidRDefault="00C44E2E">
                        <w:pPr>
                          <w:spacing w:line="240" w:lineRule="auto"/>
                          <w:jc w:val="right"/>
                        </w:pPr>
                        <w:r>
                          <w:rPr>
                            <w:rFonts w:eastAsia="Tahoma"/>
                            <w:color w:val="000000"/>
                            <w:sz w:val="16"/>
                          </w:rPr>
                          <w:t>477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11D299" w14:textId="77777777" w:rsidR="00C44E2E" w:rsidRDefault="00C44E2E">
                        <w:pPr>
                          <w:spacing w:line="240" w:lineRule="auto"/>
                          <w:jc w:val="right"/>
                        </w:pPr>
                        <w:r>
                          <w:rPr>
                            <w:rFonts w:eastAsia="Tahoma"/>
                            <w:color w:val="000000"/>
                            <w:sz w:val="16"/>
                          </w:rPr>
                          <w:t>130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90B20" w14:textId="77777777" w:rsidR="00C44E2E" w:rsidRDefault="00C44E2E">
                        <w:pPr>
                          <w:spacing w:line="240" w:lineRule="auto"/>
                          <w:jc w:val="right"/>
                        </w:pPr>
                        <w:r>
                          <w:rPr>
                            <w:rFonts w:eastAsia="Tahoma"/>
                            <w:color w:val="000000"/>
                            <w:sz w:val="16"/>
                          </w:rPr>
                          <w:t>223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BCB8C6" w14:textId="77777777" w:rsidR="00C44E2E" w:rsidRDefault="00C44E2E">
                        <w:pPr>
                          <w:spacing w:line="240" w:lineRule="auto"/>
                          <w:jc w:val="right"/>
                        </w:pPr>
                        <w:r>
                          <w:rPr>
                            <w:rFonts w:eastAsia="Tahoma"/>
                            <w:color w:val="000000"/>
                            <w:sz w:val="16"/>
                          </w:rPr>
                          <w:t>192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937DC" w14:textId="77777777" w:rsidR="00C44E2E" w:rsidRDefault="00C44E2E">
                        <w:pPr>
                          <w:spacing w:line="240" w:lineRule="auto"/>
                          <w:jc w:val="right"/>
                        </w:pPr>
                        <w:r>
                          <w:rPr>
                            <w:rFonts w:eastAsia="Tahoma"/>
                            <w:color w:val="000000"/>
                            <w:sz w:val="16"/>
                          </w:rPr>
                          <w:t>279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0A1AD" w14:textId="77777777" w:rsidR="00C44E2E" w:rsidRDefault="00C44E2E">
                        <w:pPr>
                          <w:spacing w:line="240" w:lineRule="auto"/>
                          <w:jc w:val="right"/>
                        </w:pPr>
                        <w:r>
                          <w:rPr>
                            <w:rFonts w:eastAsia="Tahoma"/>
                            <w:color w:val="000000"/>
                            <w:sz w:val="16"/>
                          </w:rPr>
                          <w:t>97,9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750E0" w14:textId="77777777" w:rsidR="00C44E2E" w:rsidRDefault="00C44E2E">
                        <w:pPr>
                          <w:spacing w:line="240" w:lineRule="auto"/>
                          <w:jc w:val="right"/>
                        </w:pPr>
                        <w:r>
                          <w:rPr>
                            <w:rFonts w:eastAsia="Tahoma"/>
                            <w:color w:val="000000"/>
                            <w:sz w:val="16"/>
                          </w:rPr>
                          <w:t>91,5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2671D8" w14:textId="77777777" w:rsidR="00C44E2E" w:rsidRDefault="00C44E2E">
                        <w:pPr>
                          <w:spacing w:line="240" w:lineRule="auto"/>
                          <w:jc w:val="right"/>
                        </w:pPr>
                        <w:r>
                          <w:rPr>
                            <w:rFonts w:eastAsia="Tahoma"/>
                            <w:color w:val="000000"/>
                            <w:sz w:val="16"/>
                          </w:rPr>
                          <w:t>65,9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EA6ED1" w14:textId="77777777" w:rsidR="00C44E2E" w:rsidRDefault="00C44E2E">
                        <w:pPr>
                          <w:spacing w:line="240" w:lineRule="auto"/>
                          <w:jc w:val="right"/>
                        </w:pPr>
                        <w:r>
                          <w:rPr>
                            <w:rFonts w:eastAsia="Tahoma"/>
                            <w:color w:val="000000"/>
                            <w:sz w:val="16"/>
                          </w:rPr>
                          <w:t>88,5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A31CD" w14:textId="77777777" w:rsidR="00C44E2E" w:rsidRDefault="00C44E2E">
                        <w:pPr>
                          <w:spacing w:line="240" w:lineRule="auto"/>
                          <w:jc w:val="right"/>
                        </w:pPr>
                        <w:r>
                          <w:rPr>
                            <w:rFonts w:eastAsia="Tahoma"/>
                            <w:color w:val="000000"/>
                            <w:sz w:val="16"/>
                          </w:rPr>
                          <w:t>95,0</w:t>
                        </w:r>
                      </w:p>
                    </w:tc>
                  </w:tr>
                  <w:tr w:rsidR="00C44E2E" w14:paraId="38E4E8C1"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72283E" w14:textId="77777777" w:rsidR="00C44E2E" w:rsidRDefault="00C44E2E">
                        <w:pPr>
                          <w:spacing w:line="240" w:lineRule="auto"/>
                        </w:pPr>
                        <w:r>
                          <w:rPr>
                            <w:rFonts w:eastAsia="Tahoma"/>
                            <w:color w:val="000000"/>
                            <w:sz w:val="16"/>
                          </w:rPr>
                          <w:t>Nasilje v družini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E79B6" w14:textId="77777777" w:rsidR="00C44E2E" w:rsidRDefault="00C44E2E">
                        <w:pPr>
                          <w:spacing w:line="240" w:lineRule="auto"/>
                          <w:jc w:val="right"/>
                        </w:pPr>
                        <w:r>
                          <w:rPr>
                            <w:rFonts w:eastAsia="Tahoma"/>
                            <w:color w:val="000000"/>
                            <w:sz w:val="16"/>
                          </w:rPr>
                          <w:t>504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1014E1" w14:textId="77777777" w:rsidR="00C44E2E" w:rsidRDefault="00C44E2E">
                        <w:pPr>
                          <w:spacing w:line="240" w:lineRule="auto"/>
                          <w:jc w:val="right"/>
                        </w:pPr>
                        <w:r>
                          <w:rPr>
                            <w:rFonts w:eastAsia="Tahoma"/>
                            <w:color w:val="000000"/>
                            <w:sz w:val="16"/>
                          </w:rPr>
                          <w:t>622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DECCF" w14:textId="77777777" w:rsidR="00C44E2E" w:rsidRDefault="00C44E2E">
                        <w:pPr>
                          <w:spacing w:line="240" w:lineRule="auto"/>
                          <w:jc w:val="right"/>
                        </w:pPr>
                        <w:r>
                          <w:rPr>
                            <w:rFonts w:eastAsia="Tahoma"/>
                            <w:color w:val="000000"/>
                            <w:sz w:val="16"/>
                          </w:rPr>
                          <w:t>727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2786C" w14:textId="77777777" w:rsidR="00C44E2E" w:rsidRDefault="00C44E2E">
                        <w:pPr>
                          <w:spacing w:line="240" w:lineRule="auto"/>
                          <w:jc w:val="right"/>
                        </w:pPr>
                        <w:r>
                          <w:rPr>
                            <w:rFonts w:eastAsia="Tahoma"/>
                            <w:color w:val="000000"/>
                            <w:sz w:val="16"/>
                          </w:rPr>
                          <w:t>630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829C0D" w14:textId="77777777" w:rsidR="00C44E2E" w:rsidRDefault="00C44E2E">
                        <w:pPr>
                          <w:spacing w:line="240" w:lineRule="auto"/>
                          <w:jc w:val="right"/>
                        </w:pPr>
                        <w:r>
                          <w:rPr>
                            <w:rFonts w:eastAsia="Tahoma"/>
                            <w:color w:val="000000"/>
                            <w:sz w:val="16"/>
                          </w:rPr>
                          <w:t>773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A9903D" w14:textId="77777777" w:rsidR="00C44E2E" w:rsidRDefault="00C44E2E">
                        <w:pPr>
                          <w:spacing w:line="240" w:lineRule="auto"/>
                          <w:jc w:val="right"/>
                        </w:pPr>
                        <w:r>
                          <w:rPr>
                            <w:rFonts w:eastAsia="Tahoma"/>
                            <w:color w:val="000000"/>
                            <w:sz w:val="16"/>
                          </w:rPr>
                          <w:t>98,2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0F551E" w14:textId="77777777" w:rsidR="00C44E2E" w:rsidRDefault="00C44E2E">
                        <w:pPr>
                          <w:spacing w:line="240" w:lineRule="auto"/>
                          <w:jc w:val="right"/>
                        </w:pPr>
                        <w:r>
                          <w:rPr>
                            <w:rFonts w:eastAsia="Tahoma"/>
                            <w:color w:val="000000"/>
                            <w:sz w:val="16"/>
                          </w:rPr>
                          <w:t>97,6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413B63" w14:textId="77777777" w:rsidR="00C44E2E" w:rsidRDefault="00C44E2E">
                        <w:pPr>
                          <w:spacing w:line="240" w:lineRule="auto"/>
                          <w:jc w:val="right"/>
                        </w:pPr>
                        <w:r>
                          <w:rPr>
                            <w:rFonts w:eastAsia="Tahoma"/>
                            <w:color w:val="000000"/>
                            <w:sz w:val="16"/>
                          </w:rPr>
                          <w:t>95,9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90167E" w14:textId="77777777" w:rsidR="00C44E2E" w:rsidRDefault="00C44E2E">
                        <w:pPr>
                          <w:spacing w:line="240" w:lineRule="auto"/>
                          <w:jc w:val="right"/>
                        </w:pPr>
                        <w:r>
                          <w:rPr>
                            <w:rFonts w:eastAsia="Tahoma"/>
                            <w:color w:val="000000"/>
                            <w:sz w:val="16"/>
                          </w:rPr>
                          <w:t>94,9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BB84DD" w14:textId="77777777" w:rsidR="00C44E2E" w:rsidRDefault="00C44E2E">
                        <w:pPr>
                          <w:spacing w:line="240" w:lineRule="auto"/>
                          <w:jc w:val="right"/>
                        </w:pPr>
                        <w:r>
                          <w:rPr>
                            <w:rFonts w:eastAsia="Tahoma"/>
                            <w:color w:val="000000"/>
                            <w:sz w:val="16"/>
                          </w:rPr>
                          <w:t>97,9</w:t>
                        </w:r>
                      </w:p>
                    </w:tc>
                  </w:tr>
                  <w:tr w:rsidR="00C44E2E" w14:paraId="52573498"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1FF1E" w14:textId="77777777" w:rsidR="00C44E2E" w:rsidRDefault="00C44E2E">
                        <w:pPr>
                          <w:spacing w:line="240" w:lineRule="auto"/>
                        </w:pPr>
                        <w:r>
                          <w:rPr>
                            <w:rFonts w:eastAsia="Tahoma"/>
                            <w:color w:val="000000"/>
                            <w:sz w:val="16"/>
                          </w:rPr>
                          <w:t>Zanemarjanje mladoletne osebe in surovo ravnanje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4F4EB" w14:textId="77777777" w:rsidR="00C44E2E" w:rsidRDefault="00C44E2E">
                        <w:pPr>
                          <w:spacing w:line="240" w:lineRule="auto"/>
                          <w:jc w:val="right"/>
                        </w:pPr>
                        <w:r>
                          <w:rPr>
                            <w:rFonts w:eastAsia="Tahoma"/>
                            <w:color w:val="000000"/>
                            <w:sz w:val="16"/>
                          </w:rPr>
                          <w:t>281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14BF1A" w14:textId="77777777" w:rsidR="00C44E2E" w:rsidRDefault="00C44E2E">
                        <w:pPr>
                          <w:spacing w:line="240" w:lineRule="auto"/>
                          <w:jc w:val="right"/>
                        </w:pPr>
                        <w:r>
                          <w:rPr>
                            <w:rFonts w:eastAsia="Tahoma"/>
                            <w:color w:val="000000"/>
                            <w:sz w:val="16"/>
                          </w:rPr>
                          <w:t>389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F4194C" w14:textId="77777777" w:rsidR="00C44E2E" w:rsidRDefault="00C44E2E">
                        <w:pPr>
                          <w:spacing w:line="240" w:lineRule="auto"/>
                          <w:jc w:val="right"/>
                        </w:pPr>
                        <w:r>
                          <w:rPr>
                            <w:rFonts w:eastAsia="Tahoma"/>
                            <w:color w:val="000000"/>
                            <w:sz w:val="16"/>
                          </w:rPr>
                          <w:t>471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7B2BB7" w14:textId="77777777" w:rsidR="00C44E2E" w:rsidRDefault="00C44E2E">
                        <w:pPr>
                          <w:spacing w:line="240" w:lineRule="auto"/>
                          <w:jc w:val="right"/>
                        </w:pPr>
                        <w:r>
                          <w:rPr>
                            <w:rFonts w:eastAsia="Tahoma"/>
                            <w:color w:val="000000"/>
                            <w:sz w:val="16"/>
                          </w:rPr>
                          <w:t>438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48BA50" w14:textId="77777777" w:rsidR="00C44E2E" w:rsidRDefault="00C44E2E">
                        <w:pPr>
                          <w:spacing w:line="240" w:lineRule="auto"/>
                          <w:jc w:val="right"/>
                        </w:pPr>
                        <w:r>
                          <w:rPr>
                            <w:rFonts w:eastAsia="Tahoma"/>
                            <w:color w:val="000000"/>
                            <w:sz w:val="16"/>
                          </w:rPr>
                          <w:t>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056B2" w14:textId="77777777" w:rsidR="00C44E2E" w:rsidRDefault="00C44E2E">
                        <w:pPr>
                          <w:spacing w:line="240" w:lineRule="auto"/>
                          <w:jc w:val="right"/>
                        </w:pPr>
                        <w:r>
                          <w:rPr>
                            <w:rFonts w:eastAsia="Tahoma"/>
                            <w:color w:val="000000"/>
                            <w:sz w:val="16"/>
                          </w:rPr>
                          <w:t>94,7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AAB705" w14:textId="77777777" w:rsidR="00C44E2E" w:rsidRDefault="00C44E2E">
                        <w:pPr>
                          <w:spacing w:line="240" w:lineRule="auto"/>
                          <w:jc w:val="right"/>
                        </w:pPr>
                        <w:r>
                          <w:rPr>
                            <w:rFonts w:eastAsia="Tahoma"/>
                            <w:color w:val="000000"/>
                            <w:sz w:val="16"/>
                          </w:rPr>
                          <w:t>93,3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3BF1D1" w14:textId="77777777" w:rsidR="00C44E2E" w:rsidRDefault="00C44E2E">
                        <w:pPr>
                          <w:spacing w:line="240" w:lineRule="auto"/>
                          <w:jc w:val="right"/>
                        </w:pPr>
                        <w:r>
                          <w:rPr>
                            <w:rFonts w:eastAsia="Tahoma"/>
                            <w:color w:val="000000"/>
                            <w:sz w:val="16"/>
                          </w:rPr>
                          <w:t>93,0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B89ED7" w14:textId="77777777" w:rsidR="00C44E2E" w:rsidRDefault="00C44E2E">
                        <w:pPr>
                          <w:spacing w:line="240" w:lineRule="auto"/>
                          <w:jc w:val="right"/>
                        </w:pPr>
                        <w:r>
                          <w:rPr>
                            <w:rFonts w:eastAsia="Tahoma"/>
                            <w:color w:val="000000"/>
                            <w:sz w:val="16"/>
                          </w:rPr>
                          <w:t>92,2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B2759F" w14:textId="77777777" w:rsidR="00C44E2E" w:rsidRDefault="00C44E2E">
                        <w:pPr>
                          <w:spacing w:line="240" w:lineRule="auto"/>
                          <w:jc w:val="right"/>
                        </w:pPr>
                        <w:r>
                          <w:rPr>
                            <w:rFonts w:eastAsia="Tahoma"/>
                            <w:color w:val="000000"/>
                            <w:sz w:val="16"/>
                          </w:rPr>
                          <w:t>97,0</w:t>
                        </w:r>
                      </w:p>
                    </w:tc>
                  </w:tr>
                  <w:tr w:rsidR="00C44E2E" w14:paraId="1C06FBD6"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899145" w14:textId="77777777" w:rsidR="00C44E2E" w:rsidRDefault="00C44E2E">
                        <w:pPr>
                          <w:spacing w:line="240" w:lineRule="auto"/>
                        </w:pPr>
                        <w:r>
                          <w:rPr>
                            <w:rFonts w:eastAsia="Tahoma"/>
                            <w:color w:val="000000"/>
                            <w:sz w:val="16"/>
                          </w:rPr>
                          <w:t>Neplačevanje preživnine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96ED0B" w14:textId="77777777" w:rsidR="00C44E2E" w:rsidRDefault="00C44E2E">
                        <w:pPr>
                          <w:spacing w:line="240" w:lineRule="auto"/>
                          <w:jc w:val="right"/>
                        </w:pPr>
                        <w:r>
                          <w:rPr>
                            <w:rFonts w:eastAsia="Tahoma"/>
                            <w:color w:val="000000"/>
                            <w:sz w:val="16"/>
                          </w:rPr>
                          <w:t>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084E8"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77DD1" w14:textId="77777777" w:rsidR="00C44E2E" w:rsidRDefault="00C44E2E">
                        <w:pPr>
                          <w:spacing w:line="240" w:lineRule="auto"/>
                          <w:jc w:val="right"/>
                        </w:pPr>
                        <w:r>
                          <w:rPr>
                            <w:rFonts w:eastAsia="Tahoma"/>
                            <w:color w:val="000000"/>
                            <w:sz w:val="16"/>
                          </w:rPr>
                          <w:t>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283FA" w14:textId="77777777" w:rsidR="00C44E2E" w:rsidRDefault="00C44E2E">
                        <w:pPr>
                          <w:spacing w:line="240" w:lineRule="auto"/>
                          <w:jc w:val="right"/>
                        </w:pPr>
                        <w:r>
                          <w:rPr>
                            <w:rFonts w:eastAsia="Tahoma"/>
                            <w:color w:val="000000"/>
                            <w:sz w:val="16"/>
                          </w:rPr>
                          <w:t>163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FE11D7"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FF6767" w14:textId="77777777" w:rsidR="00C44E2E" w:rsidRDefault="00C44E2E">
                        <w:pPr>
                          <w:spacing w:line="240" w:lineRule="auto"/>
                          <w:jc w:val="right"/>
                        </w:pPr>
                        <w:r>
                          <w:rPr>
                            <w:rFonts w:eastAsia="Tahoma"/>
                            <w:color w:val="000000"/>
                            <w:sz w:val="16"/>
                          </w:rPr>
                          <w:t>98,2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2ED5D4" w14:textId="77777777" w:rsidR="00C44E2E" w:rsidRDefault="00C44E2E">
                        <w:pPr>
                          <w:spacing w:line="240" w:lineRule="auto"/>
                          <w:jc w:val="right"/>
                        </w:pPr>
                        <w:r>
                          <w:rPr>
                            <w:rFonts w:eastAsia="Tahoma"/>
                            <w:color w:val="000000"/>
                            <w:sz w:val="16"/>
                          </w:rPr>
                          <w:t>95,7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CDDFC8" w14:textId="77777777" w:rsidR="00C44E2E" w:rsidRDefault="00C44E2E">
                        <w:pPr>
                          <w:spacing w:line="240" w:lineRule="auto"/>
                          <w:jc w:val="right"/>
                        </w:pPr>
                        <w:r>
                          <w:rPr>
                            <w:rFonts w:eastAsia="Tahoma"/>
                            <w:color w:val="000000"/>
                            <w:sz w:val="16"/>
                          </w:rPr>
                          <w:t>95,4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EFD95" w14:textId="77777777" w:rsidR="00C44E2E" w:rsidRDefault="00C44E2E">
                        <w:pPr>
                          <w:spacing w:line="240" w:lineRule="auto"/>
                          <w:jc w:val="right"/>
                        </w:pPr>
                        <w:r>
                          <w:rPr>
                            <w:rFonts w:eastAsia="Tahoma"/>
                            <w:color w:val="000000"/>
                            <w:sz w:val="16"/>
                          </w:rPr>
                          <w:t>99,4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315C5" w14:textId="77777777" w:rsidR="00C44E2E" w:rsidRDefault="00C44E2E">
                        <w:pPr>
                          <w:spacing w:line="240" w:lineRule="auto"/>
                          <w:jc w:val="right"/>
                        </w:pPr>
                        <w:r>
                          <w:rPr>
                            <w:rFonts w:eastAsia="Tahoma"/>
                            <w:color w:val="000000"/>
                            <w:sz w:val="16"/>
                          </w:rPr>
                          <w:t>99,3</w:t>
                        </w:r>
                      </w:p>
                    </w:tc>
                  </w:tr>
                  <w:tr w:rsidR="00C44E2E" w14:paraId="556D444B"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F80F57"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716B34"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2A6143"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E22A18"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275C3FE"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ECC8FB"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E719A1"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CF0429"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DF8E74"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68F81E" w14:textId="77777777" w:rsidR="00C44E2E" w:rsidRDefault="00C44E2E">
                        <w:pPr>
                          <w:spacing w:line="240" w:lineRule="auto"/>
                          <w:jc w:val="right"/>
                        </w:pPr>
                        <w:r>
                          <w:rPr>
                            <w:rFonts w:eastAsia="Tahoma"/>
                            <w:color w:val="000000"/>
                            <w:sz w:val="16"/>
                          </w:rPr>
                          <w:t>50,0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037A08" w14:textId="77777777" w:rsidR="00C44E2E" w:rsidRDefault="00C44E2E">
                        <w:pPr>
                          <w:spacing w:line="240" w:lineRule="auto"/>
                          <w:jc w:val="right"/>
                        </w:pPr>
                        <w:r>
                          <w:rPr>
                            <w:rFonts w:eastAsia="Tahoma"/>
                            <w:color w:val="000000"/>
                            <w:sz w:val="16"/>
                          </w:rPr>
                          <w:t>100,0</w:t>
                        </w:r>
                      </w:p>
                    </w:tc>
                  </w:tr>
                  <w:tr w:rsidR="00C44E2E" w14:paraId="7A3055C5"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E1E4B6"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0FF070" w14:textId="77777777" w:rsidR="00C44E2E" w:rsidRDefault="00C44E2E">
                        <w:pPr>
                          <w:spacing w:line="240" w:lineRule="auto"/>
                          <w:jc w:val="right"/>
                        </w:pPr>
                        <w:r>
                          <w:rPr>
                            <w:rFonts w:eastAsia="Tahoma"/>
                            <w:b/>
                            <w:color w:val="000000"/>
                            <w:sz w:val="16"/>
                          </w:rPr>
                          <w:t>1.320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87B5C0" w14:textId="77777777" w:rsidR="00C44E2E" w:rsidRDefault="00C44E2E">
                        <w:pPr>
                          <w:spacing w:line="240" w:lineRule="auto"/>
                          <w:jc w:val="right"/>
                        </w:pPr>
                        <w:r>
                          <w:rPr>
                            <w:rFonts w:eastAsia="Tahoma"/>
                            <w:b/>
                            <w:color w:val="000000"/>
                            <w:sz w:val="16"/>
                          </w:rPr>
                          <w:t>1.282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548860" w14:textId="77777777" w:rsidR="00C44E2E" w:rsidRDefault="00C44E2E">
                        <w:pPr>
                          <w:spacing w:line="240" w:lineRule="auto"/>
                          <w:jc w:val="right"/>
                        </w:pPr>
                        <w:r>
                          <w:rPr>
                            <w:rFonts w:eastAsia="Tahoma"/>
                            <w:b/>
                            <w:color w:val="000000"/>
                            <w:sz w:val="16"/>
                          </w:rPr>
                          <w:t>1.489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00AE01" w14:textId="77777777" w:rsidR="00C44E2E" w:rsidRDefault="00C44E2E">
                        <w:pPr>
                          <w:spacing w:line="240" w:lineRule="auto"/>
                          <w:jc w:val="right"/>
                        </w:pPr>
                        <w:r>
                          <w:rPr>
                            <w:rFonts w:eastAsia="Tahoma"/>
                            <w:b/>
                            <w:color w:val="000000"/>
                            <w:sz w:val="16"/>
                          </w:rPr>
                          <w:t>1.425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620421E" w14:textId="77777777" w:rsidR="00C44E2E" w:rsidRDefault="00C44E2E">
                        <w:pPr>
                          <w:spacing w:line="240" w:lineRule="auto"/>
                          <w:jc w:val="right"/>
                        </w:pPr>
                        <w:r>
                          <w:rPr>
                            <w:rFonts w:eastAsia="Tahoma"/>
                            <w:b/>
                            <w:color w:val="000000"/>
                            <w:sz w:val="16"/>
                          </w:rPr>
                          <w:t>1.829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9545FF" w14:textId="77777777" w:rsidR="00C44E2E" w:rsidRDefault="00C44E2E">
                        <w:pPr>
                          <w:spacing w:line="240" w:lineRule="auto"/>
                          <w:jc w:val="right"/>
                        </w:pPr>
                        <w:r>
                          <w:rPr>
                            <w:rFonts w:eastAsia="Tahoma"/>
                            <w:b/>
                            <w:color w:val="000000"/>
                            <w:sz w:val="16"/>
                          </w:rPr>
                          <w:t>97,3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AB4451" w14:textId="77777777" w:rsidR="00C44E2E" w:rsidRDefault="00C44E2E">
                        <w:pPr>
                          <w:spacing w:line="240" w:lineRule="auto"/>
                          <w:jc w:val="right"/>
                        </w:pPr>
                        <w:r>
                          <w:rPr>
                            <w:rFonts w:eastAsia="Tahoma"/>
                            <w:b/>
                            <w:color w:val="000000"/>
                            <w:sz w:val="16"/>
                          </w:rPr>
                          <w:t>95,5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868BADC" w14:textId="77777777" w:rsidR="00C44E2E" w:rsidRDefault="00C44E2E">
                        <w:pPr>
                          <w:spacing w:line="240" w:lineRule="auto"/>
                          <w:jc w:val="right"/>
                        </w:pPr>
                        <w:r>
                          <w:rPr>
                            <w:rFonts w:eastAsia="Tahoma"/>
                            <w:b/>
                            <w:color w:val="000000"/>
                            <w:sz w:val="16"/>
                          </w:rPr>
                          <w:t>90,5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D53EE6" w14:textId="77777777" w:rsidR="00C44E2E" w:rsidRDefault="00C44E2E">
                        <w:pPr>
                          <w:spacing w:line="240" w:lineRule="auto"/>
                          <w:jc w:val="right"/>
                        </w:pPr>
                        <w:r>
                          <w:rPr>
                            <w:rFonts w:eastAsia="Tahoma"/>
                            <w:b/>
                            <w:color w:val="000000"/>
                            <w:sz w:val="16"/>
                          </w:rPr>
                          <w:t>93,7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DAC125" w14:textId="77777777" w:rsidR="00C44E2E" w:rsidRDefault="00C44E2E">
                        <w:pPr>
                          <w:spacing w:line="240" w:lineRule="auto"/>
                          <w:jc w:val="right"/>
                        </w:pPr>
                        <w:r>
                          <w:rPr>
                            <w:rFonts w:eastAsia="Tahoma"/>
                            <w:b/>
                            <w:color w:val="000000"/>
                            <w:sz w:val="16"/>
                          </w:rPr>
                          <w:t>97,3</w:t>
                        </w:r>
                      </w:p>
                    </w:tc>
                  </w:tr>
                </w:tbl>
                <w:p w14:paraId="2B5762A6" w14:textId="77777777" w:rsidR="00C44E2E" w:rsidRDefault="00C44E2E">
                  <w:pPr>
                    <w:spacing w:line="240" w:lineRule="auto"/>
                  </w:pPr>
                </w:p>
              </w:tc>
            </w:tr>
          </w:tbl>
          <w:p w14:paraId="392DEE90" w14:textId="77777777" w:rsidR="00C44E2E" w:rsidRDefault="00C44E2E">
            <w:pPr>
              <w:spacing w:line="240" w:lineRule="auto"/>
            </w:pPr>
          </w:p>
        </w:tc>
      </w:tr>
    </w:tbl>
    <w:p w14:paraId="739A333B" w14:textId="77777777" w:rsidR="00C44E2E" w:rsidRPr="00C561F1" w:rsidRDefault="00C44E2E">
      <w:pPr>
        <w:spacing w:line="240" w:lineRule="auto"/>
        <w:rPr>
          <w:sz w:val="18"/>
          <w:szCs w:val="18"/>
        </w:rPr>
      </w:pPr>
    </w:p>
    <w:p w14:paraId="7DAC6587" w14:textId="77777777" w:rsidR="00C44E2E" w:rsidRPr="00C561F1" w:rsidRDefault="00C44E2E">
      <w:pPr>
        <w:spacing w:line="240" w:lineRule="auto"/>
        <w:rPr>
          <w:sz w:val="18"/>
          <w:szCs w:val="18"/>
        </w:rPr>
      </w:pPr>
    </w:p>
    <w:p w14:paraId="59BFD910" w14:textId="77777777" w:rsidR="00C44E2E" w:rsidRDefault="00C44E2E" w:rsidP="001674B3">
      <w:pPr>
        <w:spacing w:line="240" w:lineRule="auto"/>
        <w:ind w:firstLine="851"/>
      </w:pPr>
      <w:r>
        <w:rPr>
          <w:noProof/>
          <w:lang w:eastAsia="sl-SI"/>
        </w:rPr>
        <w:drawing>
          <wp:inline distT="0" distB="0" distL="0" distR="0" wp14:anchorId="7FD611B4" wp14:editId="6DDB8E24">
            <wp:extent cx="5402426" cy="4100494"/>
            <wp:effectExtent l="0" t="0" r="8255" b="0"/>
            <wp:docPr id="27"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s kaznivimi dejanji zoper zakonsko zvezo, družino in otroke." title="Število kaznivih dejanj zoper zakonsko zvezo, družino in otroke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1" cstate="print"/>
                    <a:stretch>
                      <a:fillRect/>
                    </a:stretch>
                  </pic:blipFill>
                  <pic:spPr>
                    <a:xfrm>
                      <a:off x="0" y="0"/>
                      <a:ext cx="5402426" cy="4100494"/>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10204"/>
      </w:tblGrid>
      <w:tr w:rsidR="00C44E2E" w14:paraId="721650C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FE678E0"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36898933" w14:textId="77777777">
                    <w:trPr>
                      <w:trHeight w:val="602"/>
                    </w:trPr>
                    <w:tc>
                      <w:tcPr>
                        <w:tcW w:w="10204" w:type="dxa"/>
                        <w:tcBorders>
                          <w:top w:val="nil"/>
                          <w:left w:val="nil"/>
                          <w:bottom w:val="nil"/>
                          <w:right w:val="nil"/>
                        </w:tcBorders>
                        <w:tcMar>
                          <w:top w:w="39" w:type="dxa"/>
                          <w:left w:w="0" w:type="dxa"/>
                          <w:bottom w:w="39" w:type="dxa"/>
                          <w:right w:w="39" w:type="dxa"/>
                        </w:tcMar>
                      </w:tcPr>
                      <w:p w14:paraId="2FF71FBE" w14:textId="77777777" w:rsidR="00C44E2E" w:rsidRDefault="00C44E2E">
                        <w:pPr>
                          <w:spacing w:before="226" w:line="240" w:lineRule="auto"/>
                        </w:pPr>
                        <w:r>
                          <w:rPr>
                            <w:rFonts w:eastAsia="Tahoma"/>
                            <w:i/>
                            <w:color w:val="000000"/>
                            <w:sz w:val="18"/>
                          </w:rPr>
                          <w:t>Kazniva dejanja zoper premoženje</w:t>
                        </w:r>
                      </w:p>
                    </w:tc>
                  </w:tr>
                </w:tbl>
                <w:p w14:paraId="556146D0" w14:textId="77777777" w:rsidR="00C44E2E" w:rsidRDefault="00C44E2E">
                  <w:pPr>
                    <w:spacing w:line="240" w:lineRule="auto"/>
                  </w:pPr>
                </w:p>
              </w:tc>
            </w:tr>
            <w:tr w:rsidR="00C44E2E" w14:paraId="42A8A333"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1"/>
                    <w:gridCol w:w="680"/>
                    <w:gridCol w:w="680"/>
                    <w:gridCol w:w="680"/>
                    <w:gridCol w:w="680"/>
                    <w:gridCol w:w="680"/>
                    <w:gridCol w:w="679"/>
                    <w:gridCol w:w="679"/>
                    <w:gridCol w:w="679"/>
                    <w:gridCol w:w="679"/>
                    <w:gridCol w:w="679"/>
                  </w:tblGrid>
                  <w:tr w:rsidR="00C44E2E" w14:paraId="002460BB"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7B7DEA7"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3E565C4"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27DD36B" w14:textId="0F992A5B"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795BA46E"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E9F8389"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85C895"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6CCB9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CBF6A4"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C1F53B"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E99174"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7DF1C0"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B007BA"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252E29"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688839"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3EEECB" w14:textId="77777777" w:rsidR="00C44E2E" w:rsidRDefault="00C44E2E">
                        <w:pPr>
                          <w:spacing w:line="240" w:lineRule="auto"/>
                          <w:jc w:val="center"/>
                        </w:pPr>
                        <w:r>
                          <w:rPr>
                            <w:rFonts w:eastAsia="Tahoma"/>
                            <w:b/>
                            <w:color w:val="FFFFFF"/>
                            <w:sz w:val="16"/>
                          </w:rPr>
                          <w:t>2026</w:t>
                        </w:r>
                      </w:p>
                    </w:tc>
                  </w:tr>
                  <w:tr w:rsidR="00C44E2E" w14:paraId="28C06979"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00320" w14:textId="77777777" w:rsidR="00C44E2E" w:rsidRDefault="00C44E2E">
                        <w:pPr>
                          <w:spacing w:line="240" w:lineRule="auto"/>
                        </w:pPr>
                        <w:r>
                          <w:rPr>
                            <w:rFonts w:eastAsia="Tahoma"/>
                            <w:color w:val="000000"/>
                            <w:sz w:val="16"/>
                          </w:rPr>
                          <w:t>Poškodovanje tuje stvari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4C382" w14:textId="77777777" w:rsidR="00C44E2E" w:rsidRDefault="00C44E2E">
                        <w:pPr>
                          <w:spacing w:line="240" w:lineRule="auto"/>
                          <w:jc w:val="right"/>
                        </w:pPr>
                        <w:r>
                          <w:rPr>
                            <w:rFonts w:eastAsia="Tahoma"/>
                            <w:color w:val="000000"/>
                            <w:sz w:val="16"/>
                          </w:rPr>
                          <w:t>1.558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0D26C0" w14:textId="77777777" w:rsidR="00C44E2E" w:rsidRDefault="00C44E2E">
                        <w:pPr>
                          <w:spacing w:line="240" w:lineRule="auto"/>
                          <w:jc w:val="right"/>
                        </w:pPr>
                        <w:r>
                          <w:rPr>
                            <w:rFonts w:eastAsia="Tahoma"/>
                            <w:color w:val="000000"/>
                            <w:sz w:val="16"/>
                          </w:rPr>
                          <w:t>1.727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944307" w14:textId="77777777" w:rsidR="00C44E2E" w:rsidRDefault="00C44E2E">
                        <w:pPr>
                          <w:spacing w:line="240" w:lineRule="auto"/>
                          <w:jc w:val="right"/>
                        </w:pPr>
                        <w:r>
                          <w:rPr>
                            <w:rFonts w:eastAsia="Tahoma"/>
                            <w:color w:val="000000"/>
                            <w:sz w:val="16"/>
                          </w:rPr>
                          <w:t>1.716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DC54FC" w14:textId="77777777" w:rsidR="00C44E2E" w:rsidRDefault="00C44E2E">
                        <w:pPr>
                          <w:spacing w:line="240" w:lineRule="auto"/>
                          <w:jc w:val="right"/>
                        </w:pPr>
                        <w:r>
                          <w:rPr>
                            <w:rFonts w:eastAsia="Tahoma"/>
                            <w:color w:val="000000"/>
                            <w:sz w:val="16"/>
                          </w:rPr>
                          <w:t>1.694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5218A" w14:textId="77777777" w:rsidR="00C44E2E" w:rsidRDefault="00C44E2E">
                        <w:pPr>
                          <w:spacing w:line="240" w:lineRule="auto"/>
                          <w:jc w:val="right"/>
                        </w:pPr>
                        <w:r>
                          <w:rPr>
                            <w:rFonts w:eastAsia="Tahoma"/>
                            <w:color w:val="000000"/>
                            <w:sz w:val="16"/>
                          </w:rPr>
                          <w:t>915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46461" w14:textId="77777777" w:rsidR="00C44E2E" w:rsidRDefault="00C44E2E">
                        <w:pPr>
                          <w:spacing w:line="240" w:lineRule="auto"/>
                          <w:jc w:val="right"/>
                        </w:pPr>
                        <w:r>
                          <w:rPr>
                            <w:rFonts w:eastAsia="Tahoma"/>
                            <w:color w:val="000000"/>
                            <w:sz w:val="16"/>
                          </w:rPr>
                          <w:t>22,2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1BAE64" w14:textId="77777777" w:rsidR="00C44E2E" w:rsidRDefault="00C44E2E">
                        <w:pPr>
                          <w:spacing w:line="240" w:lineRule="auto"/>
                          <w:jc w:val="right"/>
                        </w:pPr>
                        <w:r>
                          <w:rPr>
                            <w:rFonts w:eastAsia="Tahoma"/>
                            <w:color w:val="000000"/>
                            <w:sz w:val="16"/>
                          </w:rPr>
                          <w:t>23,0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FDF1F2" w14:textId="77777777" w:rsidR="00C44E2E" w:rsidRDefault="00C44E2E">
                        <w:pPr>
                          <w:spacing w:line="240" w:lineRule="auto"/>
                          <w:jc w:val="right"/>
                        </w:pPr>
                        <w:r>
                          <w:rPr>
                            <w:rFonts w:eastAsia="Tahoma"/>
                            <w:color w:val="000000"/>
                            <w:sz w:val="16"/>
                          </w:rPr>
                          <w:t>21,4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78C8F" w14:textId="77777777" w:rsidR="00C44E2E" w:rsidRDefault="00C44E2E">
                        <w:pPr>
                          <w:spacing w:line="240" w:lineRule="auto"/>
                          <w:jc w:val="right"/>
                        </w:pPr>
                        <w:r>
                          <w:rPr>
                            <w:rFonts w:eastAsia="Tahoma"/>
                            <w:color w:val="000000"/>
                            <w:sz w:val="16"/>
                          </w:rPr>
                          <w:t>22,3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1813E8" w14:textId="77777777" w:rsidR="00C44E2E" w:rsidRDefault="00C44E2E">
                        <w:pPr>
                          <w:spacing w:line="240" w:lineRule="auto"/>
                          <w:jc w:val="right"/>
                        </w:pPr>
                        <w:r>
                          <w:rPr>
                            <w:rFonts w:eastAsia="Tahoma"/>
                            <w:color w:val="000000"/>
                            <w:sz w:val="16"/>
                          </w:rPr>
                          <w:t>20,0</w:t>
                        </w:r>
                      </w:p>
                    </w:tc>
                  </w:tr>
                  <w:tr w:rsidR="00C44E2E" w14:paraId="6AF077CF"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B17A7" w14:textId="77777777" w:rsidR="00C44E2E" w:rsidRDefault="00C44E2E">
                        <w:pPr>
                          <w:spacing w:line="240" w:lineRule="auto"/>
                        </w:pPr>
                        <w:r>
                          <w:rPr>
                            <w:rFonts w:eastAsia="Tahoma"/>
                            <w:color w:val="000000"/>
                            <w:sz w:val="16"/>
                          </w:rPr>
                          <w:t>Velika 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7538E" w14:textId="77777777" w:rsidR="00C44E2E" w:rsidRDefault="00C44E2E">
                        <w:pPr>
                          <w:spacing w:line="240" w:lineRule="auto"/>
                          <w:jc w:val="right"/>
                        </w:pPr>
                        <w:r>
                          <w:rPr>
                            <w:rFonts w:eastAsia="Tahoma"/>
                            <w:color w:val="000000"/>
                            <w:sz w:val="16"/>
                          </w:rPr>
                          <w:t>2.832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7D7262" w14:textId="77777777" w:rsidR="00C44E2E" w:rsidRDefault="00C44E2E">
                        <w:pPr>
                          <w:spacing w:line="240" w:lineRule="auto"/>
                          <w:jc w:val="right"/>
                        </w:pPr>
                        <w:r>
                          <w:rPr>
                            <w:rFonts w:eastAsia="Tahoma"/>
                            <w:color w:val="000000"/>
                            <w:sz w:val="16"/>
                          </w:rPr>
                          <w:t>3.440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9A06EB" w14:textId="77777777" w:rsidR="00C44E2E" w:rsidRDefault="00C44E2E">
                        <w:pPr>
                          <w:spacing w:line="240" w:lineRule="auto"/>
                          <w:jc w:val="right"/>
                        </w:pPr>
                        <w:r>
                          <w:rPr>
                            <w:rFonts w:eastAsia="Tahoma"/>
                            <w:color w:val="000000"/>
                            <w:sz w:val="16"/>
                          </w:rPr>
                          <w:t>3.634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8662B" w14:textId="77777777" w:rsidR="00C44E2E" w:rsidRDefault="00C44E2E">
                        <w:pPr>
                          <w:spacing w:line="240" w:lineRule="auto"/>
                          <w:jc w:val="right"/>
                        </w:pPr>
                        <w:r>
                          <w:rPr>
                            <w:rFonts w:eastAsia="Tahoma"/>
                            <w:color w:val="000000"/>
                            <w:sz w:val="16"/>
                          </w:rPr>
                          <w:t>4.033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48909" w14:textId="77777777" w:rsidR="00C44E2E" w:rsidRDefault="00C44E2E">
                        <w:pPr>
                          <w:spacing w:line="240" w:lineRule="auto"/>
                          <w:jc w:val="right"/>
                        </w:pPr>
                        <w:r>
                          <w:rPr>
                            <w:rFonts w:eastAsia="Tahoma"/>
                            <w:color w:val="000000"/>
                            <w:sz w:val="16"/>
                          </w:rPr>
                          <w:t>3.537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A2391" w14:textId="77777777" w:rsidR="00C44E2E" w:rsidRDefault="00C44E2E">
                        <w:pPr>
                          <w:spacing w:line="240" w:lineRule="auto"/>
                          <w:jc w:val="right"/>
                        </w:pPr>
                        <w:r>
                          <w:rPr>
                            <w:rFonts w:eastAsia="Tahoma"/>
                            <w:color w:val="000000"/>
                            <w:sz w:val="16"/>
                          </w:rPr>
                          <w:t>24,3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350E8" w14:textId="77777777" w:rsidR="00C44E2E" w:rsidRDefault="00C44E2E">
                        <w:pPr>
                          <w:spacing w:line="240" w:lineRule="auto"/>
                          <w:jc w:val="right"/>
                        </w:pPr>
                        <w:r>
                          <w:rPr>
                            <w:rFonts w:eastAsia="Tahoma"/>
                            <w:color w:val="000000"/>
                            <w:sz w:val="16"/>
                          </w:rPr>
                          <w:t>19,5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83CF50" w14:textId="77777777" w:rsidR="00C44E2E" w:rsidRDefault="00C44E2E">
                        <w:pPr>
                          <w:spacing w:line="240" w:lineRule="auto"/>
                          <w:jc w:val="right"/>
                        </w:pPr>
                        <w:r>
                          <w:rPr>
                            <w:rFonts w:eastAsia="Tahoma"/>
                            <w:color w:val="000000"/>
                            <w:sz w:val="16"/>
                          </w:rPr>
                          <w:t>15,2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B513CB"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C52386" w14:textId="77777777" w:rsidR="00C44E2E" w:rsidRDefault="00C44E2E">
                        <w:pPr>
                          <w:spacing w:line="240" w:lineRule="auto"/>
                          <w:jc w:val="right"/>
                        </w:pPr>
                        <w:r>
                          <w:rPr>
                            <w:rFonts w:eastAsia="Tahoma"/>
                            <w:color w:val="000000"/>
                            <w:sz w:val="16"/>
                          </w:rPr>
                          <w:t>11,5</w:t>
                        </w:r>
                      </w:p>
                    </w:tc>
                  </w:tr>
                  <w:tr w:rsidR="00C44E2E" w14:paraId="5FE95E04"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313FE1" w14:textId="77777777" w:rsidR="00C44E2E" w:rsidRDefault="00C44E2E">
                        <w:pPr>
                          <w:spacing w:line="240" w:lineRule="auto"/>
                        </w:pPr>
                        <w:r>
                          <w:rPr>
                            <w:rFonts w:eastAsia="Tahoma"/>
                            <w:color w:val="000000"/>
                            <w:sz w:val="16"/>
                          </w:rPr>
                          <w:t>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6C61FF" w14:textId="77777777" w:rsidR="00C44E2E" w:rsidRDefault="00C44E2E">
                        <w:pPr>
                          <w:spacing w:line="240" w:lineRule="auto"/>
                          <w:jc w:val="right"/>
                        </w:pPr>
                        <w:r>
                          <w:rPr>
                            <w:rFonts w:eastAsia="Tahoma"/>
                            <w:color w:val="000000"/>
                            <w:sz w:val="16"/>
                          </w:rPr>
                          <w:t>6.903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84383" w14:textId="77777777" w:rsidR="00C44E2E" w:rsidRDefault="00C44E2E">
                        <w:pPr>
                          <w:spacing w:line="240" w:lineRule="auto"/>
                          <w:jc w:val="right"/>
                        </w:pPr>
                        <w:r>
                          <w:rPr>
                            <w:rFonts w:eastAsia="Tahoma"/>
                            <w:color w:val="000000"/>
                            <w:sz w:val="16"/>
                          </w:rPr>
                          <w:t>8.871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2C431" w14:textId="77777777" w:rsidR="00C44E2E" w:rsidRDefault="00C44E2E">
                        <w:pPr>
                          <w:spacing w:line="240" w:lineRule="auto"/>
                          <w:jc w:val="right"/>
                        </w:pPr>
                        <w:r>
                          <w:rPr>
                            <w:rFonts w:eastAsia="Tahoma"/>
                            <w:color w:val="000000"/>
                            <w:sz w:val="16"/>
                          </w:rPr>
                          <w:t>8.616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D7034" w14:textId="77777777" w:rsidR="00C44E2E" w:rsidRDefault="00C44E2E">
                        <w:pPr>
                          <w:spacing w:line="240" w:lineRule="auto"/>
                          <w:jc w:val="right"/>
                        </w:pPr>
                        <w:r>
                          <w:rPr>
                            <w:rFonts w:eastAsia="Tahoma"/>
                            <w:color w:val="000000"/>
                            <w:sz w:val="16"/>
                          </w:rPr>
                          <w:t>8.671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66404" w14:textId="77777777" w:rsidR="00C44E2E" w:rsidRDefault="00C44E2E">
                        <w:pPr>
                          <w:spacing w:line="240" w:lineRule="auto"/>
                          <w:jc w:val="right"/>
                        </w:pPr>
                        <w:r>
                          <w:rPr>
                            <w:rFonts w:eastAsia="Tahoma"/>
                            <w:color w:val="000000"/>
                            <w:sz w:val="16"/>
                          </w:rPr>
                          <w:t>3.790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E7C13A" w14:textId="77777777" w:rsidR="00C44E2E" w:rsidRDefault="00C44E2E">
                        <w:pPr>
                          <w:spacing w:line="240" w:lineRule="auto"/>
                          <w:jc w:val="right"/>
                        </w:pPr>
                        <w:r>
                          <w:rPr>
                            <w:rFonts w:eastAsia="Tahoma"/>
                            <w:color w:val="000000"/>
                            <w:sz w:val="16"/>
                          </w:rPr>
                          <w:t>32,4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C8464" w14:textId="77777777" w:rsidR="00C44E2E" w:rsidRDefault="00C44E2E">
                        <w:pPr>
                          <w:spacing w:line="240" w:lineRule="auto"/>
                          <w:jc w:val="right"/>
                        </w:pPr>
                        <w:r>
                          <w:rPr>
                            <w:rFonts w:eastAsia="Tahoma"/>
                            <w:color w:val="000000"/>
                            <w:sz w:val="16"/>
                          </w:rPr>
                          <w:t>34,7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9FE49E" w14:textId="77777777" w:rsidR="00C44E2E" w:rsidRDefault="00C44E2E">
                        <w:pPr>
                          <w:spacing w:line="240" w:lineRule="auto"/>
                          <w:jc w:val="right"/>
                        </w:pPr>
                        <w:r>
                          <w:rPr>
                            <w:rFonts w:eastAsia="Tahoma"/>
                            <w:color w:val="000000"/>
                            <w:sz w:val="16"/>
                          </w:rPr>
                          <w:t>34,6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1257A5" w14:textId="77777777" w:rsidR="00C44E2E" w:rsidRDefault="00C44E2E">
                        <w:pPr>
                          <w:spacing w:line="240" w:lineRule="auto"/>
                          <w:jc w:val="right"/>
                        </w:pPr>
                        <w:r>
                          <w:rPr>
                            <w:rFonts w:eastAsia="Tahoma"/>
                            <w:color w:val="000000"/>
                            <w:sz w:val="16"/>
                          </w:rPr>
                          <w:t>32,7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B90B0B" w14:textId="77777777" w:rsidR="00C44E2E" w:rsidRDefault="00C44E2E">
                        <w:pPr>
                          <w:spacing w:line="240" w:lineRule="auto"/>
                          <w:jc w:val="right"/>
                        </w:pPr>
                        <w:r>
                          <w:rPr>
                            <w:rFonts w:eastAsia="Tahoma"/>
                            <w:color w:val="000000"/>
                            <w:sz w:val="16"/>
                          </w:rPr>
                          <w:t>13,7</w:t>
                        </w:r>
                      </w:p>
                    </w:tc>
                  </w:tr>
                  <w:tr w:rsidR="00C44E2E" w14:paraId="0DAE4650"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C8A210" w14:textId="77777777" w:rsidR="00C44E2E" w:rsidRDefault="00C44E2E">
                        <w:pPr>
                          <w:spacing w:line="240" w:lineRule="auto"/>
                        </w:pPr>
                        <w:r>
                          <w:rPr>
                            <w:rFonts w:eastAsia="Tahoma"/>
                            <w:color w:val="000000"/>
                            <w:sz w:val="16"/>
                          </w:rPr>
                          <w:t>Rop</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FDF4CA" w14:textId="77777777" w:rsidR="00C44E2E" w:rsidRDefault="00C44E2E">
                        <w:pPr>
                          <w:spacing w:line="240" w:lineRule="auto"/>
                          <w:jc w:val="right"/>
                        </w:pPr>
                        <w:r>
                          <w:rPr>
                            <w:rFonts w:eastAsia="Tahoma"/>
                            <w:color w:val="000000"/>
                            <w:sz w:val="16"/>
                          </w:rPr>
                          <w:t>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A4ACF9" w14:textId="77777777" w:rsidR="00C44E2E" w:rsidRDefault="00C44E2E">
                        <w:pPr>
                          <w:spacing w:line="240" w:lineRule="auto"/>
                          <w:jc w:val="right"/>
                        </w:pPr>
                        <w:r>
                          <w:rPr>
                            <w:rFonts w:eastAsia="Tahoma"/>
                            <w:color w:val="000000"/>
                            <w:sz w:val="16"/>
                          </w:rPr>
                          <w:t>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C79CA" w14:textId="77777777" w:rsidR="00C44E2E" w:rsidRDefault="00C44E2E">
                        <w:pPr>
                          <w:spacing w:line="240" w:lineRule="auto"/>
                          <w:jc w:val="right"/>
                        </w:pPr>
                        <w:r>
                          <w:rPr>
                            <w:rFonts w:eastAsia="Tahoma"/>
                            <w:color w:val="000000"/>
                            <w:sz w:val="16"/>
                          </w:rPr>
                          <w:t>103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9101A" w14:textId="77777777" w:rsidR="00C44E2E" w:rsidRDefault="00C44E2E">
                        <w:pPr>
                          <w:spacing w:line="240" w:lineRule="auto"/>
                          <w:jc w:val="right"/>
                        </w:pPr>
                        <w:r>
                          <w:rPr>
                            <w:rFonts w:eastAsia="Tahoma"/>
                            <w:color w:val="000000"/>
                            <w:sz w:val="16"/>
                          </w:rPr>
                          <w:t>104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5B877F" w14:textId="77777777" w:rsidR="00C44E2E" w:rsidRDefault="00C44E2E">
                        <w:pPr>
                          <w:spacing w:line="240" w:lineRule="auto"/>
                          <w:jc w:val="right"/>
                        </w:pPr>
                        <w:r>
                          <w:rPr>
                            <w:rFonts w:eastAsia="Tahoma"/>
                            <w:color w:val="000000"/>
                            <w:sz w:val="16"/>
                          </w:rPr>
                          <w:t>107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69C2A5" w14:textId="77777777" w:rsidR="00C44E2E" w:rsidRDefault="00C44E2E">
                        <w:pPr>
                          <w:spacing w:line="240" w:lineRule="auto"/>
                          <w:jc w:val="right"/>
                        </w:pPr>
                        <w:r>
                          <w:rPr>
                            <w:rFonts w:eastAsia="Tahoma"/>
                            <w:color w:val="000000"/>
                            <w:sz w:val="16"/>
                          </w:rPr>
                          <w:t>61,1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CED90" w14:textId="77777777" w:rsidR="00C44E2E" w:rsidRDefault="00C44E2E">
                        <w:pPr>
                          <w:spacing w:line="240" w:lineRule="auto"/>
                          <w:jc w:val="right"/>
                        </w:pPr>
                        <w:r>
                          <w:rPr>
                            <w:rFonts w:eastAsia="Tahoma"/>
                            <w:color w:val="000000"/>
                            <w:sz w:val="16"/>
                          </w:rPr>
                          <w:t>56,6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127AF1" w14:textId="77777777" w:rsidR="00C44E2E" w:rsidRDefault="00C44E2E">
                        <w:pPr>
                          <w:spacing w:line="240" w:lineRule="auto"/>
                          <w:jc w:val="right"/>
                        </w:pPr>
                        <w:r>
                          <w:rPr>
                            <w:rFonts w:eastAsia="Tahoma"/>
                            <w:color w:val="000000"/>
                            <w:sz w:val="16"/>
                          </w:rPr>
                          <w:t>50,5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329EC" w14:textId="77777777" w:rsidR="00C44E2E" w:rsidRDefault="00C44E2E">
                        <w:pPr>
                          <w:spacing w:line="240" w:lineRule="auto"/>
                          <w:jc w:val="right"/>
                        </w:pPr>
                        <w:r>
                          <w:rPr>
                            <w:rFonts w:eastAsia="Tahoma"/>
                            <w:color w:val="000000"/>
                            <w:sz w:val="16"/>
                          </w:rPr>
                          <w:t>47,1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6C0952" w14:textId="77777777" w:rsidR="00C44E2E" w:rsidRDefault="00C44E2E">
                        <w:pPr>
                          <w:spacing w:line="240" w:lineRule="auto"/>
                          <w:jc w:val="right"/>
                        </w:pPr>
                        <w:r>
                          <w:rPr>
                            <w:rFonts w:eastAsia="Tahoma"/>
                            <w:color w:val="000000"/>
                            <w:sz w:val="16"/>
                          </w:rPr>
                          <w:t>39,3</w:t>
                        </w:r>
                      </w:p>
                    </w:tc>
                  </w:tr>
                  <w:tr w:rsidR="00C44E2E" w14:paraId="49030FD2"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C3563" w14:textId="77777777" w:rsidR="00C44E2E" w:rsidRDefault="00C44E2E">
                        <w:pPr>
                          <w:spacing w:line="240" w:lineRule="auto"/>
                        </w:pPr>
                        <w:r>
                          <w:rPr>
                            <w:rFonts w:eastAsia="Tahoma"/>
                            <w:color w:val="000000"/>
                            <w:sz w:val="16"/>
                          </w:rPr>
                          <w:t>Roparska 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291E5C" w14:textId="77777777" w:rsidR="00C44E2E" w:rsidRDefault="00C44E2E">
                        <w:pPr>
                          <w:spacing w:line="240" w:lineRule="auto"/>
                          <w:jc w:val="right"/>
                        </w:pPr>
                        <w:r>
                          <w:rPr>
                            <w:rFonts w:eastAsia="Tahoma"/>
                            <w:color w:val="000000"/>
                            <w:sz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7E91F4" w14:textId="77777777" w:rsidR="00C44E2E" w:rsidRDefault="00C44E2E">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B21203" w14:textId="77777777" w:rsidR="00C44E2E" w:rsidRDefault="00C44E2E">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69C4CD" w14:textId="77777777" w:rsidR="00C44E2E" w:rsidRDefault="00C44E2E">
                        <w:pPr>
                          <w:spacing w:line="240" w:lineRule="auto"/>
                          <w:jc w:val="right"/>
                        </w:pPr>
                        <w:r>
                          <w:rPr>
                            <w:rFonts w:eastAsia="Tahoma"/>
                            <w:color w:val="000000"/>
                            <w:sz w:val="16"/>
                          </w:rPr>
                          <w:t>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AF996E" w14:textId="77777777" w:rsidR="00C44E2E" w:rsidRDefault="00C44E2E">
                        <w:pPr>
                          <w:spacing w:line="240" w:lineRule="auto"/>
                          <w:jc w:val="right"/>
                        </w:pPr>
                        <w:r>
                          <w:rPr>
                            <w:rFonts w:eastAsia="Tahoma"/>
                            <w:color w:val="000000"/>
                            <w:sz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9DEA34" w14:textId="77777777" w:rsidR="00C44E2E" w:rsidRDefault="00C44E2E">
                        <w:pPr>
                          <w:spacing w:line="240" w:lineRule="auto"/>
                          <w:jc w:val="right"/>
                        </w:pPr>
                        <w:r>
                          <w:rPr>
                            <w:rFonts w:eastAsia="Tahoma"/>
                            <w:color w:val="000000"/>
                            <w:sz w:val="16"/>
                          </w:rPr>
                          <w:t>72,2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2EA42F" w14:textId="77777777" w:rsidR="00C44E2E" w:rsidRDefault="00C44E2E">
                        <w:pPr>
                          <w:spacing w:line="240" w:lineRule="auto"/>
                          <w:jc w:val="right"/>
                        </w:pPr>
                        <w:r>
                          <w:rPr>
                            <w:rFonts w:eastAsia="Tahoma"/>
                            <w:color w:val="000000"/>
                            <w:sz w:val="16"/>
                          </w:rPr>
                          <w:t>84,8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D6A01" w14:textId="77777777" w:rsidR="00C44E2E" w:rsidRDefault="00C44E2E">
                        <w:pPr>
                          <w:spacing w:line="240" w:lineRule="auto"/>
                          <w:jc w:val="right"/>
                        </w:pPr>
                        <w:r>
                          <w:rPr>
                            <w:rFonts w:eastAsia="Tahoma"/>
                            <w:color w:val="000000"/>
                            <w:sz w:val="16"/>
                          </w:rPr>
                          <w:t>73,3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8746B" w14:textId="77777777" w:rsidR="00C44E2E" w:rsidRDefault="00C44E2E">
                        <w:pPr>
                          <w:spacing w:line="240" w:lineRule="auto"/>
                          <w:jc w:val="right"/>
                        </w:pPr>
                        <w:r>
                          <w:rPr>
                            <w:rFonts w:eastAsia="Tahoma"/>
                            <w:color w:val="000000"/>
                            <w:sz w:val="16"/>
                          </w:rPr>
                          <w:t>84,6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6EE5C" w14:textId="77777777" w:rsidR="00C44E2E" w:rsidRDefault="00C44E2E">
                        <w:pPr>
                          <w:spacing w:line="240" w:lineRule="auto"/>
                          <w:jc w:val="right"/>
                        </w:pPr>
                        <w:r>
                          <w:rPr>
                            <w:rFonts w:eastAsia="Tahoma"/>
                            <w:color w:val="000000"/>
                            <w:sz w:val="16"/>
                          </w:rPr>
                          <w:t>71,9</w:t>
                        </w:r>
                      </w:p>
                    </w:tc>
                  </w:tr>
                  <w:tr w:rsidR="00C44E2E" w14:paraId="5A81A0CF"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82C14F" w14:textId="77777777" w:rsidR="00C44E2E" w:rsidRDefault="00C44E2E">
                        <w:pPr>
                          <w:spacing w:line="240" w:lineRule="auto"/>
                        </w:pPr>
                        <w:r>
                          <w:rPr>
                            <w:rFonts w:eastAsia="Tahoma"/>
                            <w:color w:val="000000"/>
                            <w:sz w:val="16"/>
                          </w:rPr>
                          <w:t>Zatajitev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3EBB41" w14:textId="77777777" w:rsidR="00C44E2E" w:rsidRDefault="00C44E2E">
                        <w:pPr>
                          <w:spacing w:line="240" w:lineRule="auto"/>
                          <w:jc w:val="right"/>
                        </w:pPr>
                        <w:r>
                          <w:rPr>
                            <w:rFonts w:eastAsia="Tahoma"/>
                            <w:color w:val="000000"/>
                            <w:sz w:val="16"/>
                          </w:rPr>
                          <w:t>491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A2985D" w14:textId="77777777" w:rsidR="00C44E2E" w:rsidRDefault="00C44E2E">
                        <w:pPr>
                          <w:spacing w:line="240" w:lineRule="auto"/>
                          <w:jc w:val="right"/>
                        </w:pPr>
                        <w:r>
                          <w:rPr>
                            <w:rFonts w:eastAsia="Tahoma"/>
                            <w:color w:val="000000"/>
                            <w:sz w:val="16"/>
                          </w:rPr>
                          <w:t>533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BE2E7" w14:textId="77777777" w:rsidR="00C44E2E" w:rsidRDefault="00C44E2E">
                        <w:pPr>
                          <w:spacing w:line="240" w:lineRule="auto"/>
                          <w:jc w:val="right"/>
                        </w:pPr>
                        <w:r>
                          <w:rPr>
                            <w:rFonts w:eastAsia="Tahoma"/>
                            <w:color w:val="000000"/>
                            <w:sz w:val="16"/>
                          </w:rPr>
                          <w:t>557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C9DD2" w14:textId="77777777" w:rsidR="00C44E2E" w:rsidRDefault="00C44E2E">
                        <w:pPr>
                          <w:spacing w:line="240" w:lineRule="auto"/>
                          <w:jc w:val="right"/>
                        </w:pPr>
                        <w:r>
                          <w:rPr>
                            <w:rFonts w:eastAsia="Tahoma"/>
                            <w:color w:val="000000"/>
                            <w:sz w:val="16"/>
                          </w:rPr>
                          <w:t>513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3F5C54" w14:textId="77777777" w:rsidR="00C44E2E" w:rsidRDefault="00C44E2E">
                        <w:pPr>
                          <w:spacing w:line="240" w:lineRule="auto"/>
                          <w:jc w:val="right"/>
                        </w:pPr>
                        <w:r>
                          <w:rPr>
                            <w:rFonts w:eastAsia="Tahoma"/>
                            <w:color w:val="000000"/>
                            <w:sz w:val="16"/>
                          </w:rPr>
                          <w:t>585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5D097" w14:textId="77777777" w:rsidR="00C44E2E" w:rsidRDefault="00C44E2E">
                        <w:pPr>
                          <w:spacing w:line="240" w:lineRule="auto"/>
                          <w:jc w:val="right"/>
                        </w:pPr>
                        <w:r>
                          <w:rPr>
                            <w:rFonts w:eastAsia="Tahoma"/>
                            <w:color w:val="000000"/>
                            <w:sz w:val="16"/>
                          </w:rPr>
                          <w:t>37,7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E01508" w14:textId="77777777" w:rsidR="00C44E2E" w:rsidRDefault="00C44E2E">
                        <w:pPr>
                          <w:spacing w:line="240" w:lineRule="auto"/>
                          <w:jc w:val="right"/>
                        </w:pPr>
                        <w:r>
                          <w:rPr>
                            <w:rFonts w:eastAsia="Tahoma"/>
                            <w:color w:val="000000"/>
                            <w:sz w:val="16"/>
                          </w:rPr>
                          <w:t>36,6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3CE7C" w14:textId="77777777" w:rsidR="00C44E2E" w:rsidRDefault="00C44E2E">
                        <w:pPr>
                          <w:spacing w:line="240" w:lineRule="auto"/>
                          <w:jc w:val="right"/>
                        </w:pPr>
                        <w:r>
                          <w:rPr>
                            <w:rFonts w:eastAsia="Tahoma"/>
                            <w:color w:val="000000"/>
                            <w:sz w:val="16"/>
                          </w:rPr>
                          <w:t>41,5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5718B" w14:textId="77777777" w:rsidR="00C44E2E" w:rsidRDefault="00C44E2E">
                        <w:pPr>
                          <w:spacing w:line="240" w:lineRule="auto"/>
                          <w:jc w:val="right"/>
                        </w:pPr>
                        <w:r>
                          <w:rPr>
                            <w:rFonts w:eastAsia="Tahoma"/>
                            <w:color w:val="000000"/>
                            <w:sz w:val="16"/>
                          </w:rPr>
                          <w:t>40,2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C1BD23" w14:textId="77777777" w:rsidR="00C44E2E" w:rsidRDefault="00C44E2E">
                        <w:pPr>
                          <w:spacing w:line="240" w:lineRule="auto"/>
                          <w:jc w:val="right"/>
                        </w:pPr>
                        <w:r>
                          <w:rPr>
                            <w:rFonts w:eastAsia="Tahoma"/>
                            <w:color w:val="000000"/>
                            <w:sz w:val="16"/>
                          </w:rPr>
                          <w:t>39,1</w:t>
                        </w:r>
                      </w:p>
                    </w:tc>
                  </w:tr>
                  <w:tr w:rsidR="00C44E2E" w14:paraId="699C026C"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030EC6" w14:textId="77777777" w:rsidR="00C44E2E" w:rsidRDefault="00C44E2E">
                        <w:pPr>
                          <w:spacing w:line="240" w:lineRule="auto"/>
                        </w:pPr>
                        <w:r>
                          <w:rPr>
                            <w:rFonts w:eastAsia="Tahoma"/>
                            <w:color w:val="000000"/>
                            <w:sz w:val="16"/>
                          </w:rPr>
                          <w:t>Goljufija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5A9926" w14:textId="77777777" w:rsidR="00C44E2E" w:rsidRDefault="00C44E2E">
                        <w:pPr>
                          <w:spacing w:line="240" w:lineRule="auto"/>
                          <w:jc w:val="right"/>
                        </w:pPr>
                        <w:r>
                          <w:rPr>
                            <w:rFonts w:eastAsia="Tahoma"/>
                            <w:color w:val="000000"/>
                            <w:sz w:val="16"/>
                          </w:rPr>
                          <w:t>1.248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20AC5" w14:textId="77777777" w:rsidR="00C44E2E" w:rsidRDefault="00C44E2E">
                        <w:pPr>
                          <w:spacing w:line="240" w:lineRule="auto"/>
                          <w:jc w:val="right"/>
                        </w:pPr>
                        <w:r>
                          <w:rPr>
                            <w:rFonts w:eastAsia="Tahoma"/>
                            <w:color w:val="000000"/>
                            <w:sz w:val="16"/>
                          </w:rPr>
                          <w:t>1.606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53D161" w14:textId="77777777" w:rsidR="00C44E2E" w:rsidRDefault="00C44E2E">
                        <w:pPr>
                          <w:spacing w:line="240" w:lineRule="auto"/>
                          <w:jc w:val="right"/>
                        </w:pPr>
                        <w:r>
                          <w:rPr>
                            <w:rFonts w:eastAsia="Tahoma"/>
                            <w:color w:val="000000"/>
                            <w:sz w:val="16"/>
                          </w:rPr>
                          <w:t>2.446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43759" w14:textId="77777777" w:rsidR="00C44E2E" w:rsidRDefault="00C44E2E">
                        <w:pPr>
                          <w:spacing w:line="240" w:lineRule="auto"/>
                          <w:jc w:val="right"/>
                        </w:pPr>
                        <w:r>
                          <w:rPr>
                            <w:rFonts w:eastAsia="Tahoma"/>
                            <w:color w:val="000000"/>
                            <w:sz w:val="16"/>
                          </w:rPr>
                          <w:t>2.329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1C4B9E" w14:textId="77777777" w:rsidR="00C44E2E" w:rsidRDefault="00C44E2E">
                        <w:pPr>
                          <w:spacing w:line="240" w:lineRule="auto"/>
                          <w:jc w:val="right"/>
                        </w:pPr>
                        <w:r>
                          <w:rPr>
                            <w:rFonts w:eastAsia="Tahoma"/>
                            <w:color w:val="000000"/>
                            <w:sz w:val="16"/>
                          </w:rPr>
                          <w:t>3.286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8DB0A9" w14:textId="77777777" w:rsidR="00C44E2E" w:rsidRDefault="00C44E2E">
                        <w:pPr>
                          <w:spacing w:line="240" w:lineRule="auto"/>
                          <w:jc w:val="right"/>
                        </w:pPr>
                        <w:r>
                          <w:rPr>
                            <w:rFonts w:eastAsia="Tahoma"/>
                            <w:color w:val="000000"/>
                            <w:sz w:val="16"/>
                          </w:rPr>
                          <w:t>61,1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BF0914" w14:textId="77777777" w:rsidR="00C44E2E" w:rsidRDefault="00C44E2E">
                        <w:pPr>
                          <w:spacing w:line="240" w:lineRule="auto"/>
                          <w:jc w:val="right"/>
                        </w:pPr>
                        <w:r>
                          <w:rPr>
                            <w:rFonts w:eastAsia="Tahoma"/>
                            <w:color w:val="000000"/>
                            <w:sz w:val="16"/>
                          </w:rPr>
                          <w:t>58,3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CC1B42" w14:textId="77777777" w:rsidR="00C44E2E" w:rsidRDefault="00C44E2E">
                        <w:pPr>
                          <w:spacing w:line="240" w:lineRule="auto"/>
                          <w:jc w:val="right"/>
                        </w:pPr>
                        <w:r>
                          <w:rPr>
                            <w:rFonts w:eastAsia="Tahoma"/>
                            <w:color w:val="000000"/>
                            <w:sz w:val="16"/>
                          </w:rPr>
                          <w:t>59,0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3E8865" w14:textId="77777777" w:rsidR="00C44E2E" w:rsidRDefault="00C44E2E">
                        <w:pPr>
                          <w:spacing w:line="240" w:lineRule="auto"/>
                          <w:jc w:val="right"/>
                        </w:pPr>
                        <w:r>
                          <w:rPr>
                            <w:rFonts w:eastAsia="Tahoma"/>
                            <w:color w:val="000000"/>
                            <w:sz w:val="16"/>
                          </w:rPr>
                          <w:t>47,8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03673A" w14:textId="77777777" w:rsidR="00C44E2E" w:rsidRDefault="00C44E2E">
                        <w:pPr>
                          <w:spacing w:line="240" w:lineRule="auto"/>
                          <w:jc w:val="right"/>
                        </w:pPr>
                        <w:r>
                          <w:rPr>
                            <w:rFonts w:eastAsia="Tahoma"/>
                            <w:color w:val="000000"/>
                            <w:sz w:val="16"/>
                          </w:rPr>
                          <w:t>54,7</w:t>
                        </w:r>
                      </w:p>
                    </w:tc>
                  </w:tr>
                  <w:tr w:rsidR="00C44E2E" w14:paraId="066D4D95"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15C7B9" w14:textId="77777777" w:rsidR="00C44E2E" w:rsidRDefault="00C44E2E">
                        <w:pPr>
                          <w:spacing w:line="240" w:lineRule="auto"/>
                        </w:pPr>
                        <w:r>
                          <w:rPr>
                            <w:rFonts w:eastAsia="Tahoma"/>
                            <w:color w:val="000000"/>
                            <w:sz w:val="16"/>
                          </w:rPr>
                          <w:t>Požig</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9BB98E"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A6304" w14:textId="77777777" w:rsidR="00C44E2E" w:rsidRDefault="00C44E2E">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54F8A" w14:textId="77777777" w:rsidR="00C44E2E" w:rsidRDefault="00C44E2E">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95F17" w14:textId="77777777" w:rsidR="00C44E2E" w:rsidRDefault="00C44E2E">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71C441" w14:textId="77777777" w:rsidR="00C44E2E" w:rsidRDefault="00C44E2E">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82D5B7" w14:textId="77777777" w:rsidR="00C44E2E" w:rsidRDefault="00C44E2E">
                        <w:pPr>
                          <w:spacing w:line="240" w:lineRule="auto"/>
                          <w:jc w:val="right"/>
                        </w:pPr>
                        <w:r>
                          <w:rPr>
                            <w:rFonts w:eastAsia="Tahoma"/>
                            <w:color w:val="000000"/>
                            <w:sz w:val="16"/>
                          </w:rPr>
                          <w:t>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4DC119" w14:textId="77777777" w:rsidR="00C44E2E" w:rsidRDefault="00C44E2E">
                        <w:pPr>
                          <w:spacing w:line="240" w:lineRule="auto"/>
                          <w:jc w:val="right"/>
                        </w:pPr>
                        <w:r>
                          <w:rPr>
                            <w:rFonts w:eastAsia="Tahoma"/>
                            <w:color w:val="000000"/>
                            <w:sz w:val="16"/>
                          </w:rPr>
                          <w:t>27,3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F599FA" w14:textId="77777777" w:rsidR="00C44E2E" w:rsidRDefault="00C44E2E">
                        <w:pPr>
                          <w:spacing w:line="240" w:lineRule="auto"/>
                          <w:jc w:val="right"/>
                        </w:pPr>
                        <w:r>
                          <w:rPr>
                            <w:rFonts w:eastAsia="Tahoma"/>
                            <w:color w:val="000000"/>
                            <w:sz w:val="16"/>
                          </w:rPr>
                          <w:t>31,6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0C0A5" w14:textId="77777777" w:rsidR="00C44E2E" w:rsidRDefault="00C44E2E">
                        <w:pPr>
                          <w:spacing w:line="240" w:lineRule="auto"/>
                          <w:jc w:val="right"/>
                        </w:pPr>
                        <w:r>
                          <w:rPr>
                            <w:rFonts w:eastAsia="Tahoma"/>
                            <w:color w:val="000000"/>
                            <w:sz w:val="16"/>
                          </w:rPr>
                          <w:t>42,1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8B55F5" w14:textId="77777777" w:rsidR="00C44E2E" w:rsidRDefault="00C44E2E">
                        <w:pPr>
                          <w:spacing w:line="240" w:lineRule="auto"/>
                          <w:jc w:val="right"/>
                        </w:pPr>
                        <w:r>
                          <w:rPr>
                            <w:rFonts w:eastAsia="Tahoma"/>
                            <w:color w:val="000000"/>
                            <w:sz w:val="16"/>
                          </w:rPr>
                          <w:t>20,7</w:t>
                        </w:r>
                      </w:p>
                    </w:tc>
                  </w:tr>
                  <w:tr w:rsidR="00C44E2E" w14:paraId="63ABA8E9"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45FBBC"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D73463" w14:textId="77777777" w:rsidR="00C44E2E" w:rsidRDefault="00C44E2E">
                        <w:pPr>
                          <w:spacing w:line="240" w:lineRule="auto"/>
                          <w:jc w:val="right"/>
                        </w:pPr>
                        <w:r>
                          <w:rPr>
                            <w:rFonts w:eastAsia="Tahoma"/>
                            <w:color w:val="000000"/>
                            <w:sz w:val="16"/>
                          </w:rPr>
                          <w:t>269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0192AE" w14:textId="77777777" w:rsidR="00C44E2E" w:rsidRDefault="00C44E2E">
                        <w:pPr>
                          <w:spacing w:line="240" w:lineRule="auto"/>
                          <w:jc w:val="right"/>
                        </w:pPr>
                        <w:r>
                          <w:rPr>
                            <w:rFonts w:eastAsia="Tahoma"/>
                            <w:color w:val="000000"/>
                            <w:sz w:val="16"/>
                          </w:rPr>
                          <w:t>291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64F973" w14:textId="77777777" w:rsidR="00C44E2E" w:rsidRDefault="00C44E2E">
                        <w:pPr>
                          <w:spacing w:line="240" w:lineRule="auto"/>
                          <w:jc w:val="right"/>
                        </w:pPr>
                        <w:r>
                          <w:rPr>
                            <w:rFonts w:eastAsia="Tahoma"/>
                            <w:color w:val="000000"/>
                            <w:sz w:val="16"/>
                          </w:rPr>
                          <w:t>319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C27B43" w14:textId="77777777" w:rsidR="00C44E2E" w:rsidRDefault="00C44E2E">
                        <w:pPr>
                          <w:spacing w:line="240" w:lineRule="auto"/>
                          <w:jc w:val="right"/>
                        </w:pPr>
                        <w:r>
                          <w:rPr>
                            <w:rFonts w:eastAsia="Tahoma"/>
                            <w:color w:val="000000"/>
                            <w:sz w:val="16"/>
                          </w:rPr>
                          <w:t>333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FF5B95" w14:textId="77777777" w:rsidR="00C44E2E" w:rsidRDefault="00C44E2E">
                        <w:pPr>
                          <w:spacing w:line="240" w:lineRule="auto"/>
                          <w:jc w:val="right"/>
                        </w:pPr>
                        <w:r>
                          <w:rPr>
                            <w:rFonts w:eastAsia="Tahoma"/>
                            <w:color w:val="000000"/>
                            <w:sz w:val="16"/>
                          </w:rPr>
                          <w:t>347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693D58" w14:textId="77777777" w:rsidR="00C44E2E" w:rsidRDefault="00C44E2E">
                        <w:pPr>
                          <w:spacing w:line="240" w:lineRule="auto"/>
                          <w:jc w:val="right"/>
                        </w:pPr>
                        <w:r>
                          <w:rPr>
                            <w:rFonts w:eastAsia="Tahoma"/>
                            <w:color w:val="000000"/>
                            <w:sz w:val="16"/>
                          </w:rPr>
                          <w:t>71,0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63271E" w14:textId="77777777" w:rsidR="00C44E2E" w:rsidRDefault="00C44E2E">
                        <w:pPr>
                          <w:spacing w:line="240" w:lineRule="auto"/>
                          <w:jc w:val="right"/>
                        </w:pPr>
                        <w:r>
                          <w:rPr>
                            <w:rFonts w:eastAsia="Tahoma"/>
                            <w:color w:val="000000"/>
                            <w:sz w:val="16"/>
                          </w:rPr>
                          <w:t>68,0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E0950B" w14:textId="77777777" w:rsidR="00C44E2E" w:rsidRDefault="00C44E2E">
                        <w:pPr>
                          <w:spacing w:line="240" w:lineRule="auto"/>
                          <w:jc w:val="right"/>
                        </w:pPr>
                        <w:r>
                          <w:rPr>
                            <w:rFonts w:eastAsia="Tahoma"/>
                            <w:color w:val="000000"/>
                            <w:sz w:val="16"/>
                          </w:rPr>
                          <w:t>65,8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C2BD9C" w14:textId="77777777" w:rsidR="00C44E2E" w:rsidRDefault="00C44E2E">
                        <w:pPr>
                          <w:spacing w:line="240" w:lineRule="auto"/>
                          <w:jc w:val="right"/>
                        </w:pPr>
                        <w:r>
                          <w:rPr>
                            <w:rFonts w:eastAsia="Tahoma"/>
                            <w:color w:val="000000"/>
                            <w:sz w:val="16"/>
                          </w:rPr>
                          <w:t>66,4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F0D1C0" w14:textId="77777777" w:rsidR="00C44E2E" w:rsidRDefault="00C44E2E">
                        <w:pPr>
                          <w:spacing w:line="240" w:lineRule="auto"/>
                          <w:jc w:val="right"/>
                        </w:pPr>
                        <w:r>
                          <w:rPr>
                            <w:rFonts w:eastAsia="Tahoma"/>
                            <w:color w:val="000000"/>
                            <w:sz w:val="16"/>
                          </w:rPr>
                          <w:t>63,7</w:t>
                        </w:r>
                      </w:p>
                    </w:tc>
                  </w:tr>
                  <w:tr w:rsidR="00C44E2E" w14:paraId="3ADC7FBA"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7BDDA4"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F2C51A" w14:textId="77777777" w:rsidR="00C44E2E" w:rsidRDefault="00C44E2E">
                        <w:pPr>
                          <w:spacing w:line="240" w:lineRule="auto"/>
                          <w:jc w:val="right"/>
                        </w:pPr>
                        <w:r>
                          <w:rPr>
                            <w:rFonts w:eastAsia="Tahoma"/>
                            <w:b/>
                            <w:color w:val="000000"/>
                            <w:sz w:val="16"/>
                          </w:rPr>
                          <w:t>13.405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805F32" w14:textId="77777777" w:rsidR="00C44E2E" w:rsidRDefault="00C44E2E">
                        <w:pPr>
                          <w:spacing w:line="240" w:lineRule="auto"/>
                          <w:jc w:val="right"/>
                        </w:pPr>
                        <w:r>
                          <w:rPr>
                            <w:rFonts w:eastAsia="Tahoma"/>
                            <w:b/>
                            <w:color w:val="000000"/>
                            <w:sz w:val="16"/>
                          </w:rPr>
                          <w:t>16.624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D0D874" w14:textId="77777777" w:rsidR="00C44E2E" w:rsidRDefault="00C44E2E">
                        <w:pPr>
                          <w:spacing w:line="240" w:lineRule="auto"/>
                          <w:jc w:val="right"/>
                        </w:pPr>
                        <w:r>
                          <w:rPr>
                            <w:rFonts w:eastAsia="Tahoma"/>
                            <w:b/>
                            <w:color w:val="000000"/>
                            <w:sz w:val="16"/>
                          </w:rPr>
                          <w:t>17.440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0CCB6E" w14:textId="77777777" w:rsidR="00C44E2E" w:rsidRDefault="00C44E2E">
                        <w:pPr>
                          <w:spacing w:line="240" w:lineRule="auto"/>
                          <w:jc w:val="right"/>
                        </w:pPr>
                        <w:r>
                          <w:rPr>
                            <w:rFonts w:eastAsia="Tahoma"/>
                            <w:b/>
                            <w:color w:val="000000"/>
                            <w:sz w:val="16"/>
                          </w:rPr>
                          <w:t>17.748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E52D60" w14:textId="77777777" w:rsidR="00C44E2E" w:rsidRDefault="00C44E2E">
                        <w:pPr>
                          <w:spacing w:line="240" w:lineRule="auto"/>
                          <w:jc w:val="right"/>
                        </w:pPr>
                        <w:r>
                          <w:rPr>
                            <w:rFonts w:eastAsia="Tahoma"/>
                            <w:b/>
                            <w:color w:val="000000"/>
                            <w:sz w:val="16"/>
                          </w:rPr>
                          <w:t>12.628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0AA3CD" w14:textId="77777777" w:rsidR="00C44E2E" w:rsidRDefault="00C44E2E">
                        <w:pPr>
                          <w:spacing w:line="240" w:lineRule="auto"/>
                          <w:jc w:val="right"/>
                        </w:pPr>
                        <w:r>
                          <w:rPr>
                            <w:rFonts w:eastAsia="Tahoma"/>
                            <w:b/>
                            <w:color w:val="000000"/>
                            <w:sz w:val="16"/>
                          </w:rPr>
                          <w:t>33,4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3AC6D6" w14:textId="77777777" w:rsidR="00C44E2E" w:rsidRDefault="00C44E2E">
                        <w:pPr>
                          <w:spacing w:line="240" w:lineRule="auto"/>
                          <w:jc w:val="right"/>
                        </w:pPr>
                        <w:r>
                          <w:rPr>
                            <w:rFonts w:eastAsia="Tahoma"/>
                            <w:b/>
                            <w:color w:val="000000"/>
                            <w:sz w:val="16"/>
                          </w:rPr>
                          <w:t>33,5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EAF801" w14:textId="77777777" w:rsidR="00C44E2E" w:rsidRDefault="00C44E2E">
                        <w:pPr>
                          <w:spacing w:line="240" w:lineRule="auto"/>
                          <w:jc w:val="right"/>
                        </w:pPr>
                        <w:r>
                          <w:rPr>
                            <w:rFonts w:eastAsia="Tahoma"/>
                            <w:b/>
                            <w:color w:val="000000"/>
                            <w:sz w:val="16"/>
                          </w:rPr>
                          <w:t>33,7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39065E" w14:textId="77777777" w:rsidR="00C44E2E" w:rsidRDefault="00C44E2E">
                        <w:pPr>
                          <w:spacing w:line="240" w:lineRule="auto"/>
                          <w:jc w:val="right"/>
                        </w:pPr>
                        <w:r>
                          <w:rPr>
                            <w:rFonts w:eastAsia="Tahoma"/>
                            <w:b/>
                            <w:color w:val="000000"/>
                            <w:sz w:val="16"/>
                          </w:rPr>
                          <w:t>30,5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B63357" w14:textId="77777777" w:rsidR="00C44E2E" w:rsidRDefault="00C44E2E">
                        <w:pPr>
                          <w:spacing w:line="240" w:lineRule="auto"/>
                          <w:jc w:val="right"/>
                        </w:pPr>
                        <w:r>
                          <w:rPr>
                            <w:rFonts w:eastAsia="Tahoma"/>
                            <w:b/>
                            <w:color w:val="000000"/>
                            <w:sz w:val="16"/>
                          </w:rPr>
                          <w:t>27,1</w:t>
                        </w:r>
                      </w:p>
                    </w:tc>
                  </w:tr>
                </w:tbl>
                <w:p w14:paraId="381CC46F" w14:textId="77777777" w:rsidR="00C44E2E" w:rsidRDefault="00C44E2E">
                  <w:pPr>
                    <w:spacing w:line="240" w:lineRule="auto"/>
                  </w:pPr>
                </w:p>
              </w:tc>
            </w:tr>
          </w:tbl>
          <w:p w14:paraId="5A89C34D" w14:textId="77777777" w:rsidR="00C44E2E" w:rsidRDefault="00C44E2E">
            <w:pPr>
              <w:spacing w:line="240" w:lineRule="auto"/>
            </w:pPr>
          </w:p>
        </w:tc>
      </w:tr>
    </w:tbl>
    <w:p w14:paraId="5D254957" w14:textId="77777777" w:rsidR="00C44E2E" w:rsidRDefault="00C44E2E">
      <w:pPr>
        <w:spacing w:line="240" w:lineRule="auto"/>
      </w:pPr>
      <w:r>
        <w:br w:type="page"/>
      </w:r>
    </w:p>
    <w:p w14:paraId="7A7B7C39" w14:textId="77777777" w:rsidR="00C44E2E" w:rsidRDefault="00C44E2E" w:rsidP="001674B3">
      <w:pPr>
        <w:spacing w:line="240" w:lineRule="auto"/>
        <w:ind w:firstLine="851"/>
        <w:rPr>
          <w:sz w:val="0"/>
        </w:rPr>
      </w:pPr>
      <w:r>
        <w:rPr>
          <w:noProof/>
          <w:lang w:eastAsia="sl-SI"/>
        </w:rPr>
        <w:lastRenderedPageBreak/>
        <w:drawing>
          <wp:inline distT="0" distB="0" distL="0" distR="0" wp14:anchorId="7F763004" wp14:editId="6DF86F04">
            <wp:extent cx="5403676" cy="4107830"/>
            <wp:effectExtent l="0" t="0" r="6985" b="6985"/>
            <wp:docPr id="28"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s kaznivimi dejanji zoper premoženje." title="Število kaznivih dejanj zoper premoženje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2" cstate="print"/>
                    <a:stretch>
                      <a:fillRect/>
                    </a:stretch>
                  </pic:blipFill>
                  <pic:spPr>
                    <a:xfrm>
                      <a:off x="0" y="0"/>
                      <a:ext cx="5403676" cy="4107830"/>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10204"/>
      </w:tblGrid>
      <w:tr w:rsidR="00C44E2E" w14:paraId="6C2F30C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6FC83EE8"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7C80EBAA" w14:textId="77777777">
                    <w:trPr>
                      <w:trHeight w:val="602"/>
                    </w:trPr>
                    <w:tc>
                      <w:tcPr>
                        <w:tcW w:w="10204" w:type="dxa"/>
                        <w:tcBorders>
                          <w:top w:val="nil"/>
                          <w:left w:val="nil"/>
                          <w:bottom w:val="nil"/>
                          <w:right w:val="nil"/>
                        </w:tcBorders>
                        <w:tcMar>
                          <w:top w:w="39" w:type="dxa"/>
                          <w:left w:w="0" w:type="dxa"/>
                          <w:bottom w:w="39" w:type="dxa"/>
                          <w:right w:w="39" w:type="dxa"/>
                        </w:tcMar>
                      </w:tcPr>
                      <w:p w14:paraId="6E598CF1" w14:textId="77777777" w:rsidR="00C44E2E" w:rsidRDefault="00C44E2E">
                        <w:pPr>
                          <w:spacing w:before="226" w:line="240" w:lineRule="auto"/>
                        </w:pPr>
                        <w:r>
                          <w:rPr>
                            <w:rFonts w:eastAsia="Tahoma"/>
                            <w:i/>
                            <w:color w:val="000000"/>
                            <w:sz w:val="18"/>
                          </w:rPr>
                          <w:t>Iskana in najdena vozila</w:t>
                        </w:r>
                      </w:p>
                    </w:tc>
                  </w:tr>
                </w:tbl>
                <w:p w14:paraId="78DDCB2C" w14:textId="77777777" w:rsidR="00C44E2E" w:rsidRDefault="00C44E2E">
                  <w:pPr>
                    <w:spacing w:line="240" w:lineRule="auto"/>
                  </w:pPr>
                </w:p>
              </w:tc>
            </w:tr>
            <w:tr w:rsidR="00C44E2E" w14:paraId="1B9C3772" w14:textId="77777777">
              <w:trPr>
                <w:trHeight w:val="4512"/>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09FCD360" w14:textId="77777777" w:rsidTr="001674B3">
                    <w:trPr>
                      <w:trHeight w:val="26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0224815"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E344CEE" w14:textId="77777777" w:rsidR="00C44E2E" w:rsidRDefault="00C44E2E">
                        <w:pPr>
                          <w:spacing w:line="240" w:lineRule="auto"/>
                          <w:jc w:val="center"/>
                        </w:pPr>
                        <w:r>
                          <w:rPr>
                            <w:rFonts w:eastAsia="Tahoma"/>
                            <w:b/>
                            <w:color w:val="FFFFFF"/>
                            <w:sz w:val="16"/>
                          </w:rPr>
                          <w:t>Število iskanih vozil</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77837AD" w14:textId="77777777" w:rsidR="00C44E2E" w:rsidRDefault="00C44E2E">
                        <w:pPr>
                          <w:spacing w:line="240" w:lineRule="auto"/>
                          <w:jc w:val="center"/>
                        </w:pPr>
                        <w:r>
                          <w:rPr>
                            <w:rFonts w:eastAsia="Tahoma"/>
                            <w:b/>
                            <w:color w:val="FFFFFF"/>
                            <w:sz w:val="16"/>
                          </w:rPr>
                          <w:t>Število najdenih vozil</w:t>
                        </w:r>
                      </w:p>
                    </w:tc>
                  </w:tr>
                  <w:tr w:rsidR="00C44E2E" w14:paraId="243F32DE" w14:textId="77777777" w:rsidTr="00C561F1">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45B017"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812E42"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D873E3"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E2CA78"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7E32F0"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74F6C1"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42B3496"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8D3C9B"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5ABF2D"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651C62"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FE98F8" w14:textId="77777777" w:rsidR="00C44E2E" w:rsidRDefault="00C44E2E">
                        <w:pPr>
                          <w:spacing w:line="240" w:lineRule="auto"/>
                          <w:jc w:val="center"/>
                        </w:pPr>
                        <w:r>
                          <w:rPr>
                            <w:rFonts w:eastAsia="Tahoma"/>
                            <w:b/>
                            <w:color w:val="FFFFFF"/>
                            <w:sz w:val="16"/>
                          </w:rPr>
                          <w:t>2026</w:t>
                        </w:r>
                      </w:p>
                    </w:tc>
                  </w:tr>
                  <w:tr w:rsidR="00C44E2E" w14:paraId="1F29BC66" w14:textId="77777777" w:rsidTr="00C561F1">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F4125" w14:textId="77777777" w:rsidR="00C44E2E" w:rsidRDefault="00C44E2E" w:rsidP="001674B3">
                        <w:pPr>
                          <w:spacing w:line="240" w:lineRule="auto"/>
                        </w:pPr>
                        <w:r>
                          <w:rPr>
                            <w:rFonts w:eastAsia="Tahoma"/>
                            <w:color w:val="000000"/>
                            <w:sz w:val="16"/>
                          </w:rPr>
                          <w:t>Delovno vozilo</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C301C2" w14:textId="77777777" w:rsidR="00C44E2E" w:rsidRDefault="00C44E2E" w:rsidP="001674B3">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736BB" w14:textId="77777777" w:rsidR="00C44E2E" w:rsidRDefault="00C44E2E" w:rsidP="001674B3">
                        <w:pPr>
                          <w:spacing w:line="240" w:lineRule="auto"/>
                          <w:jc w:val="right"/>
                        </w:pPr>
                        <w:r>
                          <w:rPr>
                            <w:rFonts w:eastAsia="Tahoma"/>
                            <w:color w:val="000000"/>
                            <w:sz w:val="16"/>
                          </w:rPr>
                          <w:t>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B9A2B" w14:textId="77777777" w:rsidR="00C44E2E" w:rsidRDefault="00C44E2E" w:rsidP="001674B3">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0655BD"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13FFA4" w14:textId="77777777" w:rsidR="00C44E2E" w:rsidRDefault="00C44E2E" w:rsidP="001674B3">
                        <w:pPr>
                          <w:spacing w:line="240" w:lineRule="auto"/>
                          <w:jc w:val="right"/>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42F118" w14:textId="77777777" w:rsidR="00C44E2E" w:rsidRDefault="00C44E2E" w:rsidP="001674B3">
                        <w:pPr>
                          <w:spacing w:line="240" w:lineRule="auto"/>
                          <w:jc w:val="right"/>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28209A" w14:textId="77777777" w:rsidR="00C44E2E" w:rsidRDefault="00C44E2E" w:rsidP="001674B3">
                        <w:pPr>
                          <w:spacing w:line="240" w:lineRule="auto"/>
                          <w:jc w:val="right"/>
                        </w:pPr>
                        <w:r>
                          <w:rPr>
                            <w:rFonts w:eastAsia="Tahoma"/>
                            <w:color w:val="000000"/>
                            <w:sz w:val="16"/>
                          </w:rPr>
                          <w:t>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79521" w14:textId="77777777" w:rsidR="00C44E2E" w:rsidRDefault="00C44E2E" w:rsidP="001674B3">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A0DD05"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BCDFA" w14:textId="77777777" w:rsidR="00C44E2E" w:rsidRDefault="00C44E2E" w:rsidP="001674B3">
                        <w:pPr>
                          <w:spacing w:line="240" w:lineRule="auto"/>
                          <w:jc w:val="right"/>
                        </w:pPr>
                        <w:r>
                          <w:rPr>
                            <w:rFonts w:eastAsia="Tahoma"/>
                            <w:color w:val="000000"/>
                            <w:sz w:val="16"/>
                          </w:rPr>
                          <w:t>1</w:t>
                        </w:r>
                      </w:p>
                    </w:tc>
                  </w:tr>
                  <w:tr w:rsidR="00C44E2E" w14:paraId="743A87FE"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2D60F6" w14:textId="77777777" w:rsidR="00C44E2E" w:rsidRDefault="00C44E2E" w:rsidP="001674B3">
                        <w:pPr>
                          <w:spacing w:line="240" w:lineRule="auto"/>
                        </w:pPr>
                        <w:r>
                          <w:rPr>
                            <w:rFonts w:eastAsia="Tahoma"/>
                            <w:color w:val="000000"/>
                            <w:sz w:val="16"/>
                          </w:rPr>
                          <w:t>Kolo z motorjem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ED70EB" w14:textId="77777777" w:rsidR="00C44E2E" w:rsidRDefault="00C44E2E" w:rsidP="001674B3">
                        <w:pPr>
                          <w:spacing w:line="240" w:lineRule="auto"/>
                          <w:jc w:val="right"/>
                        </w:pPr>
                        <w:r>
                          <w:rPr>
                            <w:rFonts w:eastAsia="Tahoma"/>
                            <w:color w:val="000000"/>
                            <w:sz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1C002" w14:textId="77777777" w:rsidR="00C44E2E" w:rsidRDefault="00C44E2E" w:rsidP="001674B3">
                        <w:pPr>
                          <w:spacing w:line="240" w:lineRule="auto"/>
                          <w:jc w:val="right"/>
                        </w:pPr>
                        <w:r>
                          <w:rPr>
                            <w:rFonts w:eastAsia="Tahoma"/>
                            <w:color w:val="000000"/>
                            <w:sz w:val="16"/>
                          </w:rPr>
                          <w:t>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00085C" w14:textId="77777777" w:rsidR="00C44E2E" w:rsidRDefault="00C44E2E" w:rsidP="001674B3">
                        <w:pPr>
                          <w:spacing w:line="240" w:lineRule="auto"/>
                          <w:jc w:val="right"/>
                        </w:pPr>
                        <w:r>
                          <w:rPr>
                            <w:rFonts w:eastAsia="Tahoma"/>
                            <w:color w:val="000000"/>
                            <w:sz w:val="16"/>
                          </w:rPr>
                          <w:t>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D802C" w14:textId="77777777" w:rsidR="00C44E2E" w:rsidRDefault="00C44E2E" w:rsidP="001674B3">
                        <w:pPr>
                          <w:spacing w:line="240" w:lineRule="auto"/>
                          <w:jc w:val="right"/>
                        </w:pPr>
                        <w:r>
                          <w:rPr>
                            <w:rFonts w:eastAsia="Tahoma"/>
                            <w:color w:val="000000"/>
                            <w:sz w:val="16"/>
                          </w:rPr>
                          <w:t>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3AEE28" w14:textId="77777777" w:rsidR="00C44E2E" w:rsidRDefault="00C44E2E" w:rsidP="001674B3">
                        <w:pPr>
                          <w:spacing w:line="240" w:lineRule="auto"/>
                          <w:jc w:val="right"/>
                        </w:pPr>
                        <w:r>
                          <w:rPr>
                            <w:rFonts w:eastAsia="Tahoma"/>
                            <w:color w:val="000000"/>
                            <w:sz w:val="16"/>
                          </w:rPr>
                          <w:t>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F23AA" w14:textId="77777777" w:rsidR="00C44E2E" w:rsidRDefault="00C44E2E" w:rsidP="001674B3">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97EDE8" w14:textId="77777777" w:rsidR="00C44E2E" w:rsidRDefault="00C44E2E" w:rsidP="001674B3">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8E89CB" w14:textId="77777777" w:rsidR="00C44E2E" w:rsidRDefault="00C44E2E" w:rsidP="001674B3">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48E02D" w14:textId="77777777" w:rsidR="00C44E2E" w:rsidRDefault="00C44E2E" w:rsidP="001674B3">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CF75E" w14:textId="77777777" w:rsidR="00C44E2E" w:rsidRDefault="00C44E2E" w:rsidP="001674B3">
                        <w:pPr>
                          <w:spacing w:line="240" w:lineRule="auto"/>
                          <w:jc w:val="right"/>
                        </w:pPr>
                        <w:r>
                          <w:rPr>
                            <w:rFonts w:eastAsia="Tahoma"/>
                            <w:color w:val="000000"/>
                            <w:sz w:val="16"/>
                          </w:rPr>
                          <w:t>24</w:t>
                        </w:r>
                      </w:p>
                    </w:tc>
                  </w:tr>
                  <w:tr w:rsidR="00C44E2E" w14:paraId="0B6F7B8E"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8019FB" w14:textId="77777777" w:rsidR="00C44E2E" w:rsidRDefault="00C44E2E" w:rsidP="001674B3">
                        <w:pPr>
                          <w:spacing w:line="240" w:lineRule="auto"/>
                        </w:pPr>
                        <w:r>
                          <w:rPr>
                            <w:rFonts w:eastAsia="Tahoma"/>
                            <w:color w:val="000000"/>
                            <w:sz w:val="16"/>
                          </w:rPr>
                          <w:t>Kombinirano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716BA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3BCBB9"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33AD2"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F4501F"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B29A31"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D2170D"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B31FB"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91F01"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76BBD"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D0D98"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5037C45D"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E3A976" w14:textId="77777777" w:rsidR="00C44E2E" w:rsidRDefault="00C44E2E" w:rsidP="001674B3">
                        <w:pPr>
                          <w:spacing w:line="240" w:lineRule="auto"/>
                        </w:pPr>
                        <w:r>
                          <w:rPr>
                            <w:rFonts w:eastAsia="Tahoma"/>
                            <w:color w:val="000000"/>
                            <w:sz w:val="16"/>
                          </w:rPr>
                          <w:t>Lahki priklopnik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E8FA8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DF9450" w14:textId="77777777" w:rsidR="00C44E2E" w:rsidRPr="00224D1A" w:rsidRDefault="00C44E2E" w:rsidP="001674B3">
                        <w:pPr>
                          <w:spacing w:line="240" w:lineRule="auto"/>
                          <w:jc w:val="right"/>
                          <w:rPr>
                            <w:rFonts w:eastAsia="Tahoma"/>
                            <w:color w:val="000000"/>
                            <w:sz w:val="16"/>
                          </w:rPr>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498C4B"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7DACF" w14:textId="77777777" w:rsidR="00C44E2E" w:rsidRDefault="00C44E2E" w:rsidP="001674B3">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20E90"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5A293"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9AA968"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1E9F9"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9E494"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A2C3A2"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4DE13A40"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50B91" w14:textId="77777777" w:rsidR="00C44E2E" w:rsidRDefault="00C44E2E" w:rsidP="001674B3">
                        <w:pPr>
                          <w:spacing w:line="240" w:lineRule="auto"/>
                        </w:pPr>
                        <w:r>
                          <w:rPr>
                            <w:rFonts w:eastAsia="Tahoma"/>
                            <w:color w:val="000000"/>
                            <w:sz w:val="16"/>
                          </w:rPr>
                          <w:t>Motorno kolo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95CBE" w14:textId="77777777" w:rsidR="00C44E2E" w:rsidRPr="00224D1A" w:rsidRDefault="00C44E2E" w:rsidP="001674B3">
                        <w:pPr>
                          <w:spacing w:line="240" w:lineRule="auto"/>
                          <w:jc w:val="right"/>
                          <w:rPr>
                            <w:rFonts w:eastAsia="Tahoma"/>
                            <w:color w:val="000000"/>
                            <w:sz w:val="16"/>
                          </w:rPr>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77BF2A" w14:textId="77777777" w:rsidR="00C44E2E" w:rsidRPr="00224D1A" w:rsidRDefault="00C44E2E" w:rsidP="001674B3">
                        <w:pPr>
                          <w:spacing w:line="240" w:lineRule="auto"/>
                          <w:jc w:val="right"/>
                          <w:rPr>
                            <w:rFonts w:eastAsia="Tahoma"/>
                            <w:color w:val="000000"/>
                            <w:sz w:val="16"/>
                          </w:rPr>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ED7570" w14:textId="77777777" w:rsidR="00C44E2E" w:rsidRDefault="00C44E2E" w:rsidP="001674B3">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F38F5" w14:textId="77777777" w:rsidR="00C44E2E" w:rsidRDefault="00C44E2E" w:rsidP="001674B3">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8DEBA" w14:textId="77777777" w:rsidR="00C44E2E" w:rsidRDefault="00C44E2E" w:rsidP="001674B3">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85699A"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0FF3A" w14:textId="77777777" w:rsidR="00C44E2E" w:rsidRDefault="00C44E2E" w:rsidP="001674B3">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BC3C71"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67BC4E" w14:textId="77777777" w:rsidR="00C44E2E" w:rsidRDefault="00C44E2E" w:rsidP="001674B3">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FBC8E" w14:textId="77777777" w:rsidR="00C44E2E" w:rsidRDefault="00C44E2E" w:rsidP="001674B3">
                        <w:pPr>
                          <w:spacing w:line="240" w:lineRule="auto"/>
                          <w:jc w:val="right"/>
                        </w:pPr>
                        <w:r>
                          <w:rPr>
                            <w:rFonts w:eastAsia="Tahoma"/>
                            <w:color w:val="000000"/>
                            <w:sz w:val="16"/>
                          </w:rPr>
                          <w:t>5</w:t>
                        </w:r>
                      </w:p>
                    </w:tc>
                  </w:tr>
                  <w:tr w:rsidR="00C44E2E" w14:paraId="06EA45D5"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4789A" w14:textId="77777777" w:rsidR="00C44E2E" w:rsidRDefault="00C44E2E" w:rsidP="001674B3">
                        <w:pPr>
                          <w:spacing w:line="240" w:lineRule="auto"/>
                        </w:pPr>
                        <w:r>
                          <w:rPr>
                            <w:rFonts w:eastAsia="Tahoma"/>
                            <w:color w:val="000000"/>
                            <w:sz w:val="16"/>
                          </w:rPr>
                          <w:t>Osebni avtomobil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138422" w14:textId="77777777" w:rsidR="00C44E2E" w:rsidRPr="00224D1A" w:rsidRDefault="00C44E2E" w:rsidP="001674B3">
                        <w:pPr>
                          <w:spacing w:line="240" w:lineRule="auto"/>
                          <w:jc w:val="right"/>
                          <w:rPr>
                            <w:rFonts w:eastAsia="Tahoma"/>
                            <w:color w:val="000000"/>
                            <w:sz w:val="16"/>
                          </w:rPr>
                        </w:pPr>
                        <w:r>
                          <w:rPr>
                            <w:rFonts w:eastAsia="Tahoma"/>
                            <w:color w:val="000000"/>
                            <w:sz w:val="16"/>
                          </w:rPr>
                          <w:t>104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C10488" w14:textId="77777777" w:rsidR="00C44E2E" w:rsidRPr="00224D1A" w:rsidRDefault="00C44E2E" w:rsidP="001674B3">
                        <w:pPr>
                          <w:spacing w:line="240" w:lineRule="auto"/>
                          <w:jc w:val="right"/>
                          <w:rPr>
                            <w:rFonts w:eastAsia="Tahoma"/>
                            <w:color w:val="000000"/>
                            <w:sz w:val="16"/>
                          </w:rPr>
                        </w:pPr>
                        <w:r>
                          <w:rPr>
                            <w:rFonts w:eastAsia="Tahoma"/>
                            <w:color w:val="000000"/>
                            <w:sz w:val="16"/>
                          </w:rPr>
                          <w:t>126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D7E319" w14:textId="77777777" w:rsidR="00C44E2E" w:rsidRDefault="00C44E2E" w:rsidP="001674B3">
                        <w:pPr>
                          <w:spacing w:line="240" w:lineRule="auto"/>
                          <w:jc w:val="right"/>
                        </w:pPr>
                        <w:r>
                          <w:rPr>
                            <w:rFonts w:eastAsia="Tahoma"/>
                            <w:color w:val="000000"/>
                            <w:sz w:val="16"/>
                          </w:rPr>
                          <w:t>152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2FFC23" w14:textId="77777777" w:rsidR="00C44E2E" w:rsidRDefault="00C44E2E" w:rsidP="001674B3">
                        <w:pPr>
                          <w:spacing w:line="240" w:lineRule="auto"/>
                          <w:jc w:val="right"/>
                        </w:pPr>
                        <w:r>
                          <w:rPr>
                            <w:rFonts w:eastAsia="Tahoma"/>
                            <w:color w:val="000000"/>
                            <w:sz w:val="16"/>
                          </w:rPr>
                          <w:t>172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8C48D" w14:textId="77777777" w:rsidR="00C44E2E" w:rsidRDefault="00C44E2E" w:rsidP="001674B3">
                        <w:pPr>
                          <w:spacing w:line="240" w:lineRule="auto"/>
                          <w:jc w:val="right"/>
                        </w:pPr>
                        <w:r>
                          <w:rPr>
                            <w:rFonts w:eastAsia="Tahoma"/>
                            <w:color w:val="000000"/>
                            <w:sz w:val="16"/>
                          </w:rPr>
                          <w:t>191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91608" w14:textId="77777777" w:rsidR="00C44E2E" w:rsidRDefault="00C44E2E" w:rsidP="001674B3">
                        <w:pPr>
                          <w:spacing w:line="240" w:lineRule="auto"/>
                          <w:jc w:val="right"/>
                        </w:pPr>
                        <w:r>
                          <w:rPr>
                            <w:rFonts w:eastAsia="Tahoma"/>
                            <w:color w:val="000000"/>
                            <w:sz w:val="16"/>
                          </w:rPr>
                          <w:t>43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5F35AD" w14:textId="77777777" w:rsidR="00C44E2E" w:rsidRDefault="00C44E2E" w:rsidP="001674B3">
                        <w:pPr>
                          <w:spacing w:line="240" w:lineRule="auto"/>
                          <w:jc w:val="right"/>
                        </w:pPr>
                        <w:r>
                          <w:rPr>
                            <w:rFonts w:eastAsia="Tahoma"/>
                            <w:color w:val="000000"/>
                            <w:sz w:val="16"/>
                          </w:rPr>
                          <w:t>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B28F4" w14:textId="77777777" w:rsidR="00C44E2E" w:rsidRDefault="00C44E2E" w:rsidP="001674B3">
                        <w:pPr>
                          <w:spacing w:line="240" w:lineRule="auto"/>
                          <w:jc w:val="right"/>
                        </w:pPr>
                        <w:r>
                          <w:rPr>
                            <w:rFonts w:eastAsia="Tahoma"/>
                            <w:color w:val="000000"/>
                            <w:sz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7F0344" w14:textId="77777777" w:rsidR="00C44E2E" w:rsidRDefault="00C44E2E" w:rsidP="001674B3">
                        <w:pPr>
                          <w:spacing w:line="240" w:lineRule="auto"/>
                          <w:jc w:val="right"/>
                        </w:pPr>
                        <w:r>
                          <w:rPr>
                            <w:rFonts w:eastAsia="Tahoma"/>
                            <w:color w:val="000000"/>
                            <w:sz w:val="16"/>
                          </w:rPr>
                          <w:t>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D0D77" w14:textId="77777777" w:rsidR="00C44E2E" w:rsidRDefault="00C44E2E" w:rsidP="001674B3">
                        <w:pPr>
                          <w:spacing w:line="240" w:lineRule="auto"/>
                          <w:jc w:val="right"/>
                        </w:pPr>
                        <w:r>
                          <w:rPr>
                            <w:rFonts w:eastAsia="Tahoma"/>
                            <w:color w:val="000000"/>
                            <w:sz w:val="16"/>
                          </w:rPr>
                          <w:t>52</w:t>
                        </w:r>
                      </w:p>
                    </w:tc>
                  </w:tr>
                  <w:tr w:rsidR="00C44E2E" w14:paraId="23087917"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85A750" w14:textId="77777777" w:rsidR="00C44E2E" w:rsidRDefault="00C44E2E" w:rsidP="001674B3">
                        <w:pPr>
                          <w:spacing w:line="240" w:lineRule="auto"/>
                        </w:pPr>
                        <w:r>
                          <w:rPr>
                            <w:rFonts w:eastAsia="Tahoma"/>
                            <w:color w:val="000000"/>
                            <w:sz w:val="16"/>
                          </w:rPr>
                          <w:t>Osebno specialno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084F8"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AA2749"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B20BD5"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7CF54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DB3574"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9EA30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1B93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8BFD4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0556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59045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714584DD"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A2805" w14:textId="77777777" w:rsidR="00C44E2E" w:rsidRDefault="00C44E2E" w:rsidP="001674B3">
                        <w:pPr>
                          <w:spacing w:line="240" w:lineRule="auto"/>
                        </w:pPr>
                        <w:r>
                          <w:rPr>
                            <w:rFonts w:eastAsia="Tahoma"/>
                            <w:color w:val="000000"/>
                            <w:sz w:val="16"/>
                          </w:rPr>
                          <w:t>Priklopno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7E184A" w14:textId="77777777" w:rsidR="00C44E2E" w:rsidRPr="00224D1A" w:rsidRDefault="00C44E2E" w:rsidP="001674B3">
                        <w:pPr>
                          <w:spacing w:line="240" w:lineRule="auto"/>
                          <w:jc w:val="right"/>
                          <w:rPr>
                            <w:rFonts w:eastAsia="Tahoma"/>
                            <w:color w:val="000000"/>
                            <w:sz w:val="16"/>
                          </w:rPr>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76ABDF" w14:textId="77777777" w:rsidR="00C44E2E" w:rsidRPr="00224D1A" w:rsidRDefault="00C44E2E" w:rsidP="001674B3">
                        <w:pPr>
                          <w:spacing w:line="240" w:lineRule="auto"/>
                          <w:jc w:val="right"/>
                          <w:rPr>
                            <w:rFonts w:eastAsia="Tahoma"/>
                            <w:color w:val="000000"/>
                            <w:sz w:val="16"/>
                          </w:rPr>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AC4D73" w14:textId="77777777" w:rsidR="00C44E2E" w:rsidRDefault="00C44E2E" w:rsidP="001674B3">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23FA89" w14:textId="77777777" w:rsidR="00C44E2E" w:rsidRDefault="00C44E2E" w:rsidP="001674B3">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F37BC" w14:textId="77777777" w:rsidR="00C44E2E" w:rsidRDefault="00C44E2E" w:rsidP="001674B3">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19D23A"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A2FE58" w14:textId="77777777" w:rsidR="00C44E2E" w:rsidRDefault="00C44E2E" w:rsidP="001674B3">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458CC"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CF7A6D"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988C27" w14:textId="77777777" w:rsidR="00C44E2E" w:rsidRDefault="00C44E2E" w:rsidP="001674B3">
                        <w:pPr>
                          <w:spacing w:line="240" w:lineRule="auto"/>
                          <w:jc w:val="right"/>
                        </w:pPr>
                        <w:r>
                          <w:rPr>
                            <w:rFonts w:eastAsia="Tahoma"/>
                            <w:color w:val="000000"/>
                            <w:sz w:val="16"/>
                          </w:rPr>
                          <w:t>2</w:t>
                        </w:r>
                      </w:p>
                    </w:tc>
                  </w:tr>
                  <w:tr w:rsidR="00C44E2E" w14:paraId="06030F1D"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7042E" w14:textId="77777777" w:rsidR="00C44E2E" w:rsidRDefault="00C44E2E" w:rsidP="001674B3">
                        <w:pPr>
                          <w:spacing w:line="240" w:lineRule="auto"/>
                        </w:pPr>
                        <w:proofErr w:type="spellStart"/>
                        <w:r>
                          <w:rPr>
                            <w:rFonts w:eastAsia="Tahoma"/>
                            <w:color w:val="000000"/>
                            <w:sz w:val="16"/>
                          </w:rPr>
                          <w:t>Štirikolo</w:t>
                        </w:r>
                        <w:proofErr w:type="spellEnd"/>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80FC9" w14:textId="77777777" w:rsidR="00C44E2E" w:rsidRPr="00224D1A" w:rsidRDefault="00C44E2E" w:rsidP="001674B3">
                        <w:pPr>
                          <w:spacing w:line="240" w:lineRule="auto"/>
                          <w:jc w:val="right"/>
                          <w:rPr>
                            <w:rFonts w:eastAsia="Tahoma"/>
                            <w:color w:val="000000"/>
                            <w:sz w:val="16"/>
                          </w:rPr>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C258E6"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D96950" w14:textId="77777777" w:rsidR="00C44E2E" w:rsidRDefault="00C44E2E" w:rsidP="001674B3">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AA0258"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28D37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4572D8"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5390A0"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E020E4"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5AB1B5"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602F4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4436BBD2"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78E4C" w14:textId="77777777" w:rsidR="00C44E2E" w:rsidRDefault="00C44E2E" w:rsidP="001674B3">
                        <w:pPr>
                          <w:spacing w:line="240" w:lineRule="auto"/>
                        </w:pPr>
                        <w:r>
                          <w:rPr>
                            <w:rFonts w:eastAsia="Tahoma"/>
                            <w:color w:val="000000"/>
                            <w:sz w:val="16"/>
                          </w:rPr>
                          <w:t>Tovorno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ACD62" w14:textId="77777777" w:rsidR="00C44E2E" w:rsidRPr="00224D1A" w:rsidRDefault="00C44E2E" w:rsidP="001674B3">
                        <w:pPr>
                          <w:spacing w:line="240" w:lineRule="auto"/>
                          <w:jc w:val="right"/>
                          <w:rPr>
                            <w:rFonts w:eastAsia="Tahoma"/>
                            <w:color w:val="000000"/>
                            <w:sz w:val="16"/>
                          </w:rPr>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35DEEC" w14:textId="77777777" w:rsidR="00C44E2E" w:rsidRPr="00224D1A" w:rsidRDefault="00C44E2E" w:rsidP="001674B3">
                        <w:pPr>
                          <w:spacing w:line="240" w:lineRule="auto"/>
                          <w:jc w:val="right"/>
                          <w:rPr>
                            <w:rFonts w:eastAsia="Tahoma"/>
                            <w:color w:val="000000"/>
                            <w:sz w:val="16"/>
                          </w:rPr>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B5F806" w14:textId="77777777" w:rsidR="00C44E2E" w:rsidRDefault="00C44E2E" w:rsidP="001674B3">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F8D46D" w14:textId="77777777" w:rsidR="00C44E2E" w:rsidRDefault="00C44E2E" w:rsidP="001674B3">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A0FB2" w14:textId="77777777" w:rsidR="00C44E2E" w:rsidRDefault="00C44E2E" w:rsidP="001674B3">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38FF0C" w14:textId="77777777" w:rsidR="00C44E2E" w:rsidRDefault="00C44E2E" w:rsidP="001674B3">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D520A" w14:textId="77777777" w:rsidR="00C44E2E" w:rsidRDefault="00C44E2E" w:rsidP="001674B3">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12BF0" w14:textId="77777777" w:rsidR="00C44E2E" w:rsidRDefault="00C44E2E" w:rsidP="001674B3">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DF7C03" w14:textId="77777777" w:rsidR="00C44E2E" w:rsidRDefault="00C44E2E" w:rsidP="001674B3">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5799A" w14:textId="77777777" w:rsidR="00C44E2E" w:rsidRDefault="00C44E2E" w:rsidP="001674B3">
                        <w:pPr>
                          <w:spacing w:line="240" w:lineRule="auto"/>
                          <w:jc w:val="right"/>
                        </w:pPr>
                        <w:r>
                          <w:rPr>
                            <w:rFonts w:eastAsia="Tahoma"/>
                            <w:color w:val="000000"/>
                            <w:sz w:val="16"/>
                          </w:rPr>
                          <w:t>6</w:t>
                        </w:r>
                      </w:p>
                    </w:tc>
                  </w:tr>
                  <w:tr w:rsidR="00C44E2E" w14:paraId="3A067D09"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D04DF2" w14:textId="77777777" w:rsidR="00C44E2E" w:rsidRDefault="00C44E2E" w:rsidP="001674B3">
                        <w:pPr>
                          <w:spacing w:line="240" w:lineRule="auto"/>
                        </w:pPr>
                        <w:r>
                          <w:rPr>
                            <w:rFonts w:eastAsia="Tahoma"/>
                            <w:color w:val="000000"/>
                            <w:sz w:val="16"/>
                          </w:rPr>
                          <w:t>Traktor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AF603" w14:textId="77777777" w:rsidR="00C44E2E" w:rsidRPr="00224D1A" w:rsidRDefault="00C44E2E" w:rsidP="001674B3">
                        <w:pPr>
                          <w:spacing w:line="240" w:lineRule="auto"/>
                          <w:jc w:val="right"/>
                          <w:rPr>
                            <w:rFonts w:eastAsia="Tahoma"/>
                            <w:color w:val="000000"/>
                            <w:sz w:val="16"/>
                          </w:rPr>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CC944E"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23C2E"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BA915"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82704F" w14:textId="77777777" w:rsidR="00C44E2E" w:rsidRDefault="00C44E2E" w:rsidP="001674B3">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1B4CE7"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241B0"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7EDBDF"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5D93F"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C1AA1" w14:textId="77777777" w:rsidR="00C44E2E" w:rsidRDefault="00C44E2E" w:rsidP="001674B3">
                        <w:pPr>
                          <w:spacing w:line="240" w:lineRule="auto"/>
                          <w:jc w:val="right"/>
                        </w:pPr>
                        <w:r>
                          <w:rPr>
                            <w:rFonts w:eastAsia="Tahoma"/>
                            <w:color w:val="000000"/>
                            <w:sz w:val="16"/>
                          </w:rPr>
                          <w:t>4</w:t>
                        </w:r>
                      </w:p>
                    </w:tc>
                  </w:tr>
                  <w:tr w:rsidR="00C44E2E" w14:paraId="7B789D24"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7A75A" w14:textId="77777777" w:rsidR="00C44E2E" w:rsidRDefault="00C44E2E" w:rsidP="001674B3">
                        <w:pPr>
                          <w:spacing w:line="240" w:lineRule="auto"/>
                        </w:pPr>
                        <w:r>
                          <w:rPr>
                            <w:rFonts w:eastAsia="Tahoma"/>
                            <w:color w:val="000000"/>
                            <w:sz w:val="16"/>
                          </w:rPr>
                          <w:t>Trikolo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BDC72"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A4D676" w14:textId="77777777" w:rsidR="00C44E2E" w:rsidRPr="00224D1A" w:rsidRDefault="00C44E2E" w:rsidP="001674B3">
                        <w:pPr>
                          <w:spacing w:line="240" w:lineRule="auto"/>
                          <w:jc w:val="right"/>
                          <w:rPr>
                            <w:rFonts w:eastAsia="Tahoma"/>
                            <w:color w:val="000000"/>
                            <w:sz w:val="16"/>
                          </w:rPr>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C4268F"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0836E8"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F3EF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8F7E0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25C0F"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F287E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54D50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7D5025"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3E427D77" w14:textId="77777777" w:rsidTr="00C561F1">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31581A" w14:textId="77777777" w:rsidR="00C44E2E" w:rsidRDefault="00C44E2E" w:rsidP="001674B3">
                        <w:pPr>
                          <w:spacing w:line="240" w:lineRule="auto"/>
                        </w:pPr>
                        <w:r>
                          <w:rPr>
                            <w:rFonts w:eastAsia="Tahoma"/>
                            <w:color w:val="000000"/>
                            <w:sz w:val="16"/>
                          </w:rPr>
                          <w:t>Vlečno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0DB82F" w14:textId="77777777" w:rsidR="00C44E2E" w:rsidRPr="00224D1A" w:rsidRDefault="00C44E2E" w:rsidP="001674B3">
                        <w:pPr>
                          <w:spacing w:line="240" w:lineRule="auto"/>
                          <w:jc w:val="right"/>
                          <w:rPr>
                            <w:rFonts w:eastAsia="Tahoma"/>
                            <w:color w:val="000000"/>
                            <w:sz w:val="16"/>
                          </w:rPr>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5FBBA4" w14:textId="77777777" w:rsidR="00C44E2E" w:rsidRPr="00224D1A" w:rsidRDefault="00C44E2E" w:rsidP="001674B3">
                        <w:pPr>
                          <w:spacing w:line="240" w:lineRule="auto"/>
                          <w:jc w:val="right"/>
                          <w:rPr>
                            <w:rFonts w:eastAsia="Tahoma"/>
                            <w:color w:val="000000"/>
                            <w:sz w:val="16"/>
                          </w:rPr>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AE50E1"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19A76" w14:textId="77777777" w:rsidR="00C44E2E" w:rsidRDefault="00C44E2E" w:rsidP="001674B3">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6F68B8" w14:textId="77777777" w:rsidR="00C44E2E" w:rsidRDefault="00C44E2E" w:rsidP="001674B3">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116278"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B4061" w14:textId="77777777" w:rsidR="00C44E2E" w:rsidRDefault="00C44E2E" w:rsidP="001674B3">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1983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93AB2"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D6181"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45F4C436" w14:textId="77777777" w:rsidTr="00C561F1">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D4026B" w14:textId="77777777" w:rsidR="00C44E2E" w:rsidRDefault="00C44E2E" w:rsidP="001674B3">
                        <w:pPr>
                          <w:spacing w:line="240" w:lineRule="auto"/>
                        </w:pPr>
                        <w:r>
                          <w:rPr>
                            <w:rFonts w:eastAsia="Tahoma"/>
                            <w:color w:val="000000"/>
                            <w:sz w:val="16"/>
                          </w:rPr>
                          <w:t>Ostala vozila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6D819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11329A" w14:textId="77777777" w:rsidR="00C44E2E" w:rsidRPr="00224D1A" w:rsidRDefault="00C44E2E" w:rsidP="001674B3">
                        <w:pPr>
                          <w:spacing w:line="240" w:lineRule="auto"/>
                          <w:jc w:val="right"/>
                          <w:rPr>
                            <w:rFonts w:eastAsia="Tahoma"/>
                            <w:color w:val="000000"/>
                            <w:sz w:val="16"/>
                          </w:rPr>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5CF3959"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D811D4"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30CDA7"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4E5F21"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A43832"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0CD3BE"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240A59"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ADC895" w14:textId="77777777" w:rsidR="00C44E2E" w:rsidRDefault="00C44E2E" w:rsidP="001674B3">
                        <w:pPr>
                          <w:spacing w:line="240" w:lineRule="auto"/>
                          <w:jc w:val="right"/>
                        </w:pPr>
                        <w:r>
                          <w:rPr>
                            <w:rFonts w:eastAsia="Tahoma"/>
                            <w:color w:val="000000"/>
                            <w:sz w:val="16"/>
                          </w:rPr>
                          <w:t>2</w:t>
                        </w:r>
                      </w:p>
                    </w:tc>
                  </w:tr>
                  <w:tr w:rsidR="00C44E2E" w14:paraId="5AC88BD2" w14:textId="77777777" w:rsidTr="00C561F1">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181B6A" w14:textId="77777777" w:rsidR="00C44E2E" w:rsidRDefault="00C44E2E" w:rsidP="001674B3">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E09C81" w14:textId="77777777" w:rsidR="00C44E2E" w:rsidRDefault="00C44E2E" w:rsidP="001674B3">
                        <w:pPr>
                          <w:spacing w:line="240" w:lineRule="auto"/>
                          <w:jc w:val="right"/>
                        </w:pPr>
                        <w:r>
                          <w:rPr>
                            <w:rFonts w:eastAsia="Tahoma"/>
                            <w:b/>
                            <w:color w:val="000000"/>
                            <w:sz w:val="16"/>
                          </w:rPr>
                          <w:t>184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E0E963" w14:textId="77777777" w:rsidR="00C44E2E" w:rsidRDefault="00C44E2E" w:rsidP="001674B3">
                        <w:pPr>
                          <w:spacing w:line="240" w:lineRule="auto"/>
                          <w:jc w:val="right"/>
                        </w:pPr>
                        <w:r>
                          <w:rPr>
                            <w:rFonts w:eastAsia="Tahoma"/>
                            <w:b/>
                            <w:color w:val="000000"/>
                            <w:sz w:val="16"/>
                          </w:rPr>
                          <w:t>257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6663B8" w14:textId="77777777" w:rsidR="00C44E2E" w:rsidRDefault="00C44E2E" w:rsidP="001674B3">
                        <w:pPr>
                          <w:spacing w:line="240" w:lineRule="auto"/>
                          <w:jc w:val="right"/>
                        </w:pPr>
                        <w:r>
                          <w:rPr>
                            <w:rFonts w:eastAsia="Tahoma"/>
                            <w:b/>
                            <w:color w:val="000000"/>
                            <w:sz w:val="16"/>
                          </w:rPr>
                          <w:t>267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0C3AC5" w14:textId="77777777" w:rsidR="00C44E2E" w:rsidRDefault="00C44E2E" w:rsidP="001674B3">
                        <w:pPr>
                          <w:spacing w:line="240" w:lineRule="auto"/>
                          <w:jc w:val="right"/>
                        </w:pPr>
                        <w:r>
                          <w:rPr>
                            <w:rFonts w:eastAsia="Tahoma"/>
                            <w:b/>
                            <w:color w:val="000000"/>
                            <w:sz w:val="16"/>
                          </w:rPr>
                          <w:t>290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3788DC" w14:textId="77777777" w:rsidR="00C44E2E" w:rsidRDefault="00C44E2E" w:rsidP="001674B3">
                        <w:pPr>
                          <w:spacing w:line="240" w:lineRule="auto"/>
                          <w:jc w:val="right"/>
                        </w:pPr>
                        <w:r>
                          <w:rPr>
                            <w:rFonts w:eastAsia="Tahoma"/>
                            <w:b/>
                            <w:color w:val="000000"/>
                            <w:sz w:val="16"/>
                          </w:rPr>
                          <w:t>307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8A2BF9" w14:textId="77777777" w:rsidR="00C44E2E" w:rsidRDefault="00C44E2E" w:rsidP="001674B3">
                        <w:pPr>
                          <w:spacing w:line="240" w:lineRule="auto"/>
                          <w:jc w:val="right"/>
                        </w:pPr>
                        <w:r>
                          <w:rPr>
                            <w:rFonts w:eastAsia="Tahoma"/>
                            <w:b/>
                            <w:color w:val="000000"/>
                            <w:sz w:val="16"/>
                          </w:rPr>
                          <w:t>72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C5D74E" w14:textId="77777777" w:rsidR="00C44E2E" w:rsidRDefault="00C44E2E" w:rsidP="001674B3">
                        <w:pPr>
                          <w:spacing w:line="240" w:lineRule="auto"/>
                          <w:jc w:val="right"/>
                        </w:pPr>
                        <w:r>
                          <w:rPr>
                            <w:rFonts w:eastAsia="Tahoma"/>
                            <w:b/>
                            <w:color w:val="000000"/>
                            <w:sz w:val="16"/>
                          </w:rPr>
                          <w:t>105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E1C218" w14:textId="77777777" w:rsidR="00C44E2E" w:rsidRDefault="00C44E2E" w:rsidP="001674B3">
                        <w:pPr>
                          <w:spacing w:line="240" w:lineRule="auto"/>
                          <w:jc w:val="right"/>
                        </w:pPr>
                        <w:r>
                          <w:rPr>
                            <w:rFonts w:eastAsia="Tahoma"/>
                            <w:b/>
                            <w:color w:val="000000"/>
                            <w:sz w:val="16"/>
                          </w:rPr>
                          <w:t>93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E00F19" w14:textId="77777777" w:rsidR="00C44E2E" w:rsidRDefault="00C44E2E" w:rsidP="001674B3">
                        <w:pPr>
                          <w:spacing w:line="240" w:lineRule="auto"/>
                          <w:jc w:val="right"/>
                        </w:pPr>
                        <w:r>
                          <w:rPr>
                            <w:rFonts w:eastAsia="Tahoma"/>
                            <w:b/>
                            <w:color w:val="000000"/>
                            <w:sz w:val="16"/>
                          </w:rPr>
                          <w:t>89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B02001" w14:textId="77777777" w:rsidR="00C44E2E" w:rsidRDefault="00C44E2E" w:rsidP="001674B3">
                        <w:pPr>
                          <w:spacing w:line="240" w:lineRule="auto"/>
                          <w:jc w:val="right"/>
                        </w:pPr>
                        <w:r>
                          <w:rPr>
                            <w:rFonts w:eastAsia="Tahoma"/>
                            <w:b/>
                            <w:color w:val="000000"/>
                            <w:sz w:val="16"/>
                          </w:rPr>
                          <w:t>96</w:t>
                        </w:r>
                      </w:p>
                    </w:tc>
                  </w:tr>
                </w:tbl>
                <w:p w14:paraId="5AA8DFBD" w14:textId="77777777" w:rsidR="00C44E2E" w:rsidRDefault="00C44E2E">
                  <w:pPr>
                    <w:spacing w:line="240" w:lineRule="auto"/>
                  </w:pPr>
                </w:p>
              </w:tc>
            </w:tr>
          </w:tbl>
          <w:p w14:paraId="5307C576" w14:textId="77777777" w:rsidR="00C44E2E" w:rsidRDefault="00C44E2E">
            <w:pPr>
              <w:spacing w:line="240" w:lineRule="auto"/>
            </w:pPr>
          </w:p>
        </w:tc>
      </w:tr>
    </w:tbl>
    <w:p w14:paraId="696F5E97"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55EBD8DE"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2B848CE7"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63336254" w14:textId="77777777">
                    <w:trPr>
                      <w:trHeight w:val="602"/>
                    </w:trPr>
                    <w:tc>
                      <w:tcPr>
                        <w:tcW w:w="10204" w:type="dxa"/>
                        <w:tcBorders>
                          <w:top w:val="nil"/>
                          <w:left w:val="nil"/>
                          <w:bottom w:val="nil"/>
                          <w:right w:val="nil"/>
                        </w:tcBorders>
                        <w:tcMar>
                          <w:top w:w="39" w:type="dxa"/>
                          <w:left w:w="0" w:type="dxa"/>
                          <w:bottom w:w="39" w:type="dxa"/>
                          <w:right w:w="39" w:type="dxa"/>
                        </w:tcMar>
                      </w:tcPr>
                      <w:p w14:paraId="708CC375" w14:textId="77777777" w:rsidR="00C44E2E" w:rsidRDefault="00C44E2E">
                        <w:pPr>
                          <w:spacing w:before="226" w:line="240" w:lineRule="auto"/>
                        </w:pPr>
                        <w:r>
                          <w:rPr>
                            <w:rFonts w:eastAsia="Tahoma"/>
                            <w:i/>
                            <w:color w:val="000000"/>
                            <w:sz w:val="18"/>
                          </w:rPr>
                          <w:lastRenderedPageBreak/>
                          <w:t>Kazniva dejanja gospodarske kriminalitete</w:t>
                        </w:r>
                      </w:p>
                    </w:tc>
                  </w:tr>
                </w:tbl>
                <w:p w14:paraId="4550100D" w14:textId="77777777" w:rsidR="00C44E2E" w:rsidRDefault="00C44E2E">
                  <w:pPr>
                    <w:spacing w:line="240" w:lineRule="auto"/>
                  </w:pPr>
                </w:p>
              </w:tc>
            </w:tr>
            <w:tr w:rsidR="00C44E2E" w14:paraId="77CD2353" w14:textId="77777777">
              <w:trPr>
                <w:trHeight w:val="5476"/>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546"/>
                    <w:gridCol w:w="679"/>
                    <w:gridCol w:w="679"/>
                    <w:gridCol w:w="679"/>
                    <w:gridCol w:w="679"/>
                    <w:gridCol w:w="679"/>
                    <w:gridCol w:w="849"/>
                    <w:gridCol w:w="849"/>
                    <w:gridCol w:w="849"/>
                    <w:gridCol w:w="849"/>
                    <w:gridCol w:w="849"/>
                  </w:tblGrid>
                  <w:tr w:rsidR="00C44E2E" w14:paraId="73463C23" w14:textId="77777777" w:rsidTr="001674B3">
                    <w:trPr>
                      <w:trHeight w:val="182"/>
                    </w:trPr>
                    <w:tc>
                      <w:tcPr>
                        <w:tcW w:w="254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71E4D04" w14:textId="77777777" w:rsidR="00C44E2E" w:rsidRDefault="00C44E2E">
                        <w:pPr>
                          <w:spacing w:line="240" w:lineRule="auto"/>
                        </w:pPr>
                        <w:r>
                          <w:rPr>
                            <w:rFonts w:eastAsia="Tahoma"/>
                            <w:b/>
                            <w:color w:val="FFFFFF"/>
                            <w:sz w:val="16"/>
                          </w:rPr>
                          <w:t>Vrsta kaznivega dejanja</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07D56CB" w14:textId="77777777" w:rsidR="00C44E2E" w:rsidRDefault="00C44E2E">
                        <w:pPr>
                          <w:spacing w:line="240" w:lineRule="auto"/>
                          <w:jc w:val="center"/>
                        </w:pPr>
                        <w:r>
                          <w:rPr>
                            <w:rFonts w:eastAsia="Tahoma"/>
                            <w:b/>
                            <w:color w:val="FFFFFF"/>
                            <w:sz w:val="16"/>
                          </w:rPr>
                          <w:t>Število kaznivih dejanj</w:t>
                        </w:r>
                      </w:p>
                    </w:tc>
                    <w:tc>
                      <w:tcPr>
                        <w:tcW w:w="424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3775008" w14:textId="04FCD9FB" w:rsidR="00C44E2E" w:rsidRDefault="00C44E2E">
                        <w:pPr>
                          <w:spacing w:line="240" w:lineRule="auto"/>
                          <w:jc w:val="center"/>
                        </w:pPr>
                        <w:r>
                          <w:rPr>
                            <w:rFonts w:eastAsia="Tahoma"/>
                            <w:b/>
                            <w:color w:val="FFFFFF"/>
                            <w:sz w:val="16"/>
                          </w:rPr>
                          <w:t xml:space="preserve">Materialna škoda </w:t>
                        </w:r>
                        <w:r w:rsidR="001413C1">
                          <w:rPr>
                            <w:rFonts w:eastAsia="Tahoma"/>
                            <w:b/>
                            <w:color w:val="FFFFFF"/>
                            <w:sz w:val="16"/>
                          </w:rPr>
                          <w:t>(</w:t>
                        </w:r>
                        <w:r>
                          <w:rPr>
                            <w:rFonts w:eastAsia="Tahoma"/>
                            <w:b/>
                            <w:color w:val="FFFFFF"/>
                            <w:sz w:val="16"/>
                          </w:rPr>
                          <w:t>v 1.000 EUR)</w:t>
                        </w:r>
                      </w:p>
                    </w:tc>
                  </w:tr>
                  <w:tr w:rsidR="00C44E2E" w14:paraId="054F0CBE" w14:textId="77777777" w:rsidTr="00C561F1">
                    <w:trPr>
                      <w:trHeight w:val="182"/>
                    </w:trPr>
                    <w:tc>
                      <w:tcPr>
                        <w:tcW w:w="2546"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7E1255" w14:textId="77777777" w:rsidR="00C44E2E" w:rsidRDefault="00C44E2E">
                        <w:pPr>
                          <w:spacing w:line="240" w:lineRule="auto"/>
                        </w:pP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923E64"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70514D"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FEBE20B"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4BAF7E"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98330A" w14:textId="77777777" w:rsidR="00C44E2E" w:rsidRDefault="00C44E2E">
                        <w:pPr>
                          <w:spacing w:line="240" w:lineRule="auto"/>
                          <w:jc w:val="center"/>
                        </w:pPr>
                        <w:r>
                          <w:rPr>
                            <w:rFonts w:eastAsia="Tahoma"/>
                            <w:b/>
                            <w:color w:val="FFFFFF"/>
                            <w:sz w:val="16"/>
                          </w:rPr>
                          <w:t>2026</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EADE4C" w14:textId="77777777" w:rsidR="00C44E2E" w:rsidRDefault="00C44E2E">
                        <w:pPr>
                          <w:spacing w:line="240" w:lineRule="auto"/>
                          <w:jc w:val="center"/>
                        </w:pPr>
                        <w:r>
                          <w:rPr>
                            <w:rFonts w:eastAsia="Tahoma"/>
                            <w:b/>
                            <w:color w:val="FFFFFF"/>
                            <w:sz w:val="16"/>
                          </w:rPr>
                          <w:t>2022</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5EF761" w14:textId="77777777" w:rsidR="00C44E2E" w:rsidRDefault="00C44E2E">
                        <w:pPr>
                          <w:spacing w:line="240" w:lineRule="auto"/>
                          <w:jc w:val="center"/>
                        </w:pPr>
                        <w:r>
                          <w:rPr>
                            <w:rFonts w:eastAsia="Tahoma"/>
                            <w:b/>
                            <w:color w:val="FFFFFF"/>
                            <w:sz w:val="16"/>
                          </w:rPr>
                          <w:t>2023</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45220C" w14:textId="77777777" w:rsidR="00C44E2E" w:rsidRDefault="00C44E2E">
                        <w:pPr>
                          <w:spacing w:line="240" w:lineRule="auto"/>
                          <w:jc w:val="center"/>
                        </w:pPr>
                        <w:r>
                          <w:rPr>
                            <w:rFonts w:eastAsia="Tahoma"/>
                            <w:b/>
                            <w:color w:val="FFFFFF"/>
                            <w:sz w:val="16"/>
                          </w:rPr>
                          <w:t>2024</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381016" w14:textId="77777777" w:rsidR="00C44E2E" w:rsidRDefault="00C44E2E">
                        <w:pPr>
                          <w:spacing w:line="240" w:lineRule="auto"/>
                          <w:jc w:val="center"/>
                        </w:pPr>
                        <w:r>
                          <w:rPr>
                            <w:rFonts w:eastAsia="Tahoma"/>
                            <w:b/>
                            <w:color w:val="FFFFFF"/>
                            <w:sz w:val="16"/>
                          </w:rPr>
                          <w:t>2025</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CDDAC8" w14:textId="77777777" w:rsidR="00C44E2E" w:rsidRDefault="00C44E2E">
                        <w:pPr>
                          <w:spacing w:line="240" w:lineRule="auto"/>
                          <w:jc w:val="center"/>
                        </w:pPr>
                        <w:r>
                          <w:rPr>
                            <w:rFonts w:eastAsia="Tahoma"/>
                            <w:b/>
                            <w:color w:val="FFFFFF"/>
                            <w:sz w:val="16"/>
                          </w:rPr>
                          <w:t>2026</w:t>
                        </w:r>
                      </w:p>
                    </w:tc>
                  </w:tr>
                  <w:tr w:rsidR="00C44E2E" w14:paraId="61E83D45" w14:textId="77777777" w:rsidTr="00C561F1">
                    <w:trPr>
                      <w:trHeight w:val="182"/>
                    </w:trPr>
                    <w:tc>
                      <w:tcPr>
                        <w:tcW w:w="254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A87F95" w14:textId="77777777" w:rsidR="00C44E2E" w:rsidRDefault="00C44E2E">
                        <w:pPr>
                          <w:spacing w:line="240" w:lineRule="auto"/>
                        </w:pPr>
                        <w:r>
                          <w:rPr>
                            <w:rFonts w:eastAsia="Tahoma"/>
                            <w:color w:val="000000"/>
                            <w:sz w:val="16"/>
                          </w:rPr>
                          <w:t>Ponarejanje denarja</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35791" w14:textId="77777777" w:rsidR="00C44E2E" w:rsidRDefault="00C44E2E">
                        <w:pPr>
                          <w:spacing w:line="240" w:lineRule="auto"/>
                          <w:jc w:val="right"/>
                        </w:pPr>
                        <w:r>
                          <w:rPr>
                            <w:rFonts w:eastAsia="Tahoma"/>
                            <w:color w:val="000000"/>
                            <w:sz w:val="16"/>
                          </w:rPr>
                          <w:t>229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30063" w14:textId="77777777" w:rsidR="00C44E2E" w:rsidRDefault="00C44E2E">
                        <w:pPr>
                          <w:spacing w:line="240" w:lineRule="auto"/>
                          <w:jc w:val="right"/>
                        </w:pPr>
                        <w:r>
                          <w:rPr>
                            <w:rFonts w:eastAsia="Tahoma"/>
                            <w:color w:val="000000"/>
                            <w:sz w:val="16"/>
                          </w:rPr>
                          <w:t>363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229DF8" w14:textId="77777777" w:rsidR="00C44E2E" w:rsidRDefault="00C44E2E">
                        <w:pPr>
                          <w:spacing w:line="240" w:lineRule="auto"/>
                          <w:jc w:val="right"/>
                        </w:pPr>
                        <w:r>
                          <w:rPr>
                            <w:rFonts w:eastAsia="Tahoma"/>
                            <w:color w:val="000000"/>
                            <w:sz w:val="16"/>
                          </w:rPr>
                          <w:t>388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13224A" w14:textId="77777777" w:rsidR="00C44E2E" w:rsidRDefault="00C44E2E">
                        <w:pPr>
                          <w:spacing w:line="240" w:lineRule="auto"/>
                          <w:jc w:val="right"/>
                        </w:pPr>
                        <w:r>
                          <w:rPr>
                            <w:rFonts w:eastAsia="Tahoma"/>
                            <w:color w:val="000000"/>
                            <w:sz w:val="16"/>
                          </w:rPr>
                          <w:t>505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1739A3" w14:textId="77777777" w:rsidR="00C44E2E" w:rsidRDefault="00C44E2E">
                        <w:pPr>
                          <w:spacing w:line="240" w:lineRule="auto"/>
                          <w:jc w:val="right"/>
                        </w:pPr>
                        <w:r>
                          <w:rPr>
                            <w:rFonts w:eastAsia="Tahoma"/>
                            <w:color w:val="000000"/>
                            <w:sz w:val="16"/>
                          </w:rPr>
                          <w:t>496</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0B0A5F" w14:textId="77777777" w:rsidR="00C44E2E" w:rsidRDefault="00C44E2E">
                        <w:pPr>
                          <w:spacing w:line="240" w:lineRule="auto"/>
                          <w:jc w:val="right"/>
                        </w:pPr>
                        <w:r>
                          <w:rPr>
                            <w:rFonts w:eastAsia="Tahoma"/>
                            <w:color w:val="000000"/>
                            <w:sz w:val="16"/>
                          </w:rPr>
                          <w:t>59</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997E0E" w14:textId="77777777" w:rsidR="00C44E2E" w:rsidRDefault="00C44E2E">
                        <w:pPr>
                          <w:spacing w:line="240" w:lineRule="auto"/>
                          <w:jc w:val="right"/>
                        </w:pPr>
                        <w:r>
                          <w:rPr>
                            <w:rFonts w:eastAsia="Tahoma"/>
                            <w:color w:val="000000"/>
                            <w:sz w:val="16"/>
                          </w:rPr>
                          <w:t>22</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85CAFB" w14:textId="77777777" w:rsidR="00C44E2E" w:rsidRDefault="00C44E2E">
                        <w:pPr>
                          <w:spacing w:line="240" w:lineRule="auto"/>
                          <w:jc w:val="right"/>
                        </w:pPr>
                        <w:r>
                          <w:rPr>
                            <w:rFonts w:eastAsia="Tahoma"/>
                            <w:color w:val="000000"/>
                            <w:sz w:val="16"/>
                          </w:rPr>
                          <w:t>40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C9059B" w14:textId="77777777" w:rsidR="00C44E2E" w:rsidRDefault="00C44E2E">
                        <w:pPr>
                          <w:spacing w:line="240" w:lineRule="auto"/>
                          <w:jc w:val="right"/>
                        </w:pPr>
                        <w:r>
                          <w:rPr>
                            <w:rFonts w:eastAsia="Tahoma"/>
                            <w:color w:val="000000"/>
                            <w:sz w:val="16"/>
                          </w:rPr>
                          <w:t>71</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E8E00D" w14:textId="77777777" w:rsidR="00C44E2E" w:rsidRDefault="00C44E2E">
                        <w:pPr>
                          <w:spacing w:line="240" w:lineRule="auto"/>
                          <w:jc w:val="right"/>
                        </w:pPr>
                        <w:r>
                          <w:rPr>
                            <w:rFonts w:eastAsia="Tahoma"/>
                            <w:color w:val="000000"/>
                            <w:sz w:val="16"/>
                          </w:rPr>
                          <w:t>183</w:t>
                        </w:r>
                      </w:p>
                    </w:tc>
                  </w:tr>
                  <w:tr w:rsidR="00C44E2E" w14:paraId="00346681"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836526" w14:textId="77777777" w:rsidR="00C44E2E" w:rsidRDefault="00C44E2E">
                        <w:pPr>
                          <w:spacing w:line="240" w:lineRule="auto"/>
                        </w:pPr>
                        <w:r>
                          <w:rPr>
                            <w:rFonts w:eastAsia="Tahoma"/>
                            <w:color w:val="000000"/>
                            <w:sz w:val="16"/>
                          </w:rPr>
                          <w:t>Zloraba negotovinskega plačilnega sredstva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C178E" w14:textId="77777777" w:rsidR="00C44E2E" w:rsidRDefault="00C44E2E">
                        <w:pPr>
                          <w:spacing w:line="240" w:lineRule="auto"/>
                          <w:jc w:val="right"/>
                        </w:pPr>
                        <w:r>
                          <w:rPr>
                            <w:rFonts w:eastAsia="Tahoma"/>
                            <w:color w:val="000000"/>
                            <w:sz w:val="16"/>
                          </w:rPr>
                          <w:t>143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B077A0" w14:textId="77777777" w:rsidR="00C44E2E" w:rsidRDefault="00C44E2E">
                        <w:pPr>
                          <w:spacing w:line="240" w:lineRule="auto"/>
                          <w:jc w:val="right"/>
                        </w:pPr>
                        <w:r>
                          <w:rPr>
                            <w:rFonts w:eastAsia="Tahoma"/>
                            <w:color w:val="000000"/>
                            <w:sz w:val="16"/>
                          </w:rPr>
                          <w:t>313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EA3B8D" w14:textId="77777777" w:rsidR="00C44E2E" w:rsidRDefault="00C44E2E">
                        <w:pPr>
                          <w:spacing w:line="240" w:lineRule="auto"/>
                          <w:jc w:val="right"/>
                        </w:pPr>
                        <w:r>
                          <w:rPr>
                            <w:rFonts w:eastAsia="Tahoma"/>
                            <w:color w:val="000000"/>
                            <w:sz w:val="16"/>
                          </w:rPr>
                          <w:t>270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B3E9A" w14:textId="77777777" w:rsidR="00C44E2E" w:rsidRDefault="00C44E2E">
                        <w:pPr>
                          <w:spacing w:line="240" w:lineRule="auto"/>
                          <w:jc w:val="right"/>
                        </w:pPr>
                        <w:r>
                          <w:rPr>
                            <w:rFonts w:eastAsia="Tahoma"/>
                            <w:color w:val="000000"/>
                            <w:sz w:val="16"/>
                          </w:rPr>
                          <w:t>524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9D847D" w14:textId="77777777" w:rsidR="00C44E2E" w:rsidRDefault="00C44E2E">
                        <w:pPr>
                          <w:spacing w:line="240" w:lineRule="auto"/>
                          <w:jc w:val="right"/>
                        </w:pPr>
                        <w:r>
                          <w:rPr>
                            <w:rFonts w:eastAsia="Tahoma"/>
                            <w:color w:val="000000"/>
                            <w:sz w:val="16"/>
                          </w:rPr>
                          <w:t>489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F0BB01" w14:textId="77777777" w:rsidR="00C44E2E" w:rsidRDefault="00C44E2E">
                        <w:pPr>
                          <w:spacing w:line="240" w:lineRule="auto"/>
                          <w:jc w:val="right"/>
                        </w:pPr>
                        <w:r>
                          <w:rPr>
                            <w:rFonts w:eastAsia="Tahoma"/>
                            <w:color w:val="000000"/>
                            <w:sz w:val="16"/>
                          </w:rPr>
                          <w:t>30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2D821" w14:textId="77777777" w:rsidR="00C44E2E" w:rsidRDefault="00C44E2E">
                        <w:pPr>
                          <w:spacing w:line="240" w:lineRule="auto"/>
                          <w:jc w:val="right"/>
                        </w:pPr>
                        <w:r>
                          <w:rPr>
                            <w:rFonts w:eastAsia="Tahoma"/>
                            <w:color w:val="000000"/>
                            <w:sz w:val="16"/>
                          </w:rPr>
                          <w:t>180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6A1765" w14:textId="77777777" w:rsidR="00C44E2E" w:rsidRDefault="00C44E2E">
                        <w:pPr>
                          <w:spacing w:line="240" w:lineRule="auto"/>
                          <w:jc w:val="right"/>
                        </w:pPr>
                        <w:r>
                          <w:rPr>
                            <w:rFonts w:eastAsia="Tahoma"/>
                            <w:color w:val="000000"/>
                            <w:sz w:val="16"/>
                          </w:rPr>
                          <w:t>453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05A60" w14:textId="77777777" w:rsidR="00C44E2E" w:rsidRDefault="00C44E2E">
                        <w:pPr>
                          <w:spacing w:line="240" w:lineRule="auto"/>
                          <w:jc w:val="right"/>
                        </w:pPr>
                        <w:r>
                          <w:rPr>
                            <w:rFonts w:eastAsia="Tahoma"/>
                            <w:color w:val="000000"/>
                            <w:sz w:val="16"/>
                          </w:rPr>
                          <w:t>452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68092A" w14:textId="77777777" w:rsidR="00C44E2E" w:rsidRDefault="00C44E2E">
                        <w:pPr>
                          <w:spacing w:line="240" w:lineRule="auto"/>
                          <w:jc w:val="right"/>
                        </w:pPr>
                        <w:r>
                          <w:rPr>
                            <w:rFonts w:eastAsia="Tahoma"/>
                            <w:color w:val="000000"/>
                            <w:sz w:val="16"/>
                          </w:rPr>
                          <w:t>608</w:t>
                        </w:r>
                      </w:p>
                    </w:tc>
                  </w:tr>
                  <w:tr w:rsidR="00C44E2E" w14:paraId="486018C9"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D18F5" w14:textId="77777777" w:rsidR="00C44E2E" w:rsidRDefault="00C44E2E">
                        <w:pPr>
                          <w:spacing w:line="240" w:lineRule="auto"/>
                        </w:pPr>
                        <w:r>
                          <w:rPr>
                            <w:rFonts w:eastAsia="Tahoma"/>
                            <w:color w:val="000000"/>
                            <w:sz w:val="16"/>
                          </w:rPr>
                          <w:t>Zloraba položaja ali zaupanja pri gospodarski dejavnosti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374C1" w14:textId="77777777" w:rsidR="00C44E2E" w:rsidRDefault="00C44E2E">
                        <w:pPr>
                          <w:spacing w:line="240" w:lineRule="auto"/>
                          <w:jc w:val="right"/>
                        </w:pPr>
                        <w:r>
                          <w:rPr>
                            <w:rFonts w:eastAsia="Tahoma"/>
                            <w:color w:val="000000"/>
                            <w:sz w:val="16"/>
                          </w:rPr>
                          <w:t>696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62DAD1" w14:textId="77777777" w:rsidR="00C44E2E" w:rsidRDefault="00C44E2E">
                        <w:pPr>
                          <w:spacing w:line="240" w:lineRule="auto"/>
                          <w:jc w:val="right"/>
                        </w:pPr>
                        <w:r>
                          <w:rPr>
                            <w:rFonts w:eastAsia="Tahoma"/>
                            <w:color w:val="000000"/>
                            <w:sz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16170" w14:textId="77777777" w:rsidR="00C44E2E" w:rsidRDefault="00C44E2E">
                        <w:pPr>
                          <w:spacing w:line="240" w:lineRule="auto"/>
                          <w:jc w:val="right"/>
                        </w:pPr>
                        <w:r>
                          <w:rPr>
                            <w:rFonts w:eastAsia="Tahoma"/>
                            <w:color w:val="000000"/>
                            <w:sz w:val="16"/>
                          </w:rPr>
                          <w:t>410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B3D38B" w14:textId="77777777" w:rsidR="00C44E2E" w:rsidRDefault="00C44E2E">
                        <w:pPr>
                          <w:spacing w:line="240" w:lineRule="auto"/>
                          <w:jc w:val="right"/>
                        </w:pPr>
                        <w:r>
                          <w:rPr>
                            <w:rFonts w:eastAsia="Tahoma"/>
                            <w:color w:val="000000"/>
                            <w:sz w:val="16"/>
                          </w:rPr>
                          <w:t>270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72468" w14:textId="77777777" w:rsidR="00C44E2E" w:rsidRDefault="00C44E2E">
                        <w:pPr>
                          <w:spacing w:line="240" w:lineRule="auto"/>
                          <w:jc w:val="right"/>
                        </w:pPr>
                        <w:r>
                          <w:rPr>
                            <w:rFonts w:eastAsia="Tahoma"/>
                            <w:color w:val="000000"/>
                            <w:sz w:val="16"/>
                          </w:rPr>
                          <w:t>464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C8A5E" w14:textId="77777777" w:rsidR="00C44E2E" w:rsidRDefault="00C44E2E">
                        <w:pPr>
                          <w:spacing w:line="240" w:lineRule="auto"/>
                          <w:jc w:val="right"/>
                        </w:pPr>
                        <w:r>
                          <w:rPr>
                            <w:rFonts w:eastAsia="Tahoma"/>
                            <w:color w:val="000000"/>
                            <w:sz w:val="16"/>
                          </w:rPr>
                          <w:t>21.497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E4F0CC" w14:textId="77777777" w:rsidR="00C44E2E" w:rsidRDefault="00C44E2E">
                        <w:pPr>
                          <w:spacing w:line="240" w:lineRule="auto"/>
                          <w:jc w:val="right"/>
                        </w:pPr>
                        <w:r>
                          <w:rPr>
                            <w:rFonts w:eastAsia="Tahoma"/>
                            <w:color w:val="000000"/>
                            <w:sz w:val="16"/>
                          </w:rPr>
                          <w:t>8.004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F681E0" w14:textId="77777777" w:rsidR="00C44E2E" w:rsidRDefault="00C44E2E">
                        <w:pPr>
                          <w:spacing w:line="240" w:lineRule="auto"/>
                          <w:jc w:val="right"/>
                        </w:pPr>
                        <w:r>
                          <w:rPr>
                            <w:rFonts w:eastAsia="Tahoma"/>
                            <w:color w:val="000000"/>
                            <w:sz w:val="16"/>
                          </w:rPr>
                          <w:t>17.695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E137F4" w14:textId="77777777" w:rsidR="00C44E2E" w:rsidRDefault="00C44E2E">
                        <w:pPr>
                          <w:spacing w:line="240" w:lineRule="auto"/>
                          <w:jc w:val="right"/>
                        </w:pPr>
                        <w:r>
                          <w:rPr>
                            <w:rFonts w:eastAsia="Tahoma"/>
                            <w:color w:val="000000"/>
                            <w:sz w:val="16"/>
                          </w:rPr>
                          <w:t>27.847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2C73B7" w14:textId="77777777" w:rsidR="00C44E2E" w:rsidRDefault="00C44E2E">
                        <w:pPr>
                          <w:spacing w:line="240" w:lineRule="auto"/>
                          <w:jc w:val="right"/>
                        </w:pPr>
                        <w:r>
                          <w:rPr>
                            <w:rFonts w:eastAsia="Tahoma"/>
                            <w:color w:val="000000"/>
                            <w:sz w:val="16"/>
                          </w:rPr>
                          <w:t>15.205</w:t>
                        </w:r>
                      </w:p>
                    </w:tc>
                  </w:tr>
                  <w:tr w:rsidR="00C44E2E" w14:paraId="353B5A9E"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A3A0AD" w14:textId="77777777" w:rsidR="00C44E2E" w:rsidRDefault="00C44E2E">
                        <w:pPr>
                          <w:spacing w:line="240" w:lineRule="auto"/>
                        </w:pPr>
                        <w:r>
                          <w:rPr>
                            <w:rFonts w:eastAsia="Tahoma"/>
                            <w:color w:val="000000"/>
                            <w:sz w:val="16"/>
                          </w:rPr>
                          <w:t>Poneverba in neupravičena uporaba tujega premoženja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7D588" w14:textId="77777777" w:rsidR="00C44E2E" w:rsidRDefault="00C44E2E">
                        <w:pPr>
                          <w:spacing w:line="240" w:lineRule="auto"/>
                          <w:jc w:val="right"/>
                        </w:pPr>
                        <w:r>
                          <w:rPr>
                            <w:rFonts w:eastAsia="Tahoma"/>
                            <w:color w:val="000000"/>
                            <w:sz w:val="16"/>
                          </w:rPr>
                          <w:t>97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A77D3A" w14:textId="77777777" w:rsidR="00C44E2E" w:rsidRDefault="00C44E2E">
                        <w:pPr>
                          <w:spacing w:line="240" w:lineRule="auto"/>
                          <w:jc w:val="right"/>
                        </w:pPr>
                        <w:r>
                          <w:rPr>
                            <w:rFonts w:eastAsia="Tahoma"/>
                            <w:color w:val="000000"/>
                            <w:sz w:val="16"/>
                          </w:rPr>
                          <w:t>341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BE419" w14:textId="77777777" w:rsidR="00C44E2E" w:rsidRDefault="00C44E2E">
                        <w:pPr>
                          <w:spacing w:line="240" w:lineRule="auto"/>
                          <w:jc w:val="right"/>
                        </w:pPr>
                        <w:r>
                          <w:rPr>
                            <w:rFonts w:eastAsia="Tahoma"/>
                            <w:color w:val="000000"/>
                            <w:sz w:val="16"/>
                          </w:rPr>
                          <w:t>116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EA7E9C" w14:textId="77777777" w:rsidR="00C44E2E" w:rsidRDefault="00C44E2E">
                        <w:pPr>
                          <w:spacing w:line="240" w:lineRule="auto"/>
                          <w:jc w:val="right"/>
                        </w:pPr>
                        <w:r>
                          <w:rPr>
                            <w:rFonts w:eastAsia="Tahoma"/>
                            <w:color w:val="000000"/>
                            <w:sz w:val="16"/>
                          </w:rPr>
                          <w:t>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07CCE3" w14:textId="77777777" w:rsidR="00C44E2E" w:rsidRDefault="00C44E2E">
                        <w:pPr>
                          <w:spacing w:line="240" w:lineRule="auto"/>
                          <w:jc w:val="right"/>
                        </w:pPr>
                        <w:r>
                          <w:rPr>
                            <w:rFonts w:eastAsia="Tahoma"/>
                            <w:color w:val="000000"/>
                            <w:sz w:val="16"/>
                          </w:rPr>
                          <w:t>450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4BEC5F" w14:textId="77777777" w:rsidR="00C44E2E" w:rsidRDefault="00C44E2E">
                        <w:pPr>
                          <w:spacing w:line="240" w:lineRule="auto"/>
                          <w:jc w:val="right"/>
                        </w:pPr>
                        <w:r>
                          <w:rPr>
                            <w:rFonts w:eastAsia="Tahoma"/>
                            <w:color w:val="000000"/>
                            <w:sz w:val="16"/>
                          </w:rPr>
                          <w:t>1.657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B7AC11" w14:textId="77777777" w:rsidR="00C44E2E" w:rsidRDefault="00C44E2E">
                        <w:pPr>
                          <w:spacing w:line="240" w:lineRule="auto"/>
                          <w:jc w:val="right"/>
                        </w:pPr>
                        <w:r>
                          <w:rPr>
                            <w:rFonts w:eastAsia="Tahoma"/>
                            <w:color w:val="000000"/>
                            <w:sz w:val="16"/>
                          </w:rPr>
                          <w:t>1.043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0BA74" w14:textId="77777777" w:rsidR="00C44E2E" w:rsidRDefault="00C44E2E">
                        <w:pPr>
                          <w:spacing w:line="240" w:lineRule="auto"/>
                          <w:jc w:val="right"/>
                        </w:pPr>
                        <w:r>
                          <w:rPr>
                            <w:rFonts w:eastAsia="Tahoma"/>
                            <w:color w:val="000000"/>
                            <w:sz w:val="16"/>
                          </w:rPr>
                          <w:t>1.292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0DC969" w14:textId="77777777" w:rsidR="00C44E2E" w:rsidRDefault="00C44E2E">
                        <w:pPr>
                          <w:spacing w:line="240" w:lineRule="auto"/>
                          <w:jc w:val="right"/>
                        </w:pPr>
                        <w:r>
                          <w:rPr>
                            <w:rFonts w:eastAsia="Tahoma"/>
                            <w:color w:val="000000"/>
                            <w:sz w:val="16"/>
                          </w:rPr>
                          <w:t>666</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48FC0" w14:textId="77777777" w:rsidR="00C44E2E" w:rsidRDefault="00C44E2E">
                        <w:pPr>
                          <w:spacing w:line="240" w:lineRule="auto"/>
                          <w:jc w:val="right"/>
                        </w:pPr>
                        <w:r>
                          <w:rPr>
                            <w:rFonts w:eastAsia="Tahoma"/>
                            <w:color w:val="000000"/>
                            <w:sz w:val="16"/>
                          </w:rPr>
                          <w:t>1.248</w:t>
                        </w:r>
                      </w:p>
                    </w:tc>
                  </w:tr>
                  <w:tr w:rsidR="00C44E2E" w14:paraId="09FF14D3"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03D22" w14:textId="77777777" w:rsidR="00C44E2E" w:rsidRDefault="00C44E2E">
                        <w:pPr>
                          <w:spacing w:line="240" w:lineRule="auto"/>
                        </w:pPr>
                        <w:r>
                          <w:rPr>
                            <w:rFonts w:eastAsia="Tahoma"/>
                            <w:color w:val="000000"/>
                            <w:sz w:val="16"/>
                          </w:rPr>
                          <w:t>Kršitev temeljnih pravic delavcev</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06241C" w14:textId="77777777" w:rsidR="00C44E2E" w:rsidRDefault="00C44E2E">
                        <w:pPr>
                          <w:spacing w:line="240" w:lineRule="auto"/>
                          <w:jc w:val="right"/>
                        </w:pPr>
                        <w:r>
                          <w:rPr>
                            <w:rFonts w:eastAsia="Tahoma"/>
                            <w:color w:val="000000"/>
                            <w:sz w:val="16"/>
                          </w:rPr>
                          <w:t>566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40916" w14:textId="77777777" w:rsidR="00C44E2E" w:rsidRDefault="00C44E2E">
                        <w:pPr>
                          <w:spacing w:line="240" w:lineRule="auto"/>
                          <w:jc w:val="right"/>
                        </w:pPr>
                        <w:r>
                          <w:rPr>
                            <w:rFonts w:eastAsia="Tahoma"/>
                            <w:color w:val="000000"/>
                            <w:sz w:val="16"/>
                          </w:rPr>
                          <w:t>478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D4C55" w14:textId="77777777" w:rsidR="00C44E2E" w:rsidRDefault="00C44E2E">
                        <w:pPr>
                          <w:spacing w:line="240" w:lineRule="auto"/>
                          <w:jc w:val="right"/>
                        </w:pPr>
                        <w:r>
                          <w:rPr>
                            <w:rFonts w:eastAsia="Tahoma"/>
                            <w:color w:val="000000"/>
                            <w:sz w:val="16"/>
                          </w:rPr>
                          <w:t>262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6653B0" w14:textId="77777777" w:rsidR="00C44E2E" w:rsidRDefault="00C44E2E">
                        <w:pPr>
                          <w:spacing w:line="240" w:lineRule="auto"/>
                          <w:jc w:val="right"/>
                        </w:pPr>
                        <w:r>
                          <w:rPr>
                            <w:rFonts w:eastAsia="Tahoma"/>
                            <w:color w:val="000000"/>
                            <w:sz w:val="16"/>
                          </w:rPr>
                          <w:t>888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A555B1" w14:textId="77777777" w:rsidR="00C44E2E" w:rsidRDefault="00C44E2E">
                        <w:pPr>
                          <w:spacing w:line="240" w:lineRule="auto"/>
                          <w:jc w:val="right"/>
                        </w:pPr>
                        <w:r>
                          <w:rPr>
                            <w:rFonts w:eastAsia="Tahoma"/>
                            <w:color w:val="000000"/>
                            <w:sz w:val="16"/>
                          </w:rPr>
                          <w:t>438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D5171C" w14:textId="77777777" w:rsidR="00C44E2E" w:rsidRDefault="00C44E2E">
                        <w:pPr>
                          <w:spacing w:line="240" w:lineRule="auto"/>
                          <w:jc w:val="right"/>
                        </w:pPr>
                        <w:r>
                          <w:rPr>
                            <w:rFonts w:eastAsia="Tahoma"/>
                            <w:color w:val="000000"/>
                            <w:sz w:val="16"/>
                          </w:rPr>
                          <w:t>1.517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E43C4D" w14:textId="77777777" w:rsidR="00C44E2E" w:rsidRDefault="00C44E2E">
                        <w:pPr>
                          <w:spacing w:line="240" w:lineRule="auto"/>
                          <w:jc w:val="right"/>
                        </w:pPr>
                        <w:r>
                          <w:rPr>
                            <w:rFonts w:eastAsia="Tahoma"/>
                            <w:color w:val="000000"/>
                            <w:sz w:val="16"/>
                          </w:rPr>
                          <w:t>1.347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A397A" w14:textId="77777777" w:rsidR="00C44E2E" w:rsidRDefault="00C44E2E">
                        <w:pPr>
                          <w:spacing w:line="240" w:lineRule="auto"/>
                          <w:jc w:val="right"/>
                        </w:pPr>
                        <w:r>
                          <w:rPr>
                            <w:rFonts w:eastAsia="Tahoma"/>
                            <w:color w:val="000000"/>
                            <w:sz w:val="16"/>
                          </w:rPr>
                          <w:t>698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ABDF8D" w14:textId="77777777" w:rsidR="00C44E2E" w:rsidRDefault="00C44E2E">
                        <w:pPr>
                          <w:spacing w:line="240" w:lineRule="auto"/>
                          <w:jc w:val="right"/>
                        </w:pPr>
                        <w:r>
                          <w:rPr>
                            <w:rFonts w:eastAsia="Tahoma"/>
                            <w:color w:val="000000"/>
                            <w:sz w:val="16"/>
                          </w:rPr>
                          <w:t>1.617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AC0315" w14:textId="77777777" w:rsidR="00C44E2E" w:rsidRDefault="00C44E2E">
                        <w:pPr>
                          <w:spacing w:line="240" w:lineRule="auto"/>
                          <w:jc w:val="right"/>
                        </w:pPr>
                        <w:r>
                          <w:rPr>
                            <w:rFonts w:eastAsia="Tahoma"/>
                            <w:color w:val="000000"/>
                            <w:sz w:val="16"/>
                          </w:rPr>
                          <w:t>1.232</w:t>
                        </w:r>
                      </w:p>
                    </w:tc>
                  </w:tr>
                  <w:tr w:rsidR="00C44E2E" w14:paraId="26D56F15"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E8E1D" w14:textId="77777777" w:rsidR="00C44E2E" w:rsidRDefault="00C44E2E">
                        <w:pPr>
                          <w:spacing w:line="240" w:lineRule="auto"/>
                        </w:pPr>
                        <w:r>
                          <w:rPr>
                            <w:rFonts w:eastAsia="Tahoma"/>
                            <w:color w:val="000000"/>
                            <w:sz w:val="16"/>
                          </w:rPr>
                          <w:t>Poslovna goljufija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2EAF80" w14:textId="77777777" w:rsidR="00C44E2E" w:rsidRDefault="00C44E2E">
                        <w:pPr>
                          <w:spacing w:line="240" w:lineRule="auto"/>
                          <w:jc w:val="right"/>
                        </w:pPr>
                        <w:r>
                          <w:rPr>
                            <w:rFonts w:eastAsia="Tahoma"/>
                            <w:color w:val="000000"/>
                            <w:sz w:val="16"/>
                          </w:rPr>
                          <w:t>184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0F877C" w14:textId="77777777" w:rsidR="00C44E2E" w:rsidRDefault="00C44E2E">
                        <w:pPr>
                          <w:spacing w:line="240" w:lineRule="auto"/>
                          <w:jc w:val="right"/>
                        </w:pPr>
                        <w:r>
                          <w:rPr>
                            <w:rFonts w:eastAsia="Tahoma"/>
                            <w:color w:val="000000"/>
                            <w:sz w:val="16"/>
                          </w:rPr>
                          <w:t>349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D6C8D" w14:textId="77777777" w:rsidR="00C44E2E" w:rsidRDefault="00C44E2E">
                        <w:pPr>
                          <w:spacing w:line="240" w:lineRule="auto"/>
                          <w:jc w:val="right"/>
                        </w:pPr>
                        <w:r>
                          <w:rPr>
                            <w:rFonts w:eastAsia="Tahoma"/>
                            <w:color w:val="000000"/>
                            <w:sz w:val="16"/>
                          </w:rPr>
                          <w:t>186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A2227" w14:textId="77777777" w:rsidR="00C44E2E" w:rsidRDefault="00C44E2E">
                        <w:pPr>
                          <w:spacing w:line="240" w:lineRule="auto"/>
                          <w:jc w:val="right"/>
                        </w:pPr>
                        <w:r>
                          <w:rPr>
                            <w:rFonts w:eastAsia="Tahoma"/>
                            <w:color w:val="000000"/>
                            <w:sz w:val="16"/>
                          </w:rPr>
                          <w:t>294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8D3692" w14:textId="77777777" w:rsidR="00C44E2E" w:rsidRDefault="00C44E2E">
                        <w:pPr>
                          <w:spacing w:line="240" w:lineRule="auto"/>
                          <w:jc w:val="right"/>
                        </w:pPr>
                        <w:r>
                          <w:rPr>
                            <w:rFonts w:eastAsia="Tahoma"/>
                            <w:color w:val="000000"/>
                            <w:sz w:val="16"/>
                          </w:rPr>
                          <w:t>255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733104" w14:textId="77777777" w:rsidR="00C44E2E" w:rsidRDefault="00C44E2E">
                        <w:pPr>
                          <w:spacing w:line="240" w:lineRule="auto"/>
                          <w:jc w:val="right"/>
                        </w:pPr>
                        <w:r>
                          <w:rPr>
                            <w:rFonts w:eastAsia="Tahoma"/>
                            <w:color w:val="000000"/>
                            <w:sz w:val="16"/>
                          </w:rPr>
                          <w:t>11.019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C4636" w14:textId="77777777" w:rsidR="00C44E2E" w:rsidRDefault="00C44E2E">
                        <w:pPr>
                          <w:spacing w:line="240" w:lineRule="auto"/>
                          <w:jc w:val="right"/>
                        </w:pPr>
                        <w:r>
                          <w:rPr>
                            <w:rFonts w:eastAsia="Tahoma"/>
                            <w:color w:val="000000"/>
                            <w:sz w:val="16"/>
                          </w:rPr>
                          <w:t>4.474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E64B3" w14:textId="77777777" w:rsidR="00C44E2E" w:rsidRDefault="00C44E2E">
                        <w:pPr>
                          <w:spacing w:line="240" w:lineRule="auto"/>
                          <w:jc w:val="right"/>
                        </w:pPr>
                        <w:r>
                          <w:rPr>
                            <w:rFonts w:eastAsia="Tahoma"/>
                            <w:color w:val="000000"/>
                            <w:sz w:val="16"/>
                          </w:rPr>
                          <w:t>5.063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BA141F" w14:textId="77777777" w:rsidR="00C44E2E" w:rsidRDefault="00C44E2E">
                        <w:pPr>
                          <w:spacing w:line="240" w:lineRule="auto"/>
                          <w:jc w:val="right"/>
                        </w:pPr>
                        <w:r>
                          <w:rPr>
                            <w:rFonts w:eastAsia="Tahoma"/>
                            <w:color w:val="000000"/>
                            <w:sz w:val="16"/>
                          </w:rPr>
                          <w:t>10.629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A2D515" w14:textId="77777777" w:rsidR="00C44E2E" w:rsidRDefault="00C44E2E">
                        <w:pPr>
                          <w:spacing w:line="240" w:lineRule="auto"/>
                          <w:jc w:val="right"/>
                        </w:pPr>
                        <w:r>
                          <w:rPr>
                            <w:rFonts w:eastAsia="Tahoma"/>
                            <w:color w:val="000000"/>
                            <w:sz w:val="16"/>
                          </w:rPr>
                          <w:t>10.814</w:t>
                        </w:r>
                      </w:p>
                    </w:tc>
                  </w:tr>
                  <w:tr w:rsidR="00C44E2E" w14:paraId="4B6809BB"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13340C" w14:textId="77777777" w:rsidR="00C44E2E" w:rsidRDefault="00C44E2E">
                        <w:pPr>
                          <w:spacing w:line="240" w:lineRule="auto"/>
                        </w:pPr>
                        <w:r>
                          <w:rPr>
                            <w:rFonts w:eastAsia="Tahoma"/>
                            <w:color w:val="000000"/>
                            <w:sz w:val="16"/>
                          </w:rPr>
                          <w:t>Ponareditev ali uničenje poslovnih listin</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08BC6" w14:textId="77777777" w:rsidR="00C44E2E" w:rsidRDefault="00C44E2E">
                        <w:pPr>
                          <w:spacing w:line="240" w:lineRule="auto"/>
                          <w:jc w:val="right"/>
                        </w:pPr>
                        <w:r>
                          <w:rPr>
                            <w:rFonts w:eastAsia="Tahoma"/>
                            <w:color w:val="000000"/>
                            <w:sz w:val="16"/>
                          </w:rPr>
                          <w:t>296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EF57B" w14:textId="77777777" w:rsidR="00C44E2E" w:rsidRDefault="00C44E2E">
                        <w:pPr>
                          <w:spacing w:line="240" w:lineRule="auto"/>
                          <w:jc w:val="right"/>
                        </w:pPr>
                        <w:r>
                          <w:rPr>
                            <w:rFonts w:eastAsia="Tahoma"/>
                            <w:color w:val="000000"/>
                            <w:sz w:val="16"/>
                          </w:rPr>
                          <w:t>476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DC659F" w14:textId="77777777" w:rsidR="00C44E2E" w:rsidRDefault="00C44E2E">
                        <w:pPr>
                          <w:spacing w:line="240" w:lineRule="auto"/>
                          <w:jc w:val="right"/>
                        </w:pPr>
                        <w:r>
                          <w:rPr>
                            <w:rFonts w:eastAsia="Tahoma"/>
                            <w:color w:val="000000"/>
                            <w:sz w:val="16"/>
                          </w:rPr>
                          <w:t>395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35B01" w14:textId="77777777" w:rsidR="00C44E2E" w:rsidRDefault="00C44E2E">
                        <w:pPr>
                          <w:spacing w:line="240" w:lineRule="auto"/>
                          <w:jc w:val="right"/>
                        </w:pPr>
                        <w:r>
                          <w:rPr>
                            <w:rFonts w:eastAsia="Tahoma"/>
                            <w:color w:val="000000"/>
                            <w:sz w:val="16"/>
                          </w:rPr>
                          <w:t>150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3711D3" w14:textId="77777777" w:rsidR="00C44E2E" w:rsidRDefault="00C44E2E">
                        <w:pPr>
                          <w:spacing w:line="240" w:lineRule="auto"/>
                          <w:jc w:val="right"/>
                        </w:pPr>
                        <w:r>
                          <w:rPr>
                            <w:rFonts w:eastAsia="Tahoma"/>
                            <w:color w:val="000000"/>
                            <w:sz w:val="16"/>
                          </w:rPr>
                          <w:t>228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B3AB09"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B55AE1"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C1EB6"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31611"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25DDF" w14:textId="77777777" w:rsidR="00C44E2E" w:rsidRDefault="00C44E2E">
                        <w:pPr>
                          <w:spacing w:line="240" w:lineRule="auto"/>
                          <w:jc w:val="right"/>
                        </w:pPr>
                        <w:r>
                          <w:rPr>
                            <w:rFonts w:eastAsia="Tahoma"/>
                            <w:color w:val="000000"/>
                            <w:sz w:val="16"/>
                          </w:rPr>
                          <w:t>0</w:t>
                        </w:r>
                      </w:p>
                    </w:tc>
                  </w:tr>
                  <w:tr w:rsidR="00C44E2E" w14:paraId="410105EC"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A1CFA" w14:textId="77777777" w:rsidR="00C44E2E" w:rsidRDefault="00C44E2E">
                        <w:pPr>
                          <w:spacing w:line="240" w:lineRule="auto"/>
                        </w:pPr>
                        <w:r>
                          <w:rPr>
                            <w:rFonts w:eastAsia="Tahoma"/>
                            <w:color w:val="000000"/>
                            <w:sz w:val="16"/>
                          </w:rPr>
                          <w:t>Goljufija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469F0D" w14:textId="77777777" w:rsidR="00C44E2E" w:rsidRDefault="00C44E2E">
                        <w:pPr>
                          <w:spacing w:line="240" w:lineRule="auto"/>
                          <w:jc w:val="right"/>
                        </w:pPr>
                        <w:r>
                          <w:rPr>
                            <w:rFonts w:eastAsia="Tahoma"/>
                            <w:color w:val="000000"/>
                            <w:sz w:val="16"/>
                          </w:rPr>
                          <w:t>118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5095DC" w14:textId="77777777" w:rsidR="00C44E2E" w:rsidRDefault="00C44E2E">
                        <w:pPr>
                          <w:spacing w:line="240" w:lineRule="auto"/>
                          <w:jc w:val="right"/>
                        </w:pPr>
                        <w:r>
                          <w:rPr>
                            <w:rFonts w:eastAsia="Tahoma"/>
                            <w:color w:val="000000"/>
                            <w:sz w:val="16"/>
                          </w:rPr>
                          <w:t>164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91CE1F" w14:textId="77777777" w:rsidR="00C44E2E" w:rsidRDefault="00C44E2E">
                        <w:pPr>
                          <w:spacing w:line="240" w:lineRule="auto"/>
                          <w:jc w:val="right"/>
                        </w:pPr>
                        <w:r>
                          <w:rPr>
                            <w:rFonts w:eastAsia="Tahoma"/>
                            <w:color w:val="000000"/>
                            <w:sz w:val="16"/>
                          </w:rPr>
                          <w:t>191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9D53C1" w14:textId="77777777" w:rsidR="00C44E2E" w:rsidRDefault="00C44E2E">
                        <w:pPr>
                          <w:spacing w:line="240" w:lineRule="auto"/>
                          <w:jc w:val="right"/>
                        </w:pPr>
                        <w:r>
                          <w:rPr>
                            <w:rFonts w:eastAsia="Tahoma"/>
                            <w:color w:val="000000"/>
                            <w:sz w:val="16"/>
                          </w:rPr>
                          <w:t>189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A2DA73" w14:textId="77777777" w:rsidR="00C44E2E" w:rsidRDefault="00C44E2E">
                        <w:pPr>
                          <w:spacing w:line="240" w:lineRule="auto"/>
                          <w:jc w:val="right"/>
                        </w:pPr>
                        <w:r>
                          <w:rPr>
                            <w:rFonts w:eastAsia="Tahoma"/>
                            <w:color w:val="000000"/>
                            <w:sz w:val="16"/>
                          </w:rPr>
                          <w:t>196</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A31E41" w14:textId="77777777" w:rsidR="00C44E2E" w:rsidRDefault="00C44E2E">
                        <w:pPr>
                          <w:spacing w:line="240" w:lineRule="auto"/>
                          <w:jc w:val="right"/>
                        </w:pPr>
                        <w:r>
                          <w:rPr>
                            <w:rFonts w:eastAsia="Tahoma"/>
                            <w:color w:val="000000"/>
                            <w:sz w:val="16"/>
                          </w:rPr>
                          <w:t>7.665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CC9176" w14:textId="77777777" w:rsidR="00C44E2E" w:rsidRDefault="00C44E2E">
                        <w:pPr>
                          <w:spacing w:line="240" w:lineRule="auto"/>
                          <w:jc w:val="right"/>
                        </w:pPr>
                        <w:r>
                          <w:rPr>
                            <w:rFonts w:eastAsia="Tahoma"/>
                            <w:color w:val="000000"/>
                            <w:sz w:val="16"/>
                          </w:rPr>
                          <w:t>6.879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F51A49" w14:textId="77777777" w:rsidR="00C44E2E" w:rsidRDefault="00C44E2E">
                        <w:pPr>
                          <w:spacing w:line="240" w:lineRule="auto"/>
                          <w:jc w:val="right"/>
                        </w:pPr>
                        <w:r>
                          <w:rPr>
                            <w:rFonts w:eastAsia="Tahoma"/>
                            <w:color w:val="000000"/>
                            <w:sz w:val="16"/>
                          </w:rPr>
                          <w:t>6.260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FE21C2" w14:textId="77777777" w:rsidR="00C44E2E" w:rsidRDefault="00C44E2E">
                        <w:pPr>
                          <w:spacing w:line="240" w:lineRule="auto"/>
                          <w:jc w:val="right"/>
                        </w:pPr>
                        <w:r>
                          <w:rPr>
                            <w:rFonts w:eastAsia="Tahoma"/>
                            <w:color w:val="000000"/>
                            <w:sz w:val="16"/>
                          </w:rPr>
                          <w:t>6.882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61F501" w14:textId="77777777" w:rsidR="00C44E2E" w:rsidRDefault="00C44E2E">
                        <w:pPr>
                          <w:spacing w:line="240" w:lineRule="auto"/>
                          <w:jc w:val="right"/>
                        </w:pPr>
                        <w:r>
                          <w:rPr>
                            <w:rFonts w:eastAsia="Tahoma"/>
                            <w:color w:val="000000"/>
                            <w:sz w:val="16"/>
                          </w:rPr>
                          <w:t>11.222</w:t>
                        </w:r>
                      </w:p>
                    </w:tc>
                  </w:tr>
                  <w:tr w:rsidR="00C44E2E" w14:paraId="030DC50A"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4D116A" w14:textId="77777777" w:rsidR="00C44E2E" w:rsidRDefault="00C44E2E">
                        <w:pPr>
                          <w:spacing w:line="240" w:lineRule="auto"/>
                        </w:pPr>
                        <w:r>
                          <w:rPr>
                            <w:rFonts w:eastAsia="Tahoma"/>
                            <w:color w:val="000000"/>
                            <w:sz w:val="16"/>
                          </w:rPr>
                          <w:t>Uporaba ponarejenega negotovinskega plačilnega sredstva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A1F1D1" w14:textId="77777777" w:rsidR="00C44E2E" w:rsidRDefault="00C44E2E">
                        <w:pPr>
                          <w:spacing w:line="240" w:lineRule="auto"/>
                          <w:jc w:val="right"/>
                        </w:pPr>
                        <w:r>
                          <w:rPr>
                            <w:rFonts w:eastAsia="Tahoma"/>
                            <w:color w:val="000000"/>
                            <w:sz w:val="16"/>
                          </w:rPr>
                          <w:t>126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69E64" w14:textId="77777777" w:rsidR="00C44E2E" w:rsidRDefault="00C44E2E">
                        <w:pPr>
                          <w:spacing w:line="240" w:lineRule="auto"/>
                          <w:jc w:val="right"/>
                        </w:pPr>
                        <w:r>
                          <w:rPr>
                            <w:rFonts w:eastAsia="Tahoma"/>
                            <w:color w:val="000000"/>
                            <w:sz w:val="16"/>
                          </w:rPr>
                          <w:t>309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73665" w14:textId="77777777" w:rsidR="00C44E2E" w:rsidRDefault="00C44E2E">
                        <w:pPr>
                          <w:spacing w:line="240" w:lineRule="auto"/>
                          <w:jc w:val="right"/>
                        </w:pPr>
                        <w:r>
                          <w:rPr>
                            <w:rFonts w:eastAsia="Tahoma"/>
                            <w:color w:val="000000"/>
                            <w:sz w:val="16"/>
                          </w:rPr>
                          <w:t>383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EB941" w14:textId="77777777" w:rsidR="00C44E2E" w:rsidRDefault="00C44E2E">
                        <w:pPr>
                          <w:spacing w:line="240" w:lineRule="auto"/>
                          <w:jc w:val="right"/>
                        </w:pPr>
                        <w:r>
                          <w:rPr>
                            <w:rFonts w:eastAsia="Tahoma"/>
                            <w:color w:val="000000"/>
                            <w:sz w:val="16"/>
                          </w:rPr>
                          <w:t>227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05B00E" w14:textId="77777777" w:rsidR="00C44E2E" w:rsidRDefault="00C44E2E">
                        <w:pPr>
                          <w:spacing w:line="240" w:lineRule="auto"/>
                          <w:jc w:val="right"/>
                        </w:pPr>
                        <w:r>
                          <w:rPr>
                            <w:rFonts w:eastAsia="Tahoma"/>
                            <w:color w:val="000000"/>
                            <w:sz w:val="16"/>
                          </w:rPr>
                          <w:t>163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3FE0D3" w14:textId="77777777" w:rsidR="00C44E2E" w:rsidRDefault="00C44E2E">
                        <w:pPr>
                          <w:spacing w:line="240" w:lineRule="auto"/>
                          <w:jc w:val="right"/>
                        </w:pPr>
                        <w:r>
                          <w:rPr>
                            <w:rFonts w:eastAsia="Tahoma"/>
                            <w:color w:val="000000"/>
                            <w:sz w:val="16"/>
                          </w:rPr>
                          <w:t>151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0F364" w14:textId="77777777" w:rsidR="00C44E2E" w:rsidRDefault="00C44E2E">
                        <w:pPr>
                          <w:spacing w:line="240" w:lineRule="auto"/>
                          <w:jc w:val="right"/>
                        </w:pPr>
                        <w:r>
                          <w:rPr>
                            <w:rFonts w:eastAsia="Tahoma"/>
                            <w:color w:val="000000"/>
                            <w:sz w:val="16"/>
                          </w:rPr>
                          <w:t>527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A61D04" w14:textId="77777777" w:rsidR="00C44E2E" w:rsidRDefault="00C44E2E">
                        <w:pPr>
                          <w:spacing w:line="240" w:lineRule="auto"/>
                          <w:jc w:val="right"/>
                        </w:pPr>
                        <w:r>
                          <w:rPr>
                            <w:rFonts w:eastAsia="Tahoma"/>
                            <w:color w:val="000000"/>
                            <w:sz w:val="16"/>
                          </w:rPr>
                          <w:t>601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B40C8E" w14:textId="77777777" w:rsidR="00C44E2E" w:rsidRDefault="00C44E2E">
                        <w:pPr>
                          <w:spacing w:line="240" w:lineRule="auto"/>
                          <w:jc w:val="right"/>
                        </w:pPr>
                        <w:r>
                          <w:rPr>
                            <w:rFonts w:eastAsia="Tahoma"/>
                            <w:color w:val="000000"/>
                            <w:sz w:val="16"/>
                          </w:rPr>
                          <w:t>461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525EDB" w14:textId="77777777" w:rsidR="00C44E2E" w:rsidRDefault="00C44E2E">
                        <w:pPr>
                          <w:spacing w:line="240" w:lineRule="auto"/>
                          <w:jc w:val="right"/>
                        </w:pPr>
                        <w:r>
                          <w:rPr>
                            <w:rFonts w:eastAsia="Tahoma"/>
                            <w:color w:val="000000"/>
                            <w:sz w:val="16"/>
                          </w:rPr>
                          <w:t>194</w:t>
                        </w:r>
                      </w:p>
                    </w:tc>
                  </w:tr>
                  <w:tr w:rsidR="00C44E2E" w14:paraId="43479DED"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4CD412" w14:textId="77777777" w:rsidR="00C44E2E" w:rsidRDefault="00C44E2E">
                        <w:pPr>
                          <w:spacing w:line="240" w:lineRule="auto"/>
                        </w:pPr>
                        <w:r>
                          <w:rPr>
                            <w:rFonts w:eastAsia="Tahoma"/>
                            <w:color w:val="000000"/>
                            <w:sz w:val="16"/>
                          </w:rPr>
                          <w:t>Pranje denarja</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707C4D" w14:textId="77777777" w:rsidR="00C44E2E" w:rsidRDefault="00C44E2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5D6493" w14:textId="77777777" w:rsidR="00C44E2E" w:rsidRDefault="00C44E2E">
                        <w:pPr>
                          <w:spacing w:line="240" w:lineRule="auto"/>
                          <w:jc w:val="right"/>
                        </w:pPr>
                        <w:r>
                          <w:rPr>
                            <w:rFonts w:eastAsia="Tahoma"/>
                            <w:color w:val="000000"/>
                            <w:sz w:val="16"/>
                          </w:rPr>
                          <w:t>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823A2" w14:textId="77777777" w:rsidR="00C44E2E" w:rsidRDefault="00C44E2E">
                        <w:pPr>
                          <w:spacing w:line="240" w:lineRule="auto"/>
                          <w:jc w:val="right"/>
                        </w:pPr>
                        <w:r>
                          <w:rPr>
                            <w:rFonts w:eastAsia="Tahoma"/>
                            <w:color w:val="000000"/>
                            <w:sz w:val="16"/>
                          </w:rPr>
                          <w:t>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BDB97" w14:textId="77777777" w:rsidR="00C44E2E" w:rsidRDefault="00C44E2E">
                        <w:pPr>
                          <w:spacing w:line="240" w:lineRule="auto"/>
                          <w:jc w:val="right"/>
                        </w:pPr>
                        <w:r>
                          <w:rPr>
                            <w:rFonts w:eastAsia="Tahoma"/>
                            <w:color w:val="000000"/>
                            <w:sz w:val="16"/>
                          </w:rPr>
                          <w:t>82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3EC40" w14:textId="77777777" w:rsidR="00C44E2E" w:rsidRDefault="00C44E2E">
                        <w:pPr>
                          <w:spacing w:line="240" w:lineRule="auto"/>
                          <w:jc w:val="right"/>
                        </w:pPr>
                        <w:r>
                          <w:rPr>
                            <w:rFonts w:eastAsia="Tahoma"/>
                            <w:color w:val="000000"/>
                            <w:sz w:val="16"/>
                          </w:rPr>
                          <w:t>90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B162A" w14:textId="77777777" w:rsidR="00C44E2E" w:rsidRDefault="00C44E2E">
                        <w:pPr>
                          <w:spacing w:line="240" w:lineRule="auto"/>
                          <w:jc w:val="right"/>
                        </w:pPr>
                        <w:r>
                          <w:rPr>
                            <w:rFonts w:eastAsia="Tahoma"/>
                            <w:color w:val="000000"/>
                            <w:sz w:val="16"/>
                          </w:rPr>
                          <w:t>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E049A" w14:textId="77777777" w:rsidR="00C44E2E" w:rsidRDefault="00C44E2E">
                        <w:pPr>
                          <w:spacing w:line="240" w:lineRule="auto"/>
                          <w:jc w:val="right"/>
                        </w:pPr>
                        <w:r>
                          <w:rPr>
                            <w:rFonts w:eastAsia="Tahoma"/>
                            <w:color w:val="000000"/>
                            <w:sz w:val="16"/>
                          </w:rPr>
                          <w:t>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B35C63"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C3701" w14:textId="77777777" w:rsidR="00C44E2E" w:rsidRDefault="00C44E2E">
                        <w:pPr>
                          <w:spacing w:line="240" w:lineRule="auto"/>
                          <w:jc w:val="right"/>
                        </w:pPr>
                        <w:r>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06F090" w14:textId="77777777" w:rsidR="00C44E2E" w:rsidRDefault="00C44E2E">
                        <w:pPr>
                          <w:spacing w:line="240" w:lineRule="auto"/>
                          <w:jc w:val="right"/>
                        </w:pPr>
                        <w:r>
                          <w:rPr>
                            <w:rFonts w:eastAsia="Tahoma"/>
                            <w:color w:val="000000"/>
                            <w:sz w:val="16"/>
                          </w:rPr>
                          <w:t>42</w:t>
                        </w:r>
                      </w:p>
                    </w:tc>
                  </w:tr>
                  <w:tr w:rsidR="00C44E2E" w14:paraId="14292126"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2703B" w14:textId="77777777" w:rsidR="00C44E2E" w:rsidRDefault="00C44E2E">
                        <w:pPr>
                          <w:spacing w:line="240" w:lineRule="auto"/>
                        </w:pPr>
                        <w:r>
                          <w:rPr>
                            <w:rFonts w:eastAsia="Tahoma"/>
                            <w:color w:val="000000"/>
                            <w:sz w:val="16"/>
                          </w:rPr>
                          <w:t>Goljufija na škodo Evropske unije</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1846D4" w14:textId="77777777" w:rsidR="00C44E2E" w:rsidRDefault="00C44E2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1D9C1" w14:textId="77777777" w:rsidR="00C44E2E" w:rsidRDefault="00C44E2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EB976F" w14:textId="77777777" w:rsidR="00C44E2E" w:rsidRDefault="00C44E2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1D4807" w14:textId="77777777" w:rsidR="00C44E2E" w:rsidRDefault="00C44E2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61120E" w14:textId="77777777" w:rsidR="00C44E2E" w:rsidRDefault="00C44E2E">
                        <w:pPr>
                          <w:spacing w:line="240" w:lineRule="auto"/>
                          <w:jc w:val="right"/>
                        </w:pPr>
                        <w:r>
                          <w:rPr>
                            <w:rFonts w:eastAsia="Tahoma"/>
                            <w:color w:val="000000"/>
                            <w:sz w:val="16"/>
                          </w:rPr>
                          <w:t>29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FE70F0" w14:textId="77777777" w:rsidR="00C44E2E" w:rsidRDefault="00C44E2E">
                        <w:pPr>
                          <w:spacing w:line="240" w:lineRule="auto"/>
                          <w:jc w:val="right"/>
                        </w:pPr>
                        <w:r>
                          <w:rPr>
                            <w:rFonts w:eastAsia="Tahoma"/>
                            <w:color w:val="000000"/>
                            <w:sz w:val="16"/>
                          </w:rPr>
                          <w:t>155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3F7676" w14:textId="77777777" w:rsidR="00C44E2E" w:rsidRDefault="00C44E2E">
                        <w:pPr>
                          <w:spacing w:line="240" w:lineRule="auto"/>
                          <w:jc w:val="right"/>
                        </w:pPr>
                        <w:r>
                          <w:rPr>
                            <w:rFonts w:eastAsia="Tahoma"/>
                            <w:color w:val="000000"/>
                            <w:sz w:val="16"/>
                          </w:rPr>
                          <w:t>723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B06D72" w14:textId="77777777" w:rsidR="00C44E2E" w:rsidRDefault="00C44E2E">
                        <w:pPr>
                          <w:spacing w:line="240" w:lineRule="auto"/>
                          <w:jc w:val="right"/>
                        </w:pPr>
                        <w:r>
                          <w:rPr>
                            <w:rFonts w:eastAsia="Tahoma"/>
                            <w:color w:val="000000"/>
                            <w:sz w:val="16"/>
                          </w:rPr>
                          <w:t>175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3B3DD" w14:textId="77777777" w:rsidR="00C44E2E" w:rsidRDefault="00C44E2E">
                        <w:pPr>
                          <w:spacing w:line="240" w:lineRule="auto"/>
                          <w:jc w:val="right"/>
                        </w:pPr>
                        <w:r>
                          <w:rPr>
                            <w:rFonts w:eastAsia="Tahoma"/>
                            <w:color w:val="000000"/>
                            <w:sz w:val="16"/>
                          </w:rPr>
                          <w:t>454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F7EC17" w14:textId="77777777" w:rsidR="00C44E2E" w:rsidRDefault="00C44E2E">
                        <w:pPr>
                          <w:spacing w:line="240" w:lineRule="auto"/>
                          <w:jc w:val="right"/>
                        </w:pPr>
                        <w:r>
                          <w:rPr>
                            <w:rFonts w:eastAsia="Tahoma"/>
                            <w:color w:val="000000"/>
                            <w:sz w:val="16"/>
                          </w:rPr>
                          <w:t>917</w:t>
                        </w:r>
                      </w:p>
                    </w:tc>
                  </w:tr>
                  <w:tr w:rsidR="00C44E2E" w14:paraId="70418E2C"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E96CC6" w14:textId="77777777" w:rsidR="00C44E2E" w:rsidRDefault="00C44E2E">
                        <w:pPr>
                          <w:spacing w:line="240" w:lineRule="auto"/>
                        </w:pPr>
                        <w:r>
                          <w:rPr>
                            <w:rFonts w:eastAsia="Tahoma"/>
                            <w:color w:val="000000"/>
                            <w:sz w:val="16"/>
                          </w:rPr>
                          <w:t>Davčna zatajitev</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FEA3B8" w14:textId="77777777" w:rsidR="00C44E2E" w:rsidRDefault="00C44E2E">
                        <w:pPr>
                          <w:spacing w:line="240" w:lineRule="auto"/>
                          <w:jc w:val="right"/>
                        </w:pPr>
                        <w:r>
                          <w:rPr>
                            <w:rFonts w:eastAsia="Tahoma"/>
                            <w:color w:val="000000"/>
                            <w:sz w:val="16"/>
                          </w:rPr>
                          <w:t>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DBC819" w14:textId="77777777" w:rsidR="00C44E2E" w:rsidRDefault="00C44E2E">
                        <w:pPr>
                          <w:spacing w:line="240" w:lineRule="auto"/>
                          <w:jc w:val="right"/>
                        </w:pPr>
                        <w:r>
                          <w:rPr>
                            <w:rFonts w:eastAsia="Tahoma"/>
                            <w:color w:val="000000"/>
                            <w:sz w:val="16"/>
                          </w:rPr>
                          <w:t>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984379" w14:textId="77777777" w:rsidR="00C44E2E" w:rsidRDefault="00C44E2E">
                        <w:pPr>
                          <w:spacing w:line="240" w:lineRule="auto"/>
                          <w:jc w:val="right"/>
                        </w:pPr>
                        <w:r>
                          <w:rPr>
                            <w:rFonts w:eastAsia="Tahoma"/>
                            <w:color w:val="000000"/>
                            <w:sz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612B03" w14:textId="77777777" w:rsidR="00C44E2E" w:rsidRDefault="00C44E2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BBD275" w14:textId="77777777" w:rsidR="00C44E2E" w:rsidRDefault="00C44E2E">
                        <w:pPr>
                          <w:spacing w:line="240" w:lineRule="auto"/>
                          <w:jc w:val="right"/>
                        </w:pPr>
                        <w:r>
                          <w:rPr>
                            <w:rFonts w:eastAsia="Tahoma"/>
                            <w:color w:val="000000"/>
                            <w:sz w:val="16"/>
                          </w:rPr>
                          <w:t>25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85871A" w14:textId="77777777" w:rsidR="00C44E2E" w:rsidRDefault="00C44E2E">
                        <w:pPr>
                          <w:spacing w:line="240" w:lineRule="auto"/>
                          <w:jc w:val="right"/>
                        </w:pPr>
                        <w:r>
                          <w:rPr>
                            <w:rFonts w:eastAsia="Tahoma"/>
                            <w:color w:val="000000"/>
                            <w:sz w:val="16"/>
                          </w:rPr>
                          <w:t>8.631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9CDDEA" w14:textId="77777777" w:rsidR="00C44E2E" w:rsidRDefault="00C44E2E">
                        <w:pPr>
                          <w:spacing w:line="240" w:lineRule="auto"/>
                          <w:jc w:val="right"/>
                        </w:pPr>
                        <w:r>
                          <w:rPr>
                            <w:rFonts w:eastAsia="Tahoma"/>
                            <w:color w:val="000000"/>
                            <w:sz w:val="16"/>
                          </w:rPr>
                          <w:t>6.932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A4261" w14:textId="77777777" w:rsidR="00C44E2E" w:rsidRDefault="00C44E2E">
                        <w:pPr>
                          <w:spacing w:line="240" w:lineRule="auto"/>
                          <w:jc w:val="right"/>
                        </w:pPr>
                        <w:r>
                          <w:rPr>
                            <w:rFonts w:eastAsia="Tahoma"/>
                            <w:color w:val="000000"/>
                            <w:sz w:val="16"/>
                          </w:rPr>
                          <w:t>3.168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1846B" w14:textId="77777777" w:rsidR="00C44E2E" w:rsidRDefault="00C44E2E">
                        <w:pPr>
                          <w:spacing w:line="240" w:lineRule="auto"/>
                          <w:jc w:val="right"/>
                        </w:pPr>
                        <w:r>
                          <w:rPr>
                            <w:rFonts w:eastAsia="Tahoma"/>
                            <w:color w:val="000000"/>
                            <w:sz w:val="16"/>
                          </w:rPr>
                          <w:t>6.907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D1B60C" w14:textId="77777777" w:rsidR="00C44E2E" w:rsidRDefault="00C44E2E">
                        <w:pPr>
                          <w:spacing w:line="240" w:lineRule="auto"/>
                          <w:jc w:val="right"/>
                        </w:pPr>
                        <w:r>
                          <w:rPr>
                            <w:rFonts w:eastAsia="Tahoma"/>
                            <w:color w:val="000000"/>
                            <w:sz w:val="16"/>
                          </w:rPr>
                          <w:t>5.387</w:t>
                        </w:r>
                      </w:p>
                    </w:tc>
                  </w:tr>
                  <w:tr w:rsidR="00C44E2E" w14:paraId="2C0DDF12"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F82772" w14:textId="77777777" w:rsidR="00C44E2E" w:rsidRDefault="00C44E2E">
                        <w:pPr>
                          <w:spacing w:line="240" w:lineRule="auto"/>
                        </w:pPr>
                        <w:r>
                          <w:rPr>
                            <w:rFonts w:eastAsia="Tahoma"/>
                            <w:color w:val="000000"/>
                            <w:sz w:val="16"/>
                          </w:rPr>
                          <w:t>Zloraba uradnega položaja ali uradnih pravic</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0E04D3" w14:textId="77777777" w:rsidR="00C44E2E" w:rsidRDefault="00C44E2E">
                        <w:pPr>
                          <w:spacing w:line="240" w:lineRule="auto"/>
                          <w:jc w:val="right"/>
                        </w:pPr>
                        <w:r>
                          <w:rPr>
                            <w:rFonts w:eastAsia="Tahoma"/>
                            <w:color w:val="000000"/>
                            <w:sz w:val="16"/>
                          </w:rPr>
                          <w:t>411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DBE646" w14:textId="77777777" w:rsidR="00C44E2E" w:rsidRDefault="00C44E2E">
                        <w:pPr>
                          <w:spacing w:line="240" w:lineRule="auto"/>
                          <w:jc w:val="right"/>
                        </w:pPr>
                        <w:r>
                          <w:rPr>
                            <w:rFonts w:eastAsia="Tahoma"/>
                            <w:color w:val="000000"/>
                            <w:sz w:val="16"/>
                          </w:rPr>
                          <w:t>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1DDA2D" w14:textId="77777777" w:rsidR="00C44E2E" w:rsidRDefault="00C44E2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7ECE0" w14:textId="77777777" w:rsidR="00C44E2E" w:rsidRDefault="00C44E2E">
                        <w:pPr>
                          <w:spacing w:line="240" w:lineRule="auto"/>
                          <w:jc w:val="right"/>
                        </w:pPr>
                        <w:r>
                          <w:rPr>
                            <w:rFonts w:eastAsia="Tahoma"/>
                            <w:color w:val="000000"/>
                            <w:sz w:val="16"/>
                          </w:rPr>
                          <w:t>528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7493C" w14:textId="77777777" w:rsidR="00C44E2E" w:rsidRDefault="00C44E2E">
                        <w:pPr>
                          <w:spacing w:line="240" w:lineRule="auto"/>
                          <w:jc w:val="right"/>
                        </w:pPr>
                        <w:r>
                          <w:rPr>
                            <w:rFonts w:eastAsia="Tahoma"/>
                            <w:color w:val="000000"/>
                            <w:sz w:val="16"/>
                          </w:rPr>
                          <w:t>22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A14004" w14:textId="77777777" w:rsidR="00C44E2E" w:rsidRDefault="00C44E2E">
                        <w:pPr>
                          <w:spacing w:line="240" w:lineRule="auto"/>
                          <w:jc w:val="right"/>
                        </w:pPr>
                        <w:r>
                          <w:rPr>
                            <w:rFonts w:eastAsia="Tahoma"/>
                            <w:color w:val="000000"/>
                            <w:sz w:val="16"/>
                          </w:rPr>
                          <w:t>3.307</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19C4A" w14:textId="77777777" w:rsidR="00C44E2E" w:rsidRDefault="00C44E2E">
                        <w:pPr>
                          <w:spacing w:line="240" w:lineRule="auto"/>
                          <w:jc w:val="right"/>
                        </w:pPr>
                        <w:r>
                          <w:rPr>
                            <w:rFonts w:eastAsia="Tahoma"/>
                            <w:color w:val="000000"/>
                            <w:sz w:val="16"/>
                          </w:rPr>
                          <w:t>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759DA0" w14:textId="77777777" w:rsidR="00C44E2E" w:rsidRDefault="00C44E2E">
                        <w:pPr>
                          <w:spacing w:line="240" w:lineRule="auto"/>
                          <w:jc w:val="right"/>
                        </w:pPr>
                        <w:r>
                          <w:rPr>
                            <w:rFonts w:eastAsia="Tahoma"/>
                            <w:color w:val="000000"/>
                            <w:sz w:val="16"/>
                          </w:rPr>
                          <w:t>2.372</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CC0CA" w14:textId="77777777" w:rsidR="00C44E2E" w:rsidRDefault="00C44E2E">
                        <w:pPr>
                          <w:spacing w:line="240" w:lineRule="auto"/>
                          <w:jc w:val="right"/>
                        </w:pPr>
                        <w:r>
                          <w:rPr>
                            <w:rFonts w:eastAsia="Tahoma"/>
                            <w:color w:val="000000"/>
                            <w:sz w:val="16"/>
                          </w:rPr>
                          <w:t>60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ECF207" w14:textId="77777777" w:rsidR="00C44E2E" w:rsidRDefault="00C44E2E">
                        <w:pPr>
                          <w:spacing w:line="240" w:lineRule="auto"/>
                          <w:jc w:val="right"/>
                        </w:pPr>
                        <w:r>
                          <w:rPr>
                            <w:rFonts w:eastAsia="Tahoma"/>
                            <w:color w:val="000000"/>
                            <w:sz w:val="16"/>
                          </w:rPr>
                          <w:t>559</w:t>
                        </w:r>
                      </w:p>
                    </w:tc>
                  </w:tr>
                  <w:tr w:rsidR="00C44E2E" w14:paraId="25280311"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377ED" w14:textId="77777777" w:rsidR="00C44E2E" w:rsidRDefault="00C44E2E">
                        <w:pPr>
                          <w:spacing w:line="240" w:lineRule="auto"/>
                        </w:pPr>
                        <w:r>
                          <w:rPr>
                            <w:rFonts w:eastAsia="Tahoma"/>
                            <w:color w:val="000000"/>
                            <w:sz w:val="16"/>
                          </w:rPr>
                          <w:t>Oškodovanje upnikov z goljufijo ali nevestnim poslovanjem</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8C9663" w14:textId="77777777" w:rsidR="00C44E2E" w:rsidRDefault="00C44E2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24541" w14:textId="77777777" w:rsidR="00C44E2E" w:rsidRDefault="00C44E2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D7C108" w14:textId="77777777" w:rsidR="00C44E2E" w:rsidRDefault="00C44E2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51165" w14:textId="77777777" w:rsidR="00C44E2E" w:rsidRDefault="00C44E2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92017" w14:textId="77777777" w:rsidR="00C44E2E" w:rsidRDefault="00C44E2E">
                        <w:pPr>
                          <w:spacing w:line="240" w:lineRule="auto"/>
                          <w:jc w:val="right"/>
                        </w:pPr>
                        <w:r>
                          <w:rPr>
                            <w:rFonts w:eastAsia="Tahoma"/>
                            <w:color w:val="000000"/>
                            <w:sz w:val="16"/>
                          </w:rPr>
                          <w:t>6</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0E860" w14:textId="77777777" w:rsidR="00C44E2E" w:rsidRDefault="00C44E2E">
                        <w:pPr>
                          <w:spacing w:line="240" w:lineRule="auto"/>
                          <w:jc w:val="right"/>
                        </w:pPr>
                        <w:r>
                          <w:rPr>
                            <w:rFonts w:eastAsia="Tahoma"/>
                            <w:color w:val="000000"/>
                            <w:sz w:val="16"/>
                          </w:rPr>
                          <w:t>150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BF726F" w14:textId="77777777" w:rsidR="00C44E2E" w:rsidRDefault="00C44E2E">
                        <w:pPr>
                          <w:spacing w:line="240" w:lineRule="auto"/>
                          <w:jc w:val="right"/>
                        </w:pPr>
                        <w:r>
                          <w:rPr>
                            <w:rFonts w:eastAsia="Tahoma"/>
                            <w:color w:val="000000"/>
                            <w:sz w:val="16"/>
                          </w:rPr>
                          <w:t>99</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95D1B5" w14:textId="77777777" w:rsidR="00C44E2E" w:rsidRDefault="00C44E2E">
                        <w:pPr>
                          <w:spacing w:line="240" w:lineRule="auto"/>
                          <w:jc w:val="right"/>
                        </w:pPr>
                        <w:r>
                          <w:rPr>
                            <w:rFonts w:eastAsia="Tahoma"/>
                            <w:color w:val="000000"/>
                            <w:sz w:val="16"/>
                          </w:rPr>
                          <w:t>400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9AEE3C" w14:textId="77777777" w:rsidR="00C44E2E" w:rsidRDefault="00C44E2E">
                        <w:pPr>
                          <w:spacing w:line="240" w:lineRule="auto"/>
                          <w:jc w:val="right"/>
                        </w:pPr>
                        <w:r>
                          <w:rPr>
                            <w:rFonts w:eastAsia="Tahoma"/>
                            <w:color w:val="000000"/>
                            <w:sz w:val="16"/>
                          </w:rPr>
                          <w:t>263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259B4" w14:textId="77777777" w:rsidR="00C44E2E" w:rsidRDefault="00C44E2E">
                        <w:pPr>
                          <w:spacing w:line="240" w:lineRule="auto"/>
                          <w:jc w:val="right"/>
                        </w:pPr>
                        <w:r>
                          <w:rPr>
                            <w:rFonts w:eastAsia="Tahoma"/>
                            <w:color w:val="000000"/>
                            <w:sz w:val="16"/>
                          </w:rPr>
                          <w:t>1.488</w:t>
                        </w:r>
                      </w:p>
                    </w:tc>
                  </w:tr>
                  <w:tr w:rsidR="00C44E2E" w14:paraId="0E803F33"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0A7141" w14:textId="77777777" w:rsidR="00C44E2E" w:rsidRDefault="00C44E2E">
                        <w:pPr>
                          <w:spacing w:line="240" w:lineRule="auto"/>
                        </w:pPr>
                        <w:r>
                          <w:rPr>
                            <w:rFonts w:eastAsia="Tahoma"/>
                            <w:color w:val="000000"/>
                            <w:sz w:val="16"/>
                          </w:rPr>
                          <w:t>Oškodovanje upnikov</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A7886E" w14:textId="77777777" w:rsidR="00C44E2E" w:rsidRDefault="00C44E2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29B82D" w14:textId="77777777" w:rsidR="00C44E2E" w:rsidRDefault="00C44E2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8B9CD7" w14:textId="77777777" w:rsidR="00C44E2E" w:rsidRDefault="00C44E2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0CE61B" w14:textId="77777777" w:rsidR="00C44E2E" w:rsidRDefault="00C44E2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47957" w14:textId="77777777" w:rsidR="00C44E2E" w:rsidRDefault="00C44E2E">
                        <w:pPr>
                          <w:spacing w:line="240" w:lineRule="auto"/>
                          <w:jc w:val="right"/>
                        </w:pPr>
                        <w:r>
                          <w:rPr>
                            <w:rFonts w:eastAsia="Tahoma"/>
                            <w:color w:val="000000"/>
                            <w:sz w:val="16"/>
                          </w:rPr>
                          <w:t>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FEF25" w14:textId="77777777" w:rsidR="00C44E2E" w:rsidRDefault="00C44E2E">
                        <w:pPr>
                          <w:spacing w:line="240" w:lineRule="auto"/>
                          <w:jc w:val="right"/>
                        </w:pPr>
                        <w:r>
                          <w:rPr>
                            <w:rFonts w:eastAsia="Tahoma"/>
                            <w:color w:val="000000"/>
                            <w:sz w:val="16"/>
                          </w:rPr>
                          <w:t>7.270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657E7" w14:textId="77777777" w:rsidR="00C44E2E" w:rsidRDefault="00C44E2E">
                        <w:pPr>
                          <w:spacing w:line="240" w:lineRule="auto"/>
                          <w:jc w:val="right"/>
                        </w:pPr>
                        <w:r>
                          <w:rPr>
                            <w:rFonts w:eastAsia="Tahoma"/>
                            <w:color w:val="000000"/>
                            <w:sz w:val="16"/>
                          </w:rPr>
                          <w:t>718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6FD41" w14:textId="77777777" w:rsidR="00C44E2E" w:rsidRDefault="00C44E2E">
                        <w:pPr>
                          <w:spacing w:line="240" w:lineRule="auto"/>
                          <w:jc w:val="right"/>
                        </w:pPr>
                        <w:r>
                          <w:rPr>
                            <w:rFonts w:eastAsia="Tahoma"/>
                            <w:color w:val="000000"/>
                            <w:sz w:val="16"/>
                          </w:rPr>
                          <w:t>1.933</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DE7344" w14:textId="77777777" w:rsidR="00C44E2E" w:rsidRDefault="00C44E2E">
                        <w:pPr>
                          <w:spacing w:line="240" w:lineRule="auto"/>
                          <w:jc w:val="right"/>
                        </w:pPr>
                        <w:r>
                          <w:rPr>
                            <w:rFonts w:eastAsia="Tahoma"/>
                            <w:color w:val="000000"/>
                            <w:sz w:val="16"/>
                          </w:rPr>
                          <w:t>214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8CA93" w14:textId="77777777" w:rsidR="00C44E2E" w:rsidRDefault="00C44E2E">
                        <w:pPr>
                          <w:spacing w:line="240" w:lineRule="auto"/>
                          <w:jc w:val="right"/>
                        </w:pPr>
                        <w:r>
                          <w:rPr>
                            <w:rFonts w:eastAsia="Tahoma"/>
                            <w:color w:val="000000"/>
                            <w:sz w:val="16"/>
                          </w:rPr>
                          <w:t>68</w:t>
                        </w:r>
                      </w:p>
                    </w:tc>
                  </w:tr>
                  <w:tr w:rsidR="00C44E2E" w14:paraId="49CC0835"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053A2D" w14:textId="77777777" w:rsidR="00C44E2E" w:rsidRDefault="00C44E2E" w:rsidP="001674B3">
                        <w:pPr>
                          <w:spacing w:line="240" w:lineRule="auto"/>
                        </w:pPr>
                        <w:r>
                          <w:rPr>
                            <w:rFonts w:eastAsia="Tahoma"/>
                            <w:color w:val="000000"/>
                            <w:sz w:val="16"/>
                          </w:rPr>
                          <w:t>Dajanje prednosti upnikom</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95C87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810DC"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EBB865"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0DA088"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450D6" w14:textId="77777777" w:rsidR="00C44E2E" w:rsidRDefault="00C44E2E" w:rsidP="001674B3">
                        <w:pPr>
                          <w:spacing w:line="240" w:lineRule="auto"/>
                          <w:jc w:val="right"/>
                        </w:pPr>
                        <w:r>
                          <w:rPr>
                            <w:rFonts w:eastAsia="Tahoma"/>
                            <w:color w:val="000000"/>
                            <w:sz w:val="16"/>
                          </w:rPr>
                          <w:t>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DDA8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25ADD6"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AAC14" w14:textId="77777777" w:rsidR="00C44E2E" w:rsidRDefault="00C44E2E" w:rsidP="001674B3">
                        <w:pPr>
                          <w:spacing w:line="240" w:lineRule="auto"/>
                          <w:jc w:val="right"/>
                        </w:pPr>
                        <w:r>
                          <w:rPr>
                            <w:rFonts w:eastAsia="Tahoma"/>
                            <w:color w:val="000000"/>
                            <w:sz w:val="16"/>
                          </w:rPr>
                          <w:t>3.768</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F8641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4A49D"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r>
                  <w:tr w:rsidR="00C44E2E" w14:paraId="3FC06D7E"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3A5AF" w14:textId="77777777" w:rsidR="00C44E2E" w:rsidRDefault="00C44E2E" w:rsidP="001674B3">
                        <w:pPr>
                          <w:spacing w:line="240" w:lineRule="auto"/>
                        </w:pPr>
                        <w:r>
                          <w:rPr>
                            <w:rFonts w:eastAsia="Tahoma"/>
                            <w:color w:val="000000"/>
                            <w:sz w:val="16"/>
                          </w:rPr>
                          <w:t>Povzročitev stečaja z goljufijo ali nevestnim poslovanjem</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D7E88B" w14:textId="77777777" w:rsidR="00C44E2E" w:rsidRDefault="00C44E2E" w:rsidP="001674B3">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0D84A" w14:textId="77777777" w:rsidR="00C44E2E" w:rsidRDefault="00C44E2E" w:rsidP="001674B3">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666C7"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51963E" w14:textId="77777777" w:rsidR="00C44E2E" w:rsidRDefault="00C44E2E" w:rsidP="001674B3">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FD99F8" w14:textId="77777777" w:rsidR="00C44E2E" w:rsidRDefault="00C44E2E" w:rsidP="001674B3">
                        <w:pPr>
                          <w:spacing w:line="240" w:lineRule="auto"/>
                          <w:jc w:val="right"/>
                        </w:pPr>
                        <w:r>
                          <w:rPr>
                            <w:rFonts w:eastAsia="Tahoma"/>
                            <w:color w:val="000000"/>
                            <w:sz w:val="16"/>
                          </w:rPr>
                          <w:t>1</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08A9F1" w14:textId="77777777" w:rsidR="00C44E2E" w:rsidRDefault="00C44E2E" w:rsidP="001674B3">
                        <w:pPr>
                          <w:spacing w:line="240" w:lineRule="auto"/>
                          <w:jc w:val="right"/>
                        </w:pPr>
                        <w:r>
                          <w:rPr>
                            <w:rFonts w:eastAsia="Tahoma"/>
                            <w:color w:val="000000"/>
                            <w:sz w:val="16"/>
                          </w:rPr>
                          <w:t>6.965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6C5D24" w14:textId="77777777" w:rsidR="00C44E2E" w:rsidRDefault="00C44E2E" w:rsidP="001674B3">
                        <w:pPr>
                          <w:spacing w:line="240" w:lineRule="auto"/>
                          <w:jc w:val="right"/>
                        </w:pPr>
                        <w:r>
                          <w:rPr>
                            <w:rFonts w:eastAsia="Tahoma"/>
                            <w:color w:val="000000"/>
                            <w:sz w:val="16"/>
                          </w:rPr>
                          <w:t>1.265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3DF8B6" w14:textId="77777777" w:rsidR="00C44E2E" w:rsidRDefault="00C44E2E" w:rsidP="001674B3">
                        <w:pPr>
                          <w:spacing w:line="240" w:lineRule="auto"/>
                          <w:jc w:val="right"/>
                        </w:pPr>
                        <w:r>
                          <w:rPr>
                            <w:rFonts w:eastAsia="Tahoma"/>
                            <w:color w:val="000000"/>
                            <w:sz w:val="16"/>
                          </w:rPr>
                          <w:t>45</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7B0E4C" w14:textId="77777777" w:rsidR="00C44E2E" w:rsidRDefault="00C44E2E" w:rsidP="001674B3">
                        <w:pPr>
                          <w:spacing w:line="240" w:lineRule="auto"/>
                          <w:jc w:val="right"/>
                        </w:pPr>
                        <w:r>
                          <w:rPr>
                            <w:rFonts w:eastAsia="Tahoma"/>
                            <w:color w:val="000000"/>
                            <w:sz w:val="16"/>
                          </w:rPr>
                          <w:t>564</w:t>
                        </w:r>
                      </w:p>
                    </w:tc>
                    <w:tc>
                      <w:tcPr>
                        <w:tcW w:w="8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E04B95" w14:textId="77777777" w:rsidR="00C44E2E" w:rsidRDefault="00C44E2E" w:rsidP="001674B3">
                        <w:pPr>
                          <w:spacing w:line="240" w:lineRule="auto"/>
                          <w:jc w:val="right"/>
                        </w:pPr>
                        <w:r>
                          <w:rPr>
                            <w:rFonts w:eastAsia="Tahoma"/>
                            <w:color w:val="000000"/>
                            <w:sz w:val="16"/>
                          </w:rPr>
                          <w:t>0</w:t>
                        </w:r>
                      </w:p>
                    </w:tc>
                  </w:tr>
                  <w:tr w:rsidR="00C44E2E" w14:paraId="14B4B04D" w14:textId="77777777" w:rsidTr="00C561F1">
                    <w:trPr>
                      <w:trHeight w:val="182"/>
                    </w:trPr>
                    <w:tc>
                      <w:tcPr>
                        <w:tcW w:w="254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3556DC" w14:textId="77777777" w:rsidR="00C44E2E" w:rsidRDefault="00C44E2E" w:rsidP="001674B3">
                        <w:pPr>
                          <w:spacing w:line="240" w:lineRule="auto"/>
                        </w:pPr>
                        <w:r>
                          <w:rPr>
                            <w:rFonts w:eastAsia="Tahoma"/>
                            <w:color w:val="000000"/>
                            <w:sz w:val="16"/>
                          </w:rPr>
                          <w:t>Druga kazniva dejanja</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5218D4" w14:textId="77777777" w:rsidR="00C44E2E" w:rsidRDefault="00C44E2E" w:rsidP="001674B3">
                        <w:pPr>
                          <w:spacing w:line="240" w:lineRule="auto"/>
                          <w:jc w:val="right"/>
                        </w:pPr>
                        <w:r>
                          <w:rPr>
                            <w:rFonts w:eastAsia="Tahoma"/>
                            <w:color w:val="000000"/>
                            <w:sz w:val="16"/>
                          </w:rPr>
                          <w:t>637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8F4DDC" w14:textId="77777777" w:rsidR="00C44E2E" w:rsidRDefault="00C44E2E" w:rsidP="001674B3">
                        <w:pPr>
                          <w:spacing w:line="240" w:lineRule="auto"/>
                          <w:jc w:val="right"/>
                        </w:pPr>
                        <w:r>
                          <w:rPr>
                            <w:rFonts w:eastAsia="Tahoma"/>
                            <w:color w:val="000000"/>
                            <w:sz w:val="16"/>
                          </w:rPr>
                          <w:t>1.240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AAF0C0" w14:textId="77777777" w:rsidR="00C44E2E" w:rsidRDefault="00C44E2E" w:rsidP="001674B3">
                        <w:pPr>
                          <w:spacing w:line="240" w:lineRule="auto"/>
                          <w:jc w:val="right"/>
                        </w:pPr>
                        <w:r>
                          <w:rPr>
                            <w:rFonts w:eastAsia="Tahoma"/>
                            <w:color w:val="000000"/>
                            <w:sz w:val="16"/>
                          </w:rPr>
                          <w:t>809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E2CB18" w14:textId="77777777" w:rsidR="00C44E2E" w:rsidRDefault="00C44E2E" w:rsidP="001674B3">
                        <w:pPr>
                          <w:spacing w:line="240" w:lineRule="auto"/>
                          <w:jc w:val="right"/>
                        </w:pPr>
                        <w:r>
                          <w:rPr>
                            <w:rFonts w:eastAsia="Tahoma"/>
                            <w:color w:val="000000"/>
                            <w:sz w:val="16"/>
                          </w:rPr>
                          <w:t>541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962D49" w14:textId="77777777" w:rsidR="00C44E2E" w:rsidRDefault="00C44E2E" w:rsidP="001674B3">
                        <w:pPr>
                          <w:spacing w:line="240" w:lineRule="auto"/>
                          <w:jc w:val="right"/>
                        </w:pPr>
                        <w:r>
                          <w:rPr>
                            <w:rFonts w:eastAsia="Tahoma"/>
                            <w:color w:val="000000"/>
                            <w:sz w:val="16"/>
                          </w:rPr>
                          <w:t>962</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5433FF" w14:textId="77777777" w:rsidR="00C44E2E" w:rsidRDefault="00C44E2E" w:rsidP="001674B3">
                        <w:pPr>
                          <w:spacing w:line="240" w:lineRule="auto"/>
                          <w:jc w:val="right"/>
                        </w:pPr>
                        <w:r>
                          <w:rPr>
                            <w:rFonts w:eastAsia="Tahoma"/>
                            <w:color w:val="000000"/>
                            <w:sz w:val="16"/>
                          </w:rPr>
                          <w:t>5.954</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5B7561" w14:textId="77777777" w:rsidR="00C44E2E" w:rsidRDefault="00C44E2E" w:rsidP="001674B3">
                        <w:pPr>
                          <w:spacing w:line="240" w:lineRule="auto"/>
                          <w:jc w:val="right"/>
                        </w:pPr>
                        <w:r>
                          <w:rPr>
                            <w:rFonts w:eastAsia="Tahoma"/>
                            <w:color w:val="000000"/>
                            <w:sz w:val="16"/>
                          </w:rPr>
                          <w:t>2.111</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B30FD6" w14:textId="77777777" w:rsidR="00C44E2E" w:rsidRDefault="00C44E2E" w:rsidP="001674B3">
                        <w:pPr>
                          <w:spacing w:line="240" w:lineRule="auto"/>
                          <w:jc w:val="right"/>
                        </w:pPr>
                        <w:r>
                          <w:rPr>
                            <w:rFonts w:eastAsia="Tahoma"/>
                            <w:color w:val="000000"/>
                            <w:sz w:val="16"/>
                          </w:rPr>
                          <w:t>5.478</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73597C" w14:textId="77777777" w:rsidR="00C44E2E" w:rsidRDefault="00C44E2E" w:rsidP="001674B3">
                        <w:pPr>
                          <w:spacing w:line="240" w:lineRule="auto"/>
                          <w:jc w:val="right"/>
                        </w:pPr>
                        <w:r>
                          <w:rPr>
                            <w:rFonts w:eastAsia="Tahoma"/>
                            <w:color w:val="000000"/>
                            <w:sz w:val="16"/>
                          </w:rPr>
                          <w:t>3.960</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3CD499" w14:textId="77777777" w:rsidR="00C44E2E" w:rsidRDefault="00C44E2E" w:rsidP="001674B3">
                        <w:pPr>
                          <w:spacing w:line="240" w:lineRule="auto"/>
                          <w:jc w:val="right"/>
                        </w:pPr>
                        <w:r>
                          <w:rPr>
                            <w:rFonts w:eastAsia="Tahoma"/>
                            <w:color w:val="000000"/>
                            <w:sz w:val="16"/>
                          </w:rPr>
                          <w:t>6.878</w:t>
                        </w:r>
                      </w:p>
                    </w:tc>
                  </w:tr>
                  <w:tr w:rsidR="00C44E2E" w14:paraId="685E30D7" w14:textId="77777777" w:rsidTr="00C561F1">
                    <w:trPr>
                      <w:trHeight w:val="182"/>
                    </w:trPr>
                    <w:tc>
                      <w:tcPr>
                        <w:tcW w:w="2546"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DC2EB8" w14:textId="77777777" w:rsidR="00C44E2E" w:rsidRPr="00224D1A" w:rsidRDefault="00C44E2E" w:rsidP="001674B3">
                        <w:pPr>
                          <w:spacing w:line="240" w:lineRule="auto"/>
                          <w:rPr>
                            <w:b/>
                          </w:rPr>
                        </w:pPr>
                        <w:r w:rsidRPr="00224D1A">
                          <w:rPr>
                            <w:rFonts w:eastAsia="Tahoma"/>
                            <w:b/>
                            <w:color w:val="000000"/>
                            <w:sz w:val="16"/>
                          </w:rPr>
                          <w:t>Skupaj</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F94441" w14:textId="77777777" w:rsidR="00C44E2E" w:rsidRPr="00224D1A" w:rsidRDefault="00C44E2E" w:rsidP="001674B3">
                        <w:pPr>
                          <w:spacing w:line="240" w:lineRule="auto"/>
                          <w:jc w:val="right"/>
                          <w:rPr>
                            <w:b/>
                          </w:rPr>
                        </w:pPr>
                        <w:r w:rsidRPr="00224D1A">
                          <w:rPr>
                            <w:rFonts w:eastAsia="Tahoma"/>
                            <w:b/>
                            <w:color w:val="000000"/>
                            <w:sz w:val="16"/>
                          </w:rPr>
                          <w:t>3.597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BC2B63" w14:textId="77777777" w:rsidR="00C44E2E" w:rsidRPr="00224D1A" w:rsidRDefault="00C44E2E" w:rsidP="001674B3">
                        <w:pPr>
                          <w:spacing w:line="240" w:lineRule="auto"/>
                          <w:jc w:val="right"/>
                          <w:rPr>
                            <w:b/>
                          </w:rPr>
                        </w:pPr>
                        <w:r w:rsidRPr="00224D1A">
                          <w:rPr>
                            <w:rFonts w:eastAsia="Tahoma"/>
                            <w:b/>
                            <w:color w:val="000000"/>
                            <w:sz w:val="16"/>
                          </w:rPr>
                          <w:t>4.284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D92A2A" w14:textId="77777777" w:rsidR="00C44E2E" w:rsidRPr="00224D1A" w:rsidRDefault="00C44E2E" w:rsidP="001674B3">
                        <w:pPr>
                          <w:spacing w:line="240" w:lineRule="auto"/>
                          <w:jc w:val="right"/>
                          <w:rPr>
                            <w:b/>
                          </w:rPr>
                        </w:pPr>
                        <w:r w:rsidRPr="00224D1A">
                          <w:rPr>
                            <w:rFonts w:eastAsia="Tahoma"/>
                            <w:b/>
                            <w:color w:val="000000"/>
                            <w:sz w:val="16"/>
                          </w:rPr>
                          <w:t>3.556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3365C0" w14:textId="77777777" w:rsidR="00C44E2E" w:rsidRPr="00224D1A" w:rsidRDefault="00C44E2E" w:rsidP="001674B3">
                        <w:pPr>
                          <w:spacing w:line="240" w:lineRule="auto"/>
                          <w:jc w:val="right"/>
                          <w:rPr>
                            <w:b/>
                          </w:rPr>
                        </w:pPr>
                        <w:r w:rsidRPr="00224D1A">
                          <w:rPr>
                            <w:rFonts w:eastAsia="Tahoma"/>
                            <w:b/>
                            <w:color w:val="000000"/>
                            <w:sz w:val="16"/>
                          </w:rPr>
                          <w:t>4.314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D33E15" w14:textId="77777777" w:rsidR="00C44E2E" w:rsidRPr="00224D1A" w:rsidRDefault="00C44E2E" w:rsidP="001674B3">
                        <w:pPr>
                          <w:spacing w:line="240" w:lineRule="auto"/>
                          <w:jc w:val="right"/>
                          <w:rPr>
                            <w:b/>
                          </w:rPr>
                        </w:pPr>
                        <w:r w:rsidRPr="00224D1A">
                          <w:rPr>
                            <w:rFonts w:eastAsia="Tahoma"/>
                            <w:b/>
                            <w:color w:val="000000"/>
                            <w:sz w:val="16"/>
                          </w:rPr>
                          <w:t>4.316</w:t>
                        </w:r>
                      </w:p>
                    </w:tc>
                    <w:tc>
                      <w:tcPr>
                        <w:tcW w:w="84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018279" w14:textId="77777777" w:rsidR="00C44E2E" w:rsidRPr="00224D1A" w:rsidRDefault="00C44E2E" w:rsidP="001674B3">
                        <w:pPr>
                          <w:spacing w:line="240" w:lineRule="auto"/>
                          <w:jc w:val="right"/>
                          <w:rPr>
                            <w:b/>
                          </w:rPr>
                        </w:pPr>
                        <w:r w:rsidRPr="00224D1A">
                          <w:rPr>
                            <w:rFonts w:eastAsia="Tahoma"/>
                            <w:b/>
                            <w:color w:val="000000"/>
                            <w:sz w:val="16"/>
                          </w:rPr>
                          <w:t>76.034</w:t>
                        </w:r>
                      </w:p>
                    </w:tc>
                    <w:tc>
                      <w:tcPr>
                        <w:tcW w:w="84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F72371" w14:textId="77777777" w:rsidR="00C44E2E" w:rsidRPr="00224D1A" w:rsidRDefault="00C44E2E" w:rsidP="001674B3">
                        <w:pPr>
                          <w:spacing w:line="240" w:lineRule="auto"/>
                          <w:jc w:val="right"/>
                          <w:rPr>
                            <w:b/>
                          </w:rPr>
                        </w:pPr>
                        <w:r w:rsidRPr="00224D1A">
                          <w:rPr>
                            <w:rFonts w:eastAsia="Tahoma"/>
                            <w:b/>
                            <w:color w:val="000000"/>
                            <w:sz w:val="16"/>
                          </w:rPr>
                          <w:t>34.336</w:t>
                        </w:r>
                      </w:p>
                    </w:tc>
                    <w:tc>
                      <w:tcPr>
                        <w:tcW w:w="84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176477" w14:textId="77777777" w:rsidR="00C44E2E" w:rsidRPr="00224D1A" w:rsidRDefault="00C44E2E" w:rsidP="001674B3">
                        <w:pPr>
                          <w:spacing w:line="240" w:lineRule="auto"/>
                          <w:jc w:val="right"/>
                          <w:rPr>
                            <w:b/>
                          </w:rPr>
                        </w:pPr>
                        <w:r w:rsidRPr="00224D1A">
                          <w:rPr>
                            <w:rFonts w:eastAsia="Tahoma"/>
                            <w:b/>
                            <w:color w:val="000000"/>
                            <w:sz w:val="16"/>
                          </w:rPr>
                          <w:t>49.440</w:t>
                        </w:r>
                      </w:p>
                    </w:tc>
                    <w:tc>
                      <w:tcPr>
                        <w:tcW w:w="84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760ED5" w14:textId="77777777" w:rsidR="00C44E2E" w:rsidRPr="00224D1A" w:rsidRDefault="00C44E2E" w:rsidP="001674B3">
                        <w:pPr>
                          <w:spacing w:line="240" w:lineRule="auto"/>
                          <w:jc w:val="right"/>
                          <w:rPr>
                            <w:b/>
                          </w:rPr>
                        </w:pPr>
                        <w:r w:rsidRPr="00224D1A">
                          <w:rPr>
                            <w:rFonts w:eastAsia="Tahoma"/>
                            <w:b/>
                            <w:color w:val="000000"/>
                            <w:sz w:val="16"/>
                          </w:rPr>
                          <w:t>61.047</w:t>
                        </w:r>
                      </w:p>
                    </w:tc>
                    <w:tc>
                      <w:tcPr>
                        <w:tcW w:w="84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23E6E8" w14:textId="77777777" w:rsidR="00C44E2E" w:rsidRPr="00224D1A" w:rsidRDefault="00C44E2E" w:rsidP="001674B3">
                        <w:pPr>
                          <w:spacing w:line="240" w:lineRule="auto"/>
                          <w:jc w:val="right"/>
                          <w:rPr>
                            <w:b/>
                          </w:rPr>
                        </w:pPr>
                        <w:r w:rsidRPr="00224D1A">
                          <w:rPr>
                            <w:rFonts w:eastAsia="Tahoma"/>
                            <w:b/>
                            <w:color w:val="000000"/>
                            <w:sz w:val="16"/>
                          </w:rPr>
                          <w:t>56.046</w:t>
                        </w:r>
                      </w:p>
                    </w:tc>
                  </w:tr>
                </w:tbl>
                <w:p w14:paraId="00848ACA" w14:textId="77777777" w:rsidR="00C44E2E" w:rsidRDefault="00C44E2E">
                  <w:pPr>
                    <w:spacing w:line="240" w:lineRule="auto"/>
                  </w:pPr>
                </w:p>
              </w:tc>
            </w:tr>
          </w:tbl>
          <w:p w14:paraId="13D10CFC" w14:textId="77777777" w:rsidR="00C44E2E" w:rsidRDefault="00C44E2E">
            <w:pPr>
              <w:spacing w:line="240" w:lineRule="auto"/>
            </w:pPr>
          </w:p>
        </w:tc>
      </w:tr>
    </w:tbl>
    <w:p w14:paraId="53EB94C3" w14:textId="77777777" w:rsidR="00C44E2E" w:rsidRDefault="00C44E2E">
      <w:pPr>
        <w:spacing w:line="240" w:lineRule="auto"/>
      </w:pPr>
      <w:r>
        <w:br w:type="page"/>
      </w:r>
    </w:p>
    <w:p w14:paraId="0FB6EE0F" w14:textId="77777777" w:rsidR="00C44E2E" w:rsidRDefault="00C44E2E" w:rsidP="001674B3">
      <w:pPr>
        <w:spacing w:line="240" w:lineRule="auto"/>
        <w:ind w:firstLine="851"/>
        <w:rPr>
          <w:sz w:val="0"/>
        </w:rPr>
      </w:pPr>
      <w:r>
        <w:rPr>
          <w:noProof/>
          <w:lang w:eastAsia="sl-SI"/>
        </w:rPr>
        <w:lastRenderedPageBreak/>
        <w:drawing>
          <wp:inline distT="0" distB="0" distL="0" distR="0" wp14:anchorId="173F3845" wp14:editId="40A8B6C6">
            <wp:extent cx="5380948" cy="3828600"/>
            <wp:effectExtent l="0" t="0" r="0" b="635"/>
            <wp:docPr id="15"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z gospodarsko kriminaliteto na 1.000 poslovnih subjektov." title="Število kaznivih dejanj gospodarske kriminalitete na 1.000 poslovnih subjekto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3" cstate="print"/>
                    <a:stretch>
                      <a:fillRect/>
                    </a:stretch>
                  </pic:blipFill>
                  <pic:spPr>
                    <a:xfrm>
                      <a:off x="0" y="0"/>
                      <a:ext cx="5380948" cy="3828600"/>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10204"/>
      </w:tblGrid>
      <w:tr w:rsidR="00C44E2E" w14:paraId="168ADFE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727470CA" w14:textId="77777777">
              <w:trPr>
                <w:trHeight w:val="680"/>
              </w:trPr>
              <w:tc>
                <w:tcPr>
                  <w:tcW w:w="10204" w:type="dxa"/>
                </w:tcPr>
                <w:p w14:paraId="77D77A88" w14:textId="77777777" w:rsidR="00C44E2E" w:rsidRDefault="00C44E2E"/>
                <w:tbl>
                  <w:tblPr>
                    <w:tblW w:w="0" w:type="auto"/>
                    <w:tblCellMar>
                      <w:left w:w="0" w:type="dxa"/>
                      <w:right w:w="0" w:type="dxa"/>
                    </w:tblCellMar>
                    <w:tblLook w:val="04A0" w:firstRow="1" w:lastRow="0" w:firstColumn="1" w:lastColumn="0" w:noHBand="0" w:noVBand="1"/>
                  </w:tblPr>
                  <w:tblGrid>
                    <w:gridCol w:w="10204"/>
                  </w:tblGrid>
                  <w:tr w:rsidR="00C44E2E" w14:paraId="1AE31C57" w14:textId="77777777">
                    <w:trPr>
                      <w:trHeight w:val="602"/>
                    </w:trPr>
                    <w:tc>
                      <w:tcPr>
                        <w:tcW w:w="10204" w:type="dxa"/>
                        <w:tcBorders>
                          <w:top w:val="nil"/>
                          <w:left w:val="nil"/>
                          <w:bottom w:val="nil"/>
                          <w:right w:val="nil"/>
                        </w:tcBorders>
                        <w:tcMar>
                          <w:top w:w="39" w:type="dxa"/>
                          <w:left w:w="0" w:type="dxa"/>
                          <w:bottom w:w="39" w:type="dxa"/>
                          <w:right w:w="39" w:type="dxa"/>
                        </w:tcMar>
                      </w:tcPr>
                      <w:p w14:paraId="20849F61" w14:textId="727BA7E2" w:rsidR="00C44E2E" w:rsidRDefault="00C44E2E">
                        <w:pPr>
                          <w:spacing w:before="226" w:line="240" w:lineRule="auto"/>
                        </w:pPr>
                        <w:r>
                          <w:rPr>
                            <w:rFonts w:eastAsia="Tahoma"/>
                            <w:i/>
                            <w:color w:val="000000"/>
                            <w:sz w:val="18"/>
                          </w:rPr>
                          <w:t xml:space="preserve">Druga kazniva dejanja gospodarske kriminalitete po številu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15C2EFC1" w14:textId="77777777" w:rsidR="00C44E2E" w:rsidRDefault="00C44E2E">
                  <w:pPr>
                    <w:spacing w:line="240" w:lineRule="auto"/>
                  </w:pPr>
                </w:p>
              </w:tc>
            </w:tr>
            <w:tr w:rsidR="00C44E2E" w14:paraId="77425981" w14:textId="77777777">
              <w:trPr>
                <w:trHeight w:val="3129"/>
              </w:trPr>
              <w:tc>
                <w:tcPr>
                  <w:tcW w:w="10204"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2546"/>
                    <w:gridCol w:w="764"/>
                    <w:gridCol w:w="764"/>
                    <w:gridCol w:w="764"/>
                    <w:gridCol w:w="764"/>
                    <w:gridCol w:w="764"/>
                    <w:gridCol w:w="764"/>
                    <w:gridCol w:w="764"/>
                    <w:gridCol w:w="764"/>
                    <w:gridCol w:w="764"/>
                    <w:gridCol w:w="764"/>
                  </w:tblGrid>
                  <w:tr w:rsidR="00C44E2E" w14:paraId="434CAB80" w14:textId="77777777" w:rsidTr="001674B3">
                    <w:trPr>
                      <w:trHeight w:val="182"/>
                    </w:trPr>
                    <w:tc>
                      <w:tcPr>
                        <w:tcW w:w="254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817DFA1" w14:textId="77777777" w:rsidR="00C44E2E" w:rsidRDefault="00C44E2E">
                        <w:pPr>
                          <w:spacing w:line="240" w:lineRule="auto"/>
                        </w:pPr>
                        <w:r>
                          <w:rPr>
                            <w:rFonts w:eastAsia="Tahoma"/>
                            <w:b/>
                            <w:color w:val="FFFFFF"/>
                            <w:sz w:val="16"/>
                          </w:rPr>
                          <w:t>Vrsta kaznivega dejanja</w:t>
                        </w:r>
                      </w:p>
                    </w:tc>
                    <w:tc>
                      <w:tcPr>
                        <w:tcW w:w="764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6EB1335" w14:textId="77777777" w:rsidR="00C44E2E" w:rsidRDefault="00C44E2E">
                        <w:pPr>
                          <w:spacing w:line="240" w:lineRule="auto"/>
                          <w:jc w:val="center"/>
                        </w:pPr>
                        <w:r>
                          <w:rPr>
                            <w:rFonts w:eastAsia="Tahoma"/>
                            <w:b/>
                            <w:color w:val="FFFFFF"/>
                            <w:sz w:val="16"/>
                          </w:rPr>
                          <w:t>Število kaznivih dejanj</w:t>
                        </w:r>
                      </w:p>
                    </w:tc>
                  </w:tr>
                  <w:tr w:rsidR="00C44E2E" w14:paraId="3131FF6F" w14:textId="77777777" w:rsidTr="00C561F1">
                    <w:trPr>
                      <w:trHeight w:val="182"/>
                    </w:trPr>
                    <w:tc>
                      <w:tcPr>
                        <w:tcW w:w="2546"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5C1FC5" w14:textId="77777777" w:rsidR="00C44E2E" w:rsidRDefault="00C44E2E">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3BB357" w14:textId="77777777" w:rsidR="00C44E2E" w:rsidRDefault="00C44E2E">
                        <w:pPr>
                          <w:spacing w:line="240" w:lineRule="auto"/>
                          <w:jc w:val="center"/>
                        </w:pPr>
                        <w:r>
                          <w:rPr>
                            <w:rFonts w:eastAsia="Tahoma"/>
                            <w:b/>
                            <w:color w:val="FFFFFF"/>
                            <w:sz w:val="16"/>
                          </w:rPr>
                          <w:t>2017</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5BE44D" w14:textId="77777777" w:rsidR="00C44E2E" w:rsidRDefault="00C44E2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55233B1" w14:textId="77777777" w:rsidR="00C44E2E" w:rsidRDefault="00C44E2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95DF59" w14:textId="77777777" w:rsidR="00C44E2E" w:rsidRDefault="00C44E2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A62F33" w14:textId="77777777" w:rsidR="00C44E2E" w:rsidRDefault="00C44E2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6D9783" w14:textId="77777777" w:rsidR="00C44E2E" w:rsidRDefault="00C44E2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5A4A37" w14:textId="77777777" w:rsidR="00C44E2E" w:rsidRDefault="00C44E2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DE00B6" w14:textId="77777777" w:rsidR="00C44E2E" w:rsidRDefault="00C44E2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CE330F" w14:textId="77777777" w:rsidR="00C44E2E" w:rsidRDefault="00C44E2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89CAB3" w14:textId="77777777" w:rsidR="00C44E2E" w:rsidRDefault="00C44E2E">
                        <w:pPr>
                          <w:spacing w:line="240" w:lineRule="auto"/>
                          <w:jc w:val="center"/>
                        </w:pPr>
                        <w:r>
                          <w:rPr>
                            <w:rFonts w:eastAsia="Tahoma"/>
                            <w:b/>
                            <w:color w:val="FFFFFF"/>
                            <w:sz w:val="16"/>
                          </w:rPr>
                          <w:t>2026</w:t>
                        </w:r>
                      </w:p>
                    </w:tc>
                  </w:tr>
                  <w:tr w:rsidR="00C44E2E" w14:paraId="6493C925" w14:textId="77777777" w:rsidTr="00C561F1">
                    <w:trPr>
                      <w:trHeight w:val="182"/>
                    </w:trPr>
                    <w:tc>
                      <w:tcPr>
                        <w:tcW w:w="254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2106F6" w14:textId="77777777" w:rsidR="00C44E2E" w:rsidRDefault="00C44E2E">
                        <w:pPr>
                          <w:spacing w:line="240" w:lineRule="auto"/>
                        </w:pPr>
                        <w:r>
                          <w:rPr>
                            <w:rFonts w:eastAsia="Tahoma"/>
                            <w:color w:val="000000"/>
                            <w:sz w:val="16"/>
                          </w:rPr>
                          <w:t>Overitev lažne vsebine</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14E9B4" w14:textId="77777777" w:rsidR="00C44E2E" w:rsidRDefault="00C44E2E">
                        <w:pPr>
                          <w:spacing w:line="240" w:lineRule="auto"/>
                          <w:jc w:val="right"/>
                        </w:pPr>
                        <w:r>
                          <w:rPr>
                            <w:rFonts w:eastAsia="Tahoma"/>
                            <w:color w:val="000000"/>
                            <w:sz w:val="16"/>
                          </w:rPr>
                          <w:t>68</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566C2A" w14:textId="77777777" w:rsidR="00C44E2E" w:rsidRDefault="00C44E2E">
                        <w:pPr>
                          <w:spacing w:line="240" w:lineRule="auto"/>
                          <w:jc w:val="right"/>
                        </w:pPr>
                        <w:r>
                          <w:rPr>
                            <w:rFonts w:eastAsia="Tahoma"/>
                            <w:color w:val="000000"/>
                            <w:sz w:val="16"/>
                          </w:rPr>
                          <w:t>96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8075EE" w14:textId="77777777" w:rsidR="00C44E2E" w:rsidRDefault="00C44E2E">
                        <w:pPr>
                          <w:spacing w:line="240" w:lineRule="auto"/>
                          <w:jc w:val="right"/>
                        </w:pPr>
                        <w:r>
                          <w:rPr>
                            <w:rFonts w:eastAsia="Tahoma"/>
                            <w:color w:val="000000"/>
                            <w:sz w:val="16"/>
                          </w:rPr>
                          <w:t>109</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38E9CD" w14:textId="77777777" w:rsidR="00C44E2E" w:rsidRDefault="00C44E2E">
                        <w:pPr>
                          <w:spacing w:line="240" w:lineRule="auto"/>
                          <w:jc w:val="right"/>
                        </w:pPr>
                        <w:r>
                          <w:rPr>
                            <w:rFonts w:eastAsia="Tahoma"/>
                            <w:color w:val="000000"/>
                            <w:sz w:val="16"/>
                          </w:rPr>
                          <w:t>11</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6E3C1C" w14:textId="77777777" w:rsidR="00C44E2E" w:rsidRDefault="00C44E2E">
                        <w:pPr>
                          <w:spacing w:line="240" w:lineRule="auto"/>
                          <w:jc w:val="right"/>
                        </w:pPr>
                        <w:r>
                          <w:rPr>
                            <w:rFonts w:eastAsia="Tahoma"/>
                            <w:color w:val="000000"/>
                            <w:sz w:val="16"/>
                          </w:rPr>
                          <w:t>35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04C175" w14:textId="77777777" w:rsidR="00C44E2E" w:rsidRDefault="00C44E2E">
                        <w:pPr>
                          <w:spacing w:line="240" w:lineRule="auto"/>
                          <w:jc w:val="right"/>
                        </w:pPr>
                        <w:r>
                          <w:rPr>
                            <w:rFonts w:eastAsia="Tahoma"/>
                            <w:color w:val="000000"/>
                            <w:sz w:val="16"/>
                          </w:rPr>
                          <w:t>50</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7E83B1" w14:textId="77777777" w:rsidR="00C44E2E" w:rsidRDefault="00C44E2E">
                        <w:pPr>
                          <w:spacing w:line="240" w:lineRule="auto"/>
                          <w:jc w:val="right"/>
                        </w:pPr>
                        <w:r>
                          <w:rPr>
                            <w:rFonts w:eastAsia="Tahoma"/>
                            <w:color w:val="000000"/>
                            <w:sz w:val="16"/>
                          </w:rPr>
                          <w:t>139</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8EDD37" w14:textId="77777777" w:rsidR="00C44E2E" w:rsidRDefault="00C44E2E">
                        <w:pPr>
                          <w:spacing w:line="240" w:lineRule="auto"/>
                          <w:jc w:val="right"/>
                        </w:pPr>
                        <w:r>
                          <w:rPr>
                            <w:rFonts w:eastAsia="Tahoma"/>
                            <w:color w:val="000000"/>
                            <w:sz w:val="16"/>
                          </w:rPr>
                          <w:t>94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C95E80" w14:textId="77777777" w:rsidR="00C44E2E" w:rsidRDefault="00C44E2E">
                        <w:pPr>
                          <w:spacing w:line="240" w:lineRule="auto"/>
                          <w:jc w:val="right"/>
                        </w:pPr>
                        <w:r>
                          <w:rPr>
                            <w:rFonts w:eastAsia="Tahoma"/>
                            <w:color w:val="000000"/>
                            <w:sz w:val="16"/>
                          </w:rPr>
                          <w:t>154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3B0DF9" w14:textId="77777777" w:rsidR="00C44E2E" w:rsidRDefault="00C44E2E">
                        <w:pPr>
                          <w:spacing w:line="240" w:lineRule="auto"/>
                          <w:jc w:val="right"/>
                        </w:pPr>
                        <w:r>
                          <w:rPr>
                            <w:rFonts w:eastAsia="Tahoma"/>
                            <w:color w:val="000000"/>
                            <w:sz w:val="16"/>
                          </w:rPr>
                          <w:t>229</w:t>
                        </w:r>
                      </w:p>
                    </w:tc>
                  </w:tr>
                  <w:tr w:rsidR="00C44E2E" w14:paraId="1429E019"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98796B" w14:textId="77777777" w:rsidR="00C44E2E" w:rsidRDefault="00C44E2E">
                        <w:pPr>
                          <w:spacing w:line="240" w:lineRule="auto"/>
                        </w:pPr>
                        <w:r>
                          <w:rPr>
                            <w:rFonts w:eastAsia="Tahoma"/>
                            <w:color w:val="000000"/>
                            <w:sz w:val="16"/>
                          </w:rPr>
                          <w:t>Zloraba osebnih podatkov</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76C3B4" w14:textId="77777777" w:rsidR="00C44E2E" w:rsidRDefault="00C44E2E">
                        <w:pPr>
                          <w:spacing w:line="240" w:lineRule="auto"/>
                          <w:jc w:val="right"/>
                        </w:pPr>
                        <w:r>
                          <w:rPr>
                            <w:rFonts w:eastAsia="Tahoma"/>
                            <w:color w:val="000000"/>
                            <w:sz w:val="16"/>
                          </w:rPr>
                          <w:t>49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3EB552" w14:textId="77777777" w:rsidR="00C44E2E" w:rsidRDefault="00C44E2E">
                        <w:pPr>
                          <w:spacing w:line="240" w:lineRule="auto"/>
                          <w:jc w:val="right"/>
                        </w:pPr>
                        <w:r>
                          <w:rPr>
                            <w:rFonts w:eastAsia="Tahoma"/>
                            <w:color w:val="000000"/>
                            <w:sz w:val="16"/>
                          </w:rPr>
                          <w:t>75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BED7F7" w14:textId="77777777" w:rsidR="00C44E2E" w:rsidRDefault="00C44E2E">
                        <w:pPr>
                          <w:spacing w:line="240" w:lineRule="auto"/>
                          <w:jc w:val="right"/>
                        </w:pPr>
                        <w:r>
                          <w:rPr>
                            <w:rFonts w:eastAsia="Tahoma"/>
                            <w:color w:val="000000"/>
                            <w:sz w:val="16"/>
                          </w:rPr>
                          <w:t>95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6FFC05" w14:textId="77777777" w:rsidR="00C44E2E" w:rsidRDefault="00C44E2E">
                        <w:pPr>
                          <w:spacing w:line="240" w:lineRule="auto"/>
                          <w:jc w:val="right"/>
                        </w:pPr>
                        <w:r>
                          <w:rPr>
                            <w:rFonts w:eastAsia="Tahoma"/>
                            <w:color w:val="000000"/>
                            <w:sz w:val="16"/>
                          </w:rPr>
                          <w:t>102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2404C4" w14:textId="77777777" w:rsidR="00C44E2E" w:rsidRDefault="00C44E2E">
                        <w:pPr>
                          <w:spacing w:line="240" w:lineRule="auto"/>
                          <w:jc w:val="right"/>
                        </w:pPr>
                        <w:r>
                          <w:rPr>
                            <w:rFonts w:eastAsia="Tahoma"/>
                            <w:color w:val="000000"/>
                            <w:sz w:val="16"/>
                          </w:rPr>
                          <w:t>119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7887A" w14:textId="77777777" w:rsidR="00C44E2E" w:rsidRDefault="00C44E2E">
                        <w:pPr>
                          <w:spacing w:line="240" w:lineRule="auto"/>
                          <w:jc w:val="right"/>
                        </w:pPr>
                        <w:r>
                          <w:rPr>
                            <w:rFonts w:eastAsia="Tahoma"/>
                            <w:color w:val="000000"/>
                            <w:sz w:val="16"/>
                          </w:rPr>
                          <w:t>111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B8FC7" w14:textId="77777777" w:rsidR="00C44E2E" w:rsidRDefault="00C44E2E">
                        <w:pPr>
                          <w:spacing w:line="240" w:lineRule="auto"/>
                          <w:jc w:val="right"/>
                        </w:pPr>
                        <w:r>
                          <w:rPr>
                            <w:rFonts w:eastAsia="Tahoma"/>
                            <w:color w:val="000000"/>
                            <w:sz w:val="16"/>
                          </w:rPr>
                          <w:t>133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7C5DE" w14:textId="77777777" w:rsidR="00C44E2E" w:rsidRDefault="00C44E2E">
                        <w:pPr>
                          <w:spacing w:line="240" w:lineRule="auto"/>
                          <w:jc w:val="right"/>
                        </w:pPr>
                        <w:r>
                          <w:rPr>
                            <w:rFonts w:eastAsia="Tahoma"/>
                            <w:color w:val="000000"/>
                            <w:sz w:val="16"/>
                          </w:rPr>
                          <w:t>287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9ECA29" w14:textId="77777777" w:rsidR="00C44E2E" w:rsidRDefault="00C44E2E">
                        <w:pPr>
                          <w:spacing w:line="240" w:lineRule="auto"/>
                          <w:jc w:val="right"/>
                        </w:pPr>
                        <w:r>
                          <w:rPr>
                            <w:rFonts w:eastAsia="Tahoma"/>
                            <w:color w:val="000000"/>
                            <w:sz w:val="16"/>
                          </w:rPr>
                          <w:t>107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BE720B" w14:textId="77777777" w:rsidR="00C44E2E" w:rsidRDefault="00C44E2E">
                        <w:pPr>
                          <w:spacing w:line="240" w:lineRule="auto"/>
                          <w:jc w:val="right"/>
                        </w:pPr>
                        <w:r>
                          <w:rPr>
                            <w:rFonts w:eastAsia="Tahoma"/>
                            <w:color w:val="000000"/>
                            <w:sz w:val="16"/>
                          </w:rPr>
                          <w:t>120</w:t>
                        </w:r>
                      </w:p>
                    </w:tc>
                  </w:tr>
                  <w:tr w:rsidR="00C44E2E" w14:paraId="2AE47442"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86D93A" w14:textId="77777777" w:rsidR="00C44E2E" w:rsidRDefault="00C44E2E">
                        <w:pPr>
                          <w:spacing w:line="240" w:lineRule="auto"/>
                        </w:pPr>
                        <w:r>
                          <w:rPr>
                            <w:rFonts w:eastAsia="Tahoma"/>
                            <w:color w:val="000000"/>
                            <w:sz w:val="16"/>
                          </w:rPr>
                          <w:t>Napad na informacijski sistem</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85E1C" w14:textId="77777777" w:rsidR="00C44E2E" w:rsidRDefault="00C44E2E">
                        <w:pPr>
                          <w:spacing w:line="240" w:lineRule="auto"/>
                          <w:jc w:val="right"/>
                        </w:pPr>
                        <w:r>
                          <w:rPr>
                            <w:rFonts w:eastAsia="Tahoma"/>
                            <w:color w:val="000000"/>
                            <w:sz w:val="16"/>
                          </w:rPr>
                          <w:t>100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4F426C" w14:textId="77777777" w:rsidR="00C44E2E" w:rsidRDefault="00C44E2E">
                        <w:pPr>
                          <w:spacing w:line="240" w:lineRule="auto"/>
                          <w:jc w:val="right"/>
                        </w:pPr>
                        <w:r>
                          <w:rPr>
                            <w:rFonts w:eastAsia="Tahoma"/>
                            <w:color w:val="000000"/>
                            <w:sz w:val="16"/>
                          </w:rPr>
                          <w:t>108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B3F270" w14:textId="77777777" w:rsidR="00C44E2E" w:rsidRDefault="00C44E2E">
                        <w:pPr>
                          <w:spacing w:line="240" w:lineRule="auto"/>
                          <w:jc w:val="right"/>
                        </w:pPr>
                        <w:r>
                          <w:rPr>
                            <w:rFonts w:eastAsia="Tahoma"/>
                            <w:color w:val="000000"/>
                            <w:sz w:val="16"/>
                          </w:rPr>
                          <w:t>139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689E49" w14:textId="77777777" w:rsidR="00C44E2E" w:rsidRDefault="00C44E2E">
                        <w:pPr>
                          <w:spacing w:line="240" w:lineRule="auto"/>
                          <w:jc w:val="right"/>
                        </w:pPr>
                        <w:r>
                          <w:rPr>
                            <w:rFonts w:eastAsia="Tahoma"/>
                            <w:color w:val="000000"/>
                            <w:sz w:val="16"/>
                          </w:rPr>
                          <w:t>114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D2A11" w14:textId="77777777" w:rsidR="00C44E2E" w:rsidRDefault="00C44E2E">
                        <w:pPr>
                          <w:spacing w:line="240" w:lineRule="auto"/>
                          <w:jc w:val="right"/>
                        </w:pPr>
                        <w:r>
                          <w:rPr>
                            <w:rFonts w:eastAsia="Tahoma"/>
                            <w:color w:val="000000"/>
                            <w:sz w:val="16"/>
                          </w:rPr>
                          <w:t>72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9395F6" w14:textId="77777777" w:rsidR="00C44E2E" w:rsidRDefault="00C44E2E">
                        <w:pPr>
                          <w:spacing w:line="240" w:lineRule="auto"/>
                          <w:jc w:val="right"/>
                        </w:pPr>
                        <w:r>
                          <w:rPr>
                            <w:rFonts w:eastAsia="Tahoma"/>
                            <w:color w:val="000000"/>
                            <w:sz w:val="16"/>
                          </w:rPr>
                          <w:t>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CB24B" w14:textId="77777777" w:rsidR="00C44E2E" w:rsidRDefault="00C44E2E">
                        <w:pPr>
                          <w:spacing w:line="240" w:lineRule="auto"/>
                          <w:jc w:val="right"/>
                        </w:pPr>
                        <w:r>
                          <w:rPr>
                            <w:rFonts w:eastAsia="Tahoma"/>
                            <w:color w:val="000000"/>
                            <w:sz w:val="16"/>
                          </w:rPr>
                          <w:t>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0BC5D" w14:textId="77777777" w:rsidR="00C44E2E" w:rsidRDefault="00C44E2E">
                        <w:pPr>
                          <w:spacing w:line="240" w:lineRule="auto"/>
                          <w:jc w:val="right"/>
                        </w:pPr>
                        <w:r>
                          <w:rPr>
                            <w:rFonts w:eastAsia="Tahoma"/>
                            <w:color w:val="000000"/>
                            <w:sz w:val="16"/>
                          </w:rPr>
                          <w:t>115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722D0" w14:textId="77777777" w:rsidR="00C44E2E" w:rsidRDefault="00C44E2E">
                        <w:pPr>
                          <w:spacing w:line="240" w:lineRule="auto"/>
                          <w:jc w:val="right"/>
                        </w:pPr>
                        <w:r>
                          <w:rPr>
                            <w:rFonts w:eastAsia="Tahoma"/>
                            <w:color w:val="000000"/>
                            <w:sz w:val="16"/>
                          </w:rPr>
                          <w:t>96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8F560A" w14:textId="77777777" w:rsidR="00C44E2E" w:rsidRDefault="00C44E2E">
                        <w:pPr>
                          <w:spacing w:line="240" w:lineRule="auto"/>
                          <w:jc w:val="right"/>
                        </w:pPr>
                        <w:r>
                          <w:rPr>
                            <w:rFonts w:eastAsia="Tahoma"/>
                            <w:color w:val="000000"/>
                            <w:sz w:val="16"/>
                          </w:rPr>
                          <w:t>114</w:t>
                        </w:r>
                      </w:p>
                    </w:tc>
                  </w:tr>
                  <w:tr w:rsidR="00C44E2E" w14:paraId="60C62FB1"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4CCB6A" w14:textId="77777777" w:rsidR="00C44E2E" w:rsidRDefault="00C44E2E" w:rsidP="001674B3">
                        <w:pPr>
                          <w:spacing w:line="240" w:lineRule="auto"/>
                        </w:pPr>
                        <w:r>
                          <w:rPr>
                            <w:rFonts w:eastAsia="Tahoma"/>
                            <w:color w:val="000000"/>
                            <w:sz w:val="16"/>
                          </w:rPr>
                          <w:t>Ponareditev ali uničenje uradne listine, knjige, spisa ali arhivskega gradiva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46744" w14:textId="77777777" w:rsidR="00C44E2E" w:rsidRDefault="00C44E2E" w:rsidP="001674B3">
                        <w:pPr>
                          <w:spacing w:line="240" w:lineRule="auto"/>
                          <w:jc w:val="right"/>
                        </w:pPr>
                        <w:r>
                          <w:rPr>
                            <w:rFonts w:eastAsia="Tahoma"/>
                            <w:color w:val="000000"/>
                            <w:sz w:val="16"/>
                          </w:rPr>
                          <w:t>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9A79AA" w14:textId="77777777" w:rsidR="00C44E2E" w:rsidRDefault="00C44E2E" w:rsidP="001674B3">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3A400D" w14:textId="77777777" w:rsidR="00C44E2E" w:rsidRDefault="00C44E2E" w:rsidP="001674B3">
                        <w:pPr>
                          <w:spacing w:line="240" w:lineRule="auto"/>
                          <w:jc w:val="right"/>
                        </w:pPr>
                        <w:r>
                          <w:rPr>
                            <w:rFonts w:eastAsia="Tahoma"/>
                            <w:color w:val="000000"/>
                            <w:sz w:val="16"/>
                          </w:rPr>
                          <w:t>37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B83600"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FC5A78"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277779"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1F3A8B" w14:textId="77777777" w:rsidR="00C44E2E" w:rsidRDefault="00C44E2E" w:rsidP="001674B3">
                        <w:pPr>
                          <w:spacing w:line="240" w:lineRule="auto"/>
                          <w:jc w:val="right"/>
                        </w:pPr>
                        <w:r>
                          <w:rPr>
                            <w:rFonts w:eastAsia="Tahoma"/>
                            <w:color w:val="000000"/>
                            <w:sz w:val="16"/>
                          </w:rPr>
                          <w:t>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5BB51"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FDD94" w14:textId="77777777" w:rsidR="00C44E2E" w:rsidRDefault="00C44E2E" w:rsidP="001674B3">
                        <w:pPr>
                          <w:spacing w:line="240" w:lineRule="auto"/>
                          <w:jc w:val="right"/>
                        </w:pPr>
                        <w:r>
                          <w:rPr>
                            <w:rFonts w:eastAsia="Tahoma"/>
                            <w:color w:val="000000"/>
                            <w:sz w:val="16"/>
                          </w:rPr>
                          <w:t>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A457B8" w14:textId="77777777" w:rsidR="00C44E2E" w:rsidRDefault="00C44E2E" w:rsidP="001674B3">
                        <w:pPr>
                          <w:spacing w:line="240" w:lineRule="auto"/>
                          <w:jc w:val="right"/>
                        </w:pPr>
                        <w:r>
                          <w:rPr>
                            <w:rFonts w:eastAsia="Tahoma"/>
                            <w:color w:val="000000"/>
                            <w:sz w:val="16"/>
                          </w:rPr>
                          <w:t>106</w:t>
                        </w:r>
                      </w:p>
                    </w:tc>
                  </w:tr>
                  <w:tr w:rsidR="00C44E2E" w14:paraId="699D83ED"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09130" w14:textId="77777777" w:rsidR="00C44E2E" w:rsidRDefault="00C44E2E" w:rsidP="001674B3">
                        <w:pPr>
                          <w:spacing w:line="240" w:lineRule="auto"/>
                        </w:pPr>
                        <w:r>
                          <w:rPr>
                            <w:rFonts w:eastAsia="Tahoma"/>
                            <w:color w:val="000000"/>
                            <w:sz w:val="16"/>
                          </w:rPr>
                          <w:t>Ponarejanje listin</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6EA9E4" w14:textId="77777777" w:rsidR="00C44E2E" w:rsidRDefault="00C44E2E" w:rsidP="001674B3">
                        <w:pPr>
                          <w:spacing w:line="240" w:lineRule="auto"/>
                          <w:jc w:val="right"/>
                        </w:pPr>
                        <w:r>
                          <w:rPr>
                            <w:rFonts w:eastAsia="Tahoma"/>
                            <w:color w:val="000000"/>
                            <w:sz w:val="16"/>
                          </w:rPr>
                          <w:t>126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78664B" w14:textId="77777777" w:rsidR="00C44E2E" w:rsidRDefault="00C44E2E" w:rsidP="001674B3">
                        <w:pPr>
                          <w:spacing w:line="240" w:lineRule="auto"/>
                          <w:jc w:val="right"/>
                        </w:pPr>
                        <w:r>
                          <w:rPr>
                            <w:rFonts w:eastAsia="Tahoma"/>
                            <w:color w:val="000000"/>
                            <w:sz w:val="16"/>
                          </w:rPr>
                          <w:t>320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F93C9D" w14:textId="77777777" w:rsidR="00C44E2E" w:rsidRDefault="00C44E2E" w:rsidP="001674B3">
                        <w:pPr>
                          <w:spacing w:line="240" w:lineRule="auto"/>
                          <w:jc w:val="right"/>
                        </w:pPr>
                        <w:r>
                          <w:rPr>
                            <w:rFonts w:eastAsia="Tahoma"/>
                            <w:color w:val="000000"/>
                            <w:sz w:val="16"/>
                          </w:rPr>
                          <w:t>114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7260F" w14:textId="77777777" w:rsidR="00C44E2E" w:rsidRDefault="00C44E2E" w:rsidP="001674B3">
                        <w:pPr>
                          <w:spacing w:line="240" w:lineRule="auto"/>
                          <w:jc w:val="right"/>
                        </w:pPr>
                        <w:r>
                          <w:rPr>
                            <w:rFonts w:eastAsia="Tahoma"/>
                            <w:color w:val="000000"/>
                            <w:sz w:val="16"/>
                          </w:rPr>
                          <w:t>122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9BCAD1" w14:textId="77777777" w:rsidR="00C44E2E" w:rsidRDefault="00C44E2E" w:rsidP="001674B3">
                        <w:pPr>
                          <w:spacing w:line="240" w:lineRule="auto"/>
                          <w:jc w:val="right"/>
                        </w:pPr>
                        <w:r>
                          <w:rPr>
                            <w:rFonts w:eastAsia="Tahoma"/>
                            <w:color w:val="000000"/>
                            <w:sz w:val="16"/>
                          </w:rPr>
                          <w:t>185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C084B3" w14:textId="77777777" w:rsidR="00C44E2E" w:rsidRDefault="00C44E2E" w:rsidP="001674B3">
                        <w:pPr>
                          <w:spacing w:line="240" w:lineRule="auto"/>
                          <w:jc w:val="right"/>
                        </w:pPr>
                        <w:r>
                          <w:rPr>
                            <w:rFonts w:eastAsia="Tahoma"/>
                            <w:color w:val="000000"/>
                            <w:sz w:val="16"/>
                          </w:rPr>
                          <w:t>139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F9987" w14:textId="77777777" w:rsidR="00C44E2E" w:rsidRDefault="00C44E2E" w:rsidP="001674B3">
                        <w:pPr>
                          <w:spacing w:line="240" w:lineRule="auto"/>
                          <w:jc w:val="right"/>
                        </w:pPr>
                        <w:r>
                          <w:rPr>
                            <w:rFonts w:eastAsia="Tahoma"/>
                            <w:color w:val="000000"/>
                            <w:sz w:val="16"/>
                          </w:rPr>
                          <w:t>647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182FE" w14:textId="77777777" w:rsidR="00C44E2E" w:rsidRDefault="00C44E2E" w:rsidP="001674B3">
                        <w:pPr>
                          <w:spacing w:line="240" w:lineRule="auto"/>
                          <w:jc w:val="right"/>
                        </w:pPr>
                        <w:r>
                          <w:rPr>
                            <w:rFonts w:eastAsia="Tahoma"/>
                            <w:color w:val="000000"/>
                            <w:sz w:val="16"/>
                          </w:rPr>
                          <w:t>195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B37E4" w14:textId="77777777" w:rsidR="00C44E2E" w:rsidRDefault="00C44E2E" w:rsidP="001674B3">
                        <w:pPr>
                          <w:spacing w:line="240" w:lineRule="auto"/>
                          <w:jc w:val="right"/>
                        </w:pPr>
                        <w:r>
                          <w:rPr>
                            <w:rFonts w:eastAsia="Tahoma"/>
                            <w:color w:val="000000"/>
                            <w:sz w:val="16"/>
                          </w:rPr>
                          <w:t>35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C1C11" w14:textId="77777777" w:rsidR="00C44E2E" w:rsidRDefault="00C44E2E" w:rsidP="001674B3">
                        <w:pPr>
                          <w:spacing w:line="240" w:lineRule="auto"/>
                          <w:jc w:val="right"/>
                        </w:pPr>
                        <w:r>
                          <w:rPr>
                            <w:rFonts w:eastAsia="Tahoma"/>
                            <w:color w:val="000000"/>
                            <w:sz w:val="16"/>
                          </w:rPr>
                          <w:t>96</w:t>
                        </w:r>
                      </w:p>
                    </w:tc>
                  </w:tr>
                  <w:tr w:rsidR="00C44E2E" w14:paraId="0849EBB2"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DB0D70" w14:textId="77777777" w:rsidR="00C44E2E" w:rsidRDefault="00C44E2E" w:rsidP="001674B3">
                        <w:pPr>
                          <w:spacing w:line="240" w:lineRule="auto"/>
                        </w:pPr>
                        <w:r>
                          <w:rPr>
                            <w:rFonts w:eastAsia="Tahoma"/>
                            <w:color w:val="000000"/>
                            <w:sz w:val="16"/>
                          </w:rPr>
                          <w:t>Izneverjenje</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9F6292"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54F90" w14:textId="77777777" w:rsidR="00C44E2E" w:rsidRDefault="00C44E2E" w:rsidP="001674B3">
                        <w:pPr>
                          <w:spacing w:line="240" w:lineRule="auto"/>
                          <w:jc w:val="right"/>
                        </w:pPr>
                        <w:r>
                          <w:rPr>
                            <w:rFonts w:eastAsia="Tahoma"/>
                            <w:color w:val="000000"/>
                            <w:sz w:val="16"/>
                          </w:rPr>
                          <w:t>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19F699" w14:textId="77777777" w:rsidR="00C44E2E" w:rsidRDefault="00C44E2E" w:rsidP="001674B3">
                        <w:pPr>
                          <w:spacing w:line="240" w:lineRule="auto"/>
                          <w:jc w:val="right"/>
                        </w:pPr>
                        <w:r>
                          <w:rPr>
                            <w:rFonts w:eastAsia="Tahoma"/>
                            <w:color w:val="000000"/>
                            <w:sz w:val="16"/>
                          </w:rPr>
                          <w:t>10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15F04B" w14:textId="77777777" w:rsidR="00C44E2E" w:rsidRDefault="00C44E2E" w:rsidP="001674B3">
                        <w:pPr>
                          <w:spacing w:line="240" w:lineRule="auto"/>
                          <w:jc w:val="right"/>
                        </w:pPr>
                        <w:r>
                          <w:rPr>
                            <w:rFonts w:eastAsia="Tahoma"/>
                            <w:color w:val="000000"/>
                            <w:sz w:val="16"/>
                          </w:rPr>
                          <w:t>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B06D9A" w14:textId="77777777" w:rsidR="00C44E2E" w:rsidRDefault="00C44E2E" w:rsidP="001674B3">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696644" w14:textId="77777777" w:rsidR="00C44E2E" w:rsidRDefault="00C44E2E" w:rsidP="001674B3">
                        <w:pPr>
                          <w:spacing w:line="240" w:lineRule="auto"/>
                          <w:jc w:val="right"/>
                        </w:pPr>
                        <w:r>
                          <w:rPr>
                            <w:rFonts w:eastAsia="Tahoma"/>
                            <w:color w:val="000000"/>
                            <w:sz w:val="16"/>
                          </w:rPr>
                          <w:t>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8516D2" w14:textId="77777777" w:rsidR="00C44E2E" w:rsidRDefault="00C44E2E" w:rsidP="001674B3">
                        <w:pPr>
                          <w:spacing w:line="240" w:lineRule="auto"/>
                          <w:jc w:val="right"/>
                        </w:pPr>
                        <w:r>
                          <w:rPr>
                            <w:rFonts w:eastAsia="Tahoma"/>
                            <w:color w:val="000000"/>
                            <w:sz w:val="16"/>
                          </w:rPr>
                          <w:t>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94125"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4ED87" w14:textId="77777777" w:rsidR="00C44E2E" w:rsidRDefault="00C44E2E" w:rsidP="001674B3">
                        <w:pPr>
                          <w:spacing w:line="240" w:lineRule="auto"/>
                          <w:jc w:val="right"/>
                        </w:pPr>
                        <w:r>
                          <w:rPr>
                            <w:rFonts w:eastAsia="Tahoma"/>
                            <w:color w:val="000000"/>
                            <w:sz w:val="16"/>
                          </w:rPr>
                          <w:t>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A919A8" w14:textId="77777777" w:rsidR="00C44E2E" w:rsidRDefault="00C44E2E" w:rsidP="001674B3">
                        <w:pPr>
                          <w:spacing w:line="240" w:lineRule="auto"/>
                          <w:jc w:val="right"/>
                        </w:pPr>
                        <w:r>
                          <w:rPr>
                            <w:rFonts w:eastAsia="Tahoma"/>
                            <w:color w:val="000000"/>
                            <w:sz w:val="16"/>
                          </w:rPr>
                          <w:t>64</w:t>
                        </w:r>
                      </w:p>
                    </w:tc>
                  </w:tr>
                  <w:tr w:rsidR="00C44E2E" w14:paraId="45349A49"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E3BED8" w14:textId="77777777" w:rsidR="00C44E2E" w:rsidRDefault="00C44E2E" w:rsidP="001674B3">
                        <w:pPr>
                          <w:spacing w:line="240" w:lineRule="auto"/>
                        </w:pPr>
                        <w:r>
                          <w:rPr>
                            <w:rFonts w:eastAsia="Tahoma"/>
                            <w:color w:val="000000"/>
                            <w:sz w:val="16"/>
                          </w:rPr>
                          <w:t>Preslepitev pri pridobitvi in uporabi posojila ali ugodnosti</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1D1A45" w14:textId="77777777" w:rsidR="00C44E2E" w:rsidRDefault="00C44E2E" w:rsidP="001674B3">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858C95" w14:textId="77777777" w:rsidR="00C44E2E" w:rsidRDefault="00C44E2E" w:rsidP="001674B3">
                        <w:pPr>
                          <w:spacing w:line="240" w:lineRule="auto"/>
                          <w:jc w:val="right"/>
                        </w:pPr>
                        <w:r>
                          <w:rPr>
                            <w:rFonts w:eastAsia="Tahoma"/>
                            <w:color w:val="000000"/>
                            <w:sz w:val="16"/>
                          </w:rPr>
                          <w:t>19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6ED67E"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7799D"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14DB5" w14:textId="77777777" w:rsidR="00C44E2E" w:rsidRDefault="00C44E2E" w:rsidP="001674B3">
                        <w:pPr>
                          <w:spacing w:line="240" w:lineRule="auto"/>
                          <w:jc w:val="right"/>
                        </w:pPr>
                        <w:r>
                          <w:rPr>
                            <w:rFonts w:eastAsia="Tahoma"/>
                            <w:color w:val="000000"/>
                            <w:sz w:val="16"/>
                          </w:rPr>
                          <w:t>57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BEF226" w14:textId="77777777" w:rsidR="00C44E2E" w:rsidRDefault="00C44E2E" w:rsidP="001674B3">
                        <w:pPr>
                          <w:spacing w:line="240" w:lineRule="auto"/>
                          <w:jc w:val="right"/>
                        </w:pPr>
                        <w:r>
                          <w:rPr>
                            <w:rFonts w:eastAsia="Tahoma"/>
                            <w:color w:val="000000"/>
                            <w:sz w:val="16"/>
                          </w:rPr>
                          <w:t>70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5C43AB" w14:textId="77777777" w:rsidR="00C44E2E" w:rsidRDefault="00C44E2E" w:rsidP="001674B3">
                        <w:pPr>
                          <w:spacing w:line="240" w:lineRule="auto"/>
                          <w:jc w:val="right"/>
                        </w:pPr>
                        <w:r>
                          <w:rPr>
                            <w:rFonts w:eastAsia="Tahoma"/>
                            <w:color w:val="000000"/>
                            <w:sz w:val="16"/>
                          </w:rPr>
                          <w:t>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9CC2DF" w14:textId="77777777" w:rsidR="00C44E2E" w:rsidRDefault="00C44E2E" w:rsidP="001674B3">
                        <w:pPr>
                          <w:spacing w:line="240" w:lineRule="auto"/>
                          <w:jc w:val="right"/>
                        </w:pPr>
                        <w:r>
                          <w:rPr>
                            <w:rFonts w:eastAsia="Tahoma"/>
                            <w:color w:val="000000"/>
                            <w:sz w:val="16"/>
                          </w:rPr>
                          <w:t>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ECD75B" w14:textId="77777777" w:rsidR="00C44E2E" w:rsidRDefault="00C44E2E" w:rsidP="001674B3">
                        <w:pPr>
                          <w:spacing w:line="240" w:lineRule="auto"/>
                          <w:jc w:val="right"/>
                        </w:pPr>
                        <w:r>
                          <w:rPr>
                            <w:rFonts w:eastAsia="Tahoma"/>
                            <w:color w:val="000000"/>
                            <w:sz w:val="16"/>
                          </w:rPr>
                          <w:t>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0E7895" w14:textId="77777777" w:rsidR="00C44E2E" w:rsidRDefault="00C44E2E" w:rsidP="001674B3">
                        <w:pPr>
                          <w:spacing w:line="240" w:lineRule="auto"/>
                          <w:jc w:val="right"/>
                        </w:pPr>
                        <w:r>
                          <w:rPr>
                            <w:rFonts w:eastAsia="Tahoma"/>
                            <w:color w:val="000000"/>
                            <w:sz w:val="16"/>
                          </w:rPr>
                          <w:t>58</w:t>
                        </w:r>
                      </w:p>
                    </w:tc>
                  </w:tr>
                  <w:tr w:rsidR="00C44E2E" w14:paraId="0D172E41"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FB82A" w14:textId="77777777" w:rsidR="00C44E2E" w:rsidRDefault="00C44E2E" w:rsidP="001674B3">
                        <w:pPr>
                          <w:spacing w:line="240" w:lineRule="auto"/>
                        </w:pPr>
                        <w:r>
                          <w:rPr>
                            <w:rFonts w:eastAsia="Tahoma"/>
                            <w:color w:val="000000"/>
                            <w:sz w:val="16"/>
                          </w:rPr>
                          <w:t>Uporaba ponarejenega negotovinskega plačilnega sredstva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18EE57"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7C333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63E0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46FD24"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6A436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A92495"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ED3155"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8A757A" w14:textId="77777777" w:rsidR="00C44E2E" w:rsidRDefault="00C44E2E" w:rsidP="001674B3">
                        <w:pPr>
                          <w:spacing w:line="240" w:lineRule="auto"/>
                          <w:jc w:val="right"/>
                        </w:pPr>
                        <w:r>
                          <w:rPr>
                            <w:rFonts w:eastAsia="Tahoma"/>
                            <w:color w:val="000000"/>
                            <w:sz w:val="16"/>
                          </w:rPr>
                          <w:t>55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C99CDD" w14:textId="77777777" w:rsidR="00C44E2E" w:rsidRDefault="00C44E2E" w:rsidP="001674B3">
                        <w:pPr>
                          <w:spacing w:line="240" w:lineRule="auto"/>
                          <w:jc w:val="right"/>
                        </w:pPr>
                        <w:r>
                          <w:rPr>
                            <w:rFonts w:eastAsia="Tahoma"/>
                            <w:color w:val="000000"/>
                            <w:sz w:val="16"/>
                          </w:rPr>
                          <w:t>49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3B86F" w14:textId="77777777" w:rsidR="00C44E2E" w:rsidRDefault="00C44E2E" w:rsidP="001674B3">
                        <w:pPr>
                          <w:spacing w:line="240" w:lineRule="auto"/>
                          <w:jc w:val="right"/>
                        </w:pPr>
                        <w:r>
                          <w:rPr>
                            <w:rFonts w:eastAsia="Tahoma"/>
                            <w:color w:val="000000"/>
                            <w:sz w:val="16"/>
                          </w:rPr>
                          <w:t>34</w:t>
                        </w:r>
                      </w:p>
                    </w:tc>
                  </w:tr>
                  <w:tr w:rsidR="00C44E2E" w14:paraId="5D94C748"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6225E" w14:textId="77777777" w:rsidR="00C44E2E" w:rsidRDefault="00C44E2E" w:rsidP="001674B3">
                        <w:pPr>
                          <w:spacing w:line="240" w:lineRule="auto"/>
                        </w:pPr>
                        <w:r>
                          <w:rPr>
                            <w:rFonts w:eastAsia="Tahoma"/>
                            <w:color w:val="000000"/>
                            <w:sz w:val="16"/>
                          </w:rPr>
                          <w:t>Dajanje podkupnine</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1572C" w14:textId="77777777" w:rsidR="00C44E2E" w:rsidRDefault="00C44E2E" w:rsidP="001674B3">
                        <w:pPr>
                          <w:spacing w:line="240" w:lineRule="auto"/>
                          <w:jc w:val="right"/>
                        </w:pPr>
                        <w:r>
                          <w:rPr>
                            <w:rFonts w:eastAsia="Tahoma"/>
                            <w:color w:val="000000"/>
                            <w:sz w:val="16"/>
                          </w:rPr>
                          <w:t>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2A29D3" w14:textId="77777777" w:rsidR="00C44E2E" w:rsidRDefault="00C44E2E" w:rsidP="001674B3">
                        <w:pPr>
                          <w:spacing w:line="240" w:lineRule="auto"/>
                          <w:jc w:val="right"/>
                        </w:pPr>
                        <w:r>
                          <w:rPr>
                            <w:rFonts w:eastAsia="Tahoma"/>
                            <w:color w:val="000000"/>
                            <w:sz w:val="16"/>
                          </w:rPr>
                          <w:t>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933A6D" w14:textId="77777777" w:rsidR="00C44E2E" w:rsidRDefault="00C44E2E" w:rsidP="001674B3">
                        <w:pPr>
                          <w:spacing w:line="240" w:lineRule="auto"/>
                          <w:jc w:val="right"/>
                        </w:pPr>
                        <w:r>
                          <w:rPr>
                            <w:rFonts w:eastAsia="Tahoma"/>
                            <w:color w:val="000000"/>
                            <w:sz w:val="16"/>
                          </w:rPr>
                          <w:t>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3538F8" w14:textId="77777777" w:rsidR="00C44E2E" w:rsidRDefault="00C44E2E" w:rsidP="001674B3">
                        <w:pPr>
                          <w:spacing w:line="240" w:lineRule="auto"/>
                          <w:jc w:val="right"/>
                        </w:pPr>
                        <w:r>
                          <w:rPr>
                            <w:rFonts w:eastAsia="Tahoma"/>
                            <w:color w:val="000000"/>
                            <w:sz w:val="16"/>
                          </w:rPr>
                          <w:t>34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765F9"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6FE02B"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F79BE1" w14:textId="77777777" w:rsidR="00C44E2E" w:rsidRDefault="00C44E2E" w:rsidP="001674B3">
                        <w:pPr>
                          <w:spacing w:line="240" w:lineRule="auto"/>
                          <w:jc w:val="right"/>
                        </w:pPr>
                        <w:r>
                          <w:rPr>
                            <w:rFonts w:eastAsia="Tahoma"/>
                            <w:color w:val="000000"/>
                            <w:sz w:val="16"/>
                          </w:rPr>
                          <w:t>38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23BA71" w14:textId="77777777" w:rsidR="00C44E2E" w:rsidRDefault="00C44E2E" w:rsidP="001674B3">
                        <w:pPr>
                          <w:spacing w:line="240" w:lineRule="auto"/>
                          <w:jc w:val="right"/>
                        </w:pPr>
                        <w:r>
                          <w:rPr>
                            <w:rFonts w:eastAsia="Tahoma"/>
                            <w:color w:val="000000"/>
                            <w:sz w:val="16"/>
                          </w:rPr>
                          <w:t>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44143" w14:textId="77777777" w:rsidR="00C44E2E" w:rsidRDefault="00C44E2E" w:rsidP="001674B3">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89ABA" w14:textId="77777777" w:rsidR="00C44E2E" w:rsidRDefault="00C44E2E" w:rsidP="001674B3">
                        <w:pPr>
                          <w:spacing w:line="240" w:lineRule="auto"/>
                          <w:jc w:val="right"/>
                        </w:pPr>
                        <w:r>
                          <w:rPr>
                            <w:rFonts w:eastAsia="Tahoma"/>
                            <w:color w:val="000000"/>
                            <w:sz w:val="16"/>
                          </w:rPr>
                          <w:t>34</w:t>
                        </w:r>
                      </w:p>
                    </w:tc>
                  </w:tr>
                  <w:tr w:rsidR="00C44E2E" w14:paraId="7F9C8CAD" w14:textId="77777777" w:rsidTr="00C561F1">
                    <w:trPr>
                      <w:trHeight w:val="182"/>
                    </w:trPr>
                    <w:tc>
                      <w:tcPr>
                        <w:tcW w:w="254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ADFCC9" w14:textId="77777777" w:rsidR="00C44E2E" w:rsidRDefault="00C44E2E" w:rsidP="001674B3">
                        <w:pPr>
                          <w:spacing w:line="240" w:lineRule="auto"/>
                        </w:pPr>
                        <w:r>
                          <w:rPr>
                            <w:rFonts w:eastAsia="Tahoma"/>
                            <w:color w:val="000000"/>
                            <w:sz w:val="16"/>
                          </w:rPr>
                          <w:t>Jemanje podkupnine</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C76683" w14:textId="77777777" w:rsidR="00C44E2E" w:rsidRDefault="00C44E2E" w:rsidP="001674B3">
                        <w:pPr>
                          <w:spacing w:line="240" w:lineRule="auto"/>
                          <w:jc w:val="right"/>
                        </w:pPr>
                        <w:r>
                          <w:rPr>
                            <w:rFonts w:eastAsia="Tahoma"/>
                            <w:color w:val="000000"/>
                            <w:sz w:val="16"/>
                          </w:rPr>
                          <w:t>13</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B491F9" w14:textId="77777777" w:rsidR="00C44E2E" w:rsidRDefault="00C44E2E" w:rsidP="001674B3">
                        <w:pPr>
                          <w:spacing w:line="240" w:lineRule="auto"/>
                          <w:jc w:val="right"/>
                        </w:pPr>
                        <w:r>
                          <w:rPr>
                            <w:rFonts w:eastAsia="Tahoma"/>
                            <w:color w:val="000000"/>
                            <w:sz w:val="16"/>
                          </w:rPr>
                          <w:t>2</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50C3E3" w14:textId="77777777" w:rsidR="00C44E2E" w:rsidRDefault="00C44E2E" w:rsidP="001674B3">
                        <w:pPr>
                          <w:spacing w:line="240" w:lineRule="auto"/>
                          <w:jc w:val="right"/>
                        </w:pPr>
                        <w:r>
                          <w:rPr>
                            <w:rFonts w:eastAsia="Tahoma"/>
                            <w:color w:val="000000"/>
                            <w:sz w:val="16"/>
                          </w:rPr>
                          <w:t>33</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77D1C8" w14:textId="77777777" w:rsidR="00C44E2E" w:rsidRDefault="00C44E2E" w:rsidP="001674B3">
                        <w:pPr>
                          <w:spacing w:line="240" w:lineRule="auto"/>
                          <w:jc w:val="right"/>
                        </w:pPr>
                        <w:r>
                          <w:rPr>
                            <w:rFonts w:eastAsia="Tahoma"/>
                            <w:color w:val="000000"/>
                            <w:sz w:val="16"/>
                          </w:rPr>
                          <w:t>3</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B791F0"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668B6F"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002D38" w14:textId="77777777" w:rsidR="00C44E2E" w:rsidRDefault="00C44E2E" w:rsidP="001674B3">
                        <w:pPr>
                          <w:spacing w:line="240" w:lineRule="auto"/>
                          <w:jc w:val="right"/>
                        </w:pPr>
                        <w:r>
                          <w:rPr>
                            <w:rFonts w:eastAsia="Tahoma"/>
                            <w:color w:val="000000"/>
                            <w:sz w:val="16"/>
                          </w:rPr>
                          <w:t>33</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D3759E"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53F1AF" w14:textId="77777777" w:rsidR="00C44E2E" w:rsidRDefault="00C44E2E" w:rsidP="001674B3">
                        <w:pPr>
                          <w:spacing w:line="240" w:lineRule="auto"/>
                          <w:jc w:val="right"/>
                        </w:pPr>
                        <w:r>
                          <w:rPr>
                            <w:rFonts w:eastAsia="Tahoma"/>
                            <w:color w:val="000000"/>
                            <w:sz w:val="16"/>
                          </w:rPr>
                          <w:t>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6BA4C3" w14:textId="77777777" w:rsidR="00C44E2E" w:rsidRDefault="00C44E2E" w:rsidP="001674B3">
                        <w:pPr>
                          <w:spacing w:line="240" w:lineRule="auto"/>
                          <w:jc w:val="right"/>
                        </w:pPr>
                        <w:r>
                          <w:rPr>
                            <w:rFonts w:eastAsia="Tahoma"/>
                            <w:color w:val="000000"/>
                            <w:sz w:val="16"/>
                          </w:rPr>
                          <w:t>32</w:t>
                        </w:r>
                      </w:p>
                    </w:tc>
                  </w:tr>
                </w:tbl>
                <w:p w14:paraId="33CDBFC3" w14:textId="77777777" w:rsidR="00C44E2E" w:rsidRDefault="00C44E2E">
                  <w:pPr>
                    <w:spacing w:line="240" w:lineRule="auto"/>
                  </w:pPr>
                </w:p>
              </w:tc>
            </w:tr>
            <w:tr w:rsidR="00C44E2E" w14:paraId="37FFE4CB"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454AE1C0" w14:textId="77777777">
                    <w:trPr>
                      <w:trHeight w:val="205"/>
                    </w:trPr>
                    <w:tc>
                      <w:tcPr>
                        <w:tcW w:w="10204" w:type="dxa"/>
                        <w:tcBorders>
                          <w:top w:val="nil"/>
                          <w:left w:val="nil"/>
                          <w:bottom w:val="nil"/>
                          <w:right w:val="nil"/>
                        </w:tcBorders>
                        <w:tcMar>
                          <w:top w:w="39" w:type="dxa"/>
                          <w:left w:w="39" w:type="dxa"/>
                          <w:bottom w:w="39" w:type="dxa"/>
                          <w:right w:w="39" w:type="dxa"/>
                        </w:tcMar>
                      </w:tcPr>
                      <w:p w14:paraId="47709682" w14:textId="77777777" w:rsidR="00C44E2E" w:rsidRDefault="00C44E2E">
                        <w:pPr>
                          <w:spacing w:line="240" w:lineRule="auto"/>
                        </w:pPr>
                      </w:p>
                    </w:tc>
                  </w:tr>
                </w:tbl>
                <w:p w14:paraId="64C36B7F" w14:textId="77777777" w:rsidR="00C44E2E" w:rsidRDefault="00C44E2E">
                  <w:pPr>
                    <w:spacing w:line="240" w:lineRule="auto"/>
                  </w:pPr>
                </w:p>
              </w:tc>
            </w:tr>
            <w:tr w:rsidR="00C44E2E" w14:paraId="60169D3C" w14:textId="77777777">
              <w:trPr>
                <w:trHeight w:val="680"/>
              </w:trPr>
              <w:tc>
                <w:tcPr>
                  <w:tcW w:w="10204" w:type="dxa"/>
                </w:tcPr>
                <w:p w14:paraId="6EF90AAC" w14:textId="77777777" w:rsidR="00C44E2E" w:rsidRDefault="00C44E2E"/>
                <w:p w14:paraId="631B5AE6" w14:textId="77777777" w:rsidR="00C44E2E" w:rsidRDefault="00C44E2E"/>
                <w:p w14:paraId="2B7B117B" w14:textId="77777777" w:rsidR="00C44E2E" w:rsidRDefault="00C44E2E"/>
                <w:p w14:paraId="2B5A730D" w14:textId="77777777" w:rsidR="00C44E2E" w:rsidRDefault="00C44E2E"/>
                <w:p w14:paraId="47FC8B9E" w14:textId="359920C2" w:rsidR="00C44E2E" w:rsidRDefault="00C44E2E"/>
                <w:p w14:paraId="4E8A8040" w14:textId="739CFE9A" w:rsidR="001674B3" w:rsidRDefault="001674B3"/>
                <w:p w14:paraId="68E059EC" w14:textId="044D113D" w:rsidR="001674B3" w:rsidRDefault="001674B3"/>
                <w:p w14:paraId="1B9B0E01" w14:textId="20623393" w:rsidR="001674B3" w:rsidRDefault="001674B3"/>
                <w:p w14:paraId="726156DB" w14:textId="77777777" w:rsidR="001674B3" w:rsidRDefault="001674B3"/>
                <w:p w14:paraId="3E851AB1" w14:textId="77777777" w:rsidR="00C44E2E" w:rsidRDefault="00C44E2E"/>
                <w:tbl>
                  <w:tblPr>
                    <w:tblW w:w="10300" w:type="dxa"/>
                    <w:tblCellMar>
                      <w:left w:w="0" w:type="dxa"/>
                      <w:right w:w="0" w:type="dxa"/>
                    </w:tblCellMar>
                    <w:tblLook w:val="04A0" w:firstRow="1" w:lastRow="0" w:firstColumn="1" w:lastColumn="0" w:noHBand="0" w:noVBand="1"/>
                  </w:tblPr>
                  <w:tblGrid>
                    <w:gridCol w:w="10300"/>
                  </w:tblGrid>
                  <w:tr w:rsidR="00C44E2E" w14:paraId="137B67EC" w14:textId="77777777" w:rsidTr="001674B3">
                    <w:trPr>
                      <w:trHeight w:val="252"/>
                    </w:trPr>
                    <w:tc>
                      <w:tcPr>
                        <w:tcW w:w="10300" w:type="dxa"/>
                        <w:tcBorders>
                          <w:top w:val="nil"/>
                          <w:left w:val="nil"/>
                          <w:bottom w:val="nil"/>
                          <w:right w:val="nil"/>
                        </w:tcBorders>
                        <w:tcMar>
                          <w:top w:w="39" w:type="dxa"/>
                          <w:left w:w="0" w:type="dxa"/>
                          <w:bottom w:w="39" w:type="dxa"/>
                          <w:right w:w="39" w:type="dxa"/>
                        </w:tcMar>
                      </w:tcPr>
                      <w:p w14:paraId="135DE087" w14:textId="36CA8334" w:rsidR="00C44E2E" w:rsidRDefault="00C44E2E">
                        <w:pPr>
                          <w:spacing w:before="226" w:line="240" w:lineRule="auto"/>
                        </w:pPr>
                        <w:r>
                          <w:rPr>
                            <w:rFonts w:eastAsia="Tahoma"/>
                            <w:i/>
                            <w:color w:val="000000"/>
                            <w:sz w:val="18"/>
                          </w:rPr>
                          <w:lastRenderedPageBreak/>
                          <w:t xml:space="preserve">Druga kazniva dejanja gospodarske kriminalitete po materialni škodi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004E8A27" w14:textId="77777777" w:rsidR="00C44E2E" w:rsidRDefault="00C44E2E">
                  <w:pPr>
                    <w:spacing w:line="240" w:lineRule="auto"/>
                  </w:pPr>
                </w:p>
              </w:tc>
            </w:tr>
            <w:tr w:rsidR="00C44E2E" w14:paraId="63DDEF8D" w14:textId="77777777">
              <w:trPr>
                <w:trHeight w:val="3129"/>
              </w:trPr>
              <w:tc>
                <w:tcPr>
                  <w:tcW w:w="10204"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2546"/>
                    <w:gridCol w:w="764"/>
                    <w:gridCol w:w="764"/>
                    <w:gridCol w:w="764"/>
                    <w:gridCol w:w="764"/>
                    <w:gridCol w:w="764"/>
                    <w:gridCol w:w="764"/>
                    <w:gridCol w:w="764"/>
                    <w:gridCol w:w="764"/>
                    <w:gridCol w:w="764"/>
                    <w:gridCol w:w="764"/>
                  </w:tblGrid>
                  <w:tr w:rsidR="00C44E2E" w14:paraId="7925D295" w14:textId="77777777" w:rsidTr="001674B3">
                    <w:trPr>
                      <w:trHeight w:val="182"/>
                    </w:trPr>
                    <w:tc>
                      <w:tcPr>
                        <w:tcW w:w="254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E9AE0EF" w14:textId="77777777" w:rsidR="00C44E2E" w:rsidRDefault="00C44E2E">
                        <w:pPr>
                          <w:spacing w:line="240" w:lineRule="auto"/>
                        </w:pPr>
                        <w:r>
                          <w:rPr>
                            <w:rFonts w:eastAsia="Tahoma"/>
                            <w:b/>
                            <w:color w:val="FFFFFF"/>
                            <w:sz w:val="16"/>
                          </w:rPr>
                          <w:lastRenderedPageBreak/>
                          <w:t>Vrsta kaznivega dejanja</w:t>
                        </w:r>
                      </w:p>
                    </w:tc>
                    <w:tc>
                      <w:tcPr>
                        <w:tcW w:w="764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6B42CC1" w14:textId="466AAA19" w:rsidR="00C44E2E" w:rsidRDefault="00C44E2E">
                        <w:pPr>
                          <w:spacing w:line="240" w:lineRule="auto"/>
                          <w:jc w:val="center"/>
                        </w:pPr>
                        <w:r>
                          <w:rPr>
                            <w:rFonts w:eastAsia="Tahoma"/>
                            <w:b/>
                            <w:color w:val="FFFFFF"/>
                            <w:sz w:val="16"/>
                          </w:rPr>
                          <w:t xml:space="preserve">Materialna škoda </w:t>
                        </w:r>
                        <w:r w:rsidR="001413C1">
                          <w:rPr>
                            <w:rFonts w:eastAsia="Tahoma"/>
                            <w:b/>
                            <w:color w:val="FFFFFF"/>
                            <w:sz w:val="16"/>
                          </w:rPr>
                          <w:t>(</w:t>
                        </w:r>
                        <w:r>
                          <w:rPr>
                            <w:rFonts w:eastAsia="Tahoma"/>
                            <w:b/>
                            <w:color w:val="FFFFFF"/>
                            <w:sz w:val="16"/>
                          </w:rPr>
                          <w:t>v 1.000 EUR)</w:t>
                        </w:r>
                      </w:p>
                    </w:tc>
                  </w:tr>
                  <w:tr w:rsidR="00C44E2E" w14:paraId="2DEC0DB1" w14:textId="77777777" w:rsidTr="00C561F1">
                    <w:trPr>
                      <w:trHeight w:val="182"/>
                    </w:trPr>
                    <w:tc>
                      <w:tcPr>
                        <w:tcW w:w="2546"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0CA2AD" w14:textId="77777777" w:rsidR="00C44E2E" w:rsidRDefault="00C44E2E">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C9AD1F" w14:textId="77777777" w:rsidR="00C44E2E" w:rsidRDefault="00C44E2E">
                        <w:pPr>
                          <w:spacing w:line="240" w:lineRule="auto"/>
                          <w:jc w:val="center"/>
                        </w:pPr>
                        <w:r>
                          <w:rPr>
                            <w:rFonts w:eastAsia="Tahoma"/>
                            <w:b/>
                            <w:color w:val="FFFFFF"/>
                            <w:sz w:val="16"/>
                          </w:rPr>
                          <w:t>2017</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037C24" w14:textId="77777777" w:rsidR="00C44E2E" w:rsidRDefault="00C44E2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BE50EA" w14:textId="77777777" w:rsidR="00C44E2E" w:rsidRDefault="00C44E2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32E0B2" w14:textId="77777777" w:rsidR="00C44E2E" w:rsidRDefault="00C44E2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E2F5A3" w14:textId="77777777" w:rsidR="00C44E2E" w:rsidRDefault="00C44E2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F6716A" w14:textId="77777777" w:rsidR="00C44E2E" w:rsidRDefault="00C44E2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E69CB71" w14:textId="77777777" w:rsidR="00C44E2E" w:rsidRDefault="00C44E2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AEA963" w14:textId="77777777" w:rsidR="00C44E2E" w:rsidRDefault="00C44E2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A4EDB2" w14:textId="77777777" w:rsidR="00C44E2E" w:rsidRDefault="00C44E2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3F7804" w14:textId="77777777" w:rsidR="00C44E2E" w:rsidRDefault="00C44E2E">
                        <w:pPr>
                          <w:spacing w:line="240" w:lineRule="auto"/>
                          <w:jc w:val="center"/>
                        </w:pPr>
                        <w:r>
                          <w:rPr>
                            <w:rFonts w:eastAsia="Tahoma"/>
                            <w:b/>
                            <w:color w:val="FFFFFF"/>
                            <w:sz w:val="16"/>
                          </w:rPr>
                          <w:t>2026</w:t>
                        </w:r>
                      </w:p>
                    </w:tc>
                  </w:tr>
                  <w:tr w:rsidR="00C44E2E" w14:paraId="18E4D72D" w14:textId="77777777" w:rsidTr="00C561F1">
                    <w:trPr>
                      <w:trHeight w:val="182"/>
                    </w:trPr>
                    <w:tc>
                      <w:tcPr>
                        <w:tcW w:w="254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609C7" w14:textId="77777777" w:rsidR="00C44E2E" w:rsidRDefault="00C44E2E">
                        <w:pPr>
                          <w:spacing w:line="240" w:lineRule="auto"/>
                        </w:pPr>
                        <w:r>
                          <w:rPr>
                            <w:rFonts w:eastAsia="Tahoma"/>
                            <w:color w:val="000000"/>
                            <w:sz w:val="16"/>
                          </w:rPr>
                          <w:t>Napad na informacijski sistem</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420643" w14:textId="77777777" w:rsidR="00C44E2E" w:rsidRDefault="00C44E2E">
                        <w:pPr>
                          <w:spacing w:line="240" w:lineRule="auto"/>
                          <w:jc w:val="right"/>
                        </w:pPr>
                        <w:r>
                          <w:rPr>
                            <w:rFonts w:eastAsia="Tahoma"/>
                            <w:color w:val="000000"/>
                            <w:sz w:val="16"/>
                          </w:rPr>
                          <w:t>254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F7128D" w14:textId="77777777" w:rsidR="00C44E2E" w:rsidRDefault="00C44E2E">
                        <w:pPr>
                          <w:spacing w:line="240" w:lineRule="auto"/>
                          <w:jc w:val="right"/>
                        </w:pPr>
                        <w:r>
                          <w:rPr>
                            <w:rFonts w:eastAsia="Tahoma"/>
                            <w:color w:val="000000"/>
                            <w:sz w:val="16"/>
                          </w:rPr>
                          <w:t>664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8F9FBE" w14:textId="77777777" w:rsidR="00C44E2E" w:rsidRDefault="00C44E2E">
                        <w:pPr>
                          <w:spacing w:line="240" w:lineRule="auto"/>
                          <w:jc w:val="right"/>
                        </w:pPr>
                        <w:r>
                          <w:rPr>
                            <w:rFonts w:eastAsia="Tahoma"/>
                            <w:color w:val="000000"/>
                            <w:sz w:val="16"/>
                          </w:rPr>
                          <w:t>191</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EFDA71" w14:textId="77777777" w:rsidR="00C44E2E" w:rsidRDefault="00C44E2E">
                        <w:pPr>
                          <w:spacing w:line="240" w:lineRule="auto"/>
                          <w:jc w:val="right"/>
                        </w:pPr>
                        <w:r>
                          <w:rPr>
                            <w:rFonts w:eastAsia="Tahoma"/>
                            <w:color w:val="000000"/>
                            <w:sz w:val="16"/>
                          </w:rPr>
                          <w:t>2.797</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C1783" w14:textId="77777777" w:rsidR="00C44E2E" w:rsidRDefault="00C44E2E">
                        <w:pPr>
                          <w:spacing w:line="240" w:lineRule="auto"/>
                          <w:jc w:val="right"/>
                        </w:pPr>
                        <w:r>
                          <w:rPr>
                            <w:rFonts w:eastAsia="Tahoma"/>
                            <w:color w:val="000000"/>
                            <w:sz w:val="16"/>
                          </w:rPr>
                          <w:t>408</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3EE8B7" w14:textId="77777777" w:rsidR="00C44E2E" w:rsidRDefault="00C44E2E">
                        <w:pPr>
                          <w:spacing w:line="240" w:lineRule="auto"/>
                          <w:jc w:val="right"/>
                        </w:pPr>
                        <w:r>
                          <w:rPr>
                            <w:rFonts w:eastAsia="Tahoma"/>
                            <w:color w:val="000000"/>
                            <w:sz w:val="16"/>
                          </w:rPr>
                          <w:t>486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726C28" w14:textId="77777777" w:rsidR="00C44E2E" w:rsidRDefault="00C44E2E">
                        <w:pPr>
                          <w:spacing w:line="240" w:lineRule="auto"/>
                          <w:jc w:val="right"/>
                        </w:pPr>
                        <w:r>
                          <w:rPr>
                            <w:rFonts w:eastAsia="Tahoma"/>
                            <w:color w:val="000000"/>
                            <w:sz w:val="16"/>
                          </w:rPr>
                          <w:t>730</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BEC70" w14:textId="77777777" w:rsidR="00C44E2E" w:rsidRDefault="00C44E2E">
                        <w:pPr>
                          <w:spacing w:line="240" w:lineRule="auto"/>
                          <w:jc w:val="right"/>
                        </w:pPr>
                        <w:r>
                          <w:rPr>
                            <w:rFonts w:eastAsia="Tahoma"/>
                            <w:color w:val="000000"/>
                            <w:sz w:val="16"/>
                          </w:rPr>
                          <w:t>2.706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9A457D" w14:textId="77777777" w:rsidR="00C44E2E" w:rsidRDefault="00C44E2E">
                        <w:pPr>
                          <w:spacing w:line="240" w:lineRule="auto"/>
                          <w:jc w:val="right"/>
                        </w:pPr>
                        <w:r>
                          <w:rPr>
                            <w:rFonts w:eastAsia="Tahoma"/>
                            <w:color w:val="000000"/>
                            <w:sz w:val="16"/>
                          </w:rPr>
                          <w:t>1.634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8C1EF" w14:textId="77777777" w:rsidR="00C44E2E" w:rsidRDefault="00C44E2E">
                        <w:pPr>
                          <w:spacing w:line="240" w:lineRule="auto"/>
                          <w:jc w:val="right"/>
                        </w:pPr>
                        <w:r>
                          <w:rPr>
                            <w:rFonts w:eastAsia="Tahoma"/>
                            <w:color w:val="000000"/>
                            <w:sz w:val="16"/>
                          </w:rPr>
                          <w:t>3.367</w:t>
                        </w:r>
                      </w:p>
                    </w:tc>
                  </w:tr>
                  <w:tr w:rsidR="00C44E2E" w14:paraId="08C50BAC"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F9BA9" w14:textId="77777777" w:rsidR="00C44E2E" w:rsidRDefault="00C44E2E">
                        <w:pPr>
                          <w:spacing w:line="240" w:lineRule="auto"/>
                        </w:pPr>
                        <w:r>
                          <w:rPr>
                            <w:rFonts w:eastAsia="Tahoma"/>
                            <w:color w:val="000000"/>
                            <w:sz w:val="16"/>
                          </w:rPr>
                          <w:t>Zatajitev</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372B8" w14:textId="77777777" w:rsidR="00C44E2E" w:rsidRDefault="00C44E2E">
                        <w:pPr>
                          <w:spacing w:line="240" w:lineRule="auto"/>
                          <w:jc w:val="right"/>
                        </w:pPr>
                        <w:r>
                          <w:rPr>
                            <w:rFonts w:eastAsia="Tahoma"/>
                            <w:color w:val="000000"/>
                            <w:sz w:val="16"/>
                          </w:rPr>
                          <w:t>309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74CBE5" w14:textId="77777777" w:rsidR="00C44E2E" w:rsidRDefault="00C44E2E">
                        <w:pPr>
                          <w:spacing w:line="240" w:lineRule="auto"/>
                          <w:jc w:val="right"/>
                        </w:pPr>
                        <w:r>
                          <w:rPr>
                            <w:rFonts w:eastAsia="Tahoma"/>
                            <w:color w:val="000000"/>
                            <w:sz w:val="16"/>
                          </w:rPr>
                          <w:t>724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EDBDF" w14:textId="77777777" w:rsidR="00C44E2E" w:rsidRDefault="00C44E2E">
                        <w:pPr>
                          <w:spacing w:line="240" w:lineRule="auto"/>
                          <w:jc w:val="right"/>
                        </w:pPr>
                        <w:r>
                          <w:rPr>
                            <w:rFonts w:eastAsia="Tahoma"/>
                            <w:color w:val="000000"/>
                            <w:sz w:val="16"/>
                          </w:rPr>
                          <w:t>430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05BF05" w14:textId="77777777" w:rsidR="00C44E2E" w:rsidRDefault="00C44E2E">
                        <w:pPr>
                          <w:spacing w:line="240" w:lineRule="auto"/>
                          <w:jc w:val="right"/>
                        </w:pPr>
                        <w:r>
                          <w:rPr>
                            <w:rFonts w:eastAsia="Tahoma"/>
                            <w:color w:val="000000"/>
                            <w:sz w:val="16"/>
                          </w:rPr>
                          <w:t>790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7E07D2" w14:textId="77777777" w:rsidR="00C44E2E" w:rsidRDefault="00C44E2E">
                        <w:pPr>
                          <w:spacing w:line="240" w:lineRule="auto"/>
                          <w:jc w:val="right"/>
                        </w:pPr>
                        <w:r>
                          <w:rPr>
                            <w:rFonts w:eastAsia="Tahoma"/>
                            <w:color w:val="000000"/>
                            <w:sz w:val="16"/>
                          </w:rPr>
                          <w:t>507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FED76F" w14:textId="77777777" w:rsidR="00C44E2E" w:rsidRDefault="00C44E2E">
                        <w:pPr>
                          <w:spacing w:line="240" w:lineRule="auto"/>
                          <w:jc w:val="right"/>
                        </w:pPr>
                        <w:r>
                          <w:rPr>
                            <w:rFonts w:eastAsia="Tahoma"/>
                            <w:color w:val="000000"/>
                            <w:sz w:val="16"/>
                          </w:rPr>
                          <w:t>629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9B967D" w14:textId="77777777" w:rsidR="00C44E2E" w:rsidRDefault="00C44E2E">
                        <w:pPr>
                          <w:spacing w:line="240" w:lineRule="auto"/>
                          <w:jc w:val="right"/>
                        </w:pPr>
                        <w:r>
                          <w:rPr>
                            <w:rFonts w:eastAsia="Tahoma"/>
                            <w:color w:val="000000"/>
                            <w:sz w:val="16"/>
                          </w:rPr>
                          <w:t>564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91918" w14:textId="77777777" w:rsidR="00C44E2E" w:rsidRDefault="00C44E2E">
                        <w:pPr>
                          <w:spacing w:line="240" w:lineRule="auto"/>
                          <w:jc w:val="right"/>
                        </w:pPr>
                        <w:r>
                          <w:rPr>
                            <w:rFonts w:eastAsia="Tahoma"/>
                            <w:color w:val="000000"/>
                            <w:sz w:val="16"/>
                          </w:rPr>
                          <w:t>439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7485D7" w14:textId="77777777" w:rsidR="00C44E2E" w:rsidRDefault="00C44E2E">
                        <w:pPr>
                          <w:spacing w:line="240" w:lineRule="auto"/>
                          <w:jc w:val="right"/>
                        </w:pPr>
                        <w:r>
                          <w:rPr>
                            <w:rFonts w:eastAsia="Tahoma"/>
                            <w:color w:val="000000"/>
                            <w:sz w:val="16"/>
                          </w:rPr>
                          <w:t>643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F2D98" w14:textId="77777777" w:rsidR="00C44E2E" w:rsidRDefault="00C44E2E">
                        <w:pPr>
                          <w:spacing w:line="240" w:lineRule="auto"/>
                          <w:jc w:val="right"/>
                        </w:pPr>
                        <w:r>
                          <w:rPr>
                            <w:rFonts w:eastAsia="Tahoma"/>
                            <w:color w:val="000000"/>
                            <w:sz w:val="16"/>
                          </w:rPr>
                          <w:t>1.320</w:t>
                        </w:r>
                      </w:p>
                    </w:tc>
                  </w:tr>
                  <w:tr w:rsidR="00C44E2E" w14:paraId="28AF2F79"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5D7046" w14:textId="77777777" w:rsidR="00C44E2E" w:rsidRDefault="00C44E2E">
                        <w:pPr>
                          <w:spacing w:line="240" w:lineRule="auto"/>
                        </w:pPr>
                        <w:r>
                          <w:rPr>
                            <w:rFonts w:eastAsia="Tahoma"/>
                            <w:color w:val="000000"/>
                            <w:sz w:val="16"/>
                          </w:rPr>
                          <w:t>Preslepitev pri pridobitvi in uporabi posojila ali ugodnosti</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8D60B" w14:textId="77777777" w:rsidR="00C44E2E" w:rsidRDefault="00C44E2E">
                        <w:pPr>
                          <w:spacing w:line="240" w:lineRule="auto"/>
                          <w:jc w:val="right"/>
                        </w:pPr>
                        <w:r>
                          <w:rPr>
                            <w:rFonts w:eastAsia="Tahoma"/>
                            <w:color w:val="000000"/>
                            <w:sz w:val="16"/>
                          </w:rPr>
                          <w:t>278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2828B5" w14:textId="77777777" w:rsidR="00C44E2E" w:rsidRDefault="00C44E2E">
                        <w:pPr>
                          <w:spacing w:line="240" w:lineRule="auto"/>
                          <w:jc w:val="right"/>
                        </w:pPr>
                        <w:r>
                          <w:rPr>
                            <w:rFonts w:eastAsia="Tahoma"/>
                            <w:color w:val="000000"/>
                            <w:sz w:val="16"/>
                          </w:rPr>
                          <w:t>6.983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AE70E2" w14:textId="77777777" w:rsidR="00C44E2E" w:rsidRDefault="00C44E2E">
                        <w:pPr>
                          <w:spacing w:line="240" w:lineRule="auto"/>
                          <w:jc w:val="right"/>
                        </w:pPr>
                        <w:r>
                          <w:rPr>
                            <w:rFonts w:eastAsia="Tahoma"/>
                            <w:color w:val="000000"/>
                            <w:sz w:val="16"/>
                          </w:rPr>
                          <w:t>127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D72BB" w14:textId="77777777" w:rsidR="00C44E2E" w:rsidRDefault="00C44E2E">
                        <w:pPr>
                          <w:spacing w:line="240" w:lineRule="auto"/>
                          <w:jc w:val="right"/>
                        </w:pPr>
                        <w:r>
                          <w:rPr>
                            <w:rFonts w:eastAsia="Tahoma"/>
                            <w:color w:val="000000"/>
                            <w:sz w:val="16"/>
                          </w:rPr>
                          <w:t>190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74799" w14:textId="77777777" w:rsidR="00C44E2E" w:rsidRDefault="00C44E2E">
                        <w:pPr>
                          <w:spacing w:line="240" w:lineRule="auto"/>
                          <w:jc w:val="right"/>
                        </w:pPr>
                        <w:r>
                          <w:rPr>
                            <w:rFonts w:eastAsia="Tahoma"/>
                            <w:color w:val="000000"/>
                            <w:sz w:val="16"/>
                          </w:rPr>
                          <w:t>3.654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A2A65A" w14:textId="77777777" w:rsidR="00C44E2E" w:rsidRDefault="00C44E2E">
                        <w:pPr>
                          <w:spacing w:line="240" w:lineRule="auto"/>
                          <w:jc w:val="right"/>
                        </w:pPr>
                        <w:r>
                          <w:rPr>
                            <w:rFonts w:eastAsia="Tahoma"/>
                            <w:color w:val="000000"/>
                            <w:sz w:val="16"/>
                          </w:rPr>
                          <w:t>620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4A894" w14:textId="77777777" w:rsidR="00C44E2E" w:rsidRDefault="00C44E2E">
                        <w:pPr>
                          <w:spacing w:line="240" w:lineRule="auto"/>
                          <w:jc w:val="right"/>
                        </w:pPr>
                        <w:r>
                          <w:rPr>
                            <w:rFonts w:eastAsia="Tahoma"/>
                            <w:color w:val="000000"/>
                            <w:sz w:val="16"/>
                          </w:rPr>
                          <w:t>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542676" w14:textId="77777777" w:rsidR="00C44E2E" w:rsidRDefault="00C44E2E">
                        <w:pPr>
                          <w:spacing w:line="240" w:lineRule="auto"/>
                          <w:jc w:val="right"/>
                        </w:pPr>
                        <w:r>
                          <w:rPr>
                            <w:rFonts w:eastAsia="Tahoma"/>
                            <w:color w:val="000000"/>
                            <w:sz w:val="16"/>
                          </w:rPr>
                          <w:t>832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54378A" w14:textId="77777777" w:rsidR="00C44E2E" w:rsidRDefault="00C44E2E">
                        <w:pPr>
                          <w:spacing w:line="240" w:lineRule="auto"/>
                          <w:jc w:val="right"/>
                        </w:pPr>
                        <w:r>
                          <w:rPr>
                            <w:rFonts w:eastAsia="Tahoma"/>
                            <w:color w:val="000000"/>
                            <w:sz w:val="16"/>
                          </w:rPr>
                          <w:t>469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E3653A" w14:textId="77777777" w:rsidR="00C44E2E" w:rsidRDefault="00C44E2E">
                        <w:pPr>
                          <w:spacing w:line="240" w:lineRule="auto"/>
                          <w:jc w:val="right"/>
                        </w:pPr>
                        <w:r>
                          <w:rPr>
                            <w:rFonts w:eastAsia="Tahoma"/>
                            <w:color w:val="000000"/>
                            <w:sz w:val="16"/>
                          </w:rPr>
                          <w:t>1.025</w:t>
                        </w:r>
                      </w:p>
                    </w:tc>
                  </w:tr>
                  <w:tr w:rsidR="00C44E2E" w14:paraId="517D62C1"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BD00C8" w14:textId="77777777" w:rsidR="00C44E2E" w:rsidRDefault="00C44E2E">
                        <w:pPr>
                          <w:spacing w:line="240" w:lineRule="auto"/>
                        </w:pPr>
                        <w:r>
                          <w:rPr>
                            <w:rFonts w:eastAsia="Tahoma"/>
                            <w:color w:val="000000"/>
                            <w:sz w:val="16"/>
                          </w:rPr>
                          <w:t>Neupravičena uporaba tuje oznake ali modela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D3F1F7"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66D7E" w14:textId="77777777" w:rsidR="00C44E2E" w:rsidRDefault="00C44E2E">
                        <w:pPr>
                          <w:spacing w:line="240" w:lineRule="auto"/>
                          <w:jc w:val="right"/>
                        </w:pPr>
                        <w:r>
                          <w:rPr>
                            <w:rFonts w:eastAsia="Tahoma"/>
                            <w:color w:val="000000"/>
                            <w:sz w:val="16"/>
                          </w:rPr>
                          <w:t>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D34FAB" w14:textId="77777777" w:rsidR="00C44E2E" w:rsidRDefault="00C44E2E">
                        <w:pPr>
                          <w:spacing w:line="240" w:lineRule="auto"/>
                          <w:jc w:val="right"/>
                        </w:pPr>
                        <w:r>
                          <w:rPr>
                            <w:rFonts w:eastAsia="Tahoma"/>
                            <w:color w:val="000000"/>
                            <w:sz w:val="16"/>
                          </w:rPr>
                          <w:t>16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A4253F"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35985D" w14:textId="77777777" w:rsidR="00C44E2E" w:rsidRDefault="00C44E2E">
                        <w:pPr>
                          <w:spacing w:line="240" w:lineRule="auto"/>
                          <w:jc w:val="right"/>
                        </w:pPr>
                        <w:r>
                          <w:rPr>
                            <w:rFonts w:eastAsia="Tahoma"/>
                            <w:color w:val="000000"/>
                            <w:sz w:val="16"/>
                          </w:rPr>
                          <w:t>15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22DD48" w14:textId="77777777" w:rsidR="00C44E2E" w:rsidRDefault="00C44E2E">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00786"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D6D88"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DFC9AF"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48F8CA" w14:textId="77777777" w:rsidR="00C44E2E" w:rsidRDefault="00C44E2E">
                        <w:pPr>
                          <w:spacing w:line="240" w:lineRule="auto"/>
                          <w:jc w:val="right"/>
                        </w:pPr>
                        <w:r>
                          <w:rPr>
                            <w:rFonts w:eastAsia="Tahoma"/>
                            <w:color w:val="000000"/>
                            <w:sz w:val="16"/>
                          </w:rPr>
                          <w:t>500</w:t>
                        </w:r>
                      </w:p>
                    </w:tc>
                  </w:tr>
                  <w:tr w:rsidR="00C44E2E" w14:paraId="12E065CE"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26C3D" w14:textId="77777777" w:rsidR="00C44E2E" w:rsidRDefault="00C44E2E">
                        <w:pPr>
                          <w:spacing w:line="240" w:lineRule="auto"/>
                        </w:pPr>
                        <w:r>
                          <w:rPr>
                            <w:rFonts w:eastAsia="Tahoma"/>
                            <w:color w:val="000000"/>
                            <w:sz w:val="16"/>
                          </w:rPr>
                          <w:t>Velika tatvina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F501A" w14:textId="77777777" w:rsidR="00C44E2E" w:rsidRDefault="00C44E2E">
                        <w:pPr>
                          <w:spacing w:line="240" w:lineRule="auto"/>
                          <w:jc w:val="right"/>
                        </w:pPr>
                        <w:r>
                          <w:rPr>
                            <w:rFonts w:eastAsia="Tahoma"/>
                            <w:color w:val="000000"/>
                            <w:sz w:val="16"/>
                          </w:rPr>
                          <w:t>221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0DD85" w14:textId="77777777" w:rsidR="00C44E2E" w:rsidRDefault="00C44E2E">
                        <w:pPr>
                          <w:spacing w:line="240" w:lineRule="auto"/>
                          <w:jc w:val="right"/>
                        </w:pPr>
                        <w:r>
                          <w:rPr>
                            <w:rFonts w:eastAsia="Tahoma"/>
                            <w:color w:val="000000"/>
                            <w:sz w:val="16"/>
                          </w:rPr>
                          <w:t>278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F1C9E" w14:textId="77777777" w:rsidR="00C44E2E" w:rsidRDefault="00C44E2E">
                        <w:pPr>
                          <w:spacing w:line="240" w:lineRule="auto"/>
                          <w:jc w:val="right"/>
                        </w:pPr>
                        <w:r>
                          <w:rPr>
                            <w:rFonts w:eastAsia="Tahoma"/>
                            <w:color w:val="000000"/>
                            <w:sz w:val="16"/>
                          </w:rPr>
                          <w:t>349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A9C96B" w14:textId="77777777" w:rsidR="00C44E2E" w:rsidRDefault="00C44E2E">
                        <w:pPr>
                          <w:spacing w:line="240" w:lineRule="auto"/>
                          <w:jc w:val="right"/>
                        </w:pPr>
                        <w:r>
                          <w:rPr>
                            <w:rFonts w:eastAsia="Tahoma"/>
                            <w:color w:val="000000"/>
                            <w:sz w:val="16"/>
                          </w:rPr>
                          <w:t>8.209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A0D6A0" w14:textId="77777777" w:rsidR="00C44E2E" w:rsidRDefault="00C44E2E">
                        <w:pPr>
                          <w:spacing w:line="240" w:lineRule="auto"/>
                          <w:jc w:val="right"/>
                        </w:pPr>
                        <w:r>
                          <w:rPr>
                            <w:rFonts w:eastAsia="Tahoma"/>
                            <w:color w:val="000000"/>
                            <w:sz w:val="16"/>
                          </w:rPr>
                          <w:t>1.275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56A046" w14:textId="77777777" w:rsidR="00C44E2E" w:rsidRDefault="00C44E2E">
                        <w:pPr>
                          <w:spacing w:line="240" w:lineRule="auto"/>
                          <w:jc w:val="right"/>
                        </w:pPr>
                        <w:r>
                          <w:rPr>
                            <w:rFonts w:eastAsia="Tahoma"/>
                            <w:color w:val="000000"/>
                            <w:sz w:val="16"/>
                          </w:rPr>
                          <w:t>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4F89B4" w14:textId="77777777" w:rsidR="00C44E2E" w:rsidRDefault="00C44E2E">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283ED" w14:textId="77777777" w:rsidR="00C44E2E" w:rsidRDefault="00C44E2E">
                        <w:pPr>
                          <w:spacing w:line="240" w:lineRule="auto"/>
                          <w:jc w:val="right"/>
                        </w:pPr>
                        <w:r>
                          <w:rPr>
                            <w:rFonts w:eastAsia="Tahoma"/>
                            <w:color w:val="000000"/>
                            <w:sz w:val="16"/>
                          </w:rPr>
                          <w:t>788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6BE428" w14:textId="77777777" w:rsidR="00C44E2E" w:rsidRDefault="00C44E2E">
                        <w:pPr>
                          <w:spacing w:line="240" w:lineRule="auto"/>
                          <w:jc w:val="right"/>
                        </w:pPr>
                        <w:r>
                          <w:rPr>
                            <w:rFonts w:eastAsia="Tahoma"/>
                            <w:color w:val="000000"/>
                            <w:sz w:val="16"/>
                          </w:rPr>
                          <w:t>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1C89D4" w14:textId="77777777" w:rsidR="00C44E2E" w:rsidRDefault="00C44E2E">
                        <w:pPr>
                          <w:spacing w:line="240" w:lineRule="auto"/>
                          <w:jc w:val="right"/>
                        </w:pPr>
                        <w:r>
                          <w:rPr>
                            <w:rFonts w:eastAsia="Tahoma"/>
                            <w:color w:val="000000"/>
                            <w:sz w:val="16"/>
                          </w:rPr>
                          <w:t>323</w:t>
                        </w:r>
                      </w:p>
                    </w:tc>
                  </w:tr>
                  <w:tr w:rsidR="00C44E2E" w14:paraId="405FE8B4"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AE56DE" w14:textId="77777777" w:rsidR="00C44E2E" w:rsidRDefault="00C44E2E">
                        <w:pPr>
                          <w:spacing w:line="240" w:lineRule="auto"/>
                        </w:pPr>
                        <w:r>
                          <w:rPr>
                            <w:rFonts w:eastAsia="Tahoma"/>
                            <w:color w:val="000000"/>
                            <w:sz w:val="16"/>
                          </w:rPr>
                          <w:t>Izneverjenje</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4763FB" w14:textId="77777777" w:rsidR="00C44E2E" w:rsidRDefault="00C44E2E">
                        <w:pPr>
                          <w:spacing w:line="240" w:lineRule="auto"/>
                          <w:jc w:val="right"/>
                        </w:pPr>
                        <w:r>
                          <w:rPr>
                            <w:rFonts w:eastAsia="Tahoma"/>
                            <w:color w:val="000000"/>
                            <w:sz w:val="16"/>
                          </w:rPr>
                          <w:t>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36C26" w14:textId="77777777" w:rsidR="00C44E2E" w:rsidRDefault="00C44E2E">
                        <w:pPr>
                          <w:spacing w:line="240" w:lineRule="auto"/>
                          <w:jc w:val="right"/>
                        </w:pPr>
                        <w:r>
                          <w:rPr>
                            <w:rFonts w:eastAsia="Tahoma"/>
                            <w:color w:val="000000"/>
                            <w:sz w:val="16"/>
                          </w:rPr>
                          <w:t>324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E8D115" w14:textId="77777777" w:rsidR="00C44E2E" w:rsidRDefault="00C44E2E">
                        <w:pPr>
                          <w:spacing w:line="240" w:lineRule="auto"/>
                          <w:jc w:val="right"/>
                        </w:pPr>
                        <w:r>
                          <w:rPr>
                            <w:rFonts w:eastAsia="Tahoma"/>
                            <w:color w:val="000000"/>
                            <w:sz w:val="16"/>
                          </w:rPr>
                          <w:t>188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AA0651" w14:textId="77777777" w:rsidR="00C44E2E" w:rsidRDefault="00C44E2E">
                        <w:pPr>
                          <w:spacing w:line="240" w:lineRule="auto"/>
                          <w:jc w:val="right"/>
                        </w:pPr>
                        <w:r>
                          <w:rPr>
                            <w:rFonts w:eastAsia="Tahoma"/>
                            <w:color w:val="000000"/>
                            <w:sz w:val="16"/>
                          </w:rPr>
                          <w:t>232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C13CA6" w14:textId="77777777" w:rsidR="00C44E2E" w:rsidRDefault="00C44E2E">
                        <w:pPr>
                          <w:spacing w:line="240" w:lineRule="auto"/>
                          <w:jc w:val="right"/>
                        </w:pPr>
                        <w:r>
                          <w:rPr>
                            <w:rFonts w:eastAsia="Tahoma"/>
                            <w:color w:val="000000"/>
                            <w:sz w:val="16"/>
                          </w:rPr>
                          <w:t>76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408372" w14:textId="77777777" w:rsidR="00C44E2E" w:rsidRDefault="00C44E2E">
                        <w:pPr>
                          <w:spacing w:line="240" w:lineRule="auto"/>
                          <w:jc w:val="right"/>
                        </w:pPr>
                        <w:r>
                          <w:rPr>
                            <w:rFonts w:eastAsia="Tahoma"/>
                            <w:color w:val="000000"/>
                            <w:sz w:val="16"/>
                          </w:rPr>
                          <w:t>237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FF8FC5" w14:textId="77777777" w:rsidR="00C44E2E" w:rsidRDefault="00C44E2E">
                        <w:pPr>
                          <w:spacing w:line="240" w:lineRule="auto"/>
                          <w:jc w:val="right"/>
                        </w:pPr>
                        <w:r>
                          <w:rPr>
                            <w:rFonts w:eastAsia="Tahoma"/>
                            <w:color w:val="000000"/>
                            <w:sz w:val="16"/>
                          </w:rPr>
                          <w:t>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B4CDD" w14:textId="77777777" w:rsidR="00C44E2E" w:rsidRDefault="00C44E2E">
                        <w:pPr>
                          <w:spacing w:line="240" w:lineRule="auto"/>
                          <w:jc w:val="right"/>
                        </w:pPr>
                        <w:r>
                          <w:rPr>
                            <w:rFonts w:eastAsia="Tahoma"/>
                            <w:color w:val="000000"/>
                            <w:sz w:val="16"/>
                          </w:rPr>
                          <w:t>112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07B05" w14:textId="77777777" w:rsidR="00C44E2E" w:rsidRDefault="00C44E2E">
                        <w:pPr>
                          <w:spacing w:line="240" w:lineRule="auto"/>
                          <w:jc w:val="right"/>
                        </w:pPr>
                        <w:r>
                          <w:rPr>
                            <w:rFonts w:eastAsia="Tahoma"/>
                            <w:color w:val="000000"/>
                            <w:sz w:val="16"/>
                          </w:rPr>
                          <w:t>241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7C6CA0" w14:textId="77777777" w:rsidR="00C44E2E" w:rsidRDefault="00C44E2E">
                        <w:pPr>
                          <w:spacing w:line="240" w:lineRule="auto"/>
                          <w:jc w:val="right"/>
                        </w:pPr>
                        <w:r>
                          <w:rPr>
                            <w:rFonts w:eastAsia="Tahoma"/>
                            <w:color w:val="000000"/>
                            <w:sz w:val="16"/>
                          </w:rPr>
                          <w:t>179</w:t>
                        </w:r>
                      </w:p>
                    </w:tc>
                  </w:tr>
                  <w:tr w:rsidR="00C44E2E" w14:paraId="339A8D0C"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6F0C2C" w14:textId="77777777" w:rsidR="00C44E2E" w:rsidRDefault="00C44E2E">
                        <w:pPr>
                          <w:spacing w:line="240" w:lineRule="auto"/>
                        </w:pPr>
                        <w:r>
                          <w:rPr>
                            <w:rFonts w:eastAsia="Tahoma"/>
                            <w:color w:val="000000"/>
                            <w:sz w:val="16"/>
                          </w:rPr>
                          <w:t>Zloraba osebnih podatkov</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32BD90" w14:textId="77777777" w:rsidR="00C44E2E" w:rsidRDefault="00C44E2E">
                        <w:pPr>
                          <w:spacing w:line="240" w:lineRule="auto"/>
                          <w:jc w:val="right"/>
                        </w:pPr>
                        <w:r>
                          <w:rPr>
                            <w:rFonts w:eastAsia="Tahoma"/>
                            <w:color w:val="000000"/>
                            <w:sz w:val="16"/>
                          </w:rPr>
                          <w:t>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9F2564" w14:textId="77777777" w:rsidR="00C44E2E" w:rsidRDefault="00C44E2E">
                        <w:pPr>
                          <w:spacing w:line="240" w:lineRule="auto"/>
                          <w:jc w:val="right"/>
                        </w:pPr>
                        <w:r>
                          <w:rPr>
                            <w:rFonts w:eastAsia="Tahoma"/>
                            <w:color w:val="000000"/>
                            <w:sz w:val="16"/>
                          </w:rPr>
                          <w:t>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6A2C44" w14:textId="77777777" w:rsidR="00C44E2E" w:rsidRDefault="00C44E2E">
                        <w:pPr>
                          <w:spacing w:line="240" w:lineRule="auto"/>
                          <w:jc w:val="right"/>
                        </w:pPr>
                        <w:r>
                          <w:rPr>
                            <w:rFonts w:eastAsia="Tahoma"/>
                            <w:color w:val="000000"/>
                            <w:sz w:val="16"/>
                          </w:rPr>
                          <w:t>54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11CB8" w14:textId="77777777" w:rsidR="00C44E2E" w:rsidRDefault="00C44E2E">
                        <w:pPr>
                          <w:spacing w:line="240" w:lineRule="auto"/>
                          <w:jc w:val="right"/>
                        </w:pPr>
                        <w:r>
                          <w:rPr>
                            <w:rFonts w:eastAsia="Tahoma"/>
                            <w:color w:val="000000"/>
                            <w:sz w:val="16"/>
                          </w:rPr>
                          <w:t>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27ADE4" w14:textId="77777777" w:rsidR="00C44E2E" w:rsidRDefault="00C44E2E">
                        <w:pPr>
                          <w:spacing w:line="240" w:lineRule="auto"/>
                          <w:jc w:val="right"/>
                        </w:pPr>
                        <w:r>
                          <w:rPr>
                            <w:rFonts w:eastAsia="Tahoma"/>
                            <w:color w:val="000000"/>
                            <w:sz w:val="16"/>
                          </w:rPr>
                          <w:t>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46BEA5" w14:textId="77777777" w:rsidR="00C44E2E" w:rsidRDefault="00C44E2E">
                        <w:pPr>
                          <w:spacing w:line="240" w:lineRule="auto"/>
                          <w:jc w:val="right"/>
                        </w:pPr>
                        <w:r>
                          <w:rPr>
                            <w:rFonts w:eastAsia="Tahoma"/>
                            <w:color w:val="000000"/>
                            <w:sz w:val="16"/>
                          </w:rPr>
                          <w:t>66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CB056" w14:textId="77777777" w:rsidR="00C44E2E" w:rsidRDefault="00C44E2E">
                        <w:pPr>
                          <w:spacing w:line="240" w:lineRule="auto"/>
                          <w:jc w:val="right"/>
                        </w:pPr>
                        <w:r>
                          <w:rPr>
                            <w:rFonts w:eastAsia="Tahoma"/>
                            <w:color w:val="000000"/>
                            <w:sz w:val="16"/>
                          </w:rPr>
                          <w:t>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D59867" w14:textId="77777777" w:rsidR="00C44E2E" w:rsidRDefault="00C44E2E">
                        <w:pPr>
                          <w:spacing w:line="240" w:lineRule="auto"/>
                          <w:jc w:val="right"/>
                        </w:pPr>
                        <w:r>
                          <w:rPr>
                            <w:rFonts w:eastAsia="Tahoma"/>
                            <w:color w:val="000000"/>
                            <w:sz w:val="16"/>
                          </w:rPr>
                          <w:t>146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4473FE" w14:textId="77777777" w:rsidR="00C44E2E" w:rsidRDefault="00C44E2E">
                        <w:pPr>
                          <w:spacing w:line="240" w:lineRule="auto"/>
                          <w:jc w:val="right"/>
                        </w:pPr>
                        <w:r>
                          <w:rPr>
                            <w:rFonts w:eastAsia="Tahoma"/>
                            <w:color w:val="000000"/>
                            <w:sz w:val="16"/>
                          </w:rPr>
                          <w:t>104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22C98A" w14:textId="77777777" w:rsidR="00C44E2E" w:rsidRDefault="00C44E2E">
                        <w:pPr>
                          <w:spacing w:line="240" w:lineRule="auto"/>
                          <w:jc w:val="right"/>
                        </w:pPr>
                        <w:r>
                          <w:rPr>
                            <w:rFonts w:eastAsia="Tahoma"/>
                            <w:color w:val="000000"/>
                            <w:sz w:val="16"/>
                          </w:rPr>
                          <w:t>69</w:t>
                        </w:r>
                      </w:p>
                    </w:tc>
                  </w:tr>
                  <w:tr w:rsidR="00C44E2E" w14:paraId="5A072C5D"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1DE00" w14:textId="77777777" w:rsidR="00C44E2E" w:rsidRDefault="00C44E2E" w:rsidP="001674B3">
                        <w:pPr>
                          <w:spacing w:line="240" w:lineRule="auto"/>
                        </w:pPr>
                        <w:r>
                          <w:rPr>
                            <w:rFonts w:eastAsia="Tahoma"/>
                            <w:color w:val="000000"/>
                            <w:sz w:val="16"/>
                          </w:rPr>
                          <w:t>Uporaba ponarejenega negotovinskega plačilnega sredstva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4E7B44"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DBD4A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A6C6D"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E7660"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0267A"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0FBD9"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0A9265" w14:textId="77777777" w:rsidR="00C44E2E" w:rsidRDefault="00C44E2E" w:rsidP="001674B3">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9EE902" w14:textId="77777777" w:rsidR="00C44E2E" w:rsidRDefault="00C44E2E" w:rsidP="001674B3">
                        <w:pPr>
                          <w:spacing w:line="240" w:lineRule="auto"/>
                          <w:jc w:val="right"/>
                        </w:pPr>
                        <w:r>
                          <w:rPr>
                            <w:rFonts w:eastAsia="Tahoma"/>
                            <w:color w:val="000000"/>
                            <w:sz w:val="16"/>
                          </w:rPr>
                          <w:t>58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DD408" w14:textId="77777777" w:rsidR="00C44E2E" w:rsidRDefault="00C44E2E" w:rsidP="001674B3">
                        <w:pPr>
                          <w:spacing w:line="240" w:lineRule="auto"/>
                          <w:jc w:val="right"/>
                        </w:pPr>
                        <w:r>
                          <w:rPr>
                            <w:rFonts w:eastAsia="Tahoma"/>
                            <w:color w:val="000000"/>
                            <w:sz w:val="16"/>
                          </w:rPr>
                          <w:t>103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9C1CBC" w14:textId="77777777" w:rsidR="00C44E2E" w:rsidRDefault="00C44E2E" w:rsidP="001674B3">
                        <w:pPr>
                          <w:spacing w:line="240" w:lineRule="auto"/>
                          <w:jc w:val="right"/>
                        </w:pPr>
                        <w:r>
                          <w:rPr>
                            <w:rFonts w:eastAsia="Tahoma"/>
                            <w:color w:val="000000"/>
                            <w:sz w:val="16"/>
                          </w:rPr>
                          <w:t>47</w:t>
                        </w:r>
                      </w:p>
                    </w:tc>
                  </w:tr>
                  <w:tr w:rsidR="00C44E2E" w14:paraId="741A6972" w14:textId="77777777" w:rsidTr="00C561F1">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DE458" w14:textId="77777777" w:rsidR="00C44E2E" w:rsidRDefault="00C44E2E">
                        <w:pPr>
                          <w:spacing w:line="240" w:lineRule="auto"/>
                        </w:pPr>
                        <w:r>
                          <w:rPr>
                            <w:rFonts w:eastAsia="Tahoma"/>
                            <w:color w:val="000000"/>
                            <w:sz w:val="16"/>
                          </w:rPr>
                          <w:t>Zloraba informacijskega sistema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6DE7C6" w14:textId="77777777" w:rsidR="00C44E2E" w:rsidRDefault="00C44E2E">
                        <w:pPr>
                          <w:spacing w:line="240" w:lineRule="auto"/>
                          <w:jc w:val="right"/>
                        </w:pPr>
                        <w:r>
                          <w:rPr>
                            <w:rFonts w:eastAsia="Tahoma"/>
                            <w:color w:val="000000"/>
                            <w:sz w:val="16"/>
                          </w:rPr>
                          <w:t>40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616EAC" w14:textId="77777777" w:rsidR="00C44E2E" w:rsidRDefault="00C44E2E">
                        <w:pPr>
                          <w:spacing w:line="240" w:lineRule="auto"/>
                          <w:jc w:val="right"/>
                        </w:pPr>
                        <w:r>
                          <w:rPr>
                            <w:rFonts w:eastAsia="Tahoma"/>
                            <w:color w:val="000000"/>
                            <w:sz w:val="16"/>
                          </w:rPr>
                          <w:t>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F8ADD" w14:textId="77777777" w:rsidR="00C44E2E" w:rsidRDefault="00C44E2E">
                        <w:pPr>
                          <w:spacing w:line="240" w:lineRule="auto"/>
                          <w:jc w:val="right"/>
                        </w:pPr>
                        <w:r>
                          <w:rPr>
                            <w:rFonts w:eastAsia="Tahoma"/>
                            <w:color w:val="000000"/>
                            <w:sz w:val="16"/>
                          </w:rPr>
                          <w:t>256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EF39D" w14:textId="77777777" w:rsidR="00C44E2E" w:rsidRDefault="00C44E2E">
                        <w:pPr>
                          <w:spacing w:line="240" w:lineRule="auto"/>
                          <w:jc w:val="right"/>
                        </w:pPr>
                        <w:r>
                          <w:rPr>
                            <w:rFonts w:eastAsia="Tahoma"/>
                            <w:color w:val="000000"/>
                            <w:sz w:val="16"/>
                          </w:rPr>
                          <w:t>139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3491C5" w14:textId="77777777" w:rsidR="00C44E2E" w:rsidRDefault="00C44E2E">
                        <w:pPr>
                          <w:spacing w:line="240" w:lineRule="auto"/>
                          <w:jc w:val="right"/>
                        </w:pPr>
                        <w:r>
                          <w:rPr>
                            <w:rFonts w:eastAsia="Tahoma"/>
                            <w:color w:val="000000"/>
                            <w:sz w:val="16"/>
                          </w:rPr>
                          <w:t>10.081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C91434" w14:textId="77777777" w:rsidR="00C44E2E" w:rsidRDefault="00C44E2E">
                        <w:pPr>
                          <w:spacing w:line="240" w:lineRule="auto"/>
                          <w:jc w:val="right"/>
                        </w:pPr>
                        <w:r>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18B600" w14:textId="77777777" w:rsidR="00C44E2E" w:rsidRDefault="00C44E2E">
                        <w:pPr>
                          <w:spacing w:line="240" w:lineRule="auto"/>
                          <w:jc w:val="right"/>
                        </w:pPr>
                        <w:r>
                          <w:rPr>
                            <w:rFonts w:eastAsia="Tahoma"/>
                            <w:color w:val="000000"/>
                            <w:sz w:val="16"/>
                          </w:rPr>
                          <w:t>42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0B1729" w14:textId="77777777" w:rsidR="00C44E2E" w:rsidRDefault="00C44E2E">
                        <w:pPr>
                          <w:spacing w:line="240" w:lineRule="auto"/>
                          <w:jc w:val="right"/>
                        </w:pPr>
                        <w:r>
                          <w:rPr>
                            <w:rFonts w:eastAsia="Tahoma"/>
                            <w:color w:val="000000"/>
                            <w:sz w:val="16"/>
                          </w:rPr>
                          <w:t>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44ECC" w14:textId="77777777" w:rsidR="00C44E2E" w:rsidRDefault="00C44E2E">
                        <w:pPr>
                          <w:spacing w:line="240" w:lineRule="auto"/>
                          <w:jc w:val="right"/>
                        </w:pPr>
                        <w:r>
                          <w:rPr>
                            <w:rFonts w:eastAsia="Tahoma"/>
                            <w:color w:val="000000"/>
                            <w:sz w:val="16"/>
                          </w:rPr>
                          <w:t>201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FA5D9" w14:textId="77777777" w:rsidR="00C44E2E" w:rsidRDefault="00C44E2E">
                        <w:pPr>
                          <w:spacing w:line="240" w:lineRule="auto"/>
                          <w:jc w:val="right"/>
                        </w:pPr>
                        <w:r>
                          <w:rPr>
                            <w:rFonts w:eastAsia="Tahoma"/>
                            <w:color w:val="000000"/>
                            <w:sz w:val="16"/>
                          </w:rPr>
                          <w:t>42</w:t>
                        </w:r>
                      </w:p>
                    </w:tc>
                  </w:tr>
                  <w:tr w:rsidR="00C44E2E" w14:paraId="7D7FD362" w14:textId="77777777" w:rsidTr="00C561F1">
                    <w:trPr>
                      <w:trHeight w:val="182"/>
                    </w:trPr>
                    <w:tc>
                      <w:tcPr>
                        <w:tcW w:w="254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4C1EBE" w14:textId="77777777" w:rsidR="00C44E2E" w:rsidRDefault="00C44E2E" w:rsidP="001674B3">
                        <w:pPr>
                          <w:spacing w:line="240" w:lineRule="auto"/>
                        </w:pPr>
                        <w:r>
                          <w:rPr>
                            <w:rFonts w:eastAsia="Tahoma"/>
                            <w:color w:val="000000"/>
                            <w:sz w:val="16"/>
                          </w:rPr>
                          <w:t>Zloraba pravic iz socialnega zavarovanja</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444141" w14:textId="77777777" w:rsidR="00C44E2E" w:rsidRDefault="00C44E2E" w:rsidP="001674B3">
                        <w:pPr>
                          <w:spacing w:line="240" w:lineRule="auto"/>
                          <w:jc w:val="right"/>
                        </w:pPr>
                        <w:r>
                          <w:rPr>
                            <w:rFonts w:eastAsia="Tahoma"/>
                            <w:color w:val="000000"/>
                            <w:sz w:val="16"/>
                          </w:rPr>
                          <w:t>14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883979" w14:textId="77777777" w:rsidR="00C44E2E" w:rsidRDefault="00C44E2E" w:rsidP="001674B3">
                        <w:pPr>
                          <w:spacing w:line="240" w:lineRule="auto"/>
                          <w:jc w:val="right"/>
                        </w:pPr>
                        <w:r>
                          <w:rPr>
                            <w:rFonts w:eastAsia="Tahoma"/>
                            <w:color w:val="000000"/>
                            <w:sz w:val="16"/>
                          </w:rPr>
                          <w:t>45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11AF26" w14:textId="77777777" w:rsidR="00C44E2E" w:rsidRDefault="00C44E2E" w:rsidP="001674B3">
                        <w:pPr>
                          <w:spacing w:line="240" w:lineRule="auto"/>
                          <w:jc w:val="right"/>
                        </w:pPr>
                        <w:r>
                          <w:rPr>
                            <w:rFonts w:eastAsia="Tahoma"/>
                            <w:color w:val="000000"/>
                            <w:sz w:val="16"/>
                          </w:rPr>
                          <w:t>31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7916A0" w14:textId="77777777" w:rsidR="00C44E2E" w:rsidRPr="00224D1A" w:rsidRDefault="00C44E2E" w:rsidP="001674B3">
                        <w:pPr>
                          <w:spacing w:line="240" w:lineRule="auto"/>
                          <w:jc w:val="right"/>
                          <w:rPr>
                            <w:rFonts w:eastAsia="Tahoma"/>
                            <w:color w:val="000000"/>
                            <w:sz w:val="16"/>
                          </w:rPr>
                        </w:pPr>
                        <w:r w:rsidRPr="00224D1A">
                          <w:rPr>
                            <w:rFonts w:eastAsia="Tahoma"/>
                            <w:color w:val="000000"/>
                            <w:sz w:val="16"/>
                          </w:rPr>
                          <w:t>0</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65DF74" w14:textId="77777777" w:rsidR="00C44E2E" w:rsidRDefault="00C44E2E" w:rsidP="001674B3">
                        <w:pPr>
                          <w:spacing w:line="240" w:lineRule="auto"/>
                          <w:jc w:val="right"/>
                        </w:pPr>
                        <w:r>
                          <w:rPr>
                            <w:rFonts w:eastAsia="Tahoma"/>
                            <w:color w:val="000000"/>
                            <w:sz w:val="16"/>
                          </w:rPr>
                          <w:t>57</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3A2B21" w14:textId="77777777" w:rsidR="00C44E2E" w:rsidRDefault="00C44E2E" w:rsidP="001674B3">
                        <w:pPr>
                          <w:spacing w:line="240" w:lineRule="auto"/>
                          <w:jc w:val="right"/>
                        </w:pPr>
                        <w:r>
                          <w:rPr>
                            <w:rFonts w:eastAsia="Tahoma"/>
                            <w:color w:val="000000"/>
                            <w:sz w:val="16"/>
                          </w:rPr>
                          <w:t>35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953721" w14:textId="77777777" w:rsidR="00C44E2E" w:rsidRDefault="00C44E2E" w:rsidP="001674B3">
                        <w:pPr>
                          <w:spacing w:line="240" w:lineRule="auto"/>
                          <w:jc w:val="right"/>
                        </w:pPr>
                        <w:r>
                          <w:rPr>
                            <w:rFonts w:eastAsia="Tahoma"/>
                            <w:color w:val="000000"/>
                            <w:sz w:val="16"/>
                          </w:rPr>
                          <w:t>21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70B1ED" w14:textId="77777777" w:rsidR="00C44E2E" w:rsidRDefault="00C44E2E" w:rsidP="001674B3">
                        <w:pPr>
                          <w:spacing w:line="240" w:lineRule="auto"/>
                          <w:jc w:val="right"/>
                        </w:pPr>
                        <w:r>
                          <w:rPr>
                            <w:rFonts w:eastAsia="Tahoma"/>
                            <w:color w:val="000000"/>
                            <w:sz w:val="16"/>
                          </w:rPr>
                          <w:t>9</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669446" w14:textId="77777777" w:rsidR="00C44E2E" w:rsidRDefault="00C44E2E" w:rsidP="001674B3">
                        <w:pPr>
                          <w:spacing w:line="240" w:lineRule="auto"/>
                          <w:jc w:val="right"/>
                        </w:pPr>
                        <w:r>
                          <w:rPr>
                            <w:rFonts w:eastAsia="Tahoma"/>
                            <w:color w:val="000000"/>
                            <w:sz w:val="16"/>
                          </w:rPr>
                          <w:t>214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5301FC" w14:textId="77777777" w:rsidR="00C44E2E" w:rsidRDefault="00C44E2E" w:rsidP="001674B3">
                        <w:pPr>
                          <w:spacing w:line="240" w:lineRule="auto"/>
                          <w:jc w:val="right"/>
                        </w:pPr>
                        <w:r>
                          <w:rPr>
                            <w:rFonts w:eastAsia="Tahoma"/>
                            <w:color w:val="000000"/>
                            <w:sz w:val="16"/>
                          </w:rPr>
                          <w:t>15</w:t>
                        </w:r>
                      </w:p>
                    </w:tc>
                  </w:tr>
                </w:tbl>
                <w:p w14:paraId="2BDD4CF4" w14:textId="77777777" w:rsidR="00C44E2E" w:rsidRDefault="00C44E2E">
                  <w:pPr>
                    <w:spacing w:line="240" w:lineRule="auto"/>
                  </w:pPr>
                </w:p>
              </w:tc>
            </w:tr>
          </w:tbl>
          <w:p w14:paraId="543BD5EE" w14:textId="77777777" w:rsidR="00C44E2E" w:rsidRDefault="00C44E2E">
            <w:pPr>
              <w:spacing w:line="240" w:lineRule="auto"/>
            </w:pPr>
          </w:p>
        </w:tc>
      </w:tr>
    </w:tbl>
    <w:p w14:paraId="68BC95F4" w14:textId="77777777" w:rsidR="00C44E2E" w:rsidRDefault="00C44E2E">
      <w:pPr>
        <w:spacing w:line="240" w:lineRule="auto"/>
      </w:pPr>
    </w:p>
    <w:p w14:paraId="25D1A734"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69BA177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18DFD184"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14DEEAFF" w14:textId="77777777">
                    <w:trPr>
                      <w:trHeight w:val="602"/>
                    </w:trPr>
                    <w:tc>
                      <w:tcPr>
                        <w:tcW w:w="10204" w:type="dxa"/>
                        <w:tcBorders>
                          <w:top w:val="nil"/>
                          <w:left w:val="nil"/>
                          <w:bottom w:val="nil"/>
                          <w:right w:val="nil"/>
                        </w:tcBorders>
                        <w:tcMar>
                          <w:top w:w="39" w:type="dxa"/>
                          <w:left w:w="0" w:type="dxa"/>
                          <w:bottom w:w="39" w:type="dxa"/>
                          <w:right w:w="39" w:type="dxa"/>
                        </w:tcMar>
                      </w:tcPr>
                      <w:p w14:paraId="77084F80" w14:textId="77777777" w:rsidR="00C44E2E" w:rsidRDefault="00C44E2E">
                        <w:pPr>
                          <w:spacing w:before="226" w:line="240" w:lineRule="auto"/>
                        </w:pPr>
                        <w:r>
                          <w:rPr>
                            <w:rFonts w:eastAsia="Tahoma"/>
                            <w:i/>
                            <w:color w:val="000000"/>
                            <w:sz w:val="18"/>
                          </w:rPr>
                          <w:t>Zaključene finančne preiskave po Zakonu o kazenskem postopku</w:t>
                        </w:r>
                      </w:p>
                    </w:tc>
                  </w:tr>
                </w:tbl>
                <w:p w14:paraId="46E9F81A" w14:textId="77777777" w:rsidR="00C44E2E" w:rsidRDefault="00C44E2E">
                  <w:pPr>
                    <w:spacing w:line="240" w:lineRule="auto"/>
                  </w:pPr>
                </w:p>
              </w:tc>
            </w:tr>
            <w:tr w:rsidR="00C44E2E" w14:paraId="793AE87C" w14:textId="77777777">
              <w:trPr>
                <w:trHeight w:val="2868"/>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2"/>
                    <w:gridCol w:w="680"/>
                    <w:gridCol w:w="680"/>
                    <w:gridCol w:w="681"/>
                    <w:gridCol w:w="679"/>
                    <w:gridCol w:w="679"/>
                    <w:gridCol w:w="679"/>
                    <w:gridCol w:w="679"/>
                    <w:gridCol w:w="679"/>
                    <w:gridCol w:w="679"/>
                    <w:gridCol w:w="679"/>
                  </w:tblGrid>
                  <w:tr w:rsidR="00C44E2E" w14:paraId="11F4586B"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D758726" w14:textId="77777777" w:rsidR="00C44E2E" w:rsidRDefault="00C44E2E">
                        <w:pPr>
                          <w:spacing w:line="240" w:lineRule="auto"/>
                        </w:pPr>
                        <w:r>
                          <w:rPr>
                            <w:rFonts w:eastAsia="Tahoma"/>
                            <w:b/>
                            <w:color w:val="FFFFFF"/>
                            <w:sz w:val="16"/>
                          </w:rPr>
                          <w:t>Zaključene finančne preiskave po ZKP</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00CEA09D" w14:textId="77777777" w:rsidR="00C44E2E" w:rsidRDefault="00C44E2E">
                        <w:pPr>
                          <w:spacing w:line="240" w:lineRule="auto"/>
                          <w:jc w:val="center"/>
                        </w:pPr>
                        <w:r>
                          <w:rPr>
                            <w:rFonts w:eastAsia="Tahoma"/>
                            <w:b/>
                            <w:color w:val="FFFFFF"/>
                            <w:sz w:val="16"/>
                          </w:rPr>
                          <w:t>Leto</w:t>
                        </w:r>
                      </w:p>
                    </w:tc>
                  </w:tr>
                  <w:tr w:rsidR="00C44E2E" w14:paraId="071F8747"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F0A8E2" w14:textId="77777777" w:rsidR="00C44E2E" w:rsidRDefault="00C44E2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C8BCB4A" w14:textId="77777777" w:rsidR="00C44E2E" w:rsidRDefault="00C44E2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A02CEAA" w14:textId="77777777" w:rsidR="00C44E2E" w:rsidRDefault="00C44E2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8BF4877" w14:textId="77777777" w:rsidR="00C44E2E" w:rsidRDefault="00C44E2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D4BEF0C" w14:textId="77777777" w:rsidR="00C44E2E" w:rsidRDefault="00C44E2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51E75D4" w14:textId="77777777" w:rsidR="00C44E2E" w:rsidRDefault="00C44E2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C9B1105" w14:textId="77777777" w:rsidR="00C44E2E" w:rsidRDefault="00C44E2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3E8BFD7" w14:textId="77777777" w:rsidR="00C44E2E" w:rsidRDefault="00C44E2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314587A" w14:textId="77777777" w:rsidR="00C44E2E" w:rsidRDefault="00C44E2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E92EABC" w14:textId="77777777" w:rsidR="00C44E2E" w:rsidRDefault="00C44E2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543DA6E" w14:textId="77777777" w:rsidR="00C44E2E" w:rsidRDefault="00C44E2E">
                        <w:pPr>
                          <w:spacing w:line="240" w:lineRule="auto"/>
                          <w:jc w:val="center"/>
                        </w:pPr>
                        <w:r>
                          <w:rPr>
                            <w:rFonts w:eastAsia="Tahoma"/>
                            <w:b/>
                            <w:color w:val="FFFFFF"/>
                            <w:sz w:val="16"/>
                          </w:rPr>
                          <w:t>2026</w:t>
                        </w:r>
                      </w:p>
                    </w:tc>
                  </w:tr>
                  <w:tr w:rsidR="00C44E2E" w14:paraId="377D37E5"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95760C" w14:textId="77777777" w:rsidR="00C44E2E" w:rsidRDefault="00C44E2E">
                        <w:pPr>
                          <w:spacing w:line="240" w:lineRule="auto"/>
                        </w:pPr>
                        <w:r>
                          <w:rPr>
                            <w:rFonts w:eastAsia="Tahoma"/>
                            <w:color w:val="000000"/>
                            <w:sz w:val="16"/>
                          </w:rPr>
                          <w:t>Število finančnih preiskav</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EA09A" w14:textId="77777777" w:rsidR="00C44E2E" w:rsidRDefault="00C44E2E">
                        <w:pPr>
                          <w:spacing w:line="240" w:lineRule="auto"/>
                          <w:jc w:val="right"/>
                        </w:pPr>
                        <w:r>
                          <w:rPr>
                            <w:rFonts w:eastAsia="Tahoma"/>
                            <w:color w:val="000000"/>
                            <w:sz w:val="16"/>
                          </w:rPr>
                          <w:t>158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3D930" w14:textId="77777777" w:rsidR="00C44E2E" w:rsidRDefault="00C44E2E">
                        <w:pPr>
                          <w:spacing w:line="240" w:lineRule="auto"/>
                          <w:jc w:val="right"/>
                        </w:pPr>
                        <w:r>
                          <w:rPr>
                            <w:rFonts w:eastAsia="Tahoma"/>
                            <w:color w:val="000000"/>
                            <w:sz w:val="16"/>
                          </w:rPr>
                          <w:t>199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6FC47B" w14:textId="77777777" w:rsidR="00C44E2E" w:rsidRDefault="00C44E2E">
                        <w:pPr>
                          <w:spacing w:line="240" w:lineRule="auto"/>
                          <w:jc w:val="right"/>
                        </w:pPr>
                        <w:r>
                          <w:rPr>
                            <w:rFonts w:eastAsia="Tahoma"/>
                            <w:color w:val="000000"/>
                            <w:sz w:val="16"/>
                          </w:rPr>
                          <w:t>249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D16571" w14:textId="77777777" w:rsidR="00C44E2E" w:rsidRDefault="00C44E2E">
                        <w:pPr>
                          <w:spacing w:line="240" w:lineRule="auto"/>
                          <w:jc w:val="right"/>
                        </w:pPr>
                        <w:r>
                          <w:rPr>
                            <w:rFonts w:eastAsia="Tahoma"/>
                            <w:color w:val="000000"/>
                            <w:sz w:val="16"/>
                          </w:rPr>
                          <w:t>203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D9A30" w14:textId="77777777" w:rsidR="00C44E2E" w:rsidRDefault="00C44E2E">
                        <w:pPr>
                          <w:spacing w:line="240" w:lineRule="auto"/>
                          <w:jc w:val="right"/>
                        </w:pPr>
                        <w:r>
                          <w:rPr>
                            <w:rFonts w:eastAsia="Tahoma"/>
                            <w:color w:val="000000"/>
                            <w:sz w:val="16"/>
                          </w:rPr>
                          <w:t>248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80D9E9" w14:textId="77777777" w:rsidR="00C44E2E" w:rsidRDefault="00C44E2E">
                        <w:pPr>
                          <w:spacing w:line="240" w:lineRule="auto"/>
                          <w:jc w:val="right"/>
                        </w:pPr>
                        <w:r>
                          <w:rPr>
                            <w:rFonts w:eastAsia="Tahoma"/>
                            <w:color w:val="000000"/>
                            <w:sz w:val="16"/>
                          </w:rPr>
                          <w:t>218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349B81" w14:textId="77777777" w:rsidR="00C44E2E" w:rsidRDefault="00C44E2E">
                        <w:pPr>
                          <w:spacing w:line="240" w:lineRule="auto"/>
                          <w:jc w:val="right"/>
                        </w:pPr>
                        <w:r>
                          <w:rPr>
                            <w:rFonts w:eastAsia="Tahoma"/>
                            <w:color w:val="000000"/>
                            <w:sz w:val="16"/>
                          </w:rPr>
                          <w:t>178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E983B" w14:textId="77777777" w:rsidR="00C44E2E" w:rsidRDefault="00C44E2E">
                        <w:pPr>
                          <w:spacing w:line="240" w:lineRule="auto"/>
                          <w:jc w:val="right"/>
                        </w:pPr>
                        <w:r>
                          <w:rPr>
                            <w:rFonts w:eastAsia="Tahoma"/>
                            <w:color w:val="000000"/>
                            <w:sz w:val="16"/>
                          </w:rPr>
                          <w:t>204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62C648" w14:textId="77777777" w:rsidR="00C44E2E" w:rsidRDefault="00C44E2E">
                        <w:pPr>
                          <w:spacing w:line="240" w:lineRule="auto"/>
                          <w:jc w:val="right"/>
                        </w:pPr>
                        <w:r>
                          <w:rPr>
                            <w:rFonts w:eastAsia="Tahoma"/>
                            <w:color w:val="000000"/>
                            <w:sz w:val="16"/>
                          </w:rPr>
                          <w:t>177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5D9080" w14:textId="77777777" w:rsidR="00C44E2E" w:rsidRDefault="00C44E2E">
                        <w:pPr>
                          <w:spacing w:line="240" w:lineRule="auto"/>
                          <w:jc w:val="right"/>
                        </w:pPr>
                        <w:r>
                          <w:rPr>
                            <w:rFonts w:eastAsia="Tahoma"/>
                            <w:color w:val="000000"/>
                            <w:sz w:val="16"/>
                          </w:rPr>
                          <w:t>149</w:t>
                        </w:r>
                      </w:p>
                    </w:tc>
                  </w:tr>
                  <w:tr w:rsidR="00C44E2E" w14:paraId="0AA9DDF5"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D62B46" w14:textId="77777777" w:rsidR="00C44E2E" w:rsidRDefault="00C44E2E">
                        <w:pPr>
                          <w:spacing w:line="240" w:lineRule="auto"/>
                        </w:pPr>
                        <w:r>
                          <w:rPr>
                            <w:rFonts w:eastAsia="Tahoma"/>
                            <w:color w:val="000000"/>
                            <w:sz w:val="16"/>
                          </w:rPr>
                          <w:t>Število pravnih oseb, ki so bile obravnavane v finančnih preiskavah</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470987" w14:textId="77777777" w:rsidR="00C44E2E" w:rsidRDefault="00C44E2E">
                        <w:pPr>
                          <w:spacing w:line="240" w:lineRule="auto"/>
                          <w:jc w:val="right"/>
                        </w:pPr>
                        <w:r>
                          <w:rPr>
                            <w:rFonts w:eastAsia="Tahoma"/>
                            <w:color w:val="000000"/>
                            <w:sz w:val="16"/>
                          </w:rPr>
                          <w:t>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54581" w14:textId="77777777" w:rsidR="00C44E2E" w:rsidRDefault="00C44E2E">
                        <w:pPr>
                          <w:spacing w:line="240" w:lineRule="auto"/>
                          <w:jc w:val="right"/>
                        </w:pPr>
                        <w:r>
                          <w:rPr>
                            <w:rFonts w:eastAsia="Tahoma"/>
                            <w:color w:val="000000"/>
                            <w:sz w:val="16"/>
                          </w:rPr>
                          <w:t>136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8827F4" w14:textId="77777777" w:rsidR="00C44E2E" w:rsidRDefault="00C44E2E">
                        <w:pPr>
                          <w:spacing w:line="240" w:lineRule="auto"/>
                          <w:jc w:val="right"/>
                        </w:pPr>
                        <w:r>
                          <w:rPr>
                            <w:rFonts w:eastAsia="Tahoma"/>
                            <w:color w:val="000000"/>
                            <w:sz w:val="16"/>
                          </w:rPr>
                          <w:t>229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1770E" w14:textId="77777777" w:rsidR="00C44E2E" w:rsidRDefault="00C44E2E">
                        <w:pPr>
                          <w:spacing w:line="240" w:lineRule="auto"/>
                          <w:jc w:val="right"/>
                        </w:pPr>
                        <w:r>
                          <w:rPr>
                            <w:rFonts w:eastAsia="Tahoma"/>
                            <w:color w:val="000000"/>
                            <w:sz w:val="16"/>
                          </w:rPr>
                          <w:t>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F155DC" w14:textId="77777777" w:rsidR="00C44E2E" w:rsidRDefault="00C44E2E">
                        <w:pPr>
                          <w:spacing w:line="240" w:lineRule="auto"/>
                          <w:jc w:val="right"/>
                        </w:pPr>
                        <w:r>
                          <w:rPr>
                            <w:rFonts w:eastAsia="Tahoma"/>
                            <w:color w:val="000000"/>
                            <w:sz w:val="16"/>
                          </w:rPr>
                          <w:t>108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7C9D7" w14:textId="77777777" w:rsidR="00C44E2E" w:rsidRDefault="00C44E2E">
                        <w:pPr>
                          <w:spacing w:line="240" w:lineRule="auto"/>
                          <w:jc w:val="right"/>
                        </w:pPr>
                        <w:r>
                          <w:rPr>
                            <w:rFonts w:eastAsia="Tahoma"/>
                            <w:color w:val="000000"/>
                            <w:sz w:val="16"/>
                          </w:rPr>
                          <w:t>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870CC2" w14:textId="77777777" w:rsidR="00C44E2E" w:rsidRDefault="00C44E2E">
                        <w:pPr>
                          <w:spacing w:line="240" w:lineRule="auto"/>
                          <w:jc w:val="right"/>
                        </w:pPr>
                        <w:r>
                          <w:rPr>
                            <w:rFonts w:eastAsia="Tahoma"/>
                            <w:color w:val="000000"/>
                            <w:sz w:val="16"/>
                          </w:rPr>
                          <w:t>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1252C" w14:textId="77777777" w:rsidR="00C44E2E" w:rsidRDefault="00C44E2E">
                        <w:pPr>
                          <w:spacing w:line="240" w:lineRule="auto"/>
                          <w:jc w:val="right"/>
                        </w:pPr>
                        <w:r>
                          <w:rPr>
                            <w:rFonts w:eastAsia="Tahoma"/>
                            <w:color w:val="000000"/>
                            <w:sz w:val="16"/>
                          </w:rPr>
                          <w:t>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BF9C0" w14:textId="77777777" w:rsidR="00C44E2E" w:rsidRDefault="00C44E2E">
                        <w:pPr>
                          <w:spacing w:line="240" w:lineRule="auto"/>
                          <w:jc w:val="right"/>
                        </w:pPr>
                        <w:r>
                          <w:rPr>
                            <w:rFonts w:eastAsia="Tahoma"/>
                            <w:color w:val="000000"/>
                            <w:sz w:val="16"/>
                          </w:rPr>
                          <w:t>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A922D4" w14:textId="77777777" w:rsidR="00C44E2E" w:rsidRDefault="00C44E2E">
                        <w:pPr>
                          <w:spacing w:line="240" w:lineRule="auto"/>
                          <w:jc w:val="right"/>
                        </w:pPr>
                        <w:r>
                          <w:rPr>
                            <w:rFonts w:eastAsia="Tahoma"/>
                            <w:color w:val="000000"/>
                            <w:sz w:val="16"/>
                          </w:rPr>
                          <w:t>60</w:t>
                        </w:r>
                      </w:p>
                    </w:tc>
                  </w:tr>
                  <w:tr w:rsidR="00C44E2E" w14:paraId="119A89AC"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4C9A9" w14:textId="77777777" w:rsidR="00C44E2E" w:rsidRDefault="00C44E2E">
                        <w:pPr>
                          <w:spacing w:line="240" w:lineRule="auto"/>
                        </w:pPr>
                        <w:r>
                          <w:rPr>
                            <w:rFonts w:eastAsia="Tahoma"/>
                            <w:color w:val="000000"/>
                            <w:sz w:val="16"/>
                          </w:rPr>
                          <w:t>Število fizičnih oseb, ki so bile obravnavane v finančnih preiskavah</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A92112" w14:textId="77777777" w:rsidR="00C44E2E" w:rsidRDefault="00C44E2E">
                        <w:pPr>
                          <w:spacing w:line="240" w:lineRule="auto"/>
                          <w:jc w:val="right"/>
                        </w:pPr>
                        <w:r>
                          <w:rPr>
                            <w:rFonts w:eastAsia="Tahoma"/>
                            <w:color w:val="000000"/>
                            <w:sz w:val="16"/>
                          </w:rPr>
                          <w:t>202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66B716" w14:textId="77777777" w:rsidR="00C44E2E" w:rsidRDefault="00C44E2E">
                        <w:pPr>
                          <w:spacing w:line="240" w:lineRule="auto"/>
                          <w:jc w:val="right"/>
                        </w:pPr>
                        <w:r>
                          <w:rPr>
                            <w:rFonts w:eastAsia="Tahoma"/>
                            <w:color w:val="000000"/>
                            <w:sz w:val="16"/>
                          </w:rPr>
                          <w:t>320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8A9118" w14:textId="77777777" w:rsidR="00C44E2E" w:rsidRDefault="00C44E2E">
                        <w:pPr>
                          <w:spacing w:line="240" w:lineRule="auto"/>
                          <w:jc w:val="right"/>
                        </w:pPr>
                        <w:r>
                          <w:rPr>
                            <w:rFonts w:eastAsia="Tahoma"/>
                            <w:color w:val="000000"/>
                            <w:sz w:val="16"/>
                          </w:rPr>
                          <w:t>328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D3836" w14:textId="77777777" w:rsidR="00C44E2E" w:rsidRDefault="00C44E2E">
                        <w:pPr>
                          <w:spacing w:line="240" w:lineRule="auto"/>
                          <w:jc w:val="right"/>
                        </w:pPr>
                        <w:r>
                          <w:rPr>
                            <w:rFonts w:eastAsia="Tahoma"/>
                            <w:color w:val="000000"/>
                            <w:sz w:val="16"/>
                          </w:rPr>
                          <w:t>262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923812" w14:textId="77777777" w:rsidR="00C44E2E" w:rsidRDefault="00C44E2E">
                        <w:pPr>
                          <w:spacing w:line="240" w:lineRule="auto"/>
                          <w:jc w:val="right"/>
                        </w:pPr>
                        <w:r>
                          <w:rPr>
                            <w:rFonts w:eastAsia="Tahoma"/>
                            <w:color w:val="000000"/>
                            <w:sz w:val="16"/>
                          </w:rPr>
                          <w:t>386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7DFD2D" w14:textId="77777777" w:rsidR="00C44E2E" w:rsidRDefault="00C44E2E">
                        <w:pPr>
                          <w:spacing w:line="240" w:lineRule="auto"/>
                          <w:jc w:val="right"/>
                        </w:pPr>
                        <w:r>
                          <w:rPr>
                            <w:rFonts w:eastAsia="Tahoma"/>
                            <w:color w:val="000000"/>
                            <w:sz w:val="16"/>
                          </w:rPr>
                          <w:t>282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66A440" w14:textId="77777777" w:rsidR="00C44E2E" w:rsidRDefault="00C44E2E">
                        <w:pPr>
                          <w:spacing w:line="240" w:lineRule="auto"/>
                          <w:jc w:val="right"/>
                        </w:pPr>
                        <w:r>
                          <w:rPr>
                            <w:rFonts w:eastAsia="Tahoma"/>
                            <w:color w:val="000000"/>
                            <w:sz w:val="16"/>
                          </w:rPr>
                          <w:t>360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823A8" w14:textId="77777777" w:rsidR="00C44E2E" w:rsidRDefault="00C44E2E">
                        <w:pPr>
                          <w:spacing w:line="240" w:lineRule="auto"/>
                          <w:jc w:val="right"/>
                        </w:pPr>
                        <w:r>
                          <w:rPr>
                            <w:rFonts w:eastAsia="Tahoma"/>
                            <w:color w:val="000000"/>
                            <w:sz w:val="16"/>
                          </w:rPr>
                          <w:t>248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3CE056" w14:textId="77777777" w:rsidR="00C44E2E" w:rsidRDefault="00C44E2E">
                        <w:pPr>
                          <w:spacing w:line="240" w:lineRule="auto"/>
                          <w:jc w:val="right"/>
                        </w:pPr>
                        <w:r>
                          <w:rPr>
                            <w:rFonts w:eastAsia="Tahoma"/>
                            <w:color w:val="000000"/>
                            <w:sz w:val="16"/>
                          </w:rPr>
                          <w:t>201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772A31" w14:textId="77777777" w:rsidR="00C44E2E" w:rsidRDefault="00C44E2E">
                        <w:pPr>
                          <w:spacing w:line="240" w:lineRule="auto"/>
                          <w:jc w:val="right"/>
                        </w:pPr>
                        <w:r>
                          <w:rPr>
                            <w:rFonts w:eastAsia="Tahoma"/>
                            <w:color w:val="000000"/>
                            <w:sz w:val="16"/>
                          </w:rPr>
                          <w:t>155</w:t>
                        </w:r>
                      </w:p>
                    </w:tc>
                  </w:tr>
                  <w:tr w:rsidR="00C44E2E" w14:paraId="3AC0D968"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0463A" w14:textId="456508C7" w:rsidR="00C44E2E" w:rsidRDefault="00C44E2E">
                        <w:pPr>
                          <w:spacing w:line="240" w:lineRule="auto"/>
                        </w:pPr>
                        <w:r>
                          <w:rPr>
                            <w:rFonts w:eastAsia="Tahoma"/>
                            <w:color w:val="000000"/>
                            <w:sz w:val="16"/>
                          </w:rPr>
                          <w:t xml:space="preserve">Višina premoženjske koristi </w:t>
                        </w:r>
                        <w:r w:rsidR="001413C1">
                          <w:rPr>
                            <w:rFonts w:eastAsia="Tahoma"/>
                            <w:color w:val="000000"/>
                            <w:sz w:val="16"/>
                          </w:rPr>
                          <w:t>(</w:t>
                        </w:r>
                        <w:r>
                          <w:rPr>
                            <w:rFonts w:eastAsia="Tahoma"/>
                            <w:color w:val="000000"/>
                            <w:sz w:val="16"/>
                          </w:rPr>
                          <w:t>v 1.000 EUR)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B3087E" w14:textId="77777777" w:rsidR="00C44E2E" w:rsidRDefault="00C44E2E">
                        <w:pPr>
                          <w:spacing w:line="240" w:lineRule="auto"/>
                          <w:jc w:val="right"/>
                        </w:pPr>
                        <w:r>
                          <w:rPr>
                            <w:rFonts w:eastAsia="Tahoma"/>
                            <w:color w:val="000000"/>
                            <w:sz w:val="16"/>
                          </w:rPr>
                          <w:t>66.984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59B97E" w14:textId="77777777" w:rsidR="00C44E2E" w:rsidRDefault="00C44E2E">
                        <w:pPr>
                          <w:spacing w:line="240" w:lineRule="auto"/>
                          <w:jc w:val="right"/>
                        </w:pPr>
                        <w:r>
                          <w:rPr>
                            <w:rFonts w:eastAsia="Tahoma"/>
                            <w:color w:val="000000"/>
                            <w:sz w:val="16"/>
                          </w:rPr>
                          <w:t>82.065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2DE9F1" w14:textId="77777777" w:rsidR="00C44E2E" w:rsidRDefault="00C44E2E">
                        <w:pPr>
                          <w:spacing w:line="240" w:lineRule="auto"/>
                          <w:jc w:val="right"/>
                        </w:pPr>
                        <w:r>
                          <w:rPr>
                            <w:rFonts w:eastAsia="Tahoma"/>
                            <w:color w:val="000000"/>
                            <w:sz w:val="16"/>
                          </w:rPr>
                          <w:t>208.027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4B437" w14:textId="77777777" w:rsidR="00C44E2E" w:rsidRDefault="00C44E2E">
                        <w:pPr>
                          <w:spacing w:line="240" w:lineRule="auto"/>
                          <w:jc w:val="right"/>
                        </w:pPr>
                        <w:r>
                          <w:rPr>
                            <w:rFonts w:eastAsia="Tahoma"/>
                            <w:color w:val="000000"/>
                            <w:sz w:val="16"/>
                          </w:rPr>
                          <w:t>72.007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3290E1" w14:textId="77777777" w:rsidR="00C44E2E" w:rsidRDefault="00C44E2E">
                        <w:pPr>
                          <w:spacing w:line="240" w:lineRule="auto"/>
                          <w:jc w:val="right"/>
                        </w:pPr>
                        <w:r>
                          <w:rPr>
                            <w:rFonts w:eastAsia="Tahoma"/>
                            <w:color w:val="000000"/>
                            <w:sz w:val="16"/>
                          </w:rPr>
                          <w:t>62.626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CB49F" w14:textId="77777777" w:rsidR="00C44E2E" w:rsidRDefault="00C44E2E">
                        <w:pPr>
                          <w:spacing w:line="240" w:lineRule="auto"/>
                          <w:jc w:val="right"/>
                        </w:pPr>
                        <w:r>
                          <w:rPr>
                            <w:rFonts w:eastAsia="Tahoma"/>
                            <w:color w:val="000000"/>
                            <w:sz w:val="16"/>
                          </w:rPr>
                          <w:t>57.854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A0A0A" w14:textId="77777777" w:rsidR="00C44E2E" w:rsidRDefault="00C44E2E">
                        <w:pPr>
                          <w:spacing w:line="240" w:lineRule="auto"/>
                          <w:jc w:val="right"/>
                        </w:pPr>
                        <w:r>
                          <w:rPr>
                            <w:rFonts w:eastAsia="Tahoma"/>
                            <w:color w:val="000000"/>
                            <w:sz w:val="16"/>
                          </w:rPr>
                          <w:t>79.382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FD6AE" w14:textId="77777777" w:rsidR="00C44E2E" w:rsidRDefault="00C44E2E">
                        <w:pPr>
                          <w:spacing w:line="240" w:lineRule="auto"/>
                          <w:jc w:val="right"/>
                        </w:pPr>
                        <w:r>
                          <w:rPr>
                            <w:rFonts w:eastAsia="Tahoma"/>
                            <w:color w:val="000000"/>
                            <w:sz w:val="16"/>
                          </w:rPr>
                          <w:t>65.684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9BC220" w14:textId="77777777" w:rsidR="00C44E2E" w:rsidRDefault="00C44E2E">
                        <w:pPr>
                          <w:spacing w:line="240" w:lineRule="auto"/>
                          <w:jc w:val="right"/>
                        </w:pPr>
                        <w:r>
                          <w:rPr>
                            <w:rFonts w:eastAsia="Tahoma"/>
                            <w:color w:val="000000"/>
                            <w:sz w:val="16"/>
                          </w:rPr>
                          <w:t>45.471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733B91" w14:textId="77777777" w:rsidR="00C44E2E" w:rsidRDefault="00C44E2E">
                        <w:pPr>
                          <w:spacing w:line="240" w:lineRule="auto"/>
                          <w:jc w:val="right"/>
                        </w:pPr>
                        <w:r>
                          <w:rPr>
                            <w:rFonts w:eastAsia="Tahoma"/>
                            <w:color w:val="000000"/>
                            <w:sz w:val="16"/>
                          </w:rPr>
                          <w:t>33.268</w:t>
                        </w:r>
                      </w:p>
                    </w:tc>
                  </w:tr>
                  <w:tr w:rsidR="00C44E2E" w14:paraId="70E19138"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61394F" w14:textId="5AF986A7" w:rsidR="00C44E2E" w:rsidRDefault="00C44E2E">
                        <w:pPr>
                          <w:spacing w:line="240" w:lineRule="auto"/>
                        </w:pPr>
                        <w:r>
                          <w:rPr>
                            <w:rFonts w:eastAsia="Tahoma"/>
                            <w:color w:val="000000"/>
                            <w:sz w:val="16"/>
                          </w:rPr>
                          <w:t xml:space="preserve">Višina škode </w:t>
                        </w:r>
                        <w:r w:rsidR="001413C1">
                          <w:rPr>
                            <w:rFonts w:eastAsia="Tahoma"/>
                            <w:color w:val="000000"/>
                            <w:sz w:val="16"/>
                          </w:rPr>
                          <w:t>(</w:t>
                        </w:r>
                        <w:r>
                          <w:rPr>
                            <w:rFonts w:eastAsia="Tahoma"/>
                            <w:color w:val="000000"/>
                            <w:sz w:val="16"/>
                          </w:rPr>
                          <w:t>v 1.000 EUR)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04CF7" w14:textId="77777777" w:rsidR="00C44E2E" w:rsidRDefault="00C44E2E">
                        <w:pPr>
                          <w:spacing w:line="240" w:lineRule="auto"/>
                          <w:jc w:val="right"/>
                        </w:pPr>
                        <w:r>
                          <w:rPr>
                            <w:rFonts w:eastAsia="Tahoma"/>
                            <w:color w:val="000000"/>
                            <w:sz w:val="16"/>
                          </w:rPr>
                          <w:t>90.260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F55B3A" w14:textId="77777777" w:rsidR="00C44E2E" w:rsidRDefault="00C44E2E">
                        <w:pPr>
                          <w:spacing w:line="240" w:lineRule="auto"/>
                          <w:jc w:val="right"/>
                        </w:pPr>
                        <w:r>
                          <w:rPr>
                            <w:rFonts w:eastAsia="Tahoma"/>
                            <w:color w:val="000000"/>
                            <w:sz w:val="16"/>
                          </w:rPr>
                          <w:t>39.409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97C16" w14:textId="77777777" w:rsidR="00C44E2E" w:rsidRDefault="00C44E2E">
                        <w:pPr>
                          <w:spacing w:line="240" w:lineRule="auto"/>
                          <w:jc w:val="right"/>
                        </w:pPr>
                        <w:r>
                          <w:rPr>
                            <w:rFonts w:eastAsia="Tahoma"/>
                            <w:color w:val="000000"/>
                            <w:sz w:val="16"/>
                          </w:rPr>
                          <w:t>169.173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DA44C9" w14:textId="77777777" w:rsidR="00C44E2E" w:rsidRDefault="00C44E2E">
                        <w:pPr>
                          <w:spacing w:line="240" w:lineRule="auto"/>
                          <w:jc w:val="right"/>
                        </w:pPr>
                        <w:r>
                          <w:rPr>
                            <w:rFonts w:eastAsia="Tahoma"/>
                            <w:color w:val="000000"/>
                            <w:sz w:val="16"/>
                          </w:rPr>
                          <w:t>54.155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DC956" w14:textId="77777777" w:rsidR="00C44E2E" w:rsidRDefault="00C44E2E">
                        <w:pPr>
                          <w:spacing w:line="240" w:lineRule="auto"/>
                          <w:jc w:val="right"/>
                        </w:pPr>
                        <w:r>
                          <w:rPr>
                            <w:rFonts w:eastAsia="Tahoma"/>
                            <w:color w:val="000000"/>
                            <w:sz w:val="16"/>
                          </w:rPr>
                          <w:t>34.462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719486" w14:textId="77777777" w:rsidR="00C44E2E" w:rsidRDefault="00C44E2E">
                        <w:pPr>
                          <w:spacing w:line="240" w:lineRule="auto"/>
                          <w:jc w:val="right"/>
                        </w:pPr>
                        <w:r>
                          <w:rPr>
                            <w:rFonts w:eastAsia="Tahoma"/>
                            <w:color w:val="000000"/>
                            <w:sz w:val="16"/>
                          </w:rPr>
                          <w:t>33.907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BBFEE" w14:textId="77777777" w:rsidR="00C44E2E" w:rsidRDefault="00C44E2E">
                        <w:pPr>
                          <w:spacing w:line="240" w:lineRule="auto"/>
                          <w:jc w:val="right"/>
                        </w:pPr>
                        <w:r>
                          <w:rPr>
                            <w:rFonts w:eastAsia="Tahoma"/>
                            <w:color w:val="000000"/>
                            <w:sz w:val="16"/>
                          </w:rPr>
                          <w:t>41.054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DEF2D6" w14:textId="77777777" w:rsidR="00C44E2E" w:rsidRDefault="00C44E2E">
                        <w:pPr>
                          <w:spacing w:line="240" w:lineRule="auto"/>
                          <w:jc w:val="right"/>
                        </w:pPr>
                        <w:r>
                          <w:rPr>
                            <w:rFonts w:eastAsia="Tahoma"/>
                            <w:color w:val="000000"/>
                            <w:sz w:val="16"/>
                          </w:rPr>
                          <w:t>58.696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16F2CE" w14:textId="77777777" w:rsidR="00C44E2E" w:rsidRDefault="00C44E2E">
                        <w:pPr>
                          <w:spacing w:line="240" w:lineRule="auto"/>
                          <w:jc w:val="right"/>
                        </w:pPr>
                        <w:r>
                          <w:rPr>
                            <w:rFonts w:eastAsia="Tahoma"/>
                            <w:color w:val="000000"/>
                            <w:sz w:val="16"/>
                          </w:rPr>
                          <w:t>43.243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6D945C" w14:textId="77777777" w:rsidR="00C44E2E" w:rsidRDefault="00C44E2E">
                        <w:pPr>
                          <w:spacing w:line="240" w:lineRule="auto"/>
                          <w:jc w:val="right"/>
                        </w:pPr>
                        <w:r>
                          <w:rPr>
                            <w:rFonts w:eastAsia="Tahoma"/>
                            <w:color w:val="000000"/>
                            <w:sz w:val="16"/>
                          </w:rPr>
                          <w:t>56.083</w:t>
                        </w:r>
                      </w:p>
                    </w:tc>
                  </w:tr>
                  <w:tr w:rsidR="00C44E2E" w14:paraId="0F1F5F85"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8CFEAB" w14:textId="77777777" w:rsidR="00C44E2E" w:rsidRDefault="00C44E2E">
                        <w:pPr>
                          <w:spacing w:line="240" w:lineRule="auto"/>
                        </w:pPr>
                        <w:r>
                          <w:rPr>
                            <w:rFonts w:eastAsia="Tahoma"/>
                            <w:color w:val="000000"/>
                            <w:sz w:val="16"/>
                          </w:rPr>
                          <w:t>Število podanih pobud</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129A32" w14:textId="77777777" w:rsidR="00C44E2E" w:rsidRDefault="00C44E2E">
                        <w:pPr>
                          <w:spacing w:line="240" w:lineRule="auto"/>
                          <w:jc w:val="right"/>
                        </w:pPr>
                        <w:r>
                          <w:rPr>
                            <w:rFonts w:eastAsia="Tahoma"/>
                            <w:color w:val="000000"/>
                            <w:sz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25339" w14:textId="77777777" w:rsidR="00C44E2E" w:rsidRDefault="00C44E2E">
                        <w:pPr>
                          <w:spacing w:line="240" w:lineRule="auto"/>
                          <w:jc w:val="right"/>
                        </w:pPr>
                        <w:r>
                          <w:rPr>
                            <w:rFonts w:eastAsia="Tahoma"/>
                            <w:color w:val="000000"/>
                            <w:sz w:val="16"/>
                          </w:rPr>
                          <w:t>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2F6A47" w14:textId="77777777" w:rsidR="00C44E2E" w:rsidRDefault="00C44E2E">
                        <w:pPr>
                          <w:spacing w:line="240" w:lineRule="auto"/>
                          <w:jc w:val="right"/>
                        </w:pPr>
                        <w:r>
                          <w:rPr>
                            <w:rFonts w:eastAsia="Tahoma"/>
                            <w:color w:val="000000"/>
                            <w:sz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D04F5" w14:textId="77777777" w:rsidR="00C44E2E" w:rsidRDefault="00C44E2E">
                        <w:pPr>
                          <w:spacing w:line="240" w:lineRule="auto"/>
                          <w:jc w:val="right"/>
                        </w:pPr>
                        <w:r>
                          <w:rPr>
                            <w:rFonts w:eastAsia="Tahoma"/>
                            <w:color w:val="000000"/>
                            <w:sz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83D257" w14:textId="77777777" w:rsidR="00C44E2E" w:rsidRDefault="00C44E2E">
                        <w:pPr>
                          <w:spacing w:line="240" w:lineRule="auto"/>
                          <w:jc w:val="right"/>
                        </w:pPr>
                        <w:r>
                          <w:rPr>
                            <w:rFonts w:eastAsia="Tahoma"/>
                            <w:color w:val="000000"/>
                            <w:sz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293B50" w14:textId="77777777" w:rsidR="00C44E2E" w:rsidRDefault="00C44E2E">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D51F2A" w14:textId="77777777" w:rsidR="00C44E2E" w:rsidRDefault="00C44E2E">
                        <w:pPr>
                          <w:spacing w:line="240" w:lineRule="auto"/>
                          <w:jc w:val="right"/>
                        </w:pPr>
                        <w:r>
                          <w:rPr>
                            <w:rFonts w:eastAsia="Tahoma"/>
                            <w:color w:val="000000"/>
                            <w:sz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196373" w14:textId="77777777" w:rsidR="00C44E2E" w:rsidRDefault="00C44E2E">
                        <w:pPr>
                          <w:spacing w:line="240" w:lineRule="auto"/>
                          <w:jc w:val="right"/>
                        </w:pPr>
                        <w:r>
                          <w:rPr>
                            <w:rFonts w:eastAsia="Tahoma"/>
                            <w:color w:val="000000"/>
                            <w:sz w:val="16"/>
                          </w:rPr>
                          <w:t>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0920C7" w14:textId="77777777" w:rsidR="00C44E2E" w:rsidRDefault="00C44E2E">
                        <w:pPr>
                          <w:spacing w:line="240" w:lineRule="auto"/>
                          <w:jc w:val="right"/>
                        </w:pPr>
                        <w:r>
                          <w:rPr>
                            <w:rFonts w:eastAsia="Tahoma"/>
                            <w:color w:val="000000"/>
                            <w:sz w:val="16"/>
                          </w:rPr>
                          <w:t>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3B1847" w14:textId="77777777" w:rsidR="00C44E2E" w:rsidRDefault="00C44E2E">
                        <w:pPr>
                          <w:spacing w:line="240" w:lineRule="auto"/>
                          <w:jc w:val="right"/>
                        </w:pPr>
                        <w:r>
                          <w:rPr>
                            <w:rFonts w:eastAsia="Tahoma"/>
                            <w:color w:val="000000"/>
                            <w:sz w:val="16"/>
                          </w:rPr>
                          <w:t>27</w:t>
                        </w:r>
                      </w:p>
                    </w:tc>
                  </w:tr>
                  <w:tr w:rsidR="00C44E2E" w14:paraId="377E2946"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03161" w14:textId="77777777" w:rsidR="00C44E2E" w:rsidRDefault="00C44E2E">
                        <w:pPr>
                          <w:spacing w:line="240" w:lineRule="auto"/>
                        </w:pPr>
                        <w:r>
                          <w:rPr>
                            <w:rFonts w:eastAsia="Tahoma"/>
                            <w:color w:val="000000"/>
                            <w:sz w:val="16"/>
                          </w:rPr>
                          <w:t>Število pravnih oseb, zoper katere je bila podana pobuda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933BB1"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5CCE4" w14:textId="77777777" w:rsidR="00C44E2E" w:rsidRDefault="00C44E2E">
                        <w:pPr>
                          <w:spacing w:line="240" w:lineRule="auto"/>
                          <w:jc w:val="right"/>
                        </w:pPr>
                        <w:r>
                          <w:rPr>
                            <w:rFonts w:eastAsia="Tahoma"/>
                            <w:color w:val="000000"/>
                            <w:sz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722DA1"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4D5B6C" w14:textId="77777777" w:rsidR="00C44E2E" w:rsidRDefault="00C44E2E">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90138" w14:textId="77777777" w:rsidR="00C44E2E" w:rsidRDefault="00C44E2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70AA05" w14:textId="77777777" w:rsidR="00C44E2E" w:rsidRDefault="00C44E2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376924"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C9766D" w14:textId="77777777" w:rsidR="00C44E2E" w:rsidRDefault="00C44E2E">
                        <w:pPr>
                          <w:spacing w:line="240" w:lineRule="auto"/>
                          <w:jc w:val="right"/>
                        </w:pPr>
                        <w:r>
                          <w:rPr>
                            <w:rFonts w:eastAsia="Tahoma"/>
                            <w:color w:val="000000"/>
                            <w:sz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10019"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DAA60" w14:textId="77777777" w:rsidR="00C44E2E" w:rsidRDefault="00C44E2E">
                        <w:pPr>
                          <w:spacing w:line="240" w:lineRule="auto"/>
                          <w:jc w:val="right"/>
                        </w:pPr>
                        <w:r>
                          <w:rPr>
                            <w:rFonts w:eastAsia="Tahoma"/>
                            <w:color w:val="000000"/>
                            <w:sz w:val="16"/>
                          </w:rPr>
                          <w:t>9</w:t>
                        </w:r>
                      </w:p>
                    </w:tc>
                  </w:tr>
                  <w:tr w:rsidR="00C44E2E" w14:paraId="28E49701"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023AC4" w14:textId="77777777" w:rsidR="00C44E2E" w:rsidRDefault="00C44E2E">
                        <w:pPr>
                          <w:spacing w:line="240" w:lineRule="auto"/>
                        </w:pPr>
                        <w:r>
                          <w:rPr>
                            <w:rFonts w:eastAsia="Tahoma"/>
                            <w:color w:val="000000"/>
                            <w:sz w:val="16"/>
                          </w:rPr>
                          <w:t>Število fizičnih oseb, zoper katere je bila podana pobuda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57753" w14:textId="77777777" w:rsidR="00C44E2E" w:rsidRDefault="00C44E2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F8A63" w14:textId="77777777" w:rsidR="00C44E2E" w:rsidRDefault="00C44E2E">
                        <w:pPr>
                          <w:spacing w:line="240" w:lineRule="auto"/>
                          <w:jc w:val="right"/>
                        </w:pPr>
                        <w:r>
                          <w:rPr>
                            <w:rFonts w:eastAsia="Tahoma"/>
                            <w:color w:val="000000"/>
                            <w:sz w:val="16"/>
                          </w:rPr>
                          <w:t>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CCCA3" w14:textId="77777777" w:rsidR="00C44E2E" w:rsidRDefault="00C44E2E">
                        <w:pPr>
                          <w:spacing w:line="240" w:lineRule="auto"/>
                          <w:jc w:val="right"/>
                        </w:pPr>
                        <w:r>
                          <w:rPr>
                            <w:rFonts w:eastAsia="Tahoma"/>
                            <w:color w:val="000000"/>
                            <w:sz w:val="16"/>
                          </w:rPr>
                          <w:t>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3466E" w14:textId="77777777" w:rsidR="00C44E2E" w:rsidRDefault="00C44E2E">
                        <w:pPr>
                          <w:spacing w:line="240" w:lineRule="auto"/>
                          <w:jc w:val="right"/>
                        </w:pPr>
                        <w:r>
                          <w:rPr>
                            <w:rFonts w:eastAsia="Tahoma"/>
                            <w:color w:val="000000"/>
                            <w:sz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31D32A" w14:textId="77777777" w:rsidR="00C44E2E" w:rsidRDefault="00C44E2E">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EA6A3" w14:textId="77777777" w:rsidR="00C44E2E" w:rsidRDefault="00C44E2E">
                        <w:pPr>
                          <w:spacing w:line="240" w:lineRule="auto"/>
                          <w:jc w:val="right"/>
                        </w:pPr>
                        <w:r>
                          <w:rPr>
                            <w:rFonts w:eastAsia="Tahoma"/>
                            <w:color w:val="000000"/>
                            <w:sz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CB6D6B" w14:textId="77777777" w:rsidR="00C44E2E" w:rsidRDefault="00C44E2E">
                        <w:pPr>
                          <w:spacing w:line="240" w:lineRule="auto"/>
                          <w:jc w:val="right"/>
                        </w:pPr>
                        <w:r>
                          <w:rPr>
                            <w:rFonts w:eastAsia="Tahoma"/>
                            <w:color w:val="000000"/>
                            <w:sz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1702B" w14:textId="77777777" w:rsidR="00C44E2E" w:rsidRDefault="00C44E2E">
                        <w:pPr>
                          <w:spacing w:line="240" w:lineRule="auto"/>
                          <w:jc w:val="right"/>
                        </w:pPr>
                        <w:r>
                          <w:rPr>
                            <w:rFonts w:eastAsia="Tahoma"/>
                            <w:color w:val="000000"/>
                            <w:sz w:val="16"/>
                          </w:rPr>
                          <w:t>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91AB4" w14:textId="77777777" w:rsidR="00C44E2E" w:rsidRDefault="00C44E2E">
                        <w:pPr>
                          <w:spacing w:line="240" w:lineRule="auto"/>
                          <w:jc w:val="right"/>
                        </w:pPr>
                        <w:r>
                          <w:rPr>
                            <w:rFonts w:eastAsia="Tahoma"/>
                            <w:color w:val="000000"/>
                            <w:sz w:val="16"/>
                          </w:rPr>
                          <w:t>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2599C" w14:textId="77777777" w:rsidR="00C44E2E" w:rsidRDefault="00C44E2E">
                        <w:pPr>
                          <w:spacing w:line="240" w:lineRule="auto"/>
                          <w:jc w:val="right"/>
                        </w:pPr>
                        <w:r>
                          <w:rPr>
                            <w:rFonts w:eastAsia="Tahoma"/>
                            <w:color w:val="000000"/>
                            <w:sz w:val="16"/>
                          </w:rPr>
                          <w:t>27</w:t>
                        </w:r>
                      </w:p>
                    </w:tc>
                  </w:tr>
                  <w:tr w:rsidR="00C44E2E" w14:paraId="1C55ECF0"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81D954" w14:textId="77777777" w:rsidR="00C44E2E" w:rsidRDefault="00C44E2E">
                        <w:pPr>
                          <w:spacing w:line="240" w:lineRule="auto"/>
                        </w:pPr>
                        <w:r>
                          <w:rPr>
                            <w:rFonts w:eastAsia="Tahoma"/>
                            <w:color w:val="000000"/>
                            <w:sz w:val="16"/>
                          </w:rPr>
                          <w:t>Število poročil</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7B4ECB" w14:textId="77777777" w:rsidR="00C44E2E" w:rsidRDefault="00C44E2E">
                        <w:pPr>
                          <w:spacing w:line="240" w:lineRule="auto"/>
                          <w:jc w:val="right"/>
                        </w:pPr>
                        <w:r>
                          <w:rPr>
                            <w:rFonts w:eastAsia="Tahoma"/>
                            <w:color w:val="000000"/>
                            <w:sz w:val="16"/>
                          </w:rPr>
                          <w:t>126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8AB56F" w14:textId="77777777" w:rsidR="00C44E2E" w:rsidRDefault="00C44E2E">
                        <w:pPr>
                          <w:spacing w:line="240" w:lineRule="auto"/>
                          <w:jc w:val="right"/>
                        </w:pPr>
                        <w:r>
                          <w:rPr>
                            <w:rFonts w:eastAsia="Tahoma"/>
                            <w:color w:val="000000"/>
                            <w:sz w:val="16"/>
                          </w:rPr>
                          <w:t>155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5F4E8D" w14:textId="77777777" w:rsidR="00C44E2E" w:rsidRDefault="00C44E2E">
                        <w:pPr>
                          <w:spacing w:line="240" w:lineRule="auto"/>
                          <w:jc w:val="right"/>
                        </w:pPr>
                        <w:r>
                          <w:rPr>
                            <w:rFonts w:eastAsia="Tahoma"/>
                            <w:color w:val="000000"/>
                            <w:sz w:val="16"/>
                          </w:rPr>
                          <w:t>220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5527EE" w14:textId="77777777" w:rsidR="00C44E2E" w:rsidRDefault="00C44E2E">
                        <w:pPr>
                          <w:spacing w:line="240" w:lineRule="auto"/>
                          <w:jc w:val="right"/>
                        </w:pPr>
                        <w:r>
                          <w:rPr>
                            <w:rFonts w:eastAsia="Tahoma"/>
                            <w:color w:val="000000"/>
                            <w:sz w:val="16"/>
                          </w:rPr>
                          <w:t>168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E98B7B" w14:textId="77777777" w:rsidR="00C44E2E" w:rsidRDefault="00C44E2E">
                        <w:pPr>
                          <w:spacing w:line="240" w:lineRule="auto"/>
                          <w:jc w:val="right"/>
                        </w:pPr>
                        <w:r>
                          <w:rPr>
                            <w:rFonts w:eastAsia="Tahoma"/>
                            <w:color w:val="000000"/>
                            <w:sz w:val="16"/>
                          </w:rPr>
                          <w:t>214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98EC76" w14:textId="77777777" w:rsidR="00C44E2E" w:rsidRDefault="00C44E2E">
                        <w:pPr>
                          <w:spacing w:line="240" w:lineRule="auto"/>
                          <w:jc w:val="right"/>
                        </w:pPr>
                        <w:r>
                          <w:rPr>
                            <w:rFonts w:eastAsia="Tahoma"/>
                            <w:color w:val="000000"/>
                            <w:sz w:val="16"/>
                          </w:rPr>
                          <w:t>185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B45198" w14:textId="77777777" w:rsidR="00C44E2E" w:rsidRDefault="00C44E2E">
                        <w:pPr>
                          <w:spacing w:line="240" w:lineRule="auto"/>
                          <w:jc w:val="right"/>
                        </w:pPr>
                        <w:r>
                          <w:rPr>
                            <w:rFonts w:eastAsia="Tahoma"/>
                            <w:color w:val="000000"/>
                            <w:sz w:val="16"/>
                          </w:rPr>
                          <w:t>151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AB0F2E" w14:textId="77777777" w:rsidR="00C44E2E" w:rsidRDefault="00C44E2E">
                        <w:pPr>
                          <w:spacing w:line="240" w:lineRule="auto"/>
                          <w:jc w:val="right"/>
                        </w:pPr>
                        <w:r>
                          <w:rPr>
                            <w:rFonts w:eastAsia="Tahoma"/>
                            <w:color w:val="000000"/>
                            <w:sz w:val="16"/>
                          </w:rPr>
                          <w:t>149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72452E" w14:textId="77777777" w:rsidR="00C44E2E" w:rsidRDefault="00C44E2E">
                        <w:pPr>
                          <w:spacing w:line="240" w:lineRule="auto"/>
                          <w:jc w:val="right"/>
                        </w:pPr>
                        <w:r>
                          <w:rPr>
                            <w:rFonts w:eastAsia="Tahoma"/>
                            <w:color w:val="000000"/>
                            <w:sz w:val="16"/>
                          </w:rPr>
                          <w:t>140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D4DE03" w14:textId="77777777" w:rsidR="00C44E2E" w:rsidRDefault="00C44E2E">
                        <w:pPr>
                          <w:spacing w:line="240" w:lineRule="auto"/>
                          <w:jc w:val="right"/>
                        </w:pPr>
                        <w:r>
                          <w:rPr>
                            <w:rFonts w:eastAsia="Tahoma"/>
                            <w:color w:val="000000"/>
                            <w:sz w:val="16"/>
                          </w:rPr>
                          <w:t>124</w:t>
                        </w:r>
                      </w:p>
                    </w:tc>
                  </w:tr>
                </w:tbl>
                <w:p w14:paraId="276F707B" w14:textId="77777777" w:rsidR="00C44E2E" w:rsidRDefault="00C44E2E">
                  <w:pPr>
                    <w:spacing w:line="240" w:lineRule="auto"/>
                  </w:pPr>
                </w:p>
              </w:tc>
            </w:tr>
          </w:tbl>
          <w:p w14:paraId="63F5DA07" w14:textId="77777777" w:rsidR="00C44E2E" w:rsidRDefault="00C44E2E">
            <w:pPr>
              <w:spacing w:line="240" w:lineRule="auto"/>
            </w:pPr>
          </w:p>
        </w:tc>
      </w:tr>
    </w:tbl>
    <w:p w14:paraId="2323BAD4" w14:textId="77777777" w:rsidR="00C44E2E" w:rsidRDefault="00C44E2E">
      <w:pPr>
        <w:spacing w:line="240" w:lineRule="auto"/>
      </w:pPr>
    </w:p>
    <w:p w14:paraId="2CC31522"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183"/>
        <w:gridCol w:w="21"/>
      </w:tblGrid>
      <w:tr w:rsidR="00C44E2E" w14:paraId="6F0DDF38" w14:textId="77777777" w:rsidTr="001674B3">
        <w:tc>
          <w:tcPr>
            <w:tcW w:w="10225" w:type="dxa"/>
            <w:gridSpan w:val="2"/>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30C0081D" w14:textId="77777777" w:rsidTr="001674B3">
              <w:trPr>
                <w:trHeight w:val="680"/>
              </w:trPr>
              <w:tc>
                <w:tcPr>
                  <w:tcW w:w="10225" w:type="dxa"/>
                </w:tcPr>
                <w:tbl>
                  <w:tblPr>
                    <w:tblW w:w="0" w:type="auto"/>
                    <w:tblCellMar>
                      <w:left w:w="0" w:type="dxa"/>
                      <w:right w:w="0" w:type="dxa"/>
                    </w:tblCellMar>
                    <w:tblLook w:val="04A0" w:firstRow="1" w:lastRow="0" w:firstColumn="1" w:lastColumn="0" w:noHBand="0" w:noVBand="1"/>
                  </w:tblPr>
                  <w:tblGrid>
                    <w:gridCol w:w="10204"/>
                  </w:tblGrid>
                  <w:tr w:rsidR="00C44E2E" w14:paraId="6EC78C46" w14:textId="77777777">
                    <w:trPr>
                      <w:trHeight w:val="602"/>
                    </w:trPr>
                    <w:tc>
                      <w:tcPr>
                        <w:tcW w:w="10204" w:type="dxa"/>
                        <w:tcBorders>
                          <w:top w:val="nil"/>
                          <w:left w:val="nil"/>
                          <w:bottom w:val="nil"/>
                          <w:right w:val="nil"/>
                        </w:tcBorders>
                        <w:tcMar>
                          <w:top w:w="39" w:type="dxa"/>
                          <w:left w:w="0" w:type="dxa"/>
                          <w:bottom w:w="39" w:type="dxa"/>
                          <w:right w:w="39" w:type="dxa"/>
                        </w:tcMar>
                      </w:tcPr>
                      <w:p w14:paraId="530E8315" w14:textId="77777777" w:rsidR="00C44E2E" w:rsidRDefault="00C44E2E">
                        <w:pPr>
                          <w:spacing w:before="226" w:line="240" w:lineRule="auto"/>
                        </w:pPr>
                        <w:r>
                          <w:rPr>
                            <w:rFonts w:eastAsia="Tahoma"/>
                            <w:i/>
                            <w:color w:val="000000"/>
                            <w:sz w:val="18"/>
                          </w:rPr>
                          <w:t>Tipična kazniva dejanja korupcijske kriminalitete</w:t>
                        </w:r>
                      </w:p>
                    </w:tc>
                  </w:tr>
                </w:tbl>
                <w:p w14:paraId="785D5CDA" w14:textId="77777777" w:rsidR="00C44E2E" w:rsidRDefault="00C44E2E">
                  <w:pPr>
                    <w:spacing w:line="240" w:lineRule="auto"/>
                  </w:pPr>
                </w:p>
              </w:tc>
            </w:tr>
            <w:tr w:rsidR="00C44E2E" w14:paraId="01BB973E" w14:textId="77777777" w:rsidTr="001674B3">
              <w:trPr>
                <w:trHeight w:val="2868"/>
              </w:trPr>
              <w:tc>
                <w:tcPr>
                  <w:tcW w:w="10225"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3ABDE11F"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204102F" w14:textId="77777777" w:rsidR="00C44E2E" w:rsidRDefault="00C44E2E">
                        <w:pPr>
                          <w:spacing w:line="240" w:lineRule="auto"/>
                        </w:pPr>
                        <w:r>
                          <w:rPr>
                            <w:rFonts w:eastAsia="Tahoma"/>
                            <w:b/>
                            <w:color w:val="FFFFFF"/>
                            <w:sz w:val="16"/>
                          </w:rPr>
                          <w:t>Vrsta kaznivega dejanja</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00EDB824" w14:textId="77777777" w:rsidR="00C44E2E" w:rsidRDefault="00C44E2E">
                        <w:pPr>
                          <w:spacing w:line="240" w:lineRule="auto"/>
                          <w:jc w:val="center"/>
                        </w:pPr>
                        <w:r>
                          <w:rPr>
                            <w:rFonts w:eastAsia="Tahoma"/>
                            <w:b/>
                            <w:color w:val="FFFFFF"/>
                            <w:sz w:val="16"/>
                          </w:rPr>
                          <w:t>Število kaznivih dejanj</w:t>
                        </w:r>
                      </w:p>
                    </w:tc>
                  </w:tr>
                  <w:tr w:rsidR="00C44E2E" w14:paraId="0A086108" w14:textId="77777777" w:rsidTr="00C561F1">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17223E7" w14:textId="77777777" w:rsidR="00C44E2E" w:rsidRDefault="00C44E2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2D8185B" w14:textId="77777777" w:rsidR="00C44E2E" w:rsidRDefault="00C44E2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72B20D2" w14:textId="77777777" w:rsidR="00C44E2E" w:rsidRDefault="00C44E2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C96CFE3" w14:textId="77777777" w:rsidR="00C44E2E" w:rsidRDefault="00C44E2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0B208C4" w14:textId="77777777" w:rsidR="00C44E2E" w:rsidRDefault="00C44E2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906FDC0" w14:textId="77777777" w:rsidR="00C44E2E" w:rsidRDefault="00C44E2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C419195" w14:textId="77777777" w:rsidR="00C44E2E" w:rsidRDefault="00C44E2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6A7AD678" w14:textId="77777777" w:rsidR="00C44E2E" w:rsidRDefault="00C44E2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582B587" w14:textId="77777777" w:rsidR="00C44E2E" w:rsidRDefault="00C44E2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27AC028" w14:textId="77777777" w:rsidR="00C44E2E" w:rsidRDefault="00C44E2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A2A7647" w14:textId="77777777" w:rsidR="00C44E2E" w:rsidRDefault="00C44E2E">
                        <w:pPr>
                          <w:spacing w:line="240" w:lineRule="auto"/>
                          <w:jc w:val="center"/>
                        </w:pPr>
                        <w:r>
                          <w:rPr>
                            <w:rFonts w:eastAsia="Tahoma"/>
                            <w:b/>
                            <w:color w:val="FFFFFF"/>
                            <w:sz w:val="16"/>
                          </w:rPr>
                          <w:t>2026</w:t>
                        </w:r>
                      </w:p>
                    </w:tc>
                  </w:tr>
                  <w:tr w:rsidR="00C44E2E" w14:paraId="4470C461" w14:textId="77777777" w:rsidTr="00C561F1">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7F3536" w14:textId="77777777" w:rsidR="00C44E2E" w:rsidRDefault="00C44E2E">
                        <w:pPr>
                          <w:spacing w:line="240" w:lineRule="auto"/>
                        </w:pPr>
                        <w:r>
                          <w:rPr>
                            <w:rFonts w:eastAsia="Tahoma"/>
                            <w:color w:val="000000"/>
                            <w:sz w:val="16"/>
                          </w:rPr>
                          <w:t>Dajanje daril za nezakonito posredovanje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29597E" w14:textId="77777777" w:rsidR="00C44E2E" w:rsidRDefault="00C44E2E">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5B20CC"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60CD8" w14:textId="77777777" w:rsidR="00C44E2E" w:rsidRDefault="00C44E2E">
                        <w:pPr>
                          <w:spacing w:line="240" w:lineRule="auto"/>
                          <w:jc w:val="right"/>
                        </w:pPr>
                        <w:r>
                          <w:rPr>
                            <w:rFonts w:eastAsia="Tahoma"/>
                            <w:color w:val="000000"/>
                            <w:sz w:val="16"/>
                          </w:rPr>
                          <w:t>19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27B967" w14:textId="77777777" w:rsidR="00C44E2E" w:rsidRDefault="00C44E2E">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004C82" w14:textId="77777777" w:rsidR="00C44E2E" w:rsidRDefault="00C44E2E">
                        <w:pPr>
                          <w:spacing w:line="240" w:lineRule="auto"/>
                          <w:jc w:val="right"/>
                        </w:pPr>
                        <w:r>
                          <w:rPr>
                            <w:rFonts w:eastAsia="Tahoma"/>
                            <w:color w:val="000000"/>
                            <w:sz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83D185" w14:textId="77777777" w:rsidR="00C44E2E" w:rsidRDefault="00C44E2E">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09C14D" w14:textId="77777777" w:rsidR="00C44E2E" w:rsidRDefault="00C44E2E">
                        <w:pPr>
                          <w:spacing w:line="240" w:lineRule="auto"/>
                          <w:jc w:val="right"/>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495341"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BCBDE"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98C2AB" w14:textId="77777777" w:rsidR="00C44E2E" w:rsidRDefault="00C44E2E">
                        <w:pPr>
                          <w:spacing w:line="240" w:lineRule="auto"/>
                          <w:jc w:val="right"/>
                        </w:pPr>
                        <w:r>
                          <w:rPr>
                            <w:rFonts w:eastAsia="Tahoma"/>
                            <w:color w:val="000000"/>
                            <w:sz w:val="16"/>
                          </w:rPr>
                          <w:t>3</w:t>
                        </w:r>
                      </w:p>
                    </w:tc>
                  </w:tr>
                  <w:tr w:rsidR="00C44E2E" w14:paraId="55EE9B57"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2AA829" w14:textId="77777777" w:rsidR="00C44E2E" w:rsidRDefault="00C44E2E">
                        <w:pPr>
                          <w:spacing w:line="240" w:lineRule="auto"/>
                        </w:pPr>
                        <w:r>
                          <w:rPr>
                            <w:rFonts w:eastAsia="Tahoma"/>
                            <w:color w:val="000000"/>
                            <w:sz w:val="16"/>
                          </w:rPr>
                          <w:t>Dajanje podkupnine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820E74"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13EA6"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7D3D3A" w14:textId="77777777" w:rsidR="00C44E2E" w:rsidRDefault="00C44E2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28228" w14:textId="77777777" w:rsidR="00C44E2E" w:rsidRDefault="00C44E2E">
                        <w:pPr>
                          <w:spacing w:line="240" w:lineRule="auto"/>
                          <w:jc w:val="right"/>
                        </w:pPr>
                        <w:r>
                          <w:rPr>
                            <w:rFonts w:eastAsia="Tahoma"/>
                            <w:color w:val="000000"/>
                            <w:sz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681931"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9B2C6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03C083" w14:textId="77777777" w:rsidR="00C44E2E" w:rsidRDefault="00C44E2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D51E8"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C15EA"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216364" w14:textId="77777777" w:rsidR="00C44E2E" w:rsidRDefault="00C44E2E">
                        <w:pPr>
                          <w:spacing w:line="240" w:lineRule="auto"/>
                          <w:jc w:val="right"/>
                        </w:pPr>
                        <w:r>
                          <w:rPr>
                            <w:rFonts w:eastAsia="Tahoma"/>
                            <w:color w:val="000000"/>
                            <w:sz w:val="16"/>
                          </w:rPr>
                          <w:t>34</w:t>
                        </w:r>
                      </w:p>
                    </w:tc>
                  </w:tr>
                  <w:tr w:rsidR="00C44E2E" w14:paraId="14680E15"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CA324C" w14:textId="77777777" w:rsidR="00C44E2E" w:rsidRDefault="00C44E2E">
                        <w:pPr>
                          <w:spacing w:line="240" w:lineRule="auto"/>
                        </w:pPr>
                        <w:r>
                          <w:rPr>
                            <w:rFonts w:eastAsia="Tahoma"/>
                            <w:color w:val="000000"/>
                            <w:sz w:val="16"/>
                          </w:rPr>
                          <w:t>Jemanje podkupnine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F8685A"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7F6E6"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57A3DB"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35DB48"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2A2104"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41515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DA9454"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7941EC"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2A153"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3B588" w14:textId="77777777" w:rsidR="00C44E2E" w:rsidRDefault="00C44E2E">
                        <w:pPr>
                          <w:spacing w:line="240" w:lineRule="auto"/>
                          <w:jc w:val="right"/>
                        </w:pPr>
                        <w:r>
                          <w:rPr>
                            <w:rFonts w:eastAsia="Tahoma"/>
                            <w:color w:val="000000"/>
                            <w:sz w:val="16"/>
                          </w:rPr>
                          <w:t>32</w:t>
                        </w:r>
                      </w:p>
                    </w:tc>
                  </w:tr>
                  <w:tr w:rsidR="00C44E2E" w14:paraId="6D869BA8"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F0EFC7" w14:textId="77777777" w:rsidR="00C44E2E" w:rsidRDefault="00C44E2E">
                        <w:pPr>
                          <w:spacing w:line="240" w:lineRule="auto"/>
                        </w:pPr>
                        <w:r>
                          <w:rPr>
                            <w:rFonts w:eastAsia="Tahoma"/>
                            <w:color w:val="000000"/>
                            <w:sz w:val="16"/>
                          </w:rPr>
                          <w:t>Kršitev proste odločitve volivcev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B8F5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25F12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A1B0D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095CF4"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3FCF5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02EAA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F076D6"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0BC0BD"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EDFA0F"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9F04C4" w14:textId="77777777" w:rsidR="00C44E2E" w:rsidRDefault="00C44E2E">
                        <w:pPr>
                          <w:spacing w:line="240" w:lineRule="auto"/>
                          <w:jc w:val="right"/>
                        </w:pPr>
                        <w:r>
                          <w:rPr>
                            <w:rFonts w:eastAsia="Tahoma"/>
                            <w:color w:val="000000"/>
                            <w:sz w:val="16"/>
                          </w:rPr>
                          <w:t>0</w:t>
                        </w:r>
                      </w:p>
                    </w:tc>
                  </w:tr>
                  <w:tr w:rsidR="00C44E2E" w14:paraId="4B8589E2"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0E6EAB" w14:textId="77777777" w:rsidR="00C44E2E" w:rsidRDefault="00C44E2E">
                        <w:pPr>
                          <w:spacing w:line="240" w:lineRule="auto"/>
                        </w:pPr>
                        <w:r>
                          <w:rPr>
                            <w:rFonts w:eastAsia="Tahoma"/>
                            <w:color w:val="000000"/>
                            <w:sz w:val="16"/>
                          </w:rPr>
                          <w:t>Nedovoljeno dajanje daril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89307"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ED4583" w14:textId="77777777" w:rsidR="00C44E2E" w:rsidRDefault="00C44E2E">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90A7DA"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843A4C"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BD6938"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7A940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DFF80"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FB05C"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D919D"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805DB" w14:textId="77777777" w:rsidR="00C44E2E" w:rsidRDefault="00C44E2E">
                        <w:pPr>
                          <w:spacing w:line="240" w:lineRule="auto"/>
                          <w:jc w:val="right"/>
                        </w:pPr>
                        <w:r>
                          <w:rPr>
                            <w:rFonts w:eastAsia="Tahoma"/>
                            <w:color w:val="000000"/>
                            <w:sz w:val="16"/>
                          </w:rPr>
                          <w:t>1</w:t>
                        </w:r>
                      </w:p>
                    </w:tc>
                  </w:tr>
                  <w:tr w:rsidR="00C44E2E" w14:paraId="0ACB1999"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78F72" w14:textId="77777777" w:rsidR="00C44E2E" w:rsidRDefault="00C44E2E">
                        <w:pPr>
                          <w:spacing w:line="240" w:lineRule="auto"/>
                        </w:pPr>
                        <w:r>
                          <w:rPr>
                            <w:rFonts w:eastAsia="Tahoma"/>
                            <w:color w:val="000000"/>
                            <w:sz w:val="16"/>
                          </w:rPr>
                          <w:t>Nedovoljeno sprejemanje daril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16FB48"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B2BE17"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335663"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61298"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842A28"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231AD" w14:textId="77777777" w:rsidR="00C44E2E" w:rsidRDefault="00C44E2E">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48781D"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4C833"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F13A4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6536C" w14:textId="77777777" w:rsidR="00C44E2E" w:rsidRDefault="00C44E2E">
                        <w:pPr>
                          <w:spacing w:line="240" w:lineRule="auto"/>
                          <w:jc w:val="right"/>
                        </w:pPr>
                        <w:r>
                          <w:rPr>
                            <w:rFonts w:eastAsia="Tahoma"/>
                            <w:color w:val="000000"/>
                            <w:sz w:val="16"/>
                          </w:rPr>
                          <w:t>1</w:t>
                        </w:r>
                      </w:p>
                    </w:tc>
                  </w:tr>
                  <w:tr w:rsidR="00C44E2E" w14:paraId="184D299A" w14:textId="77777777" w:rsidTr="00C561F1">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A1C160" w14:textId="77777777" w:rsidR="00C44E2E" w:rsidRDefault="00C44E2E">
                        <w:pPr>
                          <w:spacing w:line="240" w:lineRule="auto"/>
                        </w:pPr>
                        <w:r>
                          <w:rPr>
                            <w:rFonts w:eastAsia="Tahoma"/>
                            <w:color w:val="000000"/>
                            <w:sz w:val="16"/>
                          </w:rPr>
                          <w:t>Sprejemanje koristi za nezakonito posredovanje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449F8"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6925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F8CA4D" w14:textId="77777777" w:rsidR="00C44E2E" w:rsidRDefault="00C44E2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75DCE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A7E667"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3ED3A9"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AD6DB"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16EF2"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A9F62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5537DF" w14:textId="77777777" w:rsidR="00C44E2E" w:rsidRDefault="00C44E2E">
                        <w:pPr>
                          <w:spacing w:line="240" w:lineRule="auto"/>
                          <w:jc w:val="right"/>
                        </w:pPr>
                        <w:r>
                          <w:rPr>
                            <w:rFonts w:eastAsia="Tahoma"/>
                            <w:color w:val="000000"/>
                            <w:sz w:val="16"/>
                          </w:rPr>
                          <w:t>6</w:t>
                        </w:r>
                      </w:p>
                    </w:tc>
                  </w:tr>
                  <w:tr w:rsidR="00C44E2E" w14:paraId="4FBBD72A" w14:textId="77777777" w:rsidTr="00C561F1">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41A646" w14:textId="77777777" w:rsidR="00C44E2E" w:rsidRDefault="00C44E2E">
                        <w:pPr>
                          <w:spacing w:line="240" w:lineRule="auto"/>
                        </w:pPr>
                        <w:r>
                          <w:rPr>
                            <w:rFonts w:eastAsia="Tahoma"/>
                            <w:color w:val="000000"/>
                            <w:sz w:val="16"/>
                          </w:rPr>
                          <w:t>Sprejemanje podkupnine pri volitvah</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94C78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B6BEA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BC491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4C8A9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6E76A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CB1220"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83429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9DB91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D1E62A"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77D890" w14:textId="77777777" w:rsidR="00C44E2E" w:rsidRDefault="00C44E2E">
                        <w:pPr>
                          <w:spacing w:line="240" w:lineRule="auto"/>
                          <w:jc w:val="right"/>
                        </w:pPr>
                        <w:r>
                          <w:rPr>
                            <w:rFonts w:eastAsia="Tahoma"/>
                            <w:color w:val="000000"/>
                            <w:sz w:val="16"/>
                          </w:rPr>
                          <w:t>0</w:t>
                        </w:r>
                      </w:p>
                    </w:tc>
                  </w:tr>
                  <w:tr w:rsidR="00C44E2E" w14:paraId="7DA579CB" w14:textId="77777777" w:rsidTr="00C561F1">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3A51B4"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C5D525C" w14:textId="77777777" w:rsidR="00C44E2E" w:rsidRDefault="00C44E2E">
                        <w:pPr>
                          <w:spacing w:line="240" w:lineRule="auto"/>
                          <w:jc w:val="right"/>
                        </w:pPr>
                        <w:r>
                          <w:rPr>
                            <w:rFonts w:eastAsia="Tahoma"/>
                            <w:b/>
                            <w:color w:val="000000"/>
                            <w:sz w:val="16"/>
                          </w:rPr>
                          <w:t>37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32D89E3" w14:textId="77777777" w:rsidR="00C44E2E" w:rsidRDefault="00C44E2E">
                        <w:pPr>
                          <w:spacing w:line="240" w:lineRule="auto"/>
                          <w:jc w:val="right"/>
                        </w:pPr>
                        <w:r>
                          <w:rPr>
                            <w:rFonts w:eastAsia="Tahoma"/>
                            <w:b/>
                            <w:color w:val="000000"/>
                            <w:sz w:val="16"/>
                          </w:rPr>
                          <w:t>65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50F83B0" w14:textId="77777777" w:rsidR="00C44E2E" w:rsidRDefault="00C44E2E">
                        <w:pPr>
                          <w:spacing w:line="240" w:lineRule="auto"/>
                          <w:jc w:val="right"/>
                        </w:pPr>
                        <w:r>
                          <w:rPr>
                            <w:rFonts w:eastAsia="Tahoma"/>
                            <w:b/>
                            <w:color w:val="000000"/>
                            <w:sz w:val="16"/>
                          </w:rPr>
                          <w:t>93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F3BAF95" w14:textId="77777777" w:rsidR="00C44E2E" w:rsidRDefault="00C44E2E">
                        <w:pPr>
                          <w:spacing w:line="240" w:lineRule="auto"/>
                          <w:jc w:val="right"/>
                        </w:pPr>
                        <w:r>
                          <w:rPr>
                            <w:rFonts w:eastAsia="Tahoma"/>
                            <w:b/>
                            <w:color w:val="000000"/>
                            <w:sz w:val="16"/>
                          </w:rPr>
                          <w:t>52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FCBCD42" w14:textId="77777777" w:rsidR="00C44E2E" w:rsidRDefault="00C44E2E">
                        <w:pPr>
                          <w:spacing w:line="240" w:lineRule="auto"/>
                          <w:jc w:val="right"/>
                        </w:pPr>
                        <w:r>
                          <w:rPr>
                            <w:rFonts w:eastAsia="Tahoma"/>
                            <w:b/>
                            <w:color w:val="000000"/>
                            <w:sz w:val="16"/>
                          </w:rPr>
                          <w:t>19</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88E268F" w14:textId="77777777" w:rsidR="00C44E2E" w:rsidRDefault="00C44E2E">
                        <w:pPr>
                          <w:spacing w:line="240" w:lineRule="auto"/>
                          <w:jc w:val="right"/>
                        </w:pPr>
                        <w:r>
                          <w:rPr>
                            <w:rFonts w:eastAsia="Tahoma"/>
                            <w:b/>
                            <w:color w:val="000000"/>
                            <w:sz w:val="16"/>
                          </w:rPr>
                          <w:t>45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069FDAA" w14:textId="77777777" w:rsidR="00C44E2E" w:rsidRDefault="00C44E2E">
                        <w:pPr>
                          <w:spacing w:line="240" w:lineRule="auto"/>
                          <w:jc w:val="right"/>
                        </w:pPr>
                        <w:r>
                          <w:rPr>
                            <w:rFonts w:eastAsia="Tahoma"/>
                            <w:b/>
                            <w:color w:val="000000"/>
                            <w:sz w:val="16"/>
                          </w:rPr>
                          <w:t>89</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D3521B3" w14:textId="77777777" w:rsidR="00C44E2E" w:rsidRDefault="00C44E2E">
                        <w:pPr>
                          <w:spacing w:line="240" w:lineRule="auto"/>
                          <w:jc w:val="right"/>
                        </w:pPr>
                        <w:r>
                          <w:rPr>
                            <w:rFonts w:eastAsia="Tahoma"/>
                            <w:b/>
                            <w:color w:val="000000"/>
                            <w:sz w:val="16"/>
                          </w:rPr>
                          <w:t>14</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A5A99AF" w14:textId="77777777" w:rsidR="00C44E2E" w:rsidRDefault="00C44E2E">
                        <w:pPr>
                          <w:spacing w:line="240" w:lineRule="auto"/>
                          <w:jc w:val="right"/>
                        </w:pPr>
                        <w:r>
                          <w:rPr>
                            <w:rFonts w:eastAsia="Tahoma"/>
                            <w:b/>
                            <w:color w:val="000000"/>
                            <w:sz w:val="16"/>
                          </w:rPr>
                          <w:t>4</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0C69742" w14:textId="77777777" w:rsidR="00C44E2E" w:rsidRDefault="00C44E2E">
                        <w:pPr>
                          <w:spacing w:line="240" w:lineRule="auto"/>
                          <w:jc w:val="right"/>
                        </w:pPr>
                        <w:r>
                          <w:rPr>
                            <w:rFonts w:eastAsia="Tahoma"/>
                            <w:b/>
                            <w:color w:val="000000"/>
                            <w:sz w:val="16"/>
                          </w:rPr>
                          <w:t>77</w:t>
                        </w:r>
                      </w:p>
                    </w:tc>
                  </w:tr>
                </w:tbl>
                <w:p w14:paraId="503E5123" w14:textId="77777777" w:rsidR="00C44E2E" w:rsidRDefault="00C44E2E">
                  <w:pPr>
                    <w:spacing w:line="240" w:lineRule="auto"/>
                  </w:pPr>
                </w:p>
              </w:tc>
            </w:tr>
            <w:tr w:rsidR="00C44E2E" w14:paraId="3785DD91" w14:textId="77777777" w:rsidTr="001674B3">
              <w:trPr>
                <w:trHeight w:val="566"/>
              </w:trPr>
              <w:tc>
                <w:tcPr>
                  <w:tcW w:w="10225" w:type="dxa"/>
                </w:tcPr>
                <w:p w14:paraId="14A5CBBD" w14:textId="77777777" w:rsidR="00C44E2E" w:rsidRDefault="00C44E2E">
                  <w:pPr>
                    <w:spacing w:line="240" w:lineRule="auto"/>
                  </w:pPr>
                </w:p>
              </w:tc>
            </w:tr>
            <w:tr w:rsidR="00C44E2E" w14:paraId="2A11C5D1" w14:textId="77777777" w:rsidTr="001674B3">
              <w:trPr>
                <w:trHeight w:val="283"/>
              </w:trPr>
              <w:tc>
                <w:tcPr>
                  <w:tcW w:w="10225" w:type="dxa"/>
                </w:tcPr>
                <w:tbl>
                  <w:tblPr>
                    <w:tblW w:w="10225" w:type="dxa"/>
                    <w:tblCellMar>
                      <w:left w:w="0" w:type="dxa"/>
                      <w:right w:w="0" w:type="dxa"/>
                    </w:tblCellMar>
                    <w:tblLook w:val="04A0" w:firstRow="1" w:lastRow="0" w:firstColumn="1" w:lastColumn="0" w:noHBand="0" w:noVBand="1"/>
                  </w:tblPr>
                  <w:tblGrid>
                    <w:gridCol w:w="10225"/>
                  </w:tblGrid>
                  <w:tr w:rsidR="00C44E2E" w14:paraId="65A17D01" w14:textId="77777777" w:rsidTr="001674B3">
                    <w:trPr>
                      <w:trHeight w:val="362"/>
                    </w:trPr>
                    <w:tc>
                      <w:tcPr>
                        <w:tcW w:w="10225" w:type="dxa"/>
                        <w:tcBorders>
                          <w:top w:val="nil"/>
                          <w:left w:val="nil"/>
                          <w:bottom w:val="nil"/>
                          <w:right w:val="nil"/>
                        </w:tcBorders>
                        <w:tcMar>
                          <w:top w:w="39" w:type="dxa"/>
                          <w:left w:w="39" w:type="dxa"/>
                          <w:bottom w:w="39" w:type="dxa"/>
                          <w:right w:w="39" w:type="dxa"/>
                        </w:tcMar>
                      </w:tcPr>
                      <w:p w14:paraId="2591CE3B" w14:textId="77777777" w:rsidR="00C44E2E" w:rsidRDefault="00C44E2E">
                        <w:pPr>
                          <w:spacing w:line="240" w:lineRule="auto"/>
                        </w:pPr>
                        <w:r>
                          <w:rPr>
                            <w:rFonts w:eastAsia="Tahoma"/>
                            <w:i/>
                            <w:color w:val="000000"/>
                            <w:sz w:val="18"/>
                          </w:rPr>
                          <w:t>Atipična kazniva dejanja korupcijske kriminalitete*</w:t>
                        </w:r>
                      </w:p>
                    </w:tc>
                  </w:tr>
                </w:tbl>
                <w:p w14:paraId="7F458BD1" w14:textId="77777777" w:rsidR="00C44E2E" w:rsidRDefault="00C44E2E">
                  <w:pPr>
                    <w:spacing w:line="240" w:lineRule="auto"/>
                  </w:pPr>
                </w:p>
              </w:tc>
            </w:tr>
            <w:tr w:rsidR="00C44E2E" w14:paraId="0AA0940C" w14:textId="77777777" w:rsidTr="001674B3">
              <w:trPr>
                <w:trHeight w:val="2086"/>
              </w:trPr>
              <w:tc>
                <w:tcPr>
                  <w:tcW w:w="10225"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0C17CAA1"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6DEA431" w14:textId="77777777" w:rsidR="00C44E2E" w:rsidRDefault="00C44E2E">
                        <w:pPr>
                          <w:spacing w:line="240" w:lineRule="auto"/>
                        </w:pPr>
                        <w:r>
                          <w:rPr>
                            <w:rFonts w:eastAsia="Tahoma"/>
                            <w:b/>
                            <w:color w:val="FFFFFF"/>
                            <w:sz w:val="16"/>
                          </w:rPr>
                          <w:t>Vrsta kaznivega dejanja</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64DA74C" w14:textId="77777777" w:rsidR="00C44E2E" w:rsidRDefault="00C44E2E">
                        <w:pPr>
                          <w:spacing w:line="240" w:lineRule="auto"/>
                          <w:jc w:val="center"/>
                        </w:pPr>
                        <w:r>
                          <w:rPr>
                            <w:rFonts w:eastAsia="Tahoma"/>
                            <w:b/>
                            <w:color w:val="FFFFFF"/>
                            <w:sz w:val="16"/>
                          </w:rPr>
                          <w:t>Število kaznivih dejanj</w:t>
                        </w:r>
                      </w:p>
                    </w:tc>
                  </w:tr>
                  <w:tr w:rsidR="00C44E2E" w14:paraId="25570231" w14:textId="77777777" w:rsidTr="00C24C8C">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C548ED" w14:textId="77777777" w:rsidR="00C44E2E" w:rsidRDefault="00C44E2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68B55AF" w14:textId="77777777" w:rsidR="00C44E2E" w:rsidRDefault="00C44E2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A62ED26" w14:textId="77777777" w:rsidR="00C44E2E" w:rsidRDefault="00C44E2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603084B9" w14:textId="77777777" w:rsidR="00C44E2E" w:rsidRDefault="00C44E2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06096B5" w14:textId="77777777" w:rsidR="00C44E2E" w:rsidRDefault="00C44E2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4826E00" w14:textId="77777777" w:rsidR="00C44E2E" w:rsidRDefault="00C44E2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AC2E472" w14:textId="77777777" w:rsidR="00C44E2E" w:rsidRDefault="00C44E2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1C2B937" w14:textId="77777777" w:rsidR="00C44E2E" w:rsidRDefault="00C44E2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648379D" w14:textId="77777777" w:rsidR="00C44E2E" w:rsidRDefault="00C44E2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B8A6A8F" w14:textId="77777777" w:rsidR="00C44E2E" w:rsidRDefault="00C44E2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826D8C7" w14:textId="77777777" w:rsidR="00C44E2E" w:rsidRDefault="00C44E2E">
                        <w:pPr>
                          <w:spacing w:line="240" w:lineRule="auto"/>
                          <w:jc w:val="center"/>
                        </w:pPr>
                        <w:r>
                          <w:rPr>
                            <w:rFonts w:eastAsia="Tahoma"/>
                            <w:b/>
                            <w:color w:val="FFFFFF"/>
                            <w:sz w:val="16"/>
                          </w:rPr>
                          <w:t>2026</w:t>
                        </w:r>
                      </w:p>
                    </w:tc>
                  </w:tr>
                  <w:tr w:rsidR="00C44E2E" w14:paraId="68BEE6CB"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FBD89C" w14:textId="77777777" w:rsidR="00C44E2E" w:rsidRDefault="00C44E2E">
                        <w:pPr>
                          <w:spacing w:line="240" w:lineRule="auto"/>
                        </w:pPr>
                        <w:r>
                          <w:rPr>
                            <w:rFonts w:eastAsia="Tahoma"/>
                            <w:color w:val="000000"/>
                            <w:sz w:val="16"/>
                          </w:rPr>
                          <w:t>Organiziranje denarnih verig, nedovoljeno prirejanje iger na srečo in nedovoljeno prirejanje rezultatov športnih tekmovanj</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B1A518"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17946A"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A56260" w14:textId="77777777" w:rsidR="00C44E2E" w:rsidRDefault="00C44E2E">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BDBBD"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9937D"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CBF43D"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6579C4"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D111F"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86B696" w14:textId="77777777" w:rsidR="00C44E2E" w:rsidRDefault="00C44E2E">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174501" w14:textId="77777777" w:rsidR="00C44E2E" w:rsidRDefault="00C44E2E">
                        <w:pPr>
                          <w:spacing w:line="240" w:lineRule="auto"/>
                          <w:jc w:val="right"/>
                        </w:pPr>
                        <w:r>
                          <w:rPr>
                            <w:rFonts w:eastAsia="Tahoma"/>
                            <w:color w:val="000000"/>
                            <w:sz w:val="16"/>
                          </w:rPr>
                          <w:t>0</w:t>
                        </w:r>
                      </w:p>
                    </w:tc>
                  </w:tr>
                  <w:tr w:rsidR="00C44E2E" w14:paraId="125CAFC9"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8E9C0" w14:textId="77777777" w:rsidR="00C44E2E" w:rsidRDefault="00C44E2E">
                        <w:pPr>
                          <w:spacing w:line="240" w:lineRule="auto"/>
                        </w:pPr>
                        <w:r>
                          <w:rPr>
                            <w:rFonts w:eastAsia="Tahoma"/>
                            <w:color w:val="000000"/>
                            <w:sz w:val="16"/>
                          </w:rPr>
                          <w:t>Oviranje pravosodnih in drugih državnih organov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C70DF"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2FA3F"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E7178D"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7F862A"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4AE288" w14:textId="77777777" w:rsidR="00C44E2E" w:rsidRDefault="00C44E2E">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E15D30"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C0D5EE"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DBB69F"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9BD38"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CBD73" w14:textId="77777777" w:rsidR="00C44E2E" w:rsidRDefault="00C44E2E">
                        <w:pPr>
                          <w:spacing w:line="240" w:lineRule="auto"/>
                          <w:jc w:val="right"/>
                        </w:pPr>
                        <w:r>
                          <w:rPr>
                            <w:rFonts w:eastAsia="Tahoma"/>
                            <w:color w:val="000000"/>
                            <w:sz w:val="16"/>
                          </w:rPr>
                          <w:t>15</w:t>
                        </w:r>
                      </w:p>
                    </w:tc>
                  </w:tr>
                  <w:tr w:rsidR="00C44E2E" w14:paraId="605553D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D05EAE" w14:textId="77777777" w:rsidR="00C44E2E" w:rsidRDefault="00C44E2E">
                        <w:pPr>
                          <w:spacing w:line="240" w:lineRule="auto"/>
                        </w:pPr>
                        <w:r>
                          <w:rPr>
                            <w:rFonts w:eastAsia="Tahoma"/>
                            <w:color w:val="000000"/>
                            <w:sz w:val="16"/>
                          </w:rPr>
                          <w:t>Poneverba in neupravičena uporaba tujega premoženja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CF694" w14:textId="77777777" w:rsidR="00C44E2E" w:rsidRDefault="00C44E2E">
                        <w:pPr>
                          <w:spacing w:line="240" w:lineRule="auto"/>
                          <w:jc w:val="right"/>
                        </w:pPr>
                        <w:r>
                          <w:rPr>
                            <w:rFonts w:eastAsia="Tahoma"/>
                            <w:color w:val="000000"/>
                            <w:sz w:val="16"/>
                          </w:rPr>
                          <w:t>233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C5C8A" w14:textId="77777777" w:rsidR="00C44E2E" w:rsidRDefault="00C44E2E">
                        <w:pPr>
                          <w:spacing w:line="240" w:lineRule="auto"/>
                          <w:jc w:val="right"/>
                        </w:pPr>
                        <w:r>
                          <w:rPr>
                            <w:rFonts w:eastAsia="Tahoma"/>
                            <w:color w:val="000000"/>
                            <w:sz w:val="16"/>
                          </w:rPr>
                          <w:t>284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6ECA1" w14:textId="77777777" w:rsidR="00C44E2E" w:rsidRDefault="00C44E2E">
                        <w:pPr>
                          <w:spacing w:line="240" w:lineRule="auto"/>
                          <w:jc w:val="right"/>
                        </w:pPr>
                        <w:r>
                          <w:rPr>
                            <w:rFonts w:eastAsia="Tahoma"/>
                            <w:color w:val="000000"/>
                            <w:sz w:val="16"/>
                          </w:rPr>
                          <w:t>429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0B5CE" w14:textId="77777777" w:rsidR="00C44E2E" w:rsidRDefault="00C44E2E">
                        <w:pPr>
                          <w:spacing w:line="240" w:lineRule="auto"/>
                          <w:jc w:val="right"/>
                        </w:pPr>
                        <w:r>
                          <w:rPr>
                            <w:rFonts w:eastAsia="Tahoma"/>
                            <w:color w:val="000000"/>
                            <w:sz w:val="16"/>
                          </w:rPr>
                          <w:t>443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B6719" w14:textId="77777777" w:rsidR="00C44E2E" w:rsidRDefault="00C44E2E">
                        <w:pPr>
                          <w:spacing w:line="240" w:lineRule="auto"/>
                          <w:jc w:val="right"/>
                        </w:pPr>
                        <w:r>
                          <w:rPr>
                            <w:rFonts w:eastAsia="Tahoma"/>
                            <w:color w:val="000000"/>
                            <w:sz w:val="16"/>
                          </w:rPr>
                          <w:t>398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3ED399" w14:textId="77777777" w:rsidR="00C44E2E" w:rsidRDefault="00C44E2E">
                        <w:pPr>
                          <w:spacing w:line="240" w:lineRule="auto"/>
                          <w:jc w:val="right"/>
                        </w:pPr>
                        <w:r>
                          <w:rPr>
                            <w:rFonts w:eastAsia="Tahoma"/>
                            <w:color w:val="000000"/>
                            <w:sz w:val="16"/>
                          </w:rPr>
                          <w:t>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4839D2" w14:textId="77777777" w:rsidR="00C44E2E" w:rsidRDefault="00C44E2E">
                        <w:pPr>
                          <w:spacing w:line="240" w:lineRule="auto"/>
                          <w:jc w:val="right"/>
                        </w:pPr>
                        <w:r>
                          <w:rPr>
                            <w:rFonts w:eastAsia="Tahoma"/>
                            <w:color w:val="000000"/>
                            <w:sz w:val="16"/>
                          </w:rPr>
                          <w:t>341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DF11B1" w14:textId="77777777" w:rsidR="00C44E2E" w:rsidRDefault="00C44E2E">
                        <w:pPr>
                          <w:spacing w:line="240" w:lineRule="auto"/>
                          <w:jc w:val="right"/>
                        </w:pPr>
                        <w:r>
                          <w:rPr>
                            <w:rFonts w:eastAsia="Tahoma"/>
                            <w:color w:val="000000"/>
                            <w:sz w:val="16"/>
                          </w:rPr>
                          <w:t>116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B69C6D" w14:textId="77777777" w:rsidR="00C44E2E" w:rsidRDefault="00C44E2E">
                        <w:pPr>
                          <w:spacing w:line="240" w:lineRule="auto"/>
                          <w:jc w:val="right"/>
                        </w:pPr>
                        <w:r>
                          <w:rPr>
                            <w:rFonts w:eastAsia="Tahoma"/>
                            <w:color w:val="000000"/>
                            <w:sz w:val="16"/>
                          </w:rPr>
                          <w:t>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9BD55E" w14:textId="77777777" w:rsidR="00C44E2E" w:rsidRDefault="00C44E2E">
                        <w:pPr>
                          <w:spacing w:line="240" w:lineRule="auto"/>
                          <w:jc w:val="right"/>
                        </w:pPr>
                        <w:r>
                          <w:rPr>
                            <w:rFonts w:eastAsia="Tahoma"/>
                            <w:color w:val="000000"/>
                            <w:sz w:val="16"/>
                          </w:rPr>
                          <w:t>450</w:t>
                        </w:r>
                      </w:p>
                    </w:tc>
                  </w:tr>
                  <w:tr w:rsidR="00C44E2E" w14:paraId="420C6D8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E06AB" w14:textId="77777777" w:rsidR="00C44E2E" w:rsidRDefault="00C44E2E">
                        <w:pPr>
                          <w:spacing w:line="240" w:lineRule="auto"/>
                        </w:pPr>
                        <w:r>
                          <w:rPr>
                            <w:rFonts w:eastAsia="Tahoma"/>
                            <w:color w:val="000000"/>
                            <w:sz w:val="16"/>
                          </w:rPr>
                          <w:t>Zloraba položaja ali zaupanja pri gospodarski dejavnosti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D2A45D" w14:textId="77777777" w:rsidR="00C44E2E" w:rsidRDefault="00C44E2E">
                        <w:pPr>
                          <w:spacing w:line="240" w:lineRule="auto"/>
                          <w:jc w:val="right"/>
                        </w:pPr>
                        <w:r>
                          <w:rPr>
                            <w:rFonts w:eastAsia="Tahoma"/>
                            <w:color w:val="000000"/>
                            <w:sz w:val="16"/>
                          </w:rPr>
                          <w:t>245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8603E" w14:textId="77777777" w:rsidR="00C44E2E" w:rsidRDefault="00C44E2E">
                        <w:pPr>
                          <w:spacing w:line="240" w:lineRule="auto"/>
                          <w:jc w:val="right"/>
                        </w:pPr>
                        <w:r>
                          <w:rPr>
                            <w:rFonts w:eastAsia="Tahoma"/>
                            <w:color w:val="000000"/>
                            <w:sz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13045" w14:textId="77777777" w:rsidR="00C44E2E" w:rsidRDefault="00C44E2E">
                        <w:pPr>
                          <w:spacing w:line="240" w:lineRule="auto"/>
                          <w:jc w:val="right"/>
                        </w:pPr>
                        <w:r>
                          <w:rPr>
                            <w:rFonts w:eastAsia="Tahoma"/>
                            <w:color w:val="000000"/>
                            <w:sz w:val="16"/>
                          </w:rPr>
                          <w:t>134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F5A9BF" w14:textId="77777777" w:rsidR="00C44E2E" w:rsidRDefault="00C44E2E">
                        <w:pPr>
                          <w:spacing w:line="240" w:lineRule="auto"/>
                          <w:jc w:val="right"/>
                        </w:pPr>
                        <w:r>
                          <w:rPr>
                            <w:rFonts w:eastAsia="Tahoma"/>
                            <w:color w:val="000000"/>
                            <w:sz w:val="16"/>
                          </w:rPr>
                          <w:t>229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7DE6C4" w14:textId="77777777" w:rsidR="00C44E2E" w:rsidRDefault="00C44E2E">
                        <w:pPr>
                          <w:spacing w:line="240" w:lineRule="auto"/>
                          <w:jc w:val="right"/>
                        </w:pPr>
                        <w:r>
                          <w:rPr>
                            <w:rFonts w:eastAsia="Tahoma"/>
                            <w:color w:val="000000"/>
                            <w:sz w:val="16"/>
                          </w:rPr>
                          <w:t>169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0ADA00" w14:textId="77777777" w:rsidR="00C44E2E" w:rsidRDefault="00C44E2E">
                        <w:pPr>
                          <w:spacing w:line="240" w:lineRule="auto"/>
                          <w:jc w:val="right"/>
                        </w:pPr>
                        <w:r>
                          <w:rPr>
                            <w:rFonts w:eastAsia="Tahoma"/>
                            <w:color w:val="000000"/>
                            <w:sz w:val="16"/>
                          </w:rPr>
                          <w:t>696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5A01F2" w14:textId="77777777" w:rsidR="00C44E2E" w:rsidRDefault="00C44E2E">
                        <w:pPr>
                          <w:spacing w:line="240" w:lineRule="auto"/>
                          <w:jc w:val="right"/>
                        </w:pPr>
                        <w:r>
                          <w:rPr>
                            <w:rFonts w:eastAsia="Tahoma"/>
                            <w:color w:val="000000"/>
                            <w:sz w:val="16"/>
                          </w:rPr>
                          <w:t>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0999D9" w14:textId="77777777" w:rsidR="00C44E2E" w:rsidRDefault="00C44E2E">
                        <w:pPr>
                          <w:spacing w:line="240" w:lineRule="auto"/>
                          <w:jc w:val="right"/>
                        </w:pPr>
                        <w:r>
                          <w:rPr>
                            <w:rFonts w:eastAsia="Tahoma"/>
                            <w:color w:val="000000"/>
                            <w:sz w:val="16"/>
                          </w:rPr>
                          <w:t>410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5FFA1D" w14:textId="77777777" w:rsidR="00C44E2E" w:rsidRDefault="00C44E2E">
                        <w:pPr>
                          <w:spacing w:line="240" w:lineRule="auto"/>
                          <w:jc w:val="right"/>
                        </w:pPr>
                        <w:r>
                          <w:rPr>
                            <w:rFonts w:eastAsia="Tahoma"/>
                            <w:color w:val="000000"/>
                            <w:sz w:val="16"/>
                          </w:rPr>
                          <w:t>270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B1409" w14:textId="77777777" w:rsidR="00C44E2E" w:rsidRDefault="00C44E2E">
                        <w:pPr>
                          <w:spacing w:line="240" w:lineRule="auto"/>
                          <w:jc w:val="right"/>
                        </w:pPr>
                        <w:r>
                          <w:rPr>
                            <w:rFonts w:eastAsia="Tahoma"/>
                            <w:color w:val="000000"/>
                            <w:sz w:val="16"/>
                          </w:rPr>
                          <w:t>464</w:t>
                        </w:r>
                      </w:p>
                    </w:tc>
                  </w:tr>
                  <w:tr w:rsidR="00C44E2E" w14:paraId="235F203B"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D24F65" w14:textId="77777777" w:rsidR="00C44E2E" w:rsidRDefault="00C44E2E">
                        <w:pPr>
                          <w:spacing w:line="240" w:lineRule="auto"/>
                        </w:pPr>
                        <w:r>
                          <w:rPr>
                            <w:rFonts w:eastAsia="Tahoma"/>
                            <w:color w:val="000000"/>
                            <w:sz w:val="16"/>
                          </w:rPr>
                          <w:t>Zloraba uradnega položaja ali uradnih pravic</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3CCBDB" w14:textId="77777777" w:rsidR="00C44E2E" w:rsidRDefault="00C44E2E">
                        <w:pPr>
                          <w:spacing w:line="240" w:lineRule="auto"/>
                          <w:jc w:val="right"/>
                        </w:pPr>
                        <w:r>
                          <w:rPr>
                            <w:rFonts w:eastAsia="Tahoma"/>
                            <w:color w:val="000000"/>
                            <w:sz w:val="16"/>
                          </w:rPr>
                          <w:t>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655545"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850132" w14:textId="77777777" w:rsidR="00C44E2E" w:rsidRDefault="00C44E2E">
                        <w:pPr>
                          <w:spacing w:line="240" w:lineRule="auto"/>
                          <w:jc w:val="right"/>
                        </w:pPr>
                        <w:r>
                          <w:rPr>
                            <w:rFonts w:eastAsia="Tahoma"/>
                            <w:color w:val="000000"/>
                            <w:sz w:val="16"/>
                          </w:rPr>
                          <w:t>45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8BBFCA"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49A669" w14:textId="77777777" w:rsidR="00C44E2E" w:rsidRDefault="00C44E2E">
                        <w:pPr>
                          <w:spacing w:line="240" w:lineRule="auto"/>
                          <w:jc w:val="right"/>
                        </w:pPr>
                        <w:r>
                          <w:rPr>
                            <w:rFonts w:eastAsia="Tahoma"/>
                            <w:color w:val="000000"/>
                            <w:sz w:val="16"/>
                          </w:rPr>
                          <w:t>73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81F811" w14:textId="77777777" w:rsidR="00C44E2E" w:rsidRDefault="00C44E2E">
                        <w:pPr>
                          <w:spacing w:line="240" w:lineRule="auto"/>
                          <w:jc w:val="right"/>
                        </w:pPr>
                        <w:r>
                          <w:rPr>
                            <w:rFonts w:eastAsia="Tahoma"/>
                            <w:color w:val="000000"/>
                            <w:sz w:val="16"/>
                          </w:rPr>
                          <w:t>411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16698F" w14:textId="77777777" w:rsidR="00C44E2E" w:rsidRDefault="00C44E2E">
                        <w:pPr>
                          <w:spacing w:line="240" w:lineRule="auto"/>
                          <w:jc w:val="right"/>
                        </w:pPr>
                        <w:r>
                          <w:rPr>
                            <w:rFonts w:eastAsia="Tahoma"/>
                            <w:color w:val="000000"/>
                            <w:sz w:val="16"/>
                          </w:rPr>
                          <w:t>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DC746E"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6B85DD" w14:textId="77777777" w:rsidR="00C44E2E" w:rsidRDefault="00C44E2E">
                        <w:pPr>
                          <w:spacing w:line="240" w:lineRule="auto"/>
                          <w:jc w:val="right"/>
                        </w:pPr>
                        <w:r>
                          <w:rPr>
                            <w:rFonts w:eastAsia="Tahoma"/>
                            <w:color w:val="000000"/>
                            <w:sz w:val="16"/>
                          </w:rPr>
                          <w:t>528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FB4A52" w14:textId="77777777" w:rsidR="00C44E2E" w:rsidRDefault="00C44E2E">
                        <w:pPr>
                          <w:spacing w:line="240" w:lineRule="auto"/>
                          <w:jc w:val="right"/>
                        </w:pPr>
                        <w:r>
                          <w:rPr>
                            <w:rFonts w:eastAsia="Tahoma"/>
                            <w:color w:val="000000"/>
                            <w:sz w:val="16"/>
                          </w:rPr>
                          <w:t>22</w:t>
                        </w:r>
                      </w:p>
                    </w:tc>
                  </w:tr>
                  <w:tr w:rsidR="00C44E2E" w14:paraId="34E817CF" w14:textId="77777777" w:rsidTr="00C24C8C">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643541"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65BAC79" w14:textId="77777777" w:rsidR="00C44E2E" w:rsidRDefault="00C44E2E">
                        <w:pPr>
                          <w:spacing w:line="240" w:lineRule="auto"/>
                          <w:jc w:val="right"/>
                        </w:pPr>
                        <w:r>
                          <w:rPr>
                            <w:rFonts w:eastAsia="Tahoma"/>
                            <w:b/>
                            <w:color w:val="000000"/>
                            <w:sz w:val="16"/>
                          </w:rPr>
                          <w:t>552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5F457BB" w14:textId="77777777" w:rsidR="00C44E2E" w:rsidRDefault="00C44E2E">
                        <w:pPr>
                          <w:spacing w:line="240" w:lineRule="auto"/>
                          <w:jc w:val="right"/>
                        </w:pPr>
                        <w:r>
                          <w:rPr>
                            <w:rFonts w:eastAsia="Tahoma"/>
                            <w:b/>
                            <w:color w:val="000000"/>
                            <w:sz w:val="16"/>
                          </w:rPr>
                          <w:t>452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9D65623" w14:textId="77777777" w:rsidR="00C44E2E" w:rsidRDefault="00C44E2E">
                        <w:pPr>
                          <w:spacing w:line="240" w:lineRule="auto"/>
                          <w:jc w:val="right"/>
                        </w:pPr>
                        <w:r>
                          <w:rPr>
                            <w:rFonts w:eastAsia="Tahoma"/>
                            <w:b/>
                            <w:color w:val="000000"/>
                            <w:sz w:val="16"/>
                          </w:rPr>
                          <w:t>619</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EB32ED7" w14:textId="77777777" w:rsidR="00C44E2E" w:rsidRDefault="00C44E2E">
                        <w:pPr>
                          <w:spacing w:line="240" w:lineRule="auto"/>
                          <w:jc w:val="right"/>
                        </w:pPr>
                        <w:r>
                          <w:rPr>
                            <w:rFonts w:eastAsia="Tahoma"/>
                            <w:b/>
                            <w:color w:val="000000"/>
                            <w:sz w:val="16"/>
                          </w:rPr>
                          <w:t>695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B18DBCD" w14:textId="77777777" w:rsidR="00C44E2E" w:rsidRDefault="00C44E2E">
                        <w:pPr>
                          <w:spacing w:line="240" w:lineRule="auto"/>
                          <w:jc w:val="right"/>
                        </w:pPr>
                        <w:r>
                          <w:rPr>
                            <w:rFonts w:eastAsia="Tahoma"/>
                            <w:b/>
                            <w:color w:val="000000"/>
                            <w:sz w:val="16"/>
                          </w:rPr>
                          <w:t>661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3B51E51" w14:textId="77777777" w:rsidR="00C44E2E" w:rsidRDefault="00C44E2E">
                        <w:pPr>
                          <w:spacing w:line="240" w:lineRule="auto"/>
                          <w:jc w:val="right"/>
                        </w:pPr>
                        <w:r>
                          <w:rPr>
                            <w:rFonts w:eastAsia="Tahoma"/>
                            <w:b/>
                            <w:color w:val="000000"/>
                            <w:sz w:val="16"/>
                          </w:rPr>
                          <w:t>1.210</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658D0E9" w14:textId="77777777" w:rsidR="00C44E2E" w:rsidRDefault="00C44E2E">
                        <w:pPr>
                          <w:spacing w:line="240" w:lineRule="auto"/>
                          <w:jc w:val="right"/>
                        </w:pPr>
                        <w:r>
                          <w:rPr>
                            <w:rFonts w:eastAsia="Tahoma"/>
                            <w:b/>
                            <w:color w:val="000000"/>
                            <w:sz w:val="16"/>
                          </w:rPr>
                          <w:t>483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853390F" w14:textId="77777777" w:rsidR="00C44E2E" w:rsidRDefault="00C44E2E">
                        <w:pPr>
                          <w:spacing w:line="240" w:lineRule="auto"/>
                          <w:jc w:val="right"/>
                        </w:pPr>
                        <w:r>
                          <w:rPr>
                            <w:rFonts w:eastAsia="Tahoma"/>
                            <w:b/>
                            <w:color w:val="000000"/>
                            <w:sz w:val="16"/>
                          </w:rPr>
                          <w:t>547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BC0DA0D" w14:textId="77777777" w:rsidR="00C44E2E" w:rsidRDefault="00C44E2E">
                        <w:pPr>
                          <w:spacing w:line="240" w:lineRule="auto"/>
                          <w:jc w:val="right"/>
                        </w:pPr>
                        <w:r>
                          <w:rPr>
                            <w:rFonts w:eastAsia="Tahoma"/>
                            <w:b/>
                            <w:color w:val="000000"/>
                            <w:sz w:val="16"/>
                          </w:rPr>
                          <w:t>882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07A0A41" w14:textId="77777777" w:rsidR="00C44E2E" w:rsidRDefault="00C44E2E">
                        <w:pPr>
                          <w:spacing w:line="240" w:lineRule="auto"/>
                          <w:jc w:val="right"/>
                        </w:pPr>
                        <w:r>
                          <w:rPr>
                            <w:rFonts w:eastAsia="Tahoma"/>
                            <w:b/>
                            <w:color w:val="000000"/>
                            <w:sz w:val="16"/>
                          </w:rPr>
                          <w:t>951</w:t>
                        </w:r>
                      </w:p>
                    </w:tc>
                  </w:tr>
                </w:tbl>
                <w:p w14:paraId="46E642E1" w14:textId="77777777" w:rsidR="00C44E2E" w:rsidRDefault="00C44E2E">
                  <w:pPr>
                    <w:spacing w:line="240" w:lineRule="auto"/>
                  </w:pPr>
                </w:p>
              </w:tc>
            </w:tr>
            <w:tr w:rsidR="00C44E2E" w14:paraId="696F25B8" w14:textId="77777777" w:rsidTr="001674B3">
              <w:trPr>
                <w:trHeight w:val="566"/>
              </w:trPr>
              <w:tc>
                <w:tcPr>
                  <w:tcW w:w="10225" w:type="dxa"/>
                </w:tcPr>
                <w:p w14:paraId="4D5C4FD3" w14:textId="77777777" w:rsidR="00C44E2E" w:rsidRDefault="00C44E2E">
                  <w:pPr>
                    <w:spacing w:line="240" w:lineRule="auto"/>
                  </w:pPr>
                  <w:r w:rsidRPr="006951A9">
                    <w:rPr>
                      <w:rFonts w:eastAsia="Tahoma"/>
                      <w:color w:val="000000"/>
                      <w:sz w:val="14"/>
                    </w:rPr>
                    <w:t>*</w:t>
                  </w:r>
                  <w:r>
                    <w:rPr>
                      <w:rFonts w:eastAsia="Tahoma"/>
                      <w:color w:val="000000"/>
                      <w:sz w:val="14"/>
                    </w:rPr>
                    <w:t xml:space="preserve"> </w:t>
                  </w:r>
                  <w:r w:rsidRPr="006951A9">
                    <w:rPr>
                      <w:rFonts w:eastAsia="Tahoma"/>
                      <w:color w:val="000000"/>
                      <w:sz w:val="14"/>
                    </w:rPr>
                    <w:t>Z letom 2025 je bila spremenjena metodologija prikazovanja korupcijskih kaznivih dejanj zaradi spremenjenih načinov delovanja storilcev korupcijskih kaznivih dejanj, ugotavljanja korupcijskih tveganj v Sloveniji, medinstitucionalni usklajenosti na nacionalni ravni in zagotavljanja podatkov za mednarodna ocenjevanja.</w:t>
                  </w:r>
                </w:p>
              </w:tc>
            </w:tr>
          </w:tbl>
          <w:p w14:paraId="6806FC67" w14:textId="77777777" w:rsidR="00C44E2E" w:rsidRDefault="00C44E2E">
            <w:pPr>
              <w:spacing w:line="240" w:lineRule="auto"/>
            </w:pPr>
          </w:p>
        </w:tc>
      </w:tr>
      <w:tr w:rsidR="00C44E2E" w14:paraId="588F58B4" w14:textId="77777777">
        <w:trPr>
          <w:gridAfter w:val="1"/>
          <w:wAfter w:w="21" w:type="dxa"/>
        </w:trPr>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183"/>
            </w:tblGrid>
            <w:tr w:rsidR="00C44E2E" w14:paraId="34835CA0"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183"/>
                  </w:tblGrid>
                  <w:tr w:rsidR="00C44E2E" w14:paraId="6EF5BB3A" w14:textId="77777777">
                    <w:trPr>
                      <w:trHeight w:val="602"/>
                    </w:trPr>
                    <w:tc>
                      <w:tcPr>
                        <w:tcW w:w="10204" w:type="dxa"/>
                        <w:tcBorders>
                          <w:top w:val="nil"/>
                          <w:left w:val="nil"/>
                          <w:bottom w:val="nil"/>
                          <w:right w:val="nil"/>
                        </w:tcBorders>
                        <w:tcMar>
                          <w:top w:w="39" w:type="dxa"/>
                          <w:left w:w="0" w:type="dxa"/>
                          <w:bottom w:w="39" w:type="dxa"/>
                          <w:right w:w="39" w:type="dxa"/>
                        </w:tcMar>
                      </w:tcPr>
                      <w:p w14:paraId="02396574" w14:textId="36348BD3" w:rsidR="00C44E2E" w:rsidRDefault="00C44E2E">
                        <w:pPr>
                          <w:spacing w:before="226" w:line="240" w:lineRule="auto"/>
                        </w:pPr>
                        <w:r>
                          <w:lastRenderedPageBreak/>
                          <w:br w:type="page"/>
                        </w:r>
                        <w:r>
                          <w:rPr>
                            <w:rFonts w:eastAsia="Tahoma"/>
                            <w:i/>
                            <w:color w:val="000000"/>
                            <w:sz w:val="18"/>
                          </w:rPr>
                          <w:t xml:space="preserve">Kazniva dejanja organizirane kriminalitete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641C80BA" w14:textId="77777777" w:rsidR="00C44E2E" w:rsidRDefault="00C44E2E">
                  <w:pPr>
                    <w:spacing w:line="240" w:lineRule="auto"/>
                  </w:pPr>
                </w:p>
              </w:tc>
            </w:tr>
            <w:tr w:rsidR="00C44E2E" w14:paraId="68AA4FB8" w14:textId="77777777">
              <w:trPr>
                <w:trHeight w:val="2607"/>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83"/>
                    <w:gridCol w:w="679"/>
                    <w:gridCol w:w="679"/>
                    <w:gridCol w:w="678"/>
                    <w:gridCol w:w="678"/>
                    <w:gridCol w:w="678"/>
                    <w:gridCol w:w="678"/>
                    <w:gridCol w:w="678"/>
                    <w:gridCol w:w="678"/>
                    <w:gridCol w:w="678"/>
                    <w:gridCol w:w="678"/>
                  </w:tblGrid>
                  <w:tr w:rsidR="00C44E2E" w14:paraId="307AD3DA" w14:textId="77777777" w:rsidTr="001674B3">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E854609"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9DC8DED"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D3DA1F4" w14:textId="1F84F627"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53E02493" w14:textId="77777777" w:rsidTr="00C24C8C">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1E0D3C"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EEBC18"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B2C3F3"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143C50"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5A866D"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E3FABD"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16D0CB"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54D50F"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7E8E12"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1D186B"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3E661C" w14:textId="77777777" w:rsidR="00C44E2E" w:rsidRDefault="00C44E2E">
                        <w:pPr>
                          <w:spacing w:line="240" w:lineRule="auto"/>
                          <w:jc w:val="center"/>
                        </w:pPr>
                        <w:r>
                          <w:rPr>
                            <w:rFonts w:eastAsia="Tahoma"/>
                            <w:b/>
                            <w:color w:val="FFFFFF"/>
                            <w:sz w:val="16"/>
                          </w:rPr>
                          <w:t>2026</w:t>
                        </w:r>
                      </w:p>
                    </w:tc>
                  </w:tr>
                  <w:tr w:rsidR="00C44E2E" w14:paraId="45A18C30"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80487" w14:textId="1ACD524C" w:rsidR="00C44E2E" w:rsidRDefault="00C44E2E">
                        <w:pPr>
                          <w:spacing w:line="240" w:lineRule="auto"/>
                        </w:pPr>
                        <w:r>
                          <w:rPr>
                            <w:rFonts w:eastAsia="Tahoma"/>
                            <w:color w:val="000000"/>
                            <w:sz w:val="16"/>
                          </w:rPr>
                          <w:t>Neupravičena proizvodnja in promet s prepovedanimi drogami, nedovoljenimi snovmi in postopki v šport</w:t>
                        </w:r>
                        <w:r w:rsidR="000118E1">
                          <w:rPr>
                            <w:rFonts w:eastAsia="Tahoma"/>
                            <w:color w:val="000000"/>
                            <w:sz w:val="16"/>
                          </w:rPr>
                          <w:t>u in prehodnimi sestavinami za izdelavo prepovedanih drog</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0282D0" w14:textId="77777777" w:rsidR="00C44E2E" w:rsidRDefault="00C44E2E">
                        <w:pPr>
                          <w:spacing w:line="240" w:lineRule="auto"/>
                          <w:jc w:val="right"/>
                        </w:pPr>
                        <w:r>
                          <w:rPr>
                            <w:rFonts w:eastAsia="Tahoma"/>
                            <w:color w:val="000000"/>
                            <w:sz w:val="16"/>
                          </w:rPr>
                          <w:t>260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61423F" w14:textId="77777777" w:rsidR="00C44E2E" w:rsidRDefault="00C44E2E">
                        <w:pPr>
                          <w:spacing w:line="240" w:lineRule="auto"/>
                          <w:jc w:val="right"/>
                        </w:pPr>
                        <w:r>
                          <w:rPr>
                            <w:rFonts w:eastAsia="Tahoma"/>
                            <w:color w:val="000000"/>
                            <w:sz w:val="16"/>
                          </w:rPr>
                          <w:t>302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75F2C" w14:textId="77777777" w:rsidR="00C44E2E" w:rsidRDefault="00C44E2E">
                        <w:pPr>
                          <w:spacing w:line="240" w:lineRule="auto"/>
                          <w:jc w:val="right"/>
                        </w:pPr>
                        <w:r>
                          <w:rPr>
                            <w:rFonts w:eastAsia="Tahoma"/>
                            <w:color w:val="000000"/>
                            <w:sz w:val="16"/>
                          </w:rPr>
                          <w:t>48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4B1797" w14:textId="77777777" w:rsidR="00C44E2E" w:rsidRDefault="00C44E2E">
                        <w:pPr>
                          <w:spacing w:line="240" w:lineRule="auto"/>
                          <w:jc w:val="right"/>
                        </w:pPr>
                        <w:r>
                          <w:rPr>
                            <w:rFonts w:eastAsia="Tahoma"/>
                            <w:color w:val="000000"/>
                            <w:sz w:val="16"/>
                          </w:rPr>
                          <w:t>43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D4D865" w14:textId="77777777" w:rsidR="00C44E2E" w:rsidRDefault="00C44E2E">
                        <w:pPr>
                          <w:spacing w:line="240" w:lineRule="auto"/>
                          <w:jc w:val="right"/>
                        </w:pPr>
                        <w:r>
                          <w:rPr>
                            <w:rFonts w:eastAsia="Tahoma"/>
                            <w:color w:val="000000"/>
                            <w:sz w:val="16"/>
                          </w:rPr>
                          <w:t>74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7E5AAE" w14:textId="77777777" w:rsidR="00C44E2E" w:rsidRDefault="00C44E2E">
                        <w:pPr>
                          <w:spacing w:line="240" w:lineRule="auto"/>
                          <w:jc w:val="right"/>
                        </w:pPr>
                        <w:r>
                          <w:rPr>
                            <w:rFonts w:eastAsia="Tahoma"/>
                            <w:color w:val="000000"/>
                            <w:sz w:val="16"/>
                          </w:rPr>
                          <w:t>98,8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9A3B3" w14:textId="77777777" w:rsidR="00C44E2E" w:rsidRDefault="00C44E2E">
                        <w:pPr>
                          <w:spacing w:line="240" w:lineRule="auto"/>
                          <w:jc w:val="right"/>
                        </w:pPr>
                        <w:r>
                          <w:rPr>
                            <w:rFonts w:eastAsia="Tahoma"/>
                            <w:color w:val="000000"/>
                            <w:sz w:val="16"/>
                          </w:rPr>
                          <w:t>99,7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B9BF60" w14:textId="77777777" w:rsidR="00C44E2E" w:rsidRDefault="00C44E2E">
                        <w:pPr>
                          <w:spacing w:line="240" w:lineRule="auto"/>
                          <w:jc w:val="right"/>
                        </w:pPr>
                        <w:r>
                          <w:rPr>
                            <w:rFonts w:eastAsia="Tahoma"/>
                            <w:color w:val="000000"/>
                            <w:sz w:val="16"/>
                          </w:rPr>
                          <w:t>95,8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EFAC4E" w14:textId="77777777" w:rsidR="00C44E2E" w:rsidRDefault="00C44E2E">
                        <w:pPr>
                          <w:spacing w:line="240" w:lineRule="auto"/>
                          <w:jc w:val="right"/>
                        </w:pPr>
                        <w:r>
                          <w:rPr>
                            <w:rFonts w:eastAsia="Tahoma"/>
                            <w:color w:val="000000"/>
                            <w:sz w:val="16"/>
                          </w:rPr>
                          <w:t>97,7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B1EB6C" w14:textId="77777777" w:rsidR="00C44E2E" w:rsidRDefault="00C44E2E">
                        <w:pPr>
                          <w:spacing w:line="240" w:lineRule="auto"/>
                          <w:jc w:val="right"/>
                        </w:pPr>
                        <w:r>
                          <w:rPr>
                            <w:rFonts w:eastAsia="Tahoma"/>
                            <w:color w:val="000000"/>
                            <w:sz w:val="16"/>
                          </w:rPr>
                          <w:t>100,0</w:t>
                        </w:r>
                      </w:p>
                    </w:tc>
                  </w:tr>
                  <w:tr w:rsidR="00C44E2E" w14:paraId="745FDAE4"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BF450" w14:textId="77777777" w:rsidR="00C44E2E" w:rsidRDefault="00C44E2E">
                        <w:pPr>
                          <w:spacing w:line="240" w:lineRule="auto"/>
                        </w:pPr>
                        <w:r>
                          <w:rPr>
                            <w:rFonts w:eastAsia="Tahoma"/>
                            <w:color w:val="000000"/>
                            <w:sz w:val="16"/>
                          </w:rPr>
                          <w:t>Prepovedano prehajanje meje ali ozemlja države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2889F6" w14:textId="77777777" w:rsidR="00C44E2E" w:rsidRDefault="00C44E2E">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418799" w14:textId="77777777" w:rsidR="00C44E2E" w:rsidRDefault="00C44E2E">
                        <w:pPr>
                          <w:spacing w:line="240" w:lineRule="auto"/>
                          <w:jc w:val="right"/>
                        </w:pPr>
                        <w:r>
                          <w:rPr>
                            <w:rFonts w:eastAsia="Tahoma"/>
                            <w:color w:val="000000"/>
                            <w:sz w:val="16"/>
                          </w:rPr>
                          <w:t>177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FBBB45" w14:textId="77777777" w:rsidR="00C44E2E" w:rsidRDefault="00C44E2E">
                        <w:pPr>
                          <w:spacing w:line="240" w:lineRule="auto"/>
                          <w:jc w:val="right"/>
                        </w:pPr>
                        <w:r>
                          <w:rPr>
                            <w:rFonts w:eastAsia="Tahoma"/>
                            <w:color w:val="000000"/>
                            <w:sz w:val="16"/>
                          </w:rPr>
                          <w:t>268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4C12DE" w14:textId="77777777" w:rsidR="00C44E2E" w:rsidRDefault="00C44E2E">
                        <w:pPr>
                          <w:spacing w:line="240" w:lineRule="auto"/>
                          <w:jc w:val="right"/>
                        </w:pPr>
                        <w:r>
                          <w:rPr>
                            <w:rFonts w:eastAsia="Tahoma"/>
                            <w:color w:val="000000"/>
                            <w:sz w:val="16"/>
                          </w:rPr>
                          <w:t>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CAF74" w14:textId="77777777" w:rsidR="00C44E2E" w:rsidRDefault="00C44E2E">
                        <w:pPr>
                          <w:spacing w:line="240" w:lineRule="auto"/>
                          <w:jc w:val="right"/>
                        </w:pPr>
                        <w:r>
                          <w:rPr>
                            <w:rFonts w:eastAsia="Tahoma"/>
                            <w:color w:val="000000"/>
                            <w:sz w:val="16"/>
                          </w:rPr>
                          <w:t>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63E90E" w14:textId="77777777" w:rsidR="00C44E2E" w:rsidRDefault="00C44E2E">
                        <w:pPr>
                          <w:spacing w:line="240" w:lineRule="auto"/>
                          <w:jc w:val="right"/>
                        </w:pPr>
                        <w:r>
                          <w:rPr>
                            <w:rFonts w:eastAsia="Tahoma"/>
                            <w:color w:val="000000"/>
                            <w:sz w:val="16"/>
                          </w:rPr>
                          <w:t>92,5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F097DA" w14:textId="77777777" w:rsidR="00C44E2E" w:rsidRDefault="00C44E2E">
                        <w:pPr>
                          <w:spacing w:line="240" w:lineRule="auto"/>
                          <w:jc w:val="right"/>
                        </w:pPr>
                        <w:r>
                          <w:rPr>
                            <w:rFonts w:eastAsia="Tahoma"/>
                            <w:color w:val="000000"/>
                            <w:sz w:val="16"/>
                          </w:rPr>
                          <w:t>98,9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E50E6" w14:textId="77777777" w:rsidR="00C44E2E" w:rsidRDefault="00C44E2E">
                        <w:pPr>
                          <w:spacing w:line="240" w:lineRule="auto"/>
                          <w:jc w:val="right"/>
                        </w:pPr>
                        <w:r>
                          <w:rPr>
                            <w:rFonts w:eastAsia="Tahoma"/>
                            <w:color w:val="000000"/>
                            <w:sz w:val="16"/>
                          </w:rPr>
                          <w:t>96,6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26510" w14:textId="77777777" w:rsidR="00C44E2E" w:rsidRDefault="00C44E2E">
                        <w:pPr>
                          <w:spacing w:line="240" w:lineRule="auto"/>
                          <w:jc w:val="right"/>
                        </w:pPr>
                        <w:r>
                          <w:rPr>
                            <w:rFonts w:eastAsia="Tahoma"/>
                            <w:color w:val="000000"/>
                            <w:sz w:val="16"/>
                          </w:rPr>
                          <w:t>97,0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9C0B06" w14:textId="77777777" w:rsidR="00C44E2E" w:rsidRDefault="00C44E2E">
                        <w:pPr>
                          <w:spacing w:line="240" w:lineRule="auto"/>
                          <w:jc w:val="right"/>
                        </w:pPr>
                        <w:r>
                          <w:rPr>
                            <w:rFonts w:eastAsia="Tahoma"/>
                            <w:color w:val="000000"/>
                            <w:sz w:val="16"/>
                          </w:rPr>
                          <w:t>100,0</w:t>
                        </w:r>
                      </w:p>
                    </w:tc>
                  </w:tr>
                  <w:tr w:rsidR="00C44E2E" w14:paraId="5F8A61C9"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D4462" w14:textId="1304D833" w:rsidR="00C44E2E" w:rsidRPr="00B47791" w:rsidRDefault="00B47791" w:rsidP="001674B3">
                        <w:pPr>
                          <w:spacing w:line="240" w:lineRule="auto"/>
                        </w:pPr>
                        <w:r w:rsidRPr="00B47791">
                          <w:rPr>
                            <w:rFonts w:eastAsia="Tahoma"/>
                            <w:color w:val="000000"/>
                            <w:sz w:val="16"/>
                          </w:rPr>
                          <w:t>Proizvodnja in promet ponarejenih sredstev za zdravljenje, zdravil, ki nimajo dovoljenja za promet, ali medicinskih pripomočkov, ki ne izpolnjujejo zahtev glede skladnosti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51847" w14:textId="77777777" w:rsidR="00C44E2E" w:rsidRPr="00B47791" w:rsidRDefault="00C44E2E" w:rsidP="001674B3">
                        <w:pPr>
                          <w:spacing w:line="240" w:lineRule="auto"/>
                          <w:jc w:val="right"/>
                        </w:pPr>
                        <w:r w:rsidRPr="00B47791">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5129DE" w14:textId="77777777" w:rsidR="00C44E2E" w:rsidRPr="00B47791" w:rsidRDefault="00C44E2E" w:rsidP="001674B3">
                        <w:pPr>
                          <w:spacing w:line="240" w:lineRule="auto"/>
                          <w:jc w:val="right"/>
                        </w:pPr>
                        <w:r w:rsidRPr="00B47791">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C00DD5" w14:textId="77777777" w:rsidR="00C44E2E" w:rsidRPr="00B47791" w:rsidRDefault="00C44E2E" w:rsidP="001674B3">
                        <w:pPr>
                          <w:spacing w:line="240" w:lineRule="auto"/>
                          <w:jc w:val="right"/>
                        </w:pPr>
                        <w:r w:rsidRPr="00B47791">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F523C" w14:textId="77777777" w:rsidR="00C44E2E" w:rsidRPr="00B47791" w:rsidRDefault="00C44E2E" w:rsidP="001674B3">
                        <w:pPr>
                          <w:spacing w:line="240" w:lineRule="auto"/>
                          <w:jc w:val="right"/>
                        </w:pPr>
                        <w:r w:rsidRPr="00B47791">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62A7EE" w14:textId="77777777" w:rsidR="00C44E2E" w:rsidRPr="00B47791" w:rsidRDefault="00C44E2E" w:rsidP="001674B3">
                        <w:pPr>
                          <w:spacing w:line="240" w:lineRule="auto"/>
                          <w:jc w:val="right"/>
                        </w:pPr>
                        <w:r w:rsidRPr="00B47791">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D14806" w14:textId="77777777" w:rsidR="00C44E2E" w:rsidRPr="00B47791" w:rsidRDefault="00C44E2E" w:rsidP="001674B3">
                        <w:pPr>
                          <w:spacing w:line="240" w:lineRule="auto"/>
                          <w:jc w:val="right"/>
                          <w:rPr>
                            <w:rFonts w:eastAsia="Tahoma"/>
                            <w:color w:val="000000"/>
                            <w:sz w:val="16"/>
                          </w:rPr>
                        </w:pPr>
                        <w:r w:rsidRPr="00B47791">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5040B" w14:textId="77777777" w:rsidR="00C44E2E" w:rsidRPr="00B47791" w:rsidRDefault="00C44E2E" w:rsidP="001674B3">
                        <w:pPr>
                          <w:spacing w:line="240" w:lineRule="auto"/>
                          <w:jc w:val="right"/>
                          <w:rPr>
                            <w:rFonts w:eastAsia="Tahoma"/>
                            <w:color w:val="000000"/>
                            <w:sz w:val="16"/>
                          </w:rPr>
                        </w:pPr>
                        <w:r w:rsidRPr="00B47791">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8E91E" w14:textId="77777777" w:rsidR="00C44E2E" w:rsidRPr="00B47791" w:rsidRDefault="00C44E2E" w:rsidP="001674B3">
                        <w:pPr>
                          <w:spacing w:line="240" w:lineRule="auto"/>
                          <w:jc w:val="right"/>
                          <w:rPr>
                            <w:rFonts w:eastAsia="Tahoma"/>
                            <w:color w:val="000000"/>
                            <w:sz w:val="16"/>
                          </w:rPr>
                        </w:pPr>
                        <w:r w:rsidRPr="00B47791">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541CE9" w14:textId="77777777" w:rsidR="00C44E2E" w:rsidRPr="00B47791" w:rsidRDefault="00C44E2E" w:rsidP="001674B3">
                        <w:pPr>
                          <w:spacing w:line="240" w:lineRule="auto"/>
                          <w:jc w:val="right"/>
                          <w:rPr>
                            <w:rFonts w:eastAsia="Tahoma"/>
                            <w:color w:val="000000"/>
                            <w:sz w:val="16"/>
                          </w:rPr>
                        </w:pPr>
                        <w:r w:rsidRPr="00B47791">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E5D788" w14:textId="77777777" w:rsidR="00C44E2E" w:rsidRPr="00B47791" w:rsidRDefault="00C44E2E" w:rsidP="001674B3">
                        <w:pPr>
                          <w:spacing w:line="240" w:lineRule="auto"/>
                          <w:jc w:val="right"/>
                        </w:pPr>
                        <w:r w:rsidRPr="00B47791">
                          <w:rPr>
                            <w:rFonts w:eastAsia="Tahoma"/>
                            <w:color w:val="000000"/>
                            <w:sz w:val="16"/>
                          </w:rPr>
                          <w:t>100,0</w:t>
                        </w:r>
                      </w:p>
                    </w:tc>
                  </w:tr>
                  <w:tr w:rsidR="00C44E2E" w14:paraId="7D4AA286"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D643A5" w14:textId="77777777" w:rsidR="00C44E2E" w:rsidRDefault="00C44E2E" w:rsidP="001674B3">
                        <w:pPr>
                          <w:spacing w:line="240" w:lineRule="auto"/>
                        </w:pPr>
                        <w:r>
                          <w:rPr>
                            <w:rFonts w:eastAsia="Tahoma"/>
                            <w:color w:val="000000"/>
                            <w:sz w:val="16"/>
                          </w:rPr>
                          <w:t>Nedovoljena proizvodnja in promet orožja ali eksploziva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DF2CC" w14:textId="77777777" w:rsidR="00C44E2E" w:rsidRDefault="00C44E2E" w:rsidP="001674B3">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85E7E" w14:textId="77777777" w:rsidR="00C44E2E" w:rsidRDefault="00C44E2E" w:rsidP="001674B3">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9DCE36" w14:textId="77777777" w:rsidR="00C44E2E" w:rsidRDefault="00C44E2E" w:rsidP="001674B3">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FC9735"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417876"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B72726"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5C64F"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756E96" w14:textId="77777777" w:rsidR="00C44E2E" w:rsidRDefault="00C44E2E" w:rsidP="001674B3">
                        <w:pPr>
                          <w:spacing w:line="240" w:lineRule="auto"/>
                          <w:jc w:val="right"/>
                        </w:pPr>
                        <w:r>
                          <w:rPr>
                            <w:rFonts w:eastAsia="Tahoma"/>
                            <w:color w:val="000000"/>
                            <w:sz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03893"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72F33" w14:textId="77777777" w:rsidR="00C44E2E" w:rsidRDefault="00C44E2E" w:rsidP="001674B3">
                        <w:pPr>
                          <w:spacing w:line="240" w:lineRule="auto"/>
                          <w:jc w:val="right"/>
                        </w:pPr>
                        <w:r>
                          <w:rPr>
                            <w:rFonts w:eastAsia="Tahoma"/>
                            <w:color w:val="000000"/>
                            <w:sz w:val="16"/>
                          </w:rPr>
                          <w:t>100,0</w:t>
                        </w:r>
                      </w:p>
                    </w:tc>
                  </w:tr>
                  <w:tr w:rsidR="00C44E2E" w14:paraId="71CEF8C3"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49D735" w14:textId="77777777" w:rsidR="00C44E2E" w:rsidRDefault="00C44E2E" w:rsidP="001674B3">
                        <w:pPr>
                          <w:spacing w:line="240" w:lineRule="auto"/>
                        </w:pPr>
                        <w:r>
                          <w:rPr>
                            <w:rFonts w:eastAsia="Tahoma"/>
                            <w:color w:val="000000"/>
                            <w:sz w:val="16"/>
                          </w:rPr>
                          <w:t>Izsiljevanje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1CEB7" w14:textId="77777777" w:rsidR="00C44E2E" w:rsidRDefault="00C44E2E" w:rsidP="001674B3">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F420BE" w14:textId="77777777" w:rsidR="00C44E2E" w:rsidRDefault="00C44E2E" w:rsidP="001674B3">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98DFD4" w14:textId="77777777" w:rsidR="00C44E2E" w:rsidRDefault="00C44E2E" w:rsidP="001674B3">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CFBACF" w14:textId="77777777" w:rsidR="00C44E2E" w:rsidRDefault="00C44E2E" w:rsidP="001674B3">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3E552B"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560E6A"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3D066"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0EB55E"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50A899"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60BA11" w14:textId="77777777" w:rsidR="00C44E2E" w:rsidRDefault="00C44E2E" w:rsidP="001674B3">
                        <w:pPr>
                          <w:spacing w:line="240" w:lineRule="auto"/>
                          <w:jc w:val="right"/>
                        </w:pPr>
                        <w:r>
                          <w:rPr>
                            <w:rFonts w:eastAsia="Tahoma"/>
                            <w:color w:val="000000"/>
                            <w:sz w:val="16"/>
                          </w:rPr>
                          <w:t>100,0</w:t>
                        </w:r>
                      </w:p>
                    </w:tc>
                  </w:tr>
                  <w:tr w:rsidR="00C44E2E" w14:paraId="6F5DA85B"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2A41D5" w14:textId="77777777" w:rsidR="00C44E2E" w:rsidRDefault="00C44E2E" w:rsidP="001674B3">
                        <w:pPr>
                          <w:spacing w:line="240" w:lineRule="auto"/>
                        </w:pPr>
                        <w:r>
                          <w:rPr>
                            <w:rFonts w:eastAsia="Tahoma"/>
                            <w:color w:val="000000"/>
                            <w:sz w:val="16"/>
                          </w:rPr>
                          <w:t>Umor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2C5EEB" w14:textId="77777777" w:rsidR="00C44E2E" w:rsidRDefault="00C44E2E" w:rsidP="001674B3">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255B4"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DECFCD" w14:textId="77777777" w:rsidR="00C44E2E" w:rsidRDefault="00C44E2E" w:rsidP="001674B3">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D6DD97"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FB5E9"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F26D22"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5181C0"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B78C5"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84E51F"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56C202" w14:textId="77777777" w:rsidR="00C44E2E" w:rsidRDefault="00C44E2E" w:rsidP="001674B3">
                        <w:pPr>
                          <w:spacing w:line="240" w:lineRule="auto"/>
                          <w:jc w:val="right"/>
                        </w:pPr>
                        <w:r>
                          <w:rPr>
                            <w:rFonts w:eastAsia="Tahoma"/>
                            <w:color w:val="000000"/>
                            <w:sz w:val="16"/>
                          </w:rPr>
                          <w:t>100,0</w:t>
                        </w:r>
                      </w:p>
                    </w:tc>
                  </w:tr>
                  <w:tr w:rsidR="00C44E2E" w14:paraId="39CE3C78" w14:textId="77777777" w:rsidTr="00C24C8C">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109EE5" w14:textId="77777777" w:rsidR="00C44E2E" w:rsidRDefault="00C44E2E" w:rsidP="001674B3">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ACB080" w14:textId="77777777" w:rsidR="00C44E2E" w:rsidRDefault="00C44E2E" w:rsidP="001674B3">
                        <w:pPr>
                          <w:spacing w:line="240" w:lineRule="auto"/>
                          <w:jc w:val="right"/>
                        </w:pPr>
                        <w:r>
                          <w:rPr>
                            <w:rFonts w:eastAsia="Tahoma"/>
                            <w:color w:val="000000"/>
                            <w:sz w:val="16"/>
                          </w:rPr>
                          <w:t>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FBFB57" w14:textId="77777777" w:rsidR="00C44E2E" w:rsidRDefault="00C44E2E" w:rsidP="001674B3">
                        <w:pPr>
                          <w:spacing w:line="240" w:lineRule="auto"/>
                          <w:jc w:val="right"/>
                        </w:pPr>
                        <w:r>
                          <w:rPr>
                            <w:rFonts w:eastAsia="Tahoma"/>
                            <w:color w:val="000000"/>
                            <w:sz w:val="16"/>
                          </w:rPr>
                          <w:t>20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E5EE1B" w14:textId="77777777" w:rsidR="00C44E2E" w:rsidRDefault="00C44E2E" w:rsidP="001674B3">
                        <w:pPr>
                          <w:spacing w:line="240" w:lineRule="auto"/>
                          <w:jc w:val="right"/>
                        </w:pPr>
                        <w:r>
                          <w:rPr>
                            <w:rFonts w:eastAsia="Tahoma"/>
                            <w:color w:val="000000"/>
                            <w:sz w:val="16"/>
                          </w:rPr>
                          <w:t>29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EC4FD0" w14:textId="77777777" w:rsidR="00C44E2E" w:rsidRDefault="00C44E2E" w:rsidP="001674B3">
                        <w:pPr>
                          <w:spacing w:line="240" w:lineRule="auto"/>
                          <w:jc w:val="right"/>
                        </w:pPr>
                        <w:r>
                          <w:rPr>
                            <w:rFonts w:eastAsia="Tahoma"/>
                            <w:color w:val="000000"/>
                            <w:sz w:val="16"/>
                          </w:rPr>
                          <w:t>24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BE9569" w14:textId="77777777" w:rsidR="00C44E2E" w:rsidRDefault="00C44E2E" w:rsidP="001674B3">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76B57B"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1D35CD" w14:textId="77777777" w:rsidR="00C44E2E" w:rsidRDefault="00C44E2E" w:rsidP="001674B3">
                        <w:pPr>
                          <w:spacing w:line="240" w:lineRule="auto"/>
                          <w:jc w:val="right"/>
                        </w:pPr>
                        <w:r>
                          <w:rPr>
                            <w:rFonts w:eastAsia="Tahoma"/>
                            <w:color w:val="000000"/>
                            <w:sz w:val="16"/>
                          </w:rPr>
                          <w:t>90,0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A5FF11" w14:textId="77777777" w:rsidR="00C44E2E" w:rsidRDefault="00C44E2E" w:rsidP="001674B3">
                        <w:pPr>
                          <w:spacing w:line="240" w:lineRule="auto"/>
                          <w:jc w:val="right"/>
                        </w:pPr>
                        <w:r>
                          <w:rPr>
                            <w:rFonts w:eastAsia="Tahoma"/>
                            <w:color w:val="000000"/>
                            <w:sz w:val="16"/>
                          </w:rPr>
                          <w:t>86,2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372A48" w14:textId="77777777" w:rsidR="00C44E2E" w:rsidRDefault="00C44E2E" w:rsidP="001674B3">
                        <w:pPr>
                          <w:spacing w:line="240" w:lineRule="auto"/>
                          <w:jc w:val="right"/>
                        </w:pPr>
                        <w:r>
                          <w:rPr>
                            <w:rFonts w:eastAsia="Tahoma"/>
                            <w:color w:val="000000"/>
                            <w:sz w:val="16"/>
                          </w:rPr>
                          <w:t>95,8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5DF6B5" w14:textId="77777777" w:rsidR="00C44E2E" w:rsidRDefault="00C44E2E" w:rsidP="001674B3">
                        <w:pPr>
                          <w:spacing w:line="240" w:lineRule="auto"/>
                          <w:jc w:val="right"/>
                        </w:pPr>
                        <w:r>
                          <w:rPr>
                            <w:rFonts w:eastAsia="Tahoma"/>
                            <w:color w:val="000000"/>
                            <w:sz w:val="16"/>
                          </w:rPr>
                          <w:t>0,0</w:t>
                        </w:r>
                      </w:p>
                    </w:tc>
                  </w:tr>
                  <w:tr w:rsidR="00C44E2E" w14:paraId="457A166E" w14:textId="77777777" w:rsidTr="00C24C8C">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F2A2B5" w14:textId="77777777" w:rsidR="00C44E2E" w:rsidRDefault="00C44E2E" w:rsidP="001674B3">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58CECB" w14:textId="77777777" w:rsidR="00C44E2E" w:rsidRDefault="00C44E2E" w:rsidP="001674B3">
                        <w:pPr>
                          <w:spacing w:line="240" w:lineRule="auto"/>
                          <w:jc w:val="right"/>
                        </w:pPr>
                        <w:r>
                          <w:rPr>
                            <w:rFonts w:eastAsia="Tahoma"/>
                            <w:b/>
                            <w:color w:val="000000"/>
                            <w:sz w:val="16"/>
                          </w:rPr>
                          <w:t>348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02482B" w14:textId="77777777" w:rsidR="00C44E2E" w:rsidRDefault="00C44E2E" w:rsidP="001674B3">
                        <w:pPr>
                          <w:spacing w:line="240" w:lineRule="auto"/>
                          <w:jc w:val="right"/>
                        </w:pPr>
                        <w:r>
                          <w:rPr>
                            <w:rFonts w:eastAsia="Tahoma"/>
                            <w:b/>
                            <w:color w:val="000000"/>
                            <w:sz w:val="16"/>
                          </w:rPr>
                          <w:t>514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976E5D" w14:textId="77777777" w:rsidR="00C44E2E" w:rsidRDefault="00C44E2E" w:rsidP="001674B3">
                        <w:pPr>
                          <w:spacing w:line="240" w:lineRule="auto"/>
                          <w:jc w:val="right"/>
                        </w:pPr>
                        <w:r>
                          <w:rPr>
                            <w:rFonts w:eastAsia="Tahoma"/>
                            <w:b/>
                            <w:color w:val="000000"/>
                            <w:sz w:val="16"/>
                          </w:rPr>
                          <w:t>350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71D056" w14:textId="77777777" w:rsidR="00C44E2E" w:rsidRDefault="00C44E2E" w:rsidP="001674B3">
                        <w:pPr>
                          <w:spacing w:line="240" w:lineRule="auto"/>
                          <w:jc w:val="right"/>
                        </w:pPr>
                        <w:r>
                          <w:rPr>
                            <w:rFonts w:eastAsia="Tahoma"/>
                            <w:b/>
                            <w:color w:val="000000"/>
                            <w:sz w:val="16"/>
                          </w:rPr>
                          <w:t>143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52321B" w14:textId="77777777" w:rsidR="00C44E2E" w:rsidRDefault="00C44E2E" w:rsidP="001674B3">
                        <w:pPr>
                          <w:spacing w:line="240" w:lineRule="auto"/>
                          <w:jc w:val="right"/>
                        </w:pPr>
                        <w:r>
                          <w:rPr>
                            <w:rFonts w:eastAsia="Tahoma"/>
                            <w:b/>
                            <w:color w:val="000000"/>
                            <w:sz w:val="16"/>
                          </w:rPr>
                          <w:t>147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591EDC" w14:textId="77777777" w:rsidR="00C44E2E" w:rsidRDefault="00C44E2E" w:rsidP="001674B3">
                        <w:pPr>
                          <w:spacing w:line="240" w:lineRule="auto"/>
                          <w:jc w:val="right"/>
                        </w:pPr>
                        <w:r>
                          <w:rPr>
                            <w:rFonts w:eastAsia="Tahoma"/>
                            <w:b/>
                            <w:color w:val="000000"/>
                            <w:sz w:val="16"/>
                          </w:rPr>
                          <w:t>98,0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01AAE0" w14:textId="77777777" w:rsidR="00C44E2E" w:rsidRDefault="00C44E2E" w:rsidP="001674B3">
                        <w:pPr>
                          <w:spacing w:line="240" w:lineRule="auto"/>
                          <w:jc w:val="right"/>
                        </w:pPr>
                        <w:r>
                          <w:rPr>
                            <w:rFonts w:eastAsia="Tahoma"/>
                            <w:b/>
                            <w:color w:val="000000"/>
                            <w:sz w:val="16"/>
                          </w:rPr>
                          <w:t>99,0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051BC2" w14:textId="77777777" w:rsidR="00C44E2E" w:rsidRDefault="00C44E2E" w:rsidP="001674B3">
                        <w:pPr>
                          <w:spacing w:line="240" w:lineRule="auto"/>
                          <w:jc w:val="right"/>
                        </w:pPr>
                        <w:r>
                          <w:rPr>
                            <w:rFonts w:eastAsia="Tahoma"/>
                            <w:b/>
                            <w:color w:val="000000"/>
                            <w:sz w:val="16"/>
                          </w:rPr>
                          <w:t>95,7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06A6CA" w14:textId="77777777" w:rsidR="00C44E2E" w:rsidRDefault="00C44E2E" w:rsidP="001674B3">
                        <w:pPr>
                          <w:spacing w:line="240" w:lineRule="auto"/>
                          <w:jc w:val="right"/>
                        </w:pPr>
                        <w:r>
                          <w:rPr>
                            <w:rFonts w:eastAsia="Tahoma"/>
                            <w:b/>
                            <w:color w:val="000000"/>
                            <w:sz w:val="16"/>
                          </w:rPr>
                          <w:t>97,2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394789" w14:textId="77777777" w:rsidR="00C44E2E" w:rsidRDefault="00C44E2E" w:rsidP="001674B3">
                        <w:pPr>
                          <w:spacing w:line="240" w:lineRule="auto"/>
                          <w:jc w:val="right"/>
                        </w:pPr>
                        <w:r>
                          <w:rPr>
                            <w:rFonts w:eastAsia="Tahoma"/>
                            <w:b/>
                            <w:color w:val="000000"/>
                            <w:sz w:val="16"/>
                          </w:rPr>
                          <w:t>100,0</w:t>
                        </w:r>
                      </w:p>
                    </w:tc>
                  </w:tr>
                </w:tbl>
                <w:p w14:paraId="77BB549F" w14:textId="77777777" w:rsidR="00C44E2E" w:rsidRDefault="00C44E2E">
                  <w:pPr>
                    <w:spacing w:line="240" w:lineRule="auto"/>
                  </w:pPr>
                </w:p>
              </w:tc>
            </w:tr>
          </w:tbl>
          <w:p w14:paraId="68C13EB3" w14:textId="77777777" w:rsidR="00C44E2E" w:rsidRDefault="00C44E2E">
            <w:pPr>
              <w:spacing w:line="240" w:lineRule="auto"/>
            </w:pPr>
          </w:p>
        </w:tc>
      </w:tr>
    </w:tbl>
    <w:p w14:paraId="0E4ADF04" w14:textId="77777777" w:rsidR="00C44E2E" w:rsidRDefault="00C44E2E">
      <w:pPr>
        <w:spacing w:line="240" w:lineRule="auto"/>
      </w:pPr>
    </w:p>
    <w:p w14:paraId="695A45F6" w14:textId="77777777" w:rsidR="00C44E2E" w:rsidRDefault="00C44E2E">
      <w:pPr>
        <w:spacing w:line="240" w:lineRule="auto"/>
        <w:rPr>
          <w:sz w:val="0"/>
        </w:rPr>
      </w:pPr>
    </w:p>
    <w:p w14:paraId="31CE1F9E" w14:textId="77777777" w:rsidR="00B165F6" w:rsidRDefault="00B165F6">
      <w:r>
        <w:br w:type="page"/>
      </w:r>
    </w:p>
    <w:tbl>
      <w:tblPr>
        <w:tblW w:w="0" w:type="auto"/>
        <w:tblCellMar>
          <w:left w:w="0" w:type="dxa"/>
          <w:right w:w="0" w:type="dxa"/>
        </w:tblCellMar>
        <w:tblLook w:val="04A0" w:firstRow="1" w:lastRow="0" w:firstColumn="1" w:lastColumn="0" w:noHBand="0" w:noVBand="1"/>
      </w:tblPr>
      <w:tblGrid>
        <w:gridCol w:w="10204"/>
      </w:tblGrid>
      <w:tr w:rsidR="00C44E2E" w14:paraId="125A2E9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4C686DE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38BD0149" w14:textId="77777777">
                    <w:trPr>
                      <w:trHeight w:val="602"/>
                    </w:trPr>
                    <w:tc>
                      <w:tcPr>
                        <w:tcW w:w="10204" w:type="dxa"/>
                        <w:tcBorders>
                          <w:top w:val="nil"/>
                          <w:left w:val="nil"/>
                          <w:bottom w:val="nil"/>
                          <w:right w:val="nil"/>
                        </w:tcBorders>
                        <w:tcMar>
                          <w:top w:w="39" w:type="dxa"/>
                          <w:left w:w="0" w:type="dxa"/>
                          <w:bottom w:w="39" w:type="dxa"/>
                          <w:right w:w="39" w:type="dxa"/>
                        </w:tcMar>
                      </w:tcPr>
                      <w:p w14:paraId="473AE055" w14:textId="245652D0" w:rsidR="00C44E2E" w:rsidRDefault="00C44E2E">
                        <w:pPr>
                          <w:spacing w:before="226" w:line="240" w:lineRule="auto"/>
                        </w:pPr>
                        <w:r>
                          <w:rPr>
                            <w:rFonts w:eastAsia="Tahoma"/>
                            <w:i/>
                            <w:color w:val="000000"/>
                            <w:sz w:val="18"/>
                          </w:rPr>
                          <w:lastRenderedPageBreak/>
                          <w:t xml:space="preserve">Kazniva dejanja mladoletniške kriminalitete </w:t>
                        </w:r>
                        <w:r w:rsidR="001413C1">
                          <w:rPr>
                            <w:rFonts w:eastAsia="Tahoma"/>
                            <w:i/>
                            <w:color w:val="000000"/>
                            <w:sz w:val="18"/>
                          </w:rPr>
                          <w:t>(</w:t>
                        </w:r>
                        <w:r w:rsidR="001674B3">
                          <w:rPr>
                            <w:rFonts w:eastAsia="Tahoma"/>
                            <w:i/>
                            <w:color w:val="000000"/>
                            <w:sz w:val="18"/>
                          </w:rPr>
                          <w:t>najpogostejših deset</w:t>
                        </w:r>
                        <w:r>
                          <w:rPr>
                            <w:rFonts w:eastAsia="Tahoma"/>
                            <w:i/>
                            <w:color w:val="000000"/>
                            <w:sz w:val="18"/>
                          </w:rPr>
                          <w:t>)</w:t>
                        </w:r>
                      </w:p>
                    </w:tc>
                  </w:tr>
                </w:tbl>
                <w:p w14:paraId="45E71048" w14:textId="77777777" w:rsidR="00C44E2E" w:rsidRDefault="00C44E2E">
                  <w:pPr>
                    <w:spacing w:line="240" w:lineRule="auto"/>
                  </w:pPr>
                </w:p>
              </w:tc>
            </w:tr>
            <w:tr w:rsidR="00C44E2E" w14:paraId="2ECDFD8C"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56C275FE"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D4DF9C8"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37461F3"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2DE5727" w14:textId="7217605F"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1A1D629C" w14:textId="77777777" w:rsidTr="00C24C8C">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3570CE"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357F62"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647F7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7B8A52"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763033"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23E826"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8DC88E"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53C5C1"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D6529C"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2BE7D1"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68F8CC" w14:textId="77777777" w:rsidR="00C44E2E" w:rsidRDefault="00C44E2E">
                        <w:pPr>
                          <w:spacing w:line="240" w:lineRule="auto"/>
                          <w:jc w:val="center"/>
                        </w:pPr>
                        <w:r>
                          <w:rPr>
                            <w:rFonts w:eastAsia="Tahoma"/>
                            <w:b/>
                            <w:color w:val="FFFFFF"/>
                            <w:sz w:val="16"/>
                          </w:rPr>
                          <w:t>2026</w:t>
                        </w:r>
                      </w:p>
                    </w:tc>
                  </w:tr>
                  <w:tr w:rsidR="00C44E2E" w14:paraId="2CECCB3C"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5CAC7F" w14:textId="77777777" w:rsidR="00C44E2E" w:rsidRDefault="00C44E2E">
                        <w:pPr>
                          <w:spacing w:line="240" w:lineRule="auto"/>
                        </w:pPr>
                        <w:r>
                          <w:rPr>
                            <w:rFonts w:eastAsia="Tahoma"/>
                            <w:color w:val="000000"/>
                            <w:sz w:val="16"/>
                          </w:rPr>
                          <w:t>Nasilništvo</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527C53" w14:textId="77777777" w:rsidR="00C44E2E" w:rsidRDefault="00C44E2E">
                        <w:pPr>
                          <w:spacing w:line="240" w:lineRule="auto"/>
                          <w:jc w:val="right"/>
                        </w:pPr>
                        <w:r>
                          <w:rPr>
                            <w:rFonts w:eastAsia="Tahoma"/>
                            <w:color w:val="000000"/>
                            <w:sz w:val="16"/>
                          </w:rPr>
                          <w:t>43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783D1D" w14:textId="77777777" w:rsidR="00C44E2E" w:rsidRDefault="00C44E2E">
                        <w:pPr>
                          <w:spacing w:line="240" w:lineRule="auto"/>
                          <w:jc w:val="right"/>
                        </w:pPr>
                        <w:r>
                          <w:rPr>
                            <w:rFonts w:eastAsia="Tahoma"/>
                            <w:color w:val="000000"/>
                            <w:sz w:val="16"/>
                          </w:rPr>
                          <w:t>66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CD6DE3" w14:textId="77777777" w:rsidR="00C44E2E" w:rsidRDefault="00C44E2E">
                        <w:pPr>
                          <w:spacing w:line="240" w:lineRule="auto"/>
                          <w:jc w:val="right"/>
                        </w:pPr>
                        <w:r>
                          <w:rPr>
                            <w:rFonts w:eastAsia="Tahoma"/>
                            <w:color w:val="000000"/>
                            <w:sz w:val="16"/>
                          </w:rPr>
                          <w:t>80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FD439B" w14:textId="77777777" w:rsidR="00C44E2E" w:rsidRDefault="00C44E2E">
                        <w:pPr>
                          <w:spacing w:line="240" w:lineRule="auto"/>
                          <w:jc w:val="right"/>
                        </w:pPr>
                        <w:r>
                          <w:rPr>
                            <w:rFonts w:eastAsia="Tahoma"/>
                            <w:color w:val="000000"/>
                            <w:sz w:val="16"/>
                          </w:rPr>
                          <w:t>126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7563D" w14:textId="77777777" w:rsidR="00C44E2E" w:rsidRDefault="00C44E2E">
                        <w:pPr>
                          <w:spacing w:line="240" w:lineRule="auto"/>
                          <w:jc w:val="right"/>
                        </w:pPr>
                        <w:r>
                          <w:rPr>
                            <w:rFonts w:eastAsia="Tahoma"/>
                            <w:color w:val="000000"/>
                            <w:sz w:val="16"/>
                          </w:rPr>
                          <w:t>111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546690"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EF544A"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17AA4"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AC4A9" w14:textId="77777777" w:rsidR="00C44E2E" w:rsidRDefault="00C44E2E">
                        <w:pPr>
                          <w:spacing w:line="240" w:lineRule="auto"/>
                          <w:jc w:val="right"/>
                        </w:pPr>
                        <w:r>
                          <w:rPr>
                            <w:rFonts w:eastAsia="Tahoma"/>
                            <w:color w:val="000000"/>
                            <w:sz w:val="16"/>
                          </w:rPr>
                          <w:t>100,0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67747D" w14:textId="77777777" w:rsidR="00C44E2E" w:rsidRDefault="00C44E2E">
                        <w:pPr>
                          <w:spacing w:line="240" w:lineRule="auto"/>
                          <w:jc w:val="right"/>
                        </w:pPr>
                        <w:r>
                          <w:rPr>
                            <w:rFonts w:eastAsia="Tahoma"/>
                            <w:color w:val="000000"/>
                            <w:sz w:val="16"/>
                          </w:rPr>
                          <w:t>100,0</w:t>
                        </w:r>
                      </w:p>
                    </w:tc>
                  </w:tr>
                  <w:tr w:rsidR="00C44E2E" w14:paraId="6A778704"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3D7EE3" w14:textId="77777777" w:rsidR="00C44E2E" w:rsidRDefault="00C44E2E">
                        <w:pPr>
                          <w:spacing w:line="240" w:lineRule="auto"/>
                        </w:pPr>
                        <w:r>
                          <w:rPr>
                            <w:rFonts w:eastAsia="Tahoma"/>
                            <w:color w:val="000000"/>
                            <w:sz w:val="16"/>
                          </w:rPr>
                          <w:t>Zloraba negotovinskega plačilnega sredstva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3985E2" w14:textId="60E3C426" w:rsidR="00C44E2E" w:rsidRPr="00B165F6" w:rsidRDefault="00B165F6" w:rsidP="00B165F6">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D20A83" w14:textId="77777777" w:rsidR="00C44E2E" w:rsidRPr="00B165F6" w:rsidRDefault="00C44E2E" w:rsidP="00B165F6">
                        <w:pPr>
                          <w:spacing w:line="240" w:lineRule="auto"/>
                          <w:jc w:val="right"/>
                          <w:rPr>
                            <w:rFonts w:cs="Tahoma"/>
                            <w:sz w:val="16"/>
                            <w:szCs w:val="16"/>
                          </w:rPr>
                        </w:pPr>
                        <w:r w:rsidRPr="00B165F6">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A3483" w14:textId="77777777" w:rsidR="00C44E2E" w:rsidRPr="00B165F6" w:rsidRDefault="00C44E2E" w:rsidP="00B165F6">
                        <w:pPr>
                          <w:spacing w:line="240" w:lineRule="auto"/>
                          <w:jc w:val="right"/>
                          <w:rPr>
                            <w:rFonts w:cs="Tahoma"/>
                            <w:sz w:val="16"/>
                            <w:szCs w:val="16"/>
                          </w:rPr>
                        </w:pPr>
                        <w:r w:rsidRPr="00B165F6">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ED2EE0" w14:textId="77777777" w:rsidR="00C44E2E" w:rsidRPr="00B165F6" w:rsidRDefault="00C44E2E" w:rsidP="00B165F6">
                        <w:pPr>
                          <w:spacing w:line="240" w:lineRule="auto"/>
                          <w:jc w:val="right"/>
                          <w:rPr>
                            <w:rFonts w:cs="Tahoma"/>
                            <w:sz w:val="16"/>
                            <w:szCs w:val="16"/>
                          </w:rPr>
                        </w:pPr>
                        <w:r w:rsidRPr="00B165F6">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2C2471" w14:textId="77777777" w:rsidR="00C44E2E" w:rsidRPr="00B165F6" w:rsidRDefault="00C44E2E" w:rsidP="00B165F6">
                        <w:pPr>
                          <w:spacing w:line="240" w:lineRule="auto"/>
                          <w:jc w:val="right"/>
                          <w:rPr>
                            <w:rFonts w:cs="Tahoma"/>
                            <w:sz w:val="16"/>
                            <w:szCs w:val="16"/>
                          </w:rPr>
                        </w:pPr>
                        <w:r w:rsidRPr="00B165F6">
                          <w:rPr>
                            <w:rFonts w:eastAsia="Tahoma" w:cs="Tahoma"/>
                            <w:color w:val="000000"/>
                            <w:sz w:val="16"/>
                            <w:szCs w:val="16"/>
                          </w:rPr>
                          <w:t>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7EA717" w14:textId="330F7321" w:rsidR="00C44E2E" w:rsidRDefault="00B165F6">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DD055B"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235264"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CBA8B"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2D35D9" w14:textId="77777777" w:rsidR="00C44E2E" w:rsidRDefault="00C44E2E">
                        <w:pPr>
                          <w:spacing w:line="240" w:lineRule="auto"/>
                          <w:jc w:val="right"/>
                        </w:pPr>
                        <w:r>
                          <w:rPr>
                            <w:rFonts w:eastAsia="Tahoma"/>
                            <w:color w:val="000000"/>
                            <w:sz w:val="16"/>
                          </w:rPr>
                          <w:t>100,0</w:t>
                        </w:r>
                      </w:p>
                    </w:tc>
                  </w:tr>
                  <w:tr w:rsidR="00C44E2E" w14:paraId="02F62A8F"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83A5B5" w14:textId="77777777" w:rsidR="00C44E2E" w:rsidRDefault="00C44E2E">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78D0E6" w14:textId="77777777" w:rsidR="00C44E2E" w:rsidRDefault="00C44E2E">
                        <w:pPr>
                          <w:spacing w:line="240" w:lineRule="auto"/>
                          <w:jc w:val="right"/>
                        </w:pPr>
                        <w:r>
                          <w:rPr>
                            <w:rFonts w:eastAsia="Tahoma"/>
                            <w:color w:val="000000"/>
                            <w:sz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F2A740" w14:textId="77777777" w:rsidR="00C44E2E" w:rsidRDefault="00C44E2E">
                        <w:pPr>
                          <w:spacing w:line="240" w:lineRule="auto"/>
                          <w:jc w:val="right"/>
                        </w:pPr>
                        <w:r>
                          <w:rPr>
                            <w:rFonts w:eastAsia="Tahoma"/>
                            <w:color w:val="000000"/>
                            <w:sz w:val="16"/>
                          </w:rPr>
                          <w:t>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0715B9" w14:textId="77777777" w:rsidR="00C44E2E" w:rsidRDefault="00C44E2E">
                        <w:pPr>
                          <w:spacing w:line="240" w:lineRule="auto"/>
                          <w:jc w:val="right"/>
                        </w:pPr>
                        <w:r>
                          <w:rPr>
                            <w:rFonts w:eastAsia="Tahoma"/>
                            <w:color w:val="000000"/>
                            <w:sz w:val="16"/>
                          </w:rPr>
                          <w:t>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D91B04" w14:textId="77777777" w:rsidR="00C44E2E" w:rsidRDefault="00C44E2E">
                        <w:pPr>
                          <w:spacing w:line="240" w:lineRule="auto"/>
                          <w:jc w:val="right"/>
                        </w:pPr>
                        <w:r>
                          <w:rPr>
                            <w:rFonts w:eastAsia="Tahoma"/>
                            <w:color w:val="000000"/>
                            <w:sz w:val="16"/>
                          </w:rPr>
                          <w:t>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EE6D3B" w14:textId="77777777" w:rsidR="00C44E2E" w:rsidRDefault="00C44E2E">
                        <w:pPr>
                          <w:spacing w:line="240" w:lineRule="auto"/>
                          <w:jc w:val="right"/>
                        </w:pPr>
                        <w:r>
                          <w:rPr>
                            <w:rFonts w:eastAsia="Tahoma"/>
                            <w:color w:val="000000"/>
                            <w:sz w:val="16"/>
                          </w:rPr>
                          <w:t>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E11ED0"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7FC1C"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3FA367"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6C691A"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8FD9C" w14:textId="77777777" w:rsidR="00C44E2E" w:rsidRDefault="00C44E2E">
                        <w:pPr>
                          <w:spacing w:line="240" w:lineRule="auto"/>
                          <w:jc w:val="right"/>
                        </w:pPr>
                        <w:r>
                          <w:rPr>
                            <w:rFonts w:eastAsia="Tahoma"/>
                            <w:color w:val="000000"/>
                            <w:sz w:val="16"/>
                          </w:rPr>
                          <w:t>100,0</w:t>
                        </w:r>
                      </w:p>
                    </w:tc>
                  </w:tr>
                  <w:tr w:rsidR="00C44E2E" w14:paraId="7E544753"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CB5E1B" w14:textId="77777777" w:rsidR="00C44E2E" w:rsidRDefault="00C44E2E">
                        <w:pPr>
                          <w:spacing w:line="240" w:lineRule="auto"/>
                        </w:pPr>
                        <w:r>
                          <w:rPr>
                            <w:rFonts w:eastAsia="Tahoma"/>
                            <w:color w:val="000000"/>
                            <w:sz w:val="16"/>
                          </w:rPr>
                          <w:t>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60774" w14:textId="77777777" w:rsidR="00C44E2E" w:rsidRDefault="00C44E2E">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B8CF39" w14:textId="77777777" w:rsidR="00C44E2E" w:rsidRDefault="00C44E2E">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F28EB3" w14:textId="77777777" w:rsidR="00C44E2E" w:rsidRDefault="00C44E2E">
                        <w:pPr>
                          <w:spacing w:line="240" w:lineRule="auto"/>
                          <w:jc w:val="right"/>
                        </w:pPr>
                        <w:r>
                          <w:rPr>
                            <w:rFonts w:eastAsia="Tahoma"/>
                            <w:color w:val="000000"/>
                            <w:sz w:val="16"/>
                          </w:rPr>
                          <w:t>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976CB" w14:textId="77777777" w:rsidR="00C44E2E" w:rsidRDefault="00C44E2E">
                        <w:pPr>
                          <w:spacing w:line="240" w:lineRule="auto"/>
                          <w:jc w:val="right"/>
                        </w:pPr>
                        <w:r>
                          <w:rPr>
                            <w:rFonts w:eastAsia="Tahoma"/>
                            <w:color w:val="000000"/>
                            <w:sz w:val="16"/>
                          </w:rPr>
                          <w:t>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2F16B2" w14:textId="77777777" w:rsidR="00C44E2E" w:rsidRDefault="00C44E2E">
                        <w:pPr>
                          <w:spacing w:line="240" w:lineRule="auto"/>
                          <w:jc w:val="right"/>
                        </w:pPr>
                        <w:r>
                          <w:rPr>
                            <w:rFonts w:eastAsia="Tahoma"/>
                            <w:color w:val="000000"/>
                            <w:sz w:val="16"/>
                          </w:rPr>
                          <w:t>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69968" w14:textId="77777777" w:rsidR="00C44E2E" w:rsidRDefault="00C44E2E">
                        <w:pPr>
                          <w:spacing w:line="240" w:lineRule="auto"/>
                          <w:jc w:val="right"/>
                        </w:pPr>
                        <w:r>
                          <w:rPr>
                            <w:rFonts w:eastAsia="Tahoma"/>
                            <w:color w:val="000000"/>
                            <w:sz w:val="16"/>
                          </w:rPr>
                          <w:t>96,8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B81673"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423AA8" w14:textId="77777777" w:rsidR="00C44E2E" w:rsidRDefault="00C44E2E">
                        <w:pPr>
                          <w:spacing w:line="240" w:lineRule="auto"/>
                          <w:jc w:val="right"/>
                        </w:pPr>
                        <w:r>
                          <w:rPr>
                            <w:rFonts w:eastAsia="Tahoma"/>
                            <w:color w:val="000000"/>
                            <w:sz w:val="16"/>
                          </w:rPr>
                          <w:t>98,2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D102B1" w14:textId="77777777" w:rsidR="00C44E2E" w:rsidRDefault="00C44E2E">
                        <w:pPr>
                          <w:spacing w:line="240" w:lineRule="auto"/>
                          <w:jc w:val="right"/>
                        </w:pPr>
                        <w:r>
                          <w:rPr>
                            <w:rFonts w:eastAsia="Tahoma"/>
                            <w:color w:val="000000"/>
                            <w:sz w:val="16"/>
                          </w:rPr>
                          <w:t>98,5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611AF7" w14:textId="77777777" w:rsidR="00C44E2E" w:rsidRDefault="00C44E2E">
                        <w:pPr>
                          <w:spacing w:line="240" w:lineRule="auto"/>
                          <w:jc w:val="right"/>
                        </w:pPr>
                        <w:r>
                          <w:rPr>
                            <w:rFonts w:eastAsia="Tahoma"/>
                            <w:color w:val="000000"/>
                            <w:sz w:val="16"/>
                          </w:rPr>
                          <w:t>98,4</w:t>
                        </w:r>
                      </w:p>
                    </w:tc>
                  </w:tr>
                  <w:tr w:rsidR="00C44E2E" w14:paraId="6B9E99C4"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4133F1" w14:textId="77777777" w:rsidR="00C44E2E" w:rsidRDefault="00C44E2E">
                        <w:pPr>
                          <w:spacing w:line="240" w:lineRule="auto"/>
                        </w:pPr>
                        <w:r>
                          <w:rPr>
                            <w:rFonts w:eastAsia="Tahoma"/>
                            <w:color w:val="000000"/>
                            <w:sz w:val="16"/>
                          </w:rPr>
                          <w:t>Goljufija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725089"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86327"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508F4F"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968FC2" w14:textId="77777777" w:rsidR="00C44E2E" w:rsidRDefault="00C44E2E">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15D8F3" w14:textId="77777777" w:rsidR="00C44E2E" w:rsidRDefault="00C44E2E">
                        <w:pPr>
                          <w:spacing w:line="240" w:lineRule="auto"/>
                          <w:jc w:val="right"/>
                        </w:pPr>
                        <w:r>
                          <w:rPr>
                            <w:rFonts w:eastAsia="Tahoma"/>
                            <w:color w:val="000000"/>
                            <w:sz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30A318"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ED87C4"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7E3EF2"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41B477" w14:textId="77777777" w:rsidR="00C44E2E" w:rsidRDefault="00C44E2E">
                        <w:pPr>
                          <w:spacing w:line="240" w:lineRule="auto"/>
                          <w:jc w:val="right"/>
                        </w:pPr>
                        <w:r>
                          <w:rPr>
                            <w:rFonts w:eastAsia="Tahoma"/>
                            <w:color w:val="000000"/>
                            <w:sz w:val="16"/>
                          </w:rPr>
                          <w:t>94,1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B4F818" w14:textId="77777777" w:rsidR="00C44E2E" w:rsidRDefault="00C44E2E">
                        <w:pPr>
                          <w:spacing w:line="240" w:lineRule="auto"/>
                          <w:jc w:val="right"/>
                        </w:pPr>
                        <w:r>
                          <w:rPr>
                            <w:rFonts w:eastAsia="Tahoma"/>
                            <w:color w:val="000000"/>
                            <w:sz w:val="16"/>
                          </w:rPr>
                          <w:t>100,0</w:t>
                        </w:r>
                      </w:p>
                    </w:tc>
                  </w:tr>
                  <w:tr w:rsidR="00C44E2E" w14:paraId="60A0727E"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7DE75E" w14:textId="77777777" w:rsidR="00C44E2E" w:rsidRDefault="00C44E2E">
                        <w:pPr>
                          <w:spacing w:line="240" w:lineRule="auto"/>
                        </w:pPr>
                        <w:r>
                          <w:rPr>
                            <w:rFonts w:eastAsia="Tahoma"/>
                            <w:color w:val="000000"/>
                            <w:sz w:val="16"/>
                          </w:rPr>
                          <w:t>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21E207" w14:textId="77777777" w:rsidR="00C44E2E" w:rsidRDefault="00C44E2E">
                        <w:pPr>
                          <w:spacing w:line="240" w:lineRule="auto"/>
                          <w:jc w:val="right"/>
                        </w:pPr>
                        <w:r>
                          <w:rPr>
                            <w:rFonts w:eastAsia="Tahoma"/>
                            <w:color w:val="000000"/>
                            <w:sz w:val="16"/>
                          </w:rPr>
                          <w:t>237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E9216D" w14:textId="77777777" w:rsidR="00C44E2E" w:rsidRDefault="00C44E2E">
                        <w:pPr>
                          <w:spacing w:line="240" w:lineRule="auto"/>
                          <w:jc w:val="right"/>
                        </w:pPr>
                        <w:r>
                          <w:rPr>
                            <w:rFonts w:eastAsia="Tahoma"/>
                            <w:color w:val="000000"/>
                            <w:sz w:val="16"/>
                          </w:rPr>
                          <w:t>323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B4283D" w14:textId="77777777" w:rsidR="00C44E2E" w:rsidRDefault="00C44E2E">
                        <w:pPr>
                          <w:spacing w:line="240" w:lineRule="auto"/>
                          <w:jc w:val="right"/>
                        </w:pPr>
                        <w:r>
                          <w:rPr>
                            <w:rFonts w:eastAsia="Tahoma"/>
                            <w:color w:val="000000"/>
                            <w:sz w:val="16"/>
                          </w:rPr>
                          <w:t>322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89D9A" w14:textId="77777777" w:rsidR="00C44E2E" w:rsidRDefault="00C44E2E">
                        <w:pPr>
                          <w:spacing w:line="240" w:lineRule="auto"/>
                          <w:jc w:val="right"/>
                        </w:pPr>
                        <w:r>
                          <w:rPr>
                            <w:rFonts w:eastAsia="Tahoma"/>
                            <w:color w:val="000000"/>
                            <w:sz w:val="16"/>
                          </w:rPr>
                          <w:t>226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42F716" w14:textId="77777777" w:rsidR="00C44E2E" w:rsidRDefault="00C44E2E">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DCE2D" w14:textId="77777777" w:rsidR="00C44E2E" w:rsidRDefault="00C44E2E">
                        <w:pPr>
                          <w:spacing w:line="240" w:lineRule="auto"/>
                          <w:jc w:val="right"/>
                        </w:pPr>
                        <w:r>
                          <w:rPr>
                            <w:rFonts w:eastAsia="Tahoma"/>
                            <w:color w:val="000000"/>
                            <w:sz w:val="16"/>
                          </w:rPr>
                          <w:t>99,2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AB5D42" w14:textId="77777777" w:rsidR="00C44E2E" w:rsidRDefault="00C44E2E">
                        <w:pPr>
                          <w:spacing w:line="240" w:lineRule="auto"/>
                          <w:jc w:val="right"/>
                        </w:pPr>
                        <w:r>
                          <w:rPr>
                            <w:rFonts w:eastAsia="Tahoma"/>
                            <w:color w:val="000000"/>
                            <w:sz w:val="16"/>
                          </w:rPr>
                          <w:t>98,8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255656" w14:textId="77777777" w:rsidR="00C44E2E" w:rsidRDefault="00C44E2E">
                        <w:pPr>
                          <w:spacing w:line="240" w:lineRule="auto"/>
                          <w:jc w:val="right"/>
                        </w:pPr>
                        <w:r>
                          <w:rPr>
                            <w:rFonts w:eastAsia="Tahoma"/>
                            <w:color w:val="000000"/>
                            <w:sz w:val="16"/>
                          </w:rPr>
                          <w:t>98,4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6E0546" w14:textId="77777777" w:rsidR="00C44E2E" w:rsidRDefault="00C44E2E">
                        <w:pPr>
                          <w:spacing w:line="240" w:lineRule="auto"/>
                          <w:jc w:val="right"/>
                        </w:pPr>
                        <w:r>
                          <w:rPr>
                            <w:rFonts w:eastAsia="Tahoma"/>
                            <w:color w:val="000000"/>
                            <w:sz w:val="16"/>
                          </w:rPr>
                          <w:t>98,2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D14B7" w14:textId="77777777" w:rsidR="00C44E2E" w:rsidRDefault="00C44E2E">
                        <w:pPr>
                          <w:spacing w:line="240" w:lineRule="auto"/>
                          <w:jc w:val="right"/>
                        </w:pPr>
                        <w:r>
                          <w:rPr>
                            <w:rFonts w:eastAsia="Tahoma"/>
                            <w:color w:val="000000"/>
                            <w:sz w:val="16"/>
                          </w:rPr>
                          <w:t>100,0</w:t>
                        </w:r>
                      </w:p>
                    </w:tc>
                  </w:tr>
                  <w:tr w:rsidR="00C44E2E" w14:paraId="168D2156"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552697" w14:textId="77777777" w:rsidR="00C44E2E" w:rsidRDefault="00C44E2E">
                        <w:pPr>
                          <w:spacing w:line="240" w:lineRule="auto"/>
                        </w:pPr>
                        <w:r>
                          <w:rPr>
                            <w:rFonts w:eastAsia="Tahoma"/>
                            <w:color w:val="000000"/>
                            <w:sz w:val="16"/>
                          </w:rPr>
                          <w:t>Velika tatvina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62807" w14:textId="77777777" w:rsidR="00C44E2E" w:rsidRDefault="00C44E2E">
                        <w:pPr>
                          <w:spacing w:line="240" w:lineRule="auto"/>
                          <w:jc w:val="right"/>
                        </w:pPr>
                        <w:r>
                          <w:rPr>
                            <w:rFonts w:eastAsia="Tahoma"/>
                            <w:color w:val="000000"/>
                            <w:sz w:val="16"/>
                          </w:rPr>
                          <w:t>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2A5EB8" w14:textId="77777777" w:rsidR="00C44E2E" w:rsidRDefault="00C44E2E">
                        <w:pPr>
                          <w:spacing w:line="240" w:lineRule="auto"/>
                          <w:jc w:val="right"/>
                        </w:pPr>
                        <w:r>
                          <w:rPr>
                            <w:rFonts w:eastAsia="Tahoma"/>
                            <w:color w:val="000000"/>
                            <w:sz w:val="16"/>
                          </w:rPr>
                          <w:t>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80B24E" w14:textId="77777777" w:rsidR="00C44E2E" w:rsidRDefault="00C44E2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451EAC" w14:textId="77777777" w:rsidR="00C44E2E" w:rsidRDefault="00C44E2E">
                        <w:pPr>
                          <w:spacing w:line="240" w:lineRule="auto"/>
                          <w:jc w:val="right"/>
                        </w:pPr>
                        <w:r>
                          <w:rPr>
                            <w:rFonts w:eastAsia="Tahoma"/>
                            <w:color w:val="000000"/>
                            <w:sz w:val="16"/>
                          </w:rPr>
                          <w:t>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B67923" w14:textId="77777777" w:rsidR="00C44E2E" w:rsidRDefault="00C44E2E">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21D96" w14:textId="77777777" w:rsidR="00C44E2E" w:rsidRDefault="00C44E2E">
                        <w:pPr>
                          <w:spacing w:line="240" w:lineRule="auto"/>
                          <w:jc w:val="right"/>
                        </w:pPr>
                        <w:r>
                          <w:rPr>
                            <w:rFonts w:eastAsia="Tahoma"/>
                            <w:color w:val="000000"/>
                            <w:sz w:val="16"/>
                          </w:rPr>
                          <w:t>98,6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5F694"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118BF8" w14:textId="77777777" w:rsidR="00C44E2E" w:rsidRDefault="00C44E2E">
                        <w:pPr>
                          <w:spacing w:line="240" w:lineRule="auto"/>
                          <w:jc w:val="right"/>
                        </w:pPr>
                        <w:r>
                          <w:rPr>
                            <w:rFonts w:eastAsia="Tahoma"/>
                            <w:color w:val="000000"/>
                            <w:sz w:val="16"/>
                          </w:rPr>
                          <w:t>97,4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337AD7" w14:textId="77777777" w:rsidR="00C44E2E" w:rsidRDefault="00C44E2E">
                        <w:pPr>
                          <w:spacing w:line="240" w:lineRule="auto"/>
                          <w:jc w:val="right"/>
                        </w:pPr>
                        <w:r>
                          <w:rPr>
                            <w:rFonts w:eastAsia="Tahoma"/>
                            <w:color w:val="000000"/>
                            <w:sz w:val="16"/>
                          </w:rPr>
                          <w:t>98,8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FC6A77" w14:textId="77777777" w:rsidR="00C44E2E" w:rsidRDefault="00C44E2E">
                        <w:pPr>
                          <w:spacing w:line="240" w:lineRule="auto"/>
                          <w:jc w:val="right"/>
                        </w:pPr>
                        <w:r>
                          <w:rPr>
                            <w:rFonts w:eastAsia="Tahoma"/>
                            <w:color w:val="000000"/>
                            <w:sz w:val="16"/>
                          </w:rPr>
                          <w:t>93,5</w:t>
                        </w:r>
                      </w:p>
                    </w:tc>
                  </w:tr>
                  <w:tr w:rsidR="00C44E2E" w14:paraId="7C65E453"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4AC5F" w14:textId="77777777" w:rsidR="00C44E2E" w:rsidRDefault="00C44E2E">
                        <w:pPr>
                          <w:spacing w:line="240" w:lineRule="auto"/>
                        </w:pPr>
                        <w:r>
                          <w:rPr>
                            <w:rFonts w:eastAsia="Tahoma"/>
                            <w:color w:val="000000"/>
                            <w:sz w:val="16"/>
                          </w:rPr>
                          <w:t>Prikazovanje, izdelava, posest in posredovanje pornografskega gradiva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9580F8" w14:textId="77777777" w:rsidR="00C44E2E" w:rsidRDefault="00C44E2E">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1765F" w14:textId="77777777" w:rsidR="00C44E2E" w:rsidRDefault="00C44E2E">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6F0E7" w14:textId="77777777" w:rsidR="00C44E2E" w:rsidRDefault="00C44E2E">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4B850" w14:textId="77777777" w:rsidR="00C44E2E" w:rsidRDefault="00C44E2E">
                        <w:pPr>
                          <w:spacing w:line="240" w:lineRule="auto"/>
                          <w:jc w:val="right"/>
                        </w:pPr>
                        <w:r>
                          <w:rPr>
                            <w:rFonts w:eastAsia="Tahoma"/>
                            <w:color w:val="000000"/>
                            <w:sz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CFD290"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CDE81C"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E2F25"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738863" w14:textId="77777777" w:rsidR="00C44E2E" w:rsidRDefault="00C44E2E">
                        <w:pPr>
                          <w:spacing w:line="240" w:lineRule="auto"/>
                          <w:jc w:val="right"/>
                        </w:pPr>
                        <w:r>
                          <w:rPr>
                            <w:rFonts w:eastAsia="Tahoma"/>
                            <w:color w:val="000000"/>
                            <w:sz w:val="16"/>
                          </w:rPr>
                          <w:t>97,6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4382C" w14:textId="77777777" w:rsidR="00C44E2E" w:rsidRDefault="00C44E2E">
                        <w:pPr>
                          <w:spacing w:line="240" w:lineRule="auto"/>
                          <w:jc w:val="right"/>
                        </w:pPr>
                        <w:r>
                          <w:rPr>
                            <w:rFonts w:eastAsia="Tahoma"/>
                            <w:color w:val="000000"/>
                            <w:sz w:val="16"/>
                          </w:rPr>
                          <w:t>92,9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BD3B8" w14:textId="77777777" w:rsidR="00C44E2E" w:rsidRDefault="00C44E2E">
                        <w:pPr>
                          <w:spacing w:line="240" w:lineRule="auto"/>
                          <w:jc w:val="right"/>
                        </w:pPr>
                        <w:r>
                          <w:rPr>
                            <w:rFonts w:eastAsia="Tahoma"/>
                            <w:color w:val="000000"/>
                            <w:sz w:val="16"/>
                          </w:rPr>
                          <w:t>100,0</w:t>
                        </w:r>
                      </w:p>
                    </w:tc>
                  </w:tr>
                  <w:tr w:rsidR="00C44E2E" w14:paraId="60042D8F"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543FA" w14:textId="3F77C8A5" w:rsidR="00C44E2E" w:rsidRDefault="00C44E2E">
                        <w:pPr>
                          <w:spacing w:line="240" w:lineRule="auto"/>
                        </w:pPr>
                        <w:r>
                          <w:rPr>
                            <w:rFonts w:eastAsia="Tahoma"/>
                            <w:color w:val="000000"/>
                            <w:sz w:val="16"/>
                          </w:rPr>
                          <w:t>Neupravičena proizvodnja in promet s prepovedanimi drogami, nedovoljenimi snovmi v športu in prehodnimi sestavinami za izdelavo</w:t>
                        </w:r>
                        <w:r w:rsidR="00F20F2A">
                          <w:rPr>
                            <w:rFonts w:eastAsia="Tahoma"/>
                            <w:color w:val="000000"/>
                            <w:sz w:val="16"/>
                          </w:rPr>
                          <w:t xml:space="preserve"> </w:t>
                        </w:r>
                        <w:r>
                          <w:rPr>
                            <w:rFonts w:eastAsia="Tahoma"/>
                            <w:color w:val="000000"/>
                            <w:sz w:val="16"/>
                          </w:rPr>
                          <w:t>prepovedanih drog</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DC987" w14:textId="77777777" w:rsidR="00C44E2E" w:rsidRDefault="00C44E2E">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915B0" w14:textId="77777777" w:rsidR="00C44E2E" w:rsidRDefault="00C44E2E">
                        <w:pPr>
                          <w:spacing w:line="240" w:lineRule="auto"/>
                          <w:jc w:val="right"/>
                        </w:pPr>
                        <w:r>
                          <w:rPr>
                            <w:rFonts w:eastAsia="Tahoma"/>
                            <w:color w:val="000000"/>
                            <w:sz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1CC03" w14:textId="77777777" w:rsidR="00C44E2E" w:rsidRDefault="00C44E2E">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AC8F72"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7C1BC" w14:textId="77777777" w:rsidR="00C44E2E" w:rsidRDefault="00C44E2E">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A0216A"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EAA5C"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A76DF"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BF0E9F"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0B9C8" w14:textId="77777777" w:rsidR="00C44E2E" w:rsidRDefault="00C44E2E">
                        <w:pPr>
                          <w:spacing w:line="240" w:lineRule="auto"/>
                          <w:jc w:val="right"/>
                        </w:pPr>
                        <w:r>
                          <w:rPr>
                            <w:rFonts w:eastAsia="Tahoma"/>
                            <w:color w:val="000000"/>
                            <w:sz w:val="16"/>
                          </w:rPr>
                          <w:t>100,0</w:t>
                        </w:r>
                      </w:p>
                    </w:tc>
                  </w:tr>
                  <w:tr w:rsidR="00C44E2E" w14:paraId="5EABC04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54A330" w14:textId="77777777" w:rsidR="00C44E2E" w:rsidRDefault="00C44E2E">
                        <w:pPr>
                          <w:spacing w:line="240" w:lineRule="auto"/>
                        </w:pPr>
                        <w:r>
                          <w:rPr>
                            <w:rFonts w:eastAsia="Tahoma"/>
                            <w:color w:val="000000"/>
                            <w:sz w:val="16"/>
                          </w:rPr>
                          <w:t>Poškodovanje tuje stvari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532EB" w14:textId="77777777" w:rsidR="00C44E2E" w:rsidRDefault="00C44E2E">
                        <w:pPr>
                          <w:spacing w:line="240" w:lineRule="auto"/>
                          <w:jc w:val="right"/>
                        </w:pPr>
                        <w:r>
                          <w:rPr>
                            <w:rFonts w:eastAsia="Tahoma"/>
                            <w:color w:val="000000"/>
                            <w:sz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7F29F9" w14:textId="77777777" w:rsidR="00C44E2E" w:rsidRDefault="00C44E2E">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7A3608" w14:textId="77777777" w:rsidR="00C44E2E" w:rsidRDefault="00C44E2E">
                        <w:pPr>
                          <w:spacing w:line="240" w:lineRule="auto"/>
                          <w:jc w:val="right"/>
                        </w:pPr>
                        <w:r>
                          <w:rPr>
                            <w:rFonts w:eastAsia="Tahoma"/>
                            <w:color w:val="000000"/>
                            <w:sz w:val="16"/>
                          </w:rPr>
                          <w:t>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77C56C" w14:textId="77777777" w:rsidR="00C44E2E" w:rsidRDefault="00C44E2E">
                        <w:pPr>
                          <w:spacing w:line="240" w:lineRule="auto"/>
                          <w:jc w:val="right"/>
                        </w:pPr>
                        <w:r>
                          <w:rPr>
                            <w:rFonts w:eastAsia="Tahoma"/>
                            <w:color w:val="000000"/>
                            <w:sz w:val="16"/>
                          </w:rPr>
                          <w:t>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DD8504" w14:textId="77777777" w:rsidR="00C44E2E" w:rsidRDefault="00C44E2E">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4E0E9" w14:textId="77777777" w:rsidR="00C44E2E" w:rsidRDefault="00C44E2E">
                        <w:pPr>
                          <w:spacing w:line="240" w:lineRule="auto"/>
                          <w:jc w:val="right"/>
                        </w:pPr>
                        <w:r>
                          <w:rPr>
                            <w:rFonts w:eastAsia="Tahoma"/>
                            <w:color w:val="000000"/>
                            <w:sz w:val="16"/>
                          </w:rPr>
                          <w:t>97,4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55197" w14:textId="77777777" w:rsidR="00C44E2E" w:rsidRDefault="00C44E2E">
                        <w:pPr>
                          <w:spacing w:line="240" w:lineRule="auto"/>
                          <w:jc w:val="right"/>
                        </w:pPr>
                        <w:r>
                          <w:rPr>
                            <w:rFonts w:eastAsia="Tahoma"/>
                            <w:color w:val="000000"/>
                            <w:sz w:val="16"/>
                          </w:rPr>
                          <w:t>95,7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C7ECF0" w14:textId="77777777" w:rsidR="00C44E2E" w:rsidRDefault="00C44E2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9A049" w14:textId="77777777" w:rsidR="00C44E2E" w:rsidRDefault="00C44E2E">
                        <w:pPr>
                          <w:spacing w:line="240" w:lineRule="auto"/>
                          <w:jc w:val="right"/>
                        </w:pPr>
                        <w:r>
                          <w:rPr>
                            <w:rFonts w:eastAsia="Tahoma"/>
                            <w:color w:val="000000"/>
                            <w:sz w:val="16"/>
                          </w:rPr>
                          <w:t>93,5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E6D5FB" w14:textId="77777777" w:rsidR="00C44E2E" w:rsidRDefault="00C44E2E">
                        <w:pPr>
                          <w:spacing w:line="240" w:lineRule="auto"/>
                          <w:jc w:val="right"/>
                        </w:pPr>
                        <w:r>
                          <w:rPr>
                            <w:rFonts w:eastAsia="Tahoma"/>
                            <w:color w:val="000000"/>
                            <w:sz w:val="16"/>
                          </w:rPr>
                          <w:t>94,7</w:t>
                        </w:r>
                      </w:p>
                    </w:tc>
                  </w:tr>
                  <w:tr w:rsidR="00C44E2E" w14:paraId="08DA48AC"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FBF8D8" w14:textId="77777777" w:rsidR="00C44E2E" w:rsidRDefault="00C44E2E">
                        <w:pPr>
                          <w:spacing w:line="240" w:lineRule="auto"/>
                        </w:pPr>
                        <w:r>
                          <w:rPr>
                            <w:rFonts w:eastAsia="Tahoma"/>
                            <w:color w:val="000000"/>
                            <w:sz w:val="16"/>
                          </w:rPr>
                          <w:t>Druga kazniva dejanja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86783F" w14:textId="77777777" w:rsidR="00C44E2E" w:rsidRDefault="00C44E2E">
                        <w:pPr>
                          <w:spacing w:line="240" w:lineRule="auto"/>
                          <w:jc w:val="right"/>
                        </w:pPr>
                        <w:r>
                          <w:rPr>
                            <w:rFonts w:eastAsia="Tahoma"/>
                            <w:color w:val="000000"/>
                            <w:sz w:val="16"/>
                          </w:rPr>
                          <w:t>116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BFD371" w14:textId="77777777" w:rsidR="00C44E2E" w:rsidRDefault="00C44E2E">
                        <w:pPr>
                          <w:spacing w:line="240" w:lineRule="auto"/>
                          <w:jc w:val="right"/>
                        </w:pPr>
                        <w:r>
                          <w:rPr>
                            <w:rFonts w:eastAsia="Tahoma"/>
                            <w:color w:val="000000"/>
                            <w:sz w:val="16"/>
                          </w:rPr>
                          <w:t>127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1F659F" w14:textId="77777777" w:rsidR="00C44E2E" w:rsidRDefault="00C44E2E">
                        <w:pPr>
                          <w:spacing w:line="240" w:lineRule="auto"/>
                          <w:jc w:val="right"/>
                        </w:pPr>
                        <w:r>
                          <w:rPr>
                            <w:rFonts w:eastAsia="Tahoma"/>
                            <w:color w:val="000000"/>
                            <w:sz w:val="16"/>
                          </w:rPr>
                          <w:t>179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8A8137" w14:textId="77777777" w:rsidR="00C44E2E" w:rsidRDefault="00C44E2E">
                        <w:pPr>
                          <w:spacing w:line="240" w:lineRule="auto"/>
                          <w:jc w:val="right"/>
                        </w:pPr>
                        <w:r>
                          <w:rPr>
                            <w:rFonts w:eastAsia="Tahoma"/>
                            <w:color w:val="000000"/>
                            <w:sz w:val="16"/>
                          </w:rPr>
                          <w:t>216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8C0FF2" w14:textId="77777777" w:rsidR="00C44E2E" w:rsidRDefault="00C44E2E">
                        <w:pPr>
                          <w:spacing w:line="240" w:lineRule="auto"/>
                          <w:jc w:val="right"/>
                        </w:pPr>
                        <w:r>
                          <w:rPr>
                            <w:rFonts w:eastAsia="Tahoma"/>
                            <w:color w:val="000000"/>
                            <w:sz w:val="16"/>
                          </w:rPr>
                          <w:t>149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4C7F25" w14:textId="77777777" w:rsidR="00C44E2E" w:rsidRDefault="00C44E2E">
                        <w:pPr>
                          <w:spacing w:line="240" w:lineRule="auto"/>
                          <w:jc w:val="right"/>
                        </w:pPr>
                        <w:r>
                          <w:rPr>
                            <w:rFonts w:eastAsia="Tahoma"/>
                            <w:color w:val="000000"/>
                            <w:sz w:val="16"/>
                          </w:rPr>
                          <w:t>99,1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B68C2E" w14:textId="77777777" w:rsidR="00C44E2E" w:rsidRDefault="00C44E2E">
                        <w:pPr>
                          <w:spacing w:line="240" w:lineRule="auto"/>
                          <w:jc w:val="right"/>
                        </w:pPr>
                        <w:r>
                          <w:rPr>
                            <w:rFonts w:eastAsia="Tahoma"/>
                            <w:color w:val="000000"/>
                            <w:sz w:val="16"/>
                          </w:rPr>
                          <w:t>99,2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2C7D1B" w14:textId="77777777" w:rsidR="00C44E2E" w:rsidRDefault="00C44E2E">
                        <w:pPr>
                          <w:spacing w:line="240" w:lineRule="auto"/>
                          <w:jc w:val="right"/>
                        </w:pPr>
                        <w:r>
                          <w:rPr>
                            <w:rFonts w:eastAsia="Tahoma"/>
                            <w:color w:val="000000"/>
                            <w:sz w:val="16"/>
                          </w:rPr>
                          <w:t>98,9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C837B8" w14:textId="77777777" w:rsidR="00C44E2E" w:rsidRDefault="00C44E2E">
                        <w:pPr>
                          <w:spacing w:line="240" w:lineRule="auto"/>
                          <w:jc w:val="right"/>
                        </w:pPr>
                        <w:r>
                          <w:rPr>
                            <w:rFonts w:eastAsia="Tahoma"/>
                            <w:color w:val="000000"/>
                            <w:sz w:val="16"/>
                          </w:rPr>
                          <w:t>98,6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0E6F8E" w14:textId="77777777" w:rsidR="00C44E2E" w:rsidRDefault="00C44E2E">
                        <w:pPr>
                          <w:spacing w:line="240" w:lineRule="auto"/>
                          <w:jc w:val="right"/>
                        </w:pPr>
                        <w:r>
                          <w:rPr>
                            <w:rFonts w:eastAsia="Tahoma"/>
                            <w:color w:val="000000"/>
                            <w:sz w:val="16"/>
                          </w:rPr>
                          <w:t>98,0</w:t>
                        </w:r>
                      </w:p>
                    </w:tc>
                  </w:tr>
                  <w:tr w:rsidR="00C44E2E" w14:paraId="40CA99A7" w14:textId="77777777" w:rsidTr="00C24C8C">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2296CC"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FFDF4E" w14:textId="77777777" w:rsidR="00C44E2E" w:rsidRDefault="00C44E2E">
                        <w:pPr>
                          <w:spacing w:line="240" w:lineRule="auto"/>
                          <w:jc w:val="right"/>
                        </w:pPr>
                        <w:r>
                          <w:rPr>
                            <w:rFonts w:eastAsia="Tahoma"/>
                            <w:b/>
                            <w:color w:val="000000"/>
                            <w:sz w:val="16"/>
                          </w:rPr>
                          <w:t>649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26B350" w14:textId="77777777" w:rsidR="00C44E2E" w:rsidRDefault="00C44E2E">
                        <w:pPr>
                          <w:spacing w:line="240" w:lineRule="auto"/>
                          <w:jc w:val="right"/>
                        </w:pPr>
                        <w:r>
                          <w:rPr>
                            <w:rFonts w:eastAsia="Tahoma"/>
                            <w:b/>
                            <w:color w:val="000000"/>
                            <w:sz w:val="16"/>
                          </w:rPr>
                          <w:t>825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B9E732" w14:textId="77777777" w:rsidR="00C44E2E" w:rsidRDefault="00C44E2E">
                        <w:pPr>
                          <w:spacing w:line="240" w:lineRule="auto"/>
                          <w:jc w:val="right"/>
                        </w:pPr>
                        <w:r>
                          <w:rPr>
                            <w:rFonts w:eastAsia="Tahoma"/>
                            <w:b/>
                            <w:color w:val="000000"/>
                            <w:sz w:val="16"/>
                          </w:rPr>
                          <w:t>875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E7288E" w14:textId="77777777" w:rsidR="00C44E2E" w:rsidRDefault="00C44E2E">
                        <w:pPr>
                          <w:spacing w:line="240" w:lineRule="auto"/>
                          <w:jc w:val="right"/>
                        </w:pPr>
                        <w:r>
                          <w:rPr>
                            <w:rFonts w:eastAsia="Tahoma"/>
                            <w:b/>
                            <w:color w:val="000000"/>
                            <w:sz w:val="16"/>
                          </w:rPr>
                          <w:t>919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0B9CB1" w14:textId="77777777" w:rsidR="00C44E2E" w:rsidRDefault="00C44E2E">
                        <w:pPr>
                          <w:spacing w:line="240" w:lineRule="auto"/>
                          <w:jc w:val="right"/>
                        </w:pPr>
                        <w:r>
                          <w:rPr>
                            <w:rFonts w:eastAsia="Tahoma"/>
                            <w:b/>
                            <w:color w:val="000000"/>
                            <w:sz w:val="16"/>
                          </w:rPr>
                          <w:t>647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6E241" w14:textId="77777777" w:rsidR="00C44E2E" w:rsidRDefault="00C44E2E">
                        <w:pPr>
                          <w:spacing w:line="240" w:lineRule="auto"/>
                          <w:jc w:val="right"/>
                        </w:pPr>
                        <w:r>
                          <w:rPr>
                            <w:rFonts w:eastAsia="Tahoma"/>
                            <w:b/>
                            <w:color w:val="000000"/>
                            <w:sz w:val="16"/>
                          </w:rPr>
                          <w:t>99,1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A2BB0A" w14:textId="77777777" w:rsidR="00C44E2E" w:rsidRDefault="00C44E2E">
                        <w:pPr>
                          <w:spacing w:line="240" w:lineRule="auto"/>
                          <w:jc w:val="right"/>
                        </w:pPr>
                        <w:r>
                          <w:rPr>
                            <w:rFonts w:eastAsia="Tahoma"/>
                            <w:b/>
                            <w:color w:val="000000"/>
                            <w:sz w:val="16"/>
                          </w:rPr>
                          <w:t>99,2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EE7055" w14:textId="77777777" w:rsidR="00C44E2E" w:rsidRDefault="00C44E2E">
                        <w:pPr>
                          <w:spacing w:line="240" w:lineRule="auto"/>
                          <w:jc w:val="right"/>
                        </w:pPr>
                        <w:r>
                          <w:rPr>
                            <w:rFonts w:eastAsia="Tahoma"/>
                            <w:b/>
                            <w:color w:val="000000"/>
                            <w:sz w:val="16"/>
                          </w:rPr>
                          <w:t>98,9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5856D3" w14:textId="77777777" w:rsidR="00C44E2E" w:rsidRDefault="00C44E2E">
                        <w:pPr>
                          <w:spacing w:line="240" w:lineRule="auto"/>
                          <w:jc w:val="right"/>
                        </w:pPr>
                        <w:r>
                          <w:rPr>
                            <w:rFonts w:eastAsia="Tahoma"/>
                            <w:b/>
                            <w:color w:val="000000"/>
                            <w:sz w:val="16"/>
                          </w:rPr>
                          <w:t>98,3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07D6DC" w14:textId="77777777" w:rsidR="00C44E2E" w:rsidRDefault="00C44E2E">
                        <w:pPr>
                          <w:spacing w:line="240" w:lineRule="auto"/>
                          <w:jc w:val="right"/>
                        </w:pPr>
                        <w:r>
                          <w:rPr>
                            <w:rFonts w:eastAsia="Tahoma"/>
                            <w:b/>
                            <w:color w:val="000000"/>
                            <w:sz w:val="16"/>
                          </w:rPr>
                          <w:t>98,9</w:t>
                        </w:r>
                      </w:p>
                    </w:tc>
                  </w:tr>
                </w:tbl>
                <w:p w14:paraId="37756C71" w14:textId="77777777" w:rsidR="00C44E2E" w:rsidRDefault="00C44E2E">
                  <w:pPr>
                    <w:spacing w:line="240" w:lineRule="auto"/>
                  </w:pPr>
                </w:p>
              </w:tc>
            </w:tr>
          </w:tbl>
          <w:p w14:paraId="2F84BD2D" w14:textId="77777777" w:rsidR="00C44E2E" w:rsidRDefault="00C44E2E">
            <w:pPr>
              <w:spacing w:line="240" w:lineRule="auto"/>
            </w:pPr>
          </w:p>
        </w:tc>
      </w:tr>
      <w:tr w:rsidR="00C44E2E" w14:paraId="769D2CA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7E58BDB7"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7D804F40" w14:textId="77777777" w:rsidTr="001674B3">
                    <w:trPr>
                      <w:trHeight w:val="99"/>
                    </w:trPr>
                    <w:tc>
                      <w:tcPr>
                        <w:tcW w:w="10204" w:type="dxa"/>
                        <w:tcBorders>
                          <w:top w:val="nil"/>
                          <w:left w:val="nil"/>
                          <w:bottom w:val="nil"/>
                          <w:right w:val="nil"/>
                        </w:tcBorders>
                        <w:tcMar>
                          <w:top w:w="39" w:type="dxa"/>
                          <w:left w:w="0" w:type="dxa"/>
                          <w:bottom w:w="39" w:type="dxa"/>
                          <w:right w:w="39" w:type="dxa"/>
                        </w:tcMar>
                      </w:tcPr>
                      <w:p w14:paraId="1F6B96AE" w14:textId="1FBCFB6E" w:rsidR="00C44E2E" w:rsidRDefault="00C44E2E" w:rsidP="00B165F6">
                        <w:pPr>
                          <w:spacing w:before="440" w:after="160" w:line="240" w:lineRule="auto"/>
                        </w:pPr>
                        <w:r>
                          <w:br w:type="page"/>
                        </w:r>
                        <w:r>
                          <w:rPr>
                            <w:rFonts w:eastAsia="Tahoma"/>
                            <w:i/>
                            <w:color w:val="000000"/>
                            <w:sz w:val="18"/>
                          </w:rPr>
                          <w:t>Kazniva dejanja računalniške kriminalitete</w:t>
                        </w:r>
                      </w:p>
                    </w:tc>
                  </w:tr>
                </w:tbl>
                <w:p w14:paraId="3E6D3360" w14:textId="77777777" w:rsidR="00C44E2E" w:rsidRDefault="00C44E2E">
                  <w:pPr>
                    <w:spacing w:line="240" w:lineRule="auto"/>
                  </w:pPr>
                </w:p>
              </w:tc>
            </w:tr>
            <w:tr w:rsidR="00C44E2E" w14:paraId="2FC0FD12" w14:textId="77777777">
              <w:trPr>
                <w:trHeight w:val="2165"/>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42343E5D" w14:textId="77777777" w:rsidTr="001674B3">
                    <w:trPr>
                      <w:trHeight w:val="26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D731F80"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48C3B75"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2D1B5B3" w14:textId="764BFD7F"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698686C3" w14:textId="77777777" w:rsidTr="00C24C8C">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494150"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5B8E80"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76A8AD"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31EF6F"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BB2F18"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0A8748"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F4ADA5"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B680A3"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71C40E"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7B3AEE"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90A13E" w14:textId="77777777" w:rsidR="00C44E2E" w:rsidRDefault="00C44E2E">
                        <w:pPr>
                          <w:spacing w:line="240" w:lineRule="auto"/>
                          <w:jc w:val="center"/>
                        </w:pPr>
                        <w:r>
                          <w:rPr>
                            <w:rFonts w:eastAsia="Tahoma"/>
                            <w:b/>
                            <w:color w:val="FFFFFF"/>
                            <w:sz w:val="16"/>
                          </w:rPr>
                          <w:t>2026</w:t>
                        </w:r>
                      </w:p>
                    </w:tc>
                  </w:tr>
                  <w:tr w:rsidR="00C44E2E" w14:paraId="423BADE2"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CCC5E" w14:textId="77777777" w:rsidR="00C44E2E" w:rsidRDefault="00C44E2E" w:rsidP="001674B3">
                        <w:pPr>
                          <w:spacing w:line="240" w:lineRule="auto"/>
                        </w:pPr>
                        <w:r>
                          <w:rPr>
                            <w:rFonts w:eastAsia="Tahoma"/>
                            <w:color w:val="000000"/>
                            <w:sz w:val="16"/>
                          </w:rPr>
                          <w:t>Izdelovanje in pridobivanje orožja in pripomočkov, namenjenih za kaznivo dejanje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6910B5"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B2D26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FCEA1"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E6DC51"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9EE37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8A5156"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5F0DA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100,0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9CCA51"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100,0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0A53E0"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40990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50,0</w:t>
                        </w:r>
                      </w:p>
                    </w:tc>
                  </w:tr>
                  <w:tr w:rsidR="00C44E2E" w14:paraId="691D78C4"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8A991D" w14:textId="77777777" w:rsidR="00C44E2E" w:rsidRDefault="00C44E2E" w:rsidP="001674B3">
                        <w:pPr>
                          <w:spacing w:line="240" w:lineRule="auto"/>
                        </w:pPr>
                        <w:r>
                          <w:rPr>
                            <w:rFonts w:eastAsia="Tahoma"/>
                            <w:color w:val="000000"/>
                            <w:sz w:val="16"/>
                          </w:rPr>
                          <w:t>Kršitev materialnih avtorskih pravic</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209121"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6C5D2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3F7E6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E14DAC"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6D9CEC"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29D09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3510CC"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D21BF4"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87422D"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02665B"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100,0</w:t>
                        </w:r>
                      </w:p>
                    </w:tc>
                  </w:tr>
                  <w:tr w:rsidR="00C44E2E" w14:paraId="41410CBD"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AEE187" w14:textId="77777777" w:rsidR="00C44E2E" w:rsidRDefault="00C44E2E" w:rsidP="001674B3">
                        <w:pPr>
                          <w:spacing w:line="240" w:lineRule="auto"/>
                        </w:pPr>
                        <w:r>
                          <w:rPr>
                            <w:rFonts w:eastAsia="Tahoma"/>
                            <w:color w:val="000000"/>
                            <w:sz w:val="16"/>
                          </w:rPr>
                          <w:t>Napad na informacijski sistem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0EC83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23CD74"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8DD56C"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417ADC"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130F9B"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A844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C25365"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05FFD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5A7A3"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CF6B2"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7,0</w:t>
                        </w:r>
                      </w:p>
                    </w:tc>
                  </w:tr>
                  <w:tr w:rsidR="00C44E2E" w14:paraId="048EAF42"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29516" w14:textId="77777777" w:rsidR="00C44E2E" w:rsidRDefault="00C44E2E" w:rsidP="001674B3">
                        <w:pPr>
                          <w:spacing w:line="240" w:lineRule="auto"/>
                        </w:pPr>
                        <w:r>
                          <w:rPr>
                            <w:rFonts w:eastAsia="Tahoma"/>
                            <w:color w:val="000000"/>
                            <w:sz w:val="16"/>
                          </w:rPr>
                          <w:t>Zloraba informacijskega sistema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6E5272"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DB72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847E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B68F9"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6DC30"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6A256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2AE0D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01CB24"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DAEEE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50,0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0D0BE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40,0</w:t>
                        </w:r>
                      </w:p>
                    </w:tc>
                  </w:tr>
                  <w:tr w:rsidR="00C44E2E" w14:paraId="1E035E3E" w14:textId="77777777" w:rsidTr="00C24C8C">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E620B5" w14:textId="77777777" w:rsidR="00C44E2E" w:rsidRDefault="00C44E2E" w:rsidP="001674B3">
                        <w:pPr>
                          <w:spacing w:line="240" w:lineRule="auto"/>
                        </w:pPr>
                        <w:r>
                          <w:rPr>
                            <w:rFonts w:eastAsia="Tahoma"/>
                            <w:color w:val="000000"/>
                            <w:sz w:val="16"/>
                          </w:rPr>
                          <w:t>Zloraba osebnih podatkov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81C6A0"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ADC02A"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19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B1F582" w14:textId="11201928" w:rsidR="00C44E2E" w:rsidRPr="000118E1" w:rsidRDefault="000118E1" w:rsidP="000118E1">
                        <w:pPr>
                          <w:spacing w:line="240" w:lineRule="auto"/>
                          <w:jc w:val="right"/>
                          <w:rPr>
                            <w:rFonts w:cs="Tahoma"/>
                            <w:sz w:val="16"/>
                            <w:szCs w:val="16"/>
                          </w:rPr>
                        </w:pPr>
                        <w:r>
                          <w:rPr>
                            <w:rFonts w:cs="Tahoma"/>
                            <w:sz w:val="16"/>
                            <w:szCs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24456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88788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85D97F"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33,3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F5A4FE"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94,7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C78589" w14:textId="77777777" w:rsidR="00C44E2E" w:rsidRPr="000118E1" w:rsidRDefault="00C44E2E" w:rsidP="000118E1">
                        <w:pPr>
                          <w:spacing w:line="240" w:lineRule="auto"/>
                          <w:jc w:val="right"/>
                          <w:rPr>
                            <w:rFonts w:eastAsia="Tahoma" w:cs="Tahoma"/>
                            <w:color w:val="000000"/>
                            <w:sz w:val="16"/>
                            <w:szCs w:val="16"/>
                          </w:rPr>
                        </w:pPr>
                        <w:r w:rsidRPr="000118E1">
                          <w:rPr>
                            <w:rFonts w:eastAsia="Tahoma" w:cs="Tahoma"/>
                            <w:color w:val="000000"/>
                            <w:sz w:val="16"/>
                            <w:szCs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5A8368"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50,0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6FEDD1" w14:textId="77777777" w:rsidR="00C44E2E" w:rsidRPr="000118E1" w:rsidRDefault="00C44E2E" w:rsidP="000118E1">
                        <w:pPr>
                          <w:spacing w:line="240" w:lineRule="auto"/>
                          <w:jc w:val="right"/>
                          <w:rPr>
                            <w:rFonts w:cs="Tahoma"/>
                            <w:sz w:val="16"/>
                            <w:szCs w:val="16"/>
                          </w:rPr>
                        </w:pPr>
                        <w:r w:rsidRPr="000118E1">
                          <w:rPr>
                            <w:rFonts w:eastAsia="Tahoma" w:cs="Tahoma"/>
                            <w:color w:val="000000"/>
                            <w:sz w:val="16"/>
                            <w:szCs w:val="16"/>
                          </w:rPr>
                          <w:t>60,0</w:t>
                        </w:r>
                      </w:p>
                    </w:tc>
                  </w:tr>
                  <w:tr w:rsidR="00C44E2E" w14:paraId="14EE731A" w14:textId="77777777" w:rsidTr="00C24C8C">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4338E9" w14:textId="77777777" w:rsidR="00C44E2E" w:rsidRDefault="00C44E2E" w:rsidP="001674B3">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EAE196" w14:textId="77777777" w:rsidR="00C44E2E" w:rsidRDefault="00C44E2E" w:rsidP="001674B3">
                        <w:pPr>
                          <w:spacing w:line="240" w:lineRule="auto"/>
                          <w:jc w:val="right"/>
                        </w:pPr>
                        <w:r>
                          <w:rPr>
                            <w:rFonts w:eastAsia="Tahoma"/>
                            <w:b/>
                            <w:color w:val="000000"/>
                            <w:sz w:val="16"/>
                          </w:rPr>
                          <w:t>99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DD385F" w14:textId="77777777" w:rsidR="00C44E2E" w:rsidRDefault="00C44E2E" w:rsidP="001674B3">
                        <w:pPr>
                          <w:spacing w:line="240" w:lineRule="auto"/>
                          <w:jc w:val="right"/>
                        </w:pPr>
                        <w:r>
                          <w:rPr>
                            <w:rFonts w:eastAsia="Tahoma"/>
                            <w:b/>
                            <w:color w:val="000000"/>
                            <w:sz w:val="16"/>
                          </w:rPr>
                          <w:t>136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C86F2D" w14:textId="77777777" w:rsidR="00C44E2E" w:rsidRDefault="00C44E2E" w:rsidP="001674B3">
                        <w:pPr>
                          <w:spacing w:line="240" w:lineRule="auto"/>
                          <w:jc w:val="right"/>
                        </w:pPr>
                        <w:r>
                          <w:rPr>
                            <w:rFonts w:eastAsia="Tahoma"/>
                            <w:b/>
                            <w:color w:val="000000"/>
                            <w:sz w:val="16"/>
                          </w:rPr>
                          <w:t>121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5DE2F2" w14:textId="77777777" w:rsidR="00C44E2E" w:rsidRDefault="00C44E2E" w:rsidP="001674B3">
                        <w:pPr>
                          <w:spacing w:line="240" w:lineRule="auto"/>
                          <w:jc w:val="right"/>
                        </w:pPr>
                        <w:r>
                          <w:rPr>
                            <w:rFonts w:eastAsia="Tahoma"/>
                            <w:b/>
                            <w:color w:val="000000"/>
                            <w:sz w:val="16"/>
                          </w:rPr>
                          <w:t>102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D83055" w14:textId="77777777" w:rsidR="00C44E2E" w:rsidRDefault="00C44E2E" w:rsidP="001674B3">
                        <w:pPr>
                          <w:spacing w:line="240" w:lineRule="auto"/>
                          <w:jc w:val="right"/>
                        </w:pPr>
                        <w:r>
                          <w:rPr>
                            <w:rFonts w:eastAsia="Tahoma"/>
                            <w:b/>
                            <w:color w:val="000000"/>
                            <w:sz w:val="16"/>
                          </w:rPr>
                          <w:t>127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C32597" w14:textId="77777777" w:rsidR="00C44E2E" w:rsidRDefault="00C44E2E" w:rsidP="001674B3">
                        <w:pPr>
                          <w:spacing w:line="240" w:lineRule="auto"/>
                          <w:jc w:val="right"/>
                        </w:pPr>
                        <w:r>
                          <w:rPr>
                            <w:rFonts w:eastAsia="Tahoma"/>
                            <w:b/>
                            <w:color w:val="000000"/>
                            <w:sz w:val="16"/>
                          </w:rPr>
                          <w:t>23,2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85DD3D" w14:textId="77777777" w:rsidR="00C44E2E" w:rsidRDefault="00C44E2E" w:rsidP="001674B3">
                        <w:pPr>
                          <w:spacing w:line="240" w:lineRule="auto"/>
                          <w:jc w:val="right"/>
                        </w:pPr>
                        <w:r>
                          <w:rPr>
                            <w:rFonts w:eastAsia="Tahoma"/>
                            <w:b/>
                            <w:color w:val="000000"/>
                            <w:sz w:val="16"/>
                          </w:rPr>
                          <w:t>23,5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85164B" w14:textId="77777777" w:rsidR="00C44E2E" w:rsidRDefault="00C44E2E" w:rsidP="001674B3">
                        <w:pPr>
                          <w:spacing w:line="240" w:lineRule="auto"/>
                          <w:jc w:val="right"/>
                        </w:pPr>
                        <w:r>
                          <w:rPr>
                            <w:rFonts w:eastAsia="Tahoma"/>
                            <w:b/>
                            <w:color w:val="000000"/>
                            <w:sz w:val="16"/>
                          </w:rPr>
                          <w:t>15,7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B530BC" w14:textId="77777777" w:rsidR="00C44E2E" w:rsidRDefault="00C44E2E" w:rsidP="001674B3">
                        <w:pPr>
                          <w:spacing w:line="240" w:lineRule="auto"/>
                          <w:jc w:val="right"/>
                        </w:pPr>
                        <w:r>
                          <w:rPr>
                            <w:rFonts w:eastAsia="Tahoma"/>
                            <w:b/>
                            <w:color w:val="000000"/>
                            <w:sz w:val="16"/>
                          </w:rPr>
                          <w:t>11,8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1B85F3" w14:textId="77777777" w:rsidR="00C44E2E" w:rsidRDefault="00C44E2E" w:rsidP="001674B3">
                        <w:pPr>
                          <w:spacing w:line="240" w:lineRule="auto"/>
                          <w:jc w:val="right"/>
                        </w:pPr>
                        <w:r>
                          <w:rPr>
                            <w:rFonts w:eastAsia="Tahoma"/>
                            <w:b/>
                            <w:color w:val="000000"/>
                            <w:sz w:val="16"/>
                          </w:rPr>
                          <w:t>11,8</w:t>
                        </w:r>
                      </w:p>
                    </w:tc>
                  </w:tr>
                </w:tbl>
                <w:p w14:paraId="1AC26C49" w14:textId="77777777" w:rsidR="00C44E2E" w:rsidRDefault="00C44E2E">
                  <w:pPr>
                    <w:spacing w:line="240" w:lineRule="auto"/>
                  </w:pPr>
                </w:p>
              </w:tc>
            </w:tr>
          </w:tbl>
          <w:p w14:paraId="19B95922" w14:textId="77777777" w:rsidR="00C44E2E" w:rsidRDefault="00C44E2E">
            <w:pPr>
              <w:spacing w:line="240" w:lineRule="auto"/>
            </w:pPr>
          </w:p>
        </w:tc>
      </w:tr>
    </w:tbl>
    <w:p w14:paraId="06C76242" w14:textId="77777777" w:rsidR="00C44E2E" w:rsidRDefault="00C44E2E">
      <w:pPr>
        <w:spacing w:line="240" w:lineRule="auto"/>
      </w:pPr>
    </w:p>
    <w:tbl>
      <w:tblPr>
        <w:tblW w:w="0" w:type="auto"/>
        <w:tblCellMar>
          <w:left w:w="0" w:type="dxa"/>
          <w:right w:w="0" w:type="dxa"/>
        </w:tblCellMar>
        <w:tblLook w:val="04A0" w:firstRow="1" w:lastRow="0" w:firstColumn="1" w:lastColumn="0" w:noHBand="0" w:noVBand="1"/>
      </w:tblPr>
      <w:tblGrid>
        <w:gridCol w:w="10204"/>
      </w:tblGrid>
      <w:tr w:rsidR="00C44E2E" w14:paraId="1A2D0556"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64245490"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70B9FFC6" w14:textId="77777777">
                    <w:trPr>
                      <w:trHeight w:val="602"/>
                    </w:trPr>
                    <w:tc>
                      <w:tcPr>
                        <w:tcW w:w="10204" w:type="dxa"/>
                        <w:tcBorders>
                          <w:top w:val="nil"/>
                          <w:left w:val="nil"/>
                          <w:bottom w:val="nil"/>
                          <w:right w:val="nil"/>
                        </w:tcBorders>
                        <w:tcMar>
                          <w:top w:w="39" w:type="dxa"/>
                          <w:left w:w="0" w:type="dxa"/>
                          <w:bottom w:w="39" w:type="dxa"/>
                          <w:right w:w="39" w:type="dxa"/>
                        </w:tcMar>
                      </w:tcPr>
                      <w:p w14:paraId="2A11320E" w14:textId="77777777" w:rsidR="00C44E2E" w:rsidRDefault="00C44E2E">
                        <w:pPr>
                          <w:spacing w:before="226" w:line="240" w:lineRule="auto"/>
                        </w:pPr>
                        <w:r>
                          <w:rPr>
                            <w:rFonts w:eastAsia="Tahoma"/>
                            <w:i/>
                            <w:color w:val="000000"/>
                            <w:sz w:val="18"/>
                          </w:rPr>
                          <w:t>Zloraba prepovedanih drog</w:t>
                        </w:r>
                      </w:p>
                    </w:tc>
                  </w:tr>
                </w:tbl>
                <w:p w14:paraId="2A965414" w14:textId="77777777" w:rsidR="00C44E2E" w:rsidRDefault="00C44E2E">
                  <w:pPr>
                    <w:spacing w:line="240" w:lineRule="auto"/>
                  </w:pPr>
                </w:p>
              </w:tc>
            </w:tr>
            <w:tr w:rsidR="00C44E2E" w14:paraId="69BDD4F1" w14:textId="77777777">
              <w:trPr>
                <w:trHeight w:val="13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48BA46AD" w14:textId="77777777" w:rsidTr="001674B3">
                    <w:trPr>
                      <w:trHeight w:val="26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0CCF539" w14:textId="77777777" w:rsidR="00C44E2E" w:rsidRDefault="00C44E2E">
                        <w:pPr>
                          <w:spacing w:line="240" w:lineRule="auto"/>
                        </w:pPr>
                        <w:r>
                          <w:rPr>
                            <w:rFonts w:eastAsia="Tahoma"/>
                            <w:b/>
                            <w:color w:val="FFFFFF"/>
                            <w:sz w:val="16"/>
                          </w:rPr>
                          <w:t>Vrsta kaznivega dejanja</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1E86E8A" w14:textId="77777777" w:rsidR="00C44E2E" w:rsidRDefault="00C44E2E">
                        <w:pPr>
                          <w:spacing w:line="240" w:lineRule="auto"/>
                          <w:jc w:val="center"/>
                        </w:pPr>
                        <w:r>
                          <w:rPr>
                            <w:rFonts w:eastAsia="Tahoma"/>
                            <w:b/>
                            <w:color w:val="FFFFFF"/>
                            <w:sz w:val="16"/>
                          </w:rPr>
                          <w:t>Število kaznivih dejanj</w:t>
                        </w: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CE56E03" w14:textId="73BE9B2D"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1F517889" w14:textId="77777777" w:rsidTr="00C24C8C">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362FAB"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2CF7E47"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2C2463"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7CC573"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AFC4AB"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187937" w14:textId="77777777" w:rsidR="00C44E2E" w:rsidRDefault="00C44E2E">
                        <w:pPr>
                          <w:spacing w:line="240" w:lineRule="auto"/>
                          <w:jc w:val="center"/>
                        </w:pPr>
                        <w:r>
                          <w:rPr>
                            <w:rFonts w:eastAsia="Tahoma"/>
                            <w:b/>
                            <w:color w:val="FFFFFF"/>
                            <w:sz w:val="16"/>
                          </w:rPr>
                          <w:t>2026</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EEE317"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8A8DFF"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7642A8"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E80AC4"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1F1AB9D" w14:textId="77777777" w:rsidR="00C44E2E" w:rsidRDefault="00C44E2E">
                        <w:pPr>
                          <w:spacing w:line="240" w:lineRule="auto"/>
                          <w:jc w:val="center"/>
                        </w:pPr>
                        <w:r>
                          <w:rPr>
                            <w:rFonts w:eastAsia="Tahoma"/>
                            <w:b/>
                            <w:color w:val="FFFFFF"/>
                            <w:sz w:val="16"/>
                          </w:rPr>
                          <w:t>2026</w:t>
                        </w:r>
                      </w:p>
                    </w:tc>
                  </w:tr>
                  <w:tr w:rsidR="00C44E2E" w14:paraId="619F1F3C"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89D2B9" w14:textId="320CF1B7" w:rsidR="00C44E2E" w:rsidRDefault="000118E1">
                        <w:pPr>
                          <w:spacing w:line="240" w:lineRule="auto"/>
                        </w:pPr>
                        <w:r>
                          <w:rPr>
                            <w:rFonts w:eastAsia="Tahoma"/>
                            <w:color w:val="000000"/>
                            <w:sz w:val="16"/>
                          </w:rPr>
                          <w:t>Neupravičena proizvodnja in promet s prepovedanimi drogami, nedovoljenimi snovmi in postopki v športu in prehodnimi sestavinami za izdelavo prepovedanih drog</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65CA77" w14:textId="77777777" w:rsidR="00C44E2E" w:rsidRDefault="00C44E2E">
                        <w:pPr>
                          <w:spacing w:line="240" w:lineRule="auto"/>
                          <w:jc w:val="right"/>
                        </w:pPr>
                        <w:r>
                          <w:rPr>
                            <w:rFonts w:eastAsia="Tahoma"/>
                            <w:color w:val="000000"/>
                            <w:sz w:val="16"/>
                          </w:rPr>
                          <w:t>895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5071B" w14:textId="77777777" w:rsidR="00C44E2E" w:rsidRDefault="00C44E2E">
                        <w:pPr>
                          <w:spacing w:line="240" w:lineRule="auto"/>
                          <w:jc w:val="right"/>
                        </w:pPr>
                        <w:r>
                          <w:rPr>
                            <w:rFonts w:eastAsia="Tahoma"/>
                            <w:color w:val="000000"/>
                            <w:sz w:val="16"/>
                          </w:rPr>
                          <w:t>772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BE6269" w14:textId="77777777" w:rsidR="00C44E2E" w:rsidRDefault="00C44E2E">
                        <w:pPr>
                          <w:spacing w:line="240" w:lineRule="auto"/>
                          <w:jc w:val="right"/>
                        </w:pPr>
                        <w:r>
                          <w:rPr>
                            <w:rFonts w:eastAsia="Tahoma"/>
                            <w:color w:val="000000"/>
                            <w:sz w:val="16"/>
                          </w:rPr>
                          <w:t>494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D23A8C" w14:textId="77777777" w:rsidR="00C44E2E" w:rsidRDefault="00C44E2E">
                        <w:pPr>
                          <w:spacing w:line="240" w:lineRule="auto"/>
                          <w:jc w:val="right"/>
                        </w:pPr>
                        <w:r>
                          <w:rPr>
                            <w:rFonts w:eastAsia="Tahoma"/>
                            <w:color w:val="000000"/>
                            <w:sz w:val="16"/>
                          </w:rPr>
                          <w:t>451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CF5FC" w14:textId="77777777" w:rsidR="00C44E2E" w:rsidRDefault="00C44E2E">
                        <w:pPr>
                          <w:spacing w:line="240" w:lineRule="auto"/>
                          <w:jc w:val="right"/>
                        </w:pPr>
                        <w:r>
                          <w:rPr>
                            <w:rFonts w:eastAsia="Tahoma"/>
                            <w:color w:val="000000"/>
                            <w:sz w:val="16"/>
                          </w:rPr>
                          <w:t>576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159852" w14:textId="77777777" w:rsidR="00C44E2E" w:rsidRDefault="00C44E2E">
                        <w:pPr>
                          <w:spacing w:line="240" w:lineRule="auto"/>
                          <w:jc w:val="right"/>
                        </w:pPr>
                        <w:r>
                          <w:rPr>
                            <w:rFonts w:eastAsia="Tahoma"/>
                            <w:color w:val="000000"/>
                            <w:sz w:val="16"/>
                          </w:rPr>
                          <w:t>96,1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81381D" w14:textId="77777777" w:rsidR="00C44E2E" w:rsidRDefault="00C44E2E">
                        <w:pPr>
                          <w:spacing w:line="240" w:lineRule="auto"/>
                          <w:jc w:val="right"/>
                        </w:pPr>
                        <w:r>
                          <w:rPr>
                            <w:rFonts w:eastAsia="Tahoma"/>
                            <w:color w:val="000000"/>
                            <w:sz w:val="16"/>
                          </w:rPr>
                          <w:t>95,1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527E75" w14:textId="77777777" w:rsidR="00C44E2E" w:rsidRDefault="00C44E2E">
                        <w:pPr>
                          <w:spacing w:line="240" w:lineRule="auto"/>
                          <w:jc w:val="right"/>
                        </w:pPr>
                        <w:r>
                          <w:rPr>
                            <w:rFonts w:eastAsia="Tahoma"/>
                            <w:color w:val="000000"/>
                            <w:sz w:val="16"/>
                          </w:rPr>
                          <w:t>93,1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A4B1D" w14:textId="77777777" w:rsidR="00C44E2E" w:rsidRDefault="00C44E2E">
                        <w:pPr>
                          <w:spacing w:line="240" w:lineRule="auto"/>
                          <w:jc w:val="right"/>
                        </w:pPr>
                        <w:r>
                          <w:rPr>
                            <w:rFonts w:eastAsia="Tahoma"/>
                            <w:color w:val="000000"/>
                            <w:sz w:val="16"/>
                          </w:rPr>
                          <w:t>86,5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B04DA3" w14:textId="77777777" w:rsidR="00C44E2E" w:rsidRDefault="00C44E2E">
                        <w:pPr>
                          <w:spacing w:line="240" w:lineRule="auto"/>
                          <w:jc w:val="right"/>
                        </w:pPr>
                        <w:r>
                          <w:rPr>
                            <w:rFonts w:eastAsia="Tahoma"/>
                            <w:color w:val="000000"/>
                            <w:sz w:val="16"/>
                          </w:rPr>
                          <w:t>92,5</w:t>
                        </w:r>
                      </w:p>
                    </w:tc>
                  </w:tr>
                  <w:tr w:rsidR="00C44E2E" w14:paraId="6067788C"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7E2367" w14:textId="77777777" w:rsidR="00C44E2E" w:rsidRDefault="00C44E2E">
                        <w:pPr>
                          <w:spacing w:line="240" w:lineRule="auto"/>
                        </w:pPr>
                        <w:r>
                          <w:rPr>
                            <w:rFonts w:eastAsia="Tahoma"/>
                            <w:color w:val="000000"/>
                            <w:sz w:val="16"/>
                          </w:rPr>
                          <w:t>Omogočanje uživanja ali uporabe prepovedanih drog ali nedovoljenih snovi ali postopkov v športu</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2101C1" w14:textId="77777777" w:rsidR="00C44E2E" w:rsidRDefault="00C44E2E">
                        <w:pPr>
                          <w:spacing w:line="240" w:lineRule="auto"/>
                          <w:jc w:val="right"/>
                        </w:pPr>
                        <w:r>
                          <w:rPr>
                            <w:rFonts w:eastAsia="Tahoma"/>
                            <w:color w:val="000000"/>
                            <w:sz w:val="16"/>
                          </w:rPr>
                          <w:t>71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4D330F" w14:textId="77777777" w:rsidR="00C44E2E" w:rsidRDefault="00C44E2E">
                        <w:pPr>
                          <w:spacing w:line="240" w:lineRule="auto"/>
                          <w:jc w:val="right"/>
                        </w:pPr>
                        <w:r>
                          <w:rPr>
                            <w:rFonts w:eastAsia="Tahoma"/>
                            <w:color w:val="000000"/>
                            <w:sz w:val="16"/>
                          </w:rPr>
                          <w:t>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ACC0A8" w14:textId="77777777" w:rsidR="00C44E2E" w:rsidRDefault="00C44E2E">
                        <w:pPr>
                          <w:spacing w:line="240" w:lineRule="auto"/>
                          <w:jc w:val="right"/>
                        </w:pPr>
                        <w:r>
                          <w:rPr>
                            <w:rFonts w:eastAsia="Tahoma"/>
                            <w:color w:val="000000"/>
                            <w:sz w:val="16"/>
                          </w:rPr>
                          <w:t>72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67D0C2" w14:textId="77777777" w:rsidR="00C44E2E" w:rsidRDefault="00C44E2E">
                        <w:pPr>
                          <w:spacing w:line="240" w:lineRule="auto"/>
                          <w:jc w:val="right"/>
                        </w:pPr>
                        <w:r>
                          <w:rPr>
                            <w:rFonts w:eastAsia="Tahoma"/>
                            <w:color w:val="000000"/>
                            <w:sz w:val="16"/>
                          </w:rPr>
                          <w:t>76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C0999D" w14:textId="77777777" w:rsidR="00C44E2E" w:rsidRDefault="00C44E2E">
                        <w:pPr>
                          <w:spacing w:line="240" w:lineRule="auto"/>
                          <w:jc w:val="right"/>
                        </w:pPr>
                        <w:r>
                          <w:rPr>
                            <w:rFonts w:eastAsia="Tahoma"/>
                            <w:color w:val="000000"/>
                            <w:sz w:val="16"/>
                          </w:rPr>
                          <w:t>92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D1EE88" w14:textId="77777777" w:rsidR="00C44E2E" w:rsidRDefault="00C44E2E">
                        <w:pPr>
                          <w:spacing w:line="240" w:lineRule="auto"/>
                          <w:jc w:val="right"/>
                        </w:pPr>
                        <w:r>
                          <w:rPr>
                            <w:rFonts w:eastAsia="Tahoma"/>
                            <w:color w:val="000000"/>
                            <w:sz w:val="16"/>
                          </w:rPr>
                          <w:t>88,7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B8B0B9" w14:textId="77777777" w:rsidR="00C44E2E" w:rsidRDefault="00C44E2E">
                        <w:pPr>
                          <w:spacing w:line="240" w:lineRule="auto"/>
                          <w:jc w:val="right"/>
                        </w:pPr>
                        <w:r>
                          <w:rPr>
                            <w:rFonts w:eastAsia="Tahoma"/>
                            <w:color w:val="000000"/>
                            <w:sz w:val="16"/>
                          </w:rPr>
                          <w:t>78,3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607078" w14:textId="77777777" w:rsidR="00C44E2E" w:rsidRDefault="00C44E2E">
                        <w:pPr>
                          <w:spacing w:line="240" w:lineRule="auto"/>
                          <w:jc w:val="right"/>
                        </w:pPr>
                        <w:r>
                          <w:rPr>
                            <w:rFonts w:eastAsia="Tahoma"/>
                            <w:color w:val="000000"/>
                            <w:sz w:val="16"/>
                          </w:rPr>
                          <w:t>70,8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C7551B" w14:textId="77777777" w:rsidR="00C44E2E" w:rsidRDefault="00C44E2E">
                        <w:pPr>
                          <w:spacing w:line="240" w:lineRule="auto"/>
                          <w:jc w:val="right"/>
                        </w:pPr>
                        <w:r>
                          <w:rPr>
                            <w:rFonts w:eastAsia="Tahoma"/>
                            <w:color w:val="000000"/>
                            <w:sz w:val="16"/>
                          </w:rPr>
                          <w:t>63,2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18B869" w14:textId="77777777" w:rsidR="00C44E2E" w:rsidRDefault="00C44E2E">
                        <w:pPr>
                          <w:spacing w:line="240" w:lineRule="auto"/>
                          <w:jc w:val="right"/>
                        </w:pPr>
                        <w:r>
                          <w:rPr>
                            <w:rFonts w:eastAsia="Tahoma"/>
                            <w:color w:val="000000"/>
                            <w:sz w:val="16"/>
                          </w:rPr>
                          <w:t>59,8</w:t>
                        </w:r>
                      </w:p>
                    </w:tc>
                  </w:tr>
                  <w:tr w:rsidR="00C44E2E" w14:paraId="33DD8225" w14:textId="77777777" w:rsidTr="00C24C8C">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887BFB"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094652" w14:textId="77777777" w:rsidR="00C44E2E" w:rsidRDefault="00C44E2E">
                        <w:pPr>
                          <w:spacing w:line="240" w:lineRule="auto"/>
                          <w:jc w:val="right"/>
                        </w:pPr>
                        <w:r>
                          <w:rPr>
                            <w:rFonts w:eastAsia="Tahoma"/>
                            <w:b/>
                            <w:color w:val="000000"/>
                            <w:sz w:val="16"/>
                          </w:rPr>
                          <w:t>966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DB6E43" w14:textId="77777777" w:rsidR="00C44E2E" w:rsidRDefault="00C44E2E">
                        <w:pPr>
                          <w:spacing w:line="240" w:lineRule="auto"/>
                          <w:jc w:val="right"/>
                        </w:pPr>
                        <w:r>
                          <w:rPr>
                            <w:rFonts w:eastAsia="Tahoma"/>
                            <w:b/>
                            <w:color w:val="000000"/>
                            <w:sz w:val="16"/>
                          </w:rPr>
                          <w:t>832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21DC33" w14:textId="77777777" w:rsidR="00C44E2E" w:rsidRDefault="00C44E2E">
                        <w:pPr>
                          <w:spacing w:line="240" w:lineRule="auto"/>
                          <w:jc w:val="right"/>
                        </w:pPr>
                        <w:r>
                          <w:rPr>
                            <w:rFonts w:eastAsia="Tahoma"/>
                            <w:b/>
                            <w:color w:val="000000"/>
                            <w:sz w:val="16"/>
                          </w:rPr>
                          <w:t>566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984E5" w14:textId="77777777" w:rsidR="00C44E2E" w:rsidRDefault="00C44E2E">
                        <w:pPr>
                          <w:spacing w:line="240" w:lineRule="auto"/>
                          <w:jc w:val="right"/>
                        </w:pPr>
                        <w:r>
                          <w:rPr>
                            <w:rFonts w:eastAsia="Tahoma"/>
                            <w:b/>
                            <w:color w:val="000000"/>
                            <w:sz w:val="16"/>
                          </w:rPr>
                          <w:t>527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3BFC1D" w14:textId="77777777" w:rsidR="00C44E2E" w:rsidRDefault="00C44E2E">
                        <w:pPr>
                          <w:spacing w:line="240" w:lineRule="auto"/>
                          <w:jc w:val="right"/>
                        </w:pPr>
                        <w:r>
                          <w:rPr>
                            <w:rFonts w:eastAsia="Tahoma"/>
                            <w:b/>
                            <w:color w:val="000000"/>
                            <w:sz w:val="16"/>
                          </w:rPr>
                          <w:t>668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43C3D7" w14:textId="77777777" w:rsidR="00C44E2E" w:rsidRDefault="00C44E2E">
                        <w:pPr>
                          <w:spacing w:line="240" w:lineRule="auto"/>
                          <w:jc w:val="right"/>
                        </w:pPr>
                        <w:r>
                          <w:rPr>
                            <w:rFonts w:eastAsia="Tahoma"/>
                            <w:b/>
                            <w:color w:val="000000"/>
                            <w:sz w:val="16"/>
                          </w:rPr>
                          <w:t>95,5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BD111A" w14:textId="77777777" w:rsidR="00C44E2E" w:rsidRDefault="00C44E2E">
                        <w:pPr>
                          <w:spacing w:line="240" w:lineRule="auto"/>
                          <w:jc w:val="right"/>
                        </w:pPr>
                        <w:r>
                          <w:rPr>
                            <w:rFonts w:eastAsia="Tahoma"/>
                            <w:b/>
                            <w:color w:val="000000"/>
                            <w:sz w:val="16"/>
                          </w:rPr>
                          <w:t>93,9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61858" w14:textId="77777777" w:rsidR="00C44E2E" w:rsidRDefault="00C44E2E">
                        <w:pPr>
                          <w:spacing w:line="240" w:lineRule="auto"/>
                          <w:jc w:val="right"/>
                        </w:pPr>
                        <w:r>
                          <w:rPr>
                            <w:rFonts w:eastAsia="Tahoma"/>
                            <w:b/>
                            <w:color w:val="000000"/>
                            <w:sz w:val="16"/>
                          </w:rPr>
                          <w:t>90,3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20B239" w14:textId="77777777" w:rsidR="00C44E2E" w:rsidRDefault="00C44E2E">
                        <w:pPr>
                          <w:spacing w:line="240" w:lineRule="auto"/>
                          <w:jc w:val="right"/>
                        </w:pPr>
                        <w:r>
                          <w:rPr>
                            <w:rFonts w:eastAsia="Tahoma"/>
                            <w:b/>
                            <w:color w:val="000000"/>
                            <w:sz w:val="16"/>
                          </w:rPr>
                          <w:t>83,1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620EC6" w14:textId="77777777" w:rsidR="00C44E2E" w:rsidRDefault="00C44E2E">
                        <w:pPr>
                          <w:spacing w:line="240" w:lineRule="auto"/>
                          <w:jc w:val="right"/>
                        </w:pPr>
                        <w:r>
                          <w:rPr>
                            <w:rFonts w:eastAsia="Tahoma"/>
                            <w:b/>
                            <w:color w:val="000000"/>
                            <w:sz w:val="16"/>
                          </w:rPr>
                          <w:t>88,0</w:t>
                        </w:r>
                      </w:p>
                    </w:tc>
                  </w:tr>
                </w:tbl>
                <w:p w14:paraId="53D69278" w14:textId="77777777" w:rsidR="00C44E2E" w:rsidRDefault="00C44E2E">
                  <w:pPr>
                    <w:spacing w:line="240" w:lineRule="auto"/>
                  </w:pPr>
                </w:p>
              </w:tc>
            </w:tr>
          </w:tbl>
          <w:p w14:paraId="329F091A" w14:textId="77777777" w:rsidR="00C44E2E" w:rsidRDefault="00C44E2E">
            <w:pPr>
              <w:spacing w:line="240" w:lineRule="auto"/>
            </w:pPr>
          </w:p>
        </w:tc>
      </w:tr>
      <w:tr w:rsidR="00C44E2E" w14:paraId="26BEBBDE" w14:textId="77777777">
        <w:tc>
          <w:tcPr>
            <w:tcW w:w="10204" w:type="dxa"/>
            <w:tcMar>
              <w:top w:w="0" w:type="dxa"/>
              <w:left w:w="0" w:type="dxa"/>
              <w:bottom w:w="0" w:type="dxa"/>
              <w:right w:w="0" w:type="dxa"/>
            </w:tcMar>
          </w:tcPr>
          <w:p w14:paraId="4C327461" w14:textId="77777777" w:rsidR="00C44E2E" w:rsidRDefault="00C44E2E">
            <w:pPr>
              <w:spacing w:before="226" w:line="240" w:lineRule="auto"/>
              <w:rPr>
                <w:rFonts w:eastAsia="Tahoma"/>
                <w:i/>
                <w:color w:val="000000"/>
                <w:sz w:val="18"/>
              </w:rPr>
            </w:pPr>
          </w:p>
          <w:p w14:paraId="46A799A9" w14:textId="77777777" w:rsidR="00C44E2E" w:rsidRDefault="00C44E2E">
            <w:pPr>
              <w:spacing w:before="226" w:line="240" w:lineRule="auto"/>
              <w:rPr>
                <w:rFonts w:eastAsia="Tahoma"/>
                <w:i/>
                <w:color w:val="000000"/>
                <w:sz w:val="18"/>
              </w:rPr>
            </w:pPr>
          </w:p>
        </w:tc>
      </w:tr>
    </w:tbl>
    <w:p w14:paraId="7E39F475" w14:textId="77777777" w:rsidR="00C44E2E" w:rsidRDefault="00C44E2E" w:rsidP="001674B3">
      <w:pPr>
        <w:spacing w:line="240" w:lineRule="auto"/>
        <w:ind w:firstLine="851"/>
      </w:pPr>
      <w:r>
        <w:rPr>
          <w:noProof/>
          <w:lang w:eastAsia="sl-SI"/>
        </w:rPr>
        <w:lastRenderedPageBreak/>
        <w:drawing>
          <wp:inline distT="0" distB="0" distL="0" distR="0" wp14:anchorId="135EBB84" wp14:editId="3D69FC80">
            <wp:extent cx="5400000" cy="3838126"/>
            <wp:effectExtent l="0" t="0" r="0" b="0"/>
            <wp:docPr id="17" name="img3.png" descr="Območni prikaz Slovenije – navedeno je kriminalitetno število za posamezno policijsko upravo in glede na razpon tudi obarvano območje od zelene (majhno kriminalitetno število) do rdeče (visoko kriminalitetno število). Prikazana je obremenjenost območij policijskih uprav z zlorabami prepovedanih drog." title="Število kaznivih dejanj zlorabe prepovedanih drog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4" cstate="print"/>
                    <a:stretch>
                      <a:fillRect/>
                    </a:stretch>
                  </pic:blipFill>
                  <pic:spPr>
                    <a:xfrm>
                      <a:off x="0" y="0"/>
                      <a:ext cx="5400000" cy="3838126"/>
                    </a:xfrm>
                    <a:prstGeom prst="rect">
                      <a:avLst/>
                    </a:prstGeom>
                  </pic:spPr>
                </pic:pic>
              </a:graphicData>
            </a:graphic>
          </wp:inline>
        </w:drawing>
      </w:r>
    </w:p>
    <w:p w14:paraId="10643148"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384E0D67" w14:textId="77777777">
        <w:tc>
          <w:tcPr>
            <w:tcW w:w="10204" w:type="dxa"/>
            <w:tcMar>
              <w:top w:w="0" w:type="dxa"/>
              <w:left w:w="0" w:type="dxa"/>
              <w:bottom w:w="0" w:type="dxa"/>
              <w:right w:w="0" w:type="dxa"/>
            </w:tcMar>
          </w:tcPr>
          <w:p w14:paraId="6EC34589" w14:textId="77777777" w:rsidR="00C44E2E" w:rsidRDefault="00C44E2E"/>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7A81DFBF"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4D92B2B8" w14:textId="77777777">
                    <w:trPr>
                      <w:trHeight w:val="602"/>
                    </w:trPr>
                    <w:tc>
                      <w:tcPr>
                        <w:tcW w:w="10204" w:type="dxa"/>
                        <w:tcBorders>
                          <w:top w:val="nil"/>
                          <w:left w:val="nil"/>
                          <w:bottom w:val="nil"/>
                          <w:right w:val="nil"/>
                        </w:tcBorders>
                        <w:tcMar>
                          <w:top w:w="39" w:type="dxa"/>
                          <w:left w:w="0" w:type="dxa"/>
                          <w:bottom w:w="39" w:type="dxa"/>
                          <w:right w:w="39" w:type="dxa"/>
                        </w:tcMar>
                      </w:tcPr>
                      <w:p w14:paraId="096D9FA8" w14:textId="77777777" w:rsidR="00C44E2E" w:rsidRDefault="00C44E2E">
                        <w:pPr>
                          <w:spacing w:before="226" w:line="240" w:lineRule="auto"/>
                        </w:pPr>
                        <w:r>
                          <w:rPr>
                            <w:rFonts w:eastAsia="Tahoma"/>
                            <w:i/>
                            <w:color w:val="000000"/>
                            <w:sz w:val="18"/>
                          </w:rPr>
                          <w:t>Kazniva dejanja povezana z orožjem</w:t>
                        </w:r>
                      </w:p>
                    </w:tc>
                  </w:tr>
                </w:tbl>
                <w:p w14:paraId="0FDF09A6" w14:textId="77777777" w:rsidR="00C44E2E" w:rsidRDefault="00C44E2E">
                  <w:pPr>
                    <w:spacing w:line="240" w:lineRule="auto"/>
                  </w:pPr>
                </w:p>
              </w:tc>
            </w:tr>
            <w:tr w:rsidR="00C44E2E" w14:paraId="3EE6BF06" w14:textId="77777777">
              <w:trPr>
                <w:trHeight w:val="13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7643692F" w14:textId="77777777" w:rsidTr="001674B3">
                    <w:trPr>
                      <w:trHeight w:val="26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371964D"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79FE1D1"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BA6BA3B" w14:textId="1D2E50D5"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5EFD90C2" w14:textId="77777777" w:rsidTr="00C24C8C">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2724BE"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B93974"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DE0C54"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8BCFA6"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AA0B0A"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766283"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AE1A4D"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33C63A"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487923"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5BF3ED"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A9BE7C" w14:textId="77777777" w:rsidR="00C44E2E" w:rsidRDefault="00C44E2E">
                        <w:pPr>
                          <w:spacing w:line="240" w:lineRule="auto"/>
                          <w:jc w:val="center"/>
                        </w:pPr>
                        <w:r>
                          <w:rPr>
                            <w:rFonts w:eastAsia="Tahoma"/>
                            <w:b/>
                            <w:color w:val="FFFFFF"/>
                            <w:sz w:val="16"/>
                          </w:rPr>
                          <w:t>2026</w:t>
                        </w:r>
                      </w:p>
                    </w:tc>
                  </w:tr>
                  <w:tr w:rsidR="00C44E2E" w14:paraId="31200C0B"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A74A07" w14:textId="77777777" w:rsidR="00C44E2E" w:rsidRDefault="00C44E2E" w:rsidP="001674B3">
                        <w:pPr>
                          <w:spacing w:line="240" w:lineRule="auto"/>
                        </w:pPr>
                        <w:r>
                          <w:rPr>
                            <w:rFonts w:eastAsia="Tahoma"/>
                            <w:color w:val="000000"/>
                            <w:sz w:val="16"/>
                          </w:rPr>
                          <w:t>Izdelovanje in pridobivanje orožja in pripomočkov, namenjenih za kaznivo dejanje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CFC96E" w14:textId="77777777" w:rsidR="00C44E2E" w:rsidRPr="00E369B4" w:rsidRDefault="00C44E2E" w:rsidP="001674B3">
                        <w:pPr>
                          <w:spacing w:line="240" w:lineRule="auto"/>
                          <w:jc w:val="right"/>
                          <w:rPr>
                            <w:rFonts w:eastAsia="Tahoma"/>
                            <w:color w:val="000000"/>
                            <w:sz w:val="16"/>
                          </w:rPr>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F6776"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1064A"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B186E"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A4FBBE" w14:textId="77777777" w:rsidR="00C44E2E" w:rsidRPr="00E369B4" w:rsidRDefault="00C44E2E" w:rsidP="001674B3">
                        <w:pPr>
                          <w:spacing w:line="240" w:lineRule="auto"/>
                          <w:jc w:val="right"/>
                          <w:rPr>
                            <w:rFonts w:eastAsia="Tahoma"/>
                            <w:color w:val="000000"/>
                            <w:sz w:val="16"/>
                          </w:rPr>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5A8250" w14:textId="77777777" w:rsidR="00C44E2E" w:rsidRDefault="00C44E2E" w:rsidP="001674B3">
                        <w:pPr>
                          <w:spacing w:line="240" w:lineRule="auto"/>
                          <w:jc w:val="right"/>
                        </w:pPr>
                        <w:r>
                          <w:rPr>
                            <w:rFonts w:eastAsia="Tahoma"/>
                            <w:color w:val="000000"/>
                            <w:sz w:val="16"/>
                          </w:rPr>
                          <w:t>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460C2F"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4E27BC"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74E22"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5D4B56" w14:textId="77777777" w:rsidR="00C44E2E" w:rsidRDefault="00C44E2E" w:rsidP="001674B3">
                        <w:pPr>
                          <w:spacing w:line="240" w:lineRule="auto"/>
                          <w:jc w:val="right"/>
                        </w:pPr>
                        <w:r>
                          <w:rPr>
                            <w:rFonts w:eastAsia="Tahoma"/>
                            <w:color w:val="000000"/>
                            <w:sz w:val="16"/>
                          </w:rPr>
                          <w:t>0,0</w:t>
                        </w:r>
                      </w:p>
                    </w:tc>
                  </w:tr>
                  <w:tr w:rsidR="00C44E2E" w14:paraId="11A7FA41" w14:textId="77777777" w:rsidTr="00C24C8C">
                    <w:trPr>
                      <w:trHeight w:val="182"/>
                    </w:trPr>
                    <w:tc>
                      <w:tcPr>
                        <w:tcW w:w="3394"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357AC7C1" w14:textId="77777777" w:rsidR="00C44E2E" w:rsidRDefault="00C44E2E">
                        <w:pPr>
                          <w:spacing w:line="240" w:lineRule="auto"/>
                        </w:pPr>
                        <w:r>
                          <w:rPr>
                            <w:rFonts w:eastAsia="Tahoma"/>
                            <w:color w:val="000000"/>
                            <w:sz w:val="16"/>
                          </w:rPr>
                          <w:t>Nedovoljena proizvodnja in promet orožja ali eksploziva</w:t>
                        </w:r>
                      </w:p>
                    </w:tc>
                    <w:tc>
                      <w:tcPr>
                        <w:tcW w:w="680"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424E1513" w14:textId="77777777" w:rsidR="00C44E2E" w:rsidRDefault="00C44E2E">
                        <w:pPr>
                          <w:spacing w:line="240" w:lineRule="auto"/>
                          <w:jc w:val="right"/>
                        </w:pPr>
                        <w:r>
                          <w:rPr>
                            <w:rFonts w:eastAsia="Tahoma"/>
                            <w:color w:val="000000"/>
                            <w:sz w:val="16"/>
                          </w:rPr>
                          <w:t>26</w:t>
                        </w:r>
                      </w:p>
                    </w:tc>
                    <w:tc>
                      <w:tcPr>
                        <w:tcW w:w="680"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488B4B33" w14:textId="77777777" w:rsidR="00C44E2E" w:rsidRDefault="00C44E2E">
                        <w:pPr>
                          <w:spacing w:line="240" w:lineRule="auto"/>
                          <w:jc w:val="right"/>
                        </w:pPr>
                        <w:r>
                          <w:rPr>
                            <w:rFonts w:eastAsia="Tahoma"/>
                            <w:color w:val="000000"/>
                            <w:sz w:val="16"/>
                          </w:rPr>
                          <w:t>41</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22D0C071" w14:textId="77777777" w:rsidR="00C44E2E" w:rsidRDefault="00C44E2E">
                        <w:pPr>
                          <w:spacing w:line="240" w:lineRule="auto"/>
                          <w:jc w:val="right"/>
                        </w:pPr>
                        <w:r>
                          <w:rPr>
                            <w:rFonts w:eastAsia="Tahoma"/>
                            <w:color w:val="000000"/>
                            <w:sz w:val="16"/>
                          </w:rPr>
                          <w:t>20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3D736B85" w14:textId="77777777" w:rsidR="00C44E2E" w:rsidRDefault="00C44E2E">
                        <w:pPr>
                          <w:spacing w:line="240" w:lineRule="auto"/>
                          <w:jc w:val="right"/>
                        </w:pPr>
                        <w:r>
                          <w:rPr>
                            <w:rFonts w:eastAsia="Tahoma"/>
                            <w:color w:val="000000"/>
                            <w:sz w:val="16"/>
                          </w:rPr>
                          <w:t>33</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0FF09733" w14:textId="77777777" w:rsidR="00C44E2E" w:rsidRDefault="00C44E2E">
                        <w:pPr>
                          <w:spacing w:line="240" w:lineRule="auto"/>
                          <w:jc w:val="right"/>
                        </w:pPr>
                        <w:r>
                          <w:rPr>
                            <w:rFonts w:eastAsia="Tahoma"/>
                            <w:color w:val="000000"/>
                            <w:sz w:val="16"/>
                          </w:rPr>
                          <w:t>50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1BE536C1" w14:textId="77777777" w:rsidR="00C44E2E" w:rsidRDefault="00C44E2E">
                        <w:pPr>
                          <w:spacing w:line="240" w:lineRule="auto"/>
                          <w:jc w:val="right"/>
                        </w:pPr>
                        <w:r>
                          <w:rPr>
                            <w:rFonts w:eastAsia="Tahoma"/>
                            <w:color w:val="000000"/>
                            <w:sz w:val="16"/>
                          </w:rPr>
                          <w:t>92,3</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43723892" w14:textId="77777777" w:rsidR="00C44E2E" w:rsidRDefault="00C44E2E">
                        <w:pPr>
                          <w:spacing w:line="240" w:lineRule="auto"/>
                          <w:jc w:val="right"/>
                        </w:pPr>
                        <w:r>
                          <w:rPr>
                            <w:rFonts w:eastAsia="Tahoma"/>
                            <w:color w:val="000000"/>
                            <w:sz w:val="16"/>
                          </w:rPr>
                          <w:t>92,7</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0FF10432" w14:textId="77777777" w:rsidR="00C44E2E" w:rsidRDefault="00C44E2E">
                        <w:pPr>
                          <w:spacing w:line="240" w:lineRule="auto"/>
                          <w:jc w:val="right"/>
                        </w:pPr>
                        <w:r>
                          <w:rPr>
                            <w:rFonts w:eastAsia="Tahoma"/>
                            <w:color w:val="000000"/>
                            <w:sz w:val="16"/>
                          </w:rPr>
                          <w:t>95,0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2C3AACC2" w14:textId="77777777" w:rsidR="00C44E2E" w:rsidRDefault="00C44E2E">
                        <w:pPr>
                          <w:spacing w:line="240" w:lineRule="auto"/>
                          <w:jc w:val="right"/>
                        </w:pPr>
                        <w:r>
                          <w:rPr>
                            <w:rFonts w:eastAsia="Tahoma"/>
                            <w:color w:val="000000"/>
                            <w:sz w:val="16"/>
                          </w:rPr>
                          <w:t>87,9</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620269F6" w14:textId="77777777" w:rsidR="00C44E2E" w:rsidRDefault="00C44E2E">
                        <w:pPr>
                          <w:spacing w:line="240" w:lineRule="auto"/>
                          <w:jc w:val="right"/>
                        </w:pPr>
                        <w:r>
                          <w:rPr>
                            <w:rFonts w:eastAsia="Tahoma"/>
                            <w:color w:val="000000"/>
                            <w:sz w:val="16"/>
                          </w:rPr>
                          <w:t>92,0</w:t>
                        </w:r>
                      </w:p>
                    </w:tc>
                  </w:tr>
                  <w:tr w:rsidR="00C44E2E" w14:paraId="37306300" w14:textId="77777777" w:rsidTr="001674B3">
                    <w:trPr>
                      <w:trHeight w:val="182"/>
                    </w:trPr>
                    <w:tc>
                      <w:tcPr>
                        <w:tcW w:w="33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385B10" w14:textId="77777777" w:rsidR="00C44E2E" w:rsidRDefault="00C44E2E">
                        <w:pPr>
                          <w:spacing w:line="240" w:lineRule="auto"/>
                        </w:pPr>
                        <w:r>
                          <w:rPr>
                            <w:rFonts w:eastAsia="Tahoma"/>
                            <w:b/>
                            <w:color w:val="000000"/>
                            <w:sz w:val="16"/>
                          </w:rPr>
                          <w:t>Skupaj</w:t>
                        </w:r>
                      </w:p>
                    </w:tc>
                    <w:tc>
                      <w:tcPr>
                        <w:tcW w:w="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0A71A5" w14:textId="77777777" w:rsidR="00C44E2E" w:rsidRDefault="00C44E2E">
                        <w:pPr>
                          <w:spacing w:line="240" w:lineRule="auto"/>
                          <w:jc w:val="right"/>
                        </w:pPr>
                        <w:r>
                          <w:rPr>
                            <w:rFonts w:eastAsia="Tahoma"/>
                            <w:b/>
                            <w:color w:val="000000"/>
                            <w:sz w:val="16"/>
                          </w:rPr>
                          <w:t>27</w:t>
                        </w:r>
                      </w:p>
                    </w:tc>
                    <w:tc>
                      <w:tcPr>
                        <w:tcW w:w="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B69217" w14:textId="77777777" w:rsidR="00C44E2E" w:rsidRDefault="00C44E2E">
                        <w:pPr>
                          <w:spacing w:line="240" w:lineRule="auto"/>
                          <w:jc w:val="right"/>
                        </w:pPr>
                        <w:r>
                          <w:rPr>
                            <w:rFonts w:eastAsia="Tahoma"/>
                            <w:b/>
                            <w:color w:val="000000"/>
                            <w:sz w:val="16"/>
                          </w:rPr>
                          <w:t>41</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0F83AE" w14:textId="77777777" w:rsidR="00C44E2E" w:rsidRDefault="00C44E2E">
                        <w:pPr>
                          <w:spacing w:line="240" w:lineRule="auto"/>
                          <w:jc w:val="right"/>
                        </w:pPr>
                        <w:r>
                          <w:rPr>
                            <w:rFonts w:eastAsia="Tahoma"/>
                            <w:b/>
                            <w:color w:val="000000"/>
                            <w:sz w:val="16"/>
                          </w:rPr>
                          <w:t>20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3B5F7C" w14:textId="77777777" w:rsidR="00C44E2E" w:rsidRDefault="00C44E2E">
                        <w:pPr>
                          <w:spacing w:line="240" w:lineRule="auto"/>
                          <w:jc w:val="right"/>
                        </w:pPr>
                        <w:r>
                          <w:rPr>
                            <w:rFonts w:eastAsia="Tahoma"/>
                            <w:b/>
                            <w:color w:val="000000"/>
                            <w:sz w:val="16"/>
                          </w:rPr>
                          <w:t>33</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CAF782" w14:textId="77777777" w:rsidR="00C44E2E" w:rsidRDefault="00C44E2E">
                        <w:pPr>
                          <w:spacing w:line="240" w:lineRule="auto"/>
                          <w:jc w:val="right"/>
                        </w:pPr>
                        <w:r>
                          <w:rPr>
                            <w:rFonts w:eastAsia="Tahoma"/>
                            <w:b/>
                            <w:color w:val="000000"/>
                            <w:sz w:val="16"/>
                          </w:rPr>
                          <w:t>51</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85F970" w14:textId="77777777" w:rsidR="00C44E2E" w:rsidRDefault="00C44E2E">
                        <w:pPr>
                          <w:spacing w:line="240" w:lineRule="auto"/>
                          <w:jc w:val="right"/>
                        </w:pPr>
                        <w:r>
                          <w:rPr>
                            <w:rFonts w:eastAsia="Tahoma"/>
                            <w:b/>
                            <w:color w:val="000000"/>
                            <w:sz w:val="16"/>
                          </w:rPr>
                          <w:t>88,9</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BF14E7" w14:textId="77777777" w:rsidR="00C44E2E" w:rsidRDefault="00C44E2E">
                        <w:pPr>
                          <w:spacing w:line="240" w:lineRule="auto"/>
                          <w:jc w:val="right"/>
                        </w:pPr>
                        <w:r>
                          <w:rPr>
                            <w:rFonts w:eastAsia="Tahoma"/>
                            <w:b/>
                            <w:color w:val="000000"/>
                            <w:sz w:val="16"/>
                          </w:rPr>
                          <w:t>92,7</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91CC3F" w14:textId="77777777" w:rsidR="00C44E2E" w:rsidRDefault="00C44E2E">
                        <w:pPr>
                          <w:spacing w:line="240" w:lineRule="auto"/>
                          <w:jc w:val="right"/>
                        </w:pPr>
                        <w:r>
                          <w:rPr>
                            <w:rFonts w:eastAsia="Tahoma"/>
                            <w:b/>
                            <w:color w:val="000000"/>
                            <w:sz w:val="16"/>
                          </w:rPr>
                          <w:t>95,0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5536B3" w14:textId="77777777" w:rsidR="00C44E2E" w:rsidRDefault="00C44E2E">
                        <w:pPr>
                          <w:spacing w:line="240" w:lineRule="auto"/>
                          <w:jc w:val="right"/>
                        </w:pPr>
                        <w:r>
                          <w:rPr>
                            <w:rFonts w:eastAsia="Tahoma"/>
                            <w:b/>
                            <w:color w:val="000000"/>
                            <w:sz w:val="16"/>
                          </w:rPr>
                          <w:t>87,9</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203223" w14:textId="77777777" w:rsidR="00C44E2E" w:rsidRDefault="00C44E2E">
                        <w:pPr>
                          <w:spacing w:line="240" w:lineRule="auto"/>
                          <w:jc w:val="right"/>
                        </w:pPr>
                        <w:r>
                          <w:rPr>
                            <w:rFonts w:eastAsia="Tahoma"/>
                            <w:b/>
                            <w:color w:val="000000"/>
                            <w:sz w:val="16"/>
                          </w:rPr>
                          <w:t>90,2</w:t>
                        </w:r>
                      </w:p>
                    </w:tc>
                  </w:tr>
                </w:tbl>
                <w:p w14:paraId="5652BB42" w14:textId="77777777" w:rsidR="00C44E2E" w:rsidRDefault="00C44E2E">
                  <w:pPr>
                    <w:spacing w:line="240" w:lineRule="auto"/>
                  </w:pPr>
                </w:p>
              </w:tc>
            </w:tr>
          </w:tbl>
          <w:p w14:paraId="353B202C" w14:textId="77777777" w:rsidR="00C44E2E" w:rsidRDefault="00C44E2E">
            <w:pPr>
              <w:spacing w:line="240" w:lineRule="auto"/>
            </w:pPr>
          </w:p>
        </w:tc>
      </w:tr>
    </w:tbl>
    <w:p w14:paraId="256504F5" w14:textId="77777777" w:rsidR="00C44E2E" w:rsidRDefault="00C44E2E">
      <w:pPr>
        <w:spacing w:line="240" w:lineRule="auto"/>
      </w:pPr>
    </w:p>
    <w:p w14:paraId="2F7BEAFE"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7C1F314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22C4ECB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660B1E30" w14:textId="77777777">
                    <w:trPr>
                      <w:trHeight w:val="602"/>
                    </w:trPr>
                    <w:tc>
                      <w:tcPr>
                        <w:tcW w:w="10204" w:type="dxa"/>
                        <w:tcBorders>
                          <w:top w:val="nil"/>
                          <w:left w:val="nil"/>
                          <w:bottom w:val="nil"/>
                          <w:right w:val="nil"/>
                        </w:tcBorders>
                        <w:tcMar>
                          <w:top w:w="39" w:type="dxa"/>
                          <w:left w:w="0" w:type="dxa"/>
                          <w:bottom w:w="39" w:type="dxa"/>
                          <w:right w:w="39" w:type="dxa"/>
                        </w:tcMar>
                      </w:tcPr>
                      <w:p w14:paraId="3FF2F0C2" w14:textId="77777777" w:rsidR="00C44E2E" w:rsidRDefault="00C44E2E">
                        <w:pPr>
                          <w:spacing w:before="226" w:line="240" w:lineRule="auto"/>
                        </w:pPr>
                        <w:r>
                          <w:rPr>
                            <w:rFonts w:eastAsia="Tahoma"/>
                            <w:i/>
                            <w:color w:val="000000"/>
                            <w:sz w:val="18"/>
                          </w:rPr>
                          <w:t>Zloraba prostitucije in trgovine z ljudmi</w:t>
                        </w:r>
                      </w:p>
                    </w:tc>
                  </w:tr>
                </w:tbl>
                <w:p w14:paraId="5391FDDD" w14:textId="77777777" w:rsidR="00C44E2E" w:rsidRDefault="00C44E2E">
                  <w:pPr>
                    <w:spacing w:line="240" w:lineRule="auto"/>
                  </w:pPr>
                </w:p>
              </w:tc>
            </w:tr>
            <w:tr w:rsidR="00C44E2E" w14:paraId="41108E6B" w14:textId="77777777">
              <w:trPr>
                <w:trHeight w:val="13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71066004" w14:textId="77777777" w:rsidTr="001674B3">
                    <w:trPr>
                      <w:trHeight w:val="26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7BAE640" w14:textId="77777777" w:rsidR="00C44E2E" w:rsidRDefault="00C44E2E">
                        <w:pPr>
                          <w:spacing w:line="240" w:lineRule="auto"/>
                        </w:pPr>
                        <w:r>
                          <w:rPr>
                            <w:rFonts w:eastAsia="Tahoma"/>
                            <w:b/>
                            <w:color w:val="FFFFFF"/>
                            <w:sz w:val="16"/>
                          </w:rPr>
                          <w:t>Vrsta kaznivega dejanja</w:t>
                        </w:r>
                      </w:p>
                    </w:tc>
                    <w:tc>
                      <w:tcPr>
                        <w:tcW w:w="3398"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8200C0D"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07B30A7" w14:textId="6626C380"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47DADB69" w14:textId="77777777" w:rsidTr="00C24C8C">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C9E6221"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275C64"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1017F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74E61B"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AC7631"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3F3494"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D0F87E"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D9D4BD"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C31DC5"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59D082"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A0B8B6" w14:textId="77777777" w:rsidR="00C44E2E" w:rsidRDefault="00C44E2E">
                        <w:pPr>
                          <w:spacing w:line="240" w:lineRule="auto"/>
                          <w:jc w:val="center"/>
                        </w:pPr>
                        <w:r>
                          <w:rPr>
                            <w:rFonts w:eastAsia="Tahoma"/>
                            <w:b/>
                            <w:color w:val="FFFFFF"/>
                            <w:sz w:val="16"/>
                          </w:rPr>
                          <w:t>2026</w:t>
                        </w:r>
                      </w:p>
                    </w:tc>
                  </w:tr>
                  <w:tr w:rsidR="00C44E2E" w14:paraId="743139CF" w14:textId="77777777" w:rsidTr="00C24C8C">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014F3" w14:textId="77777777" w:rsidR="00C44E2E" w:rsidRDefault="00C44E2E" w:rsidP="001674B3">
                        <w:pPr>
                          <w:spacing w:line="240" w:lineRule="auto"/>
                        </w:pPr>
                        <w:r>
                          <w:rPr>
                            <w:rFonts w:eastAsia="Tahoma"/>
                            <w:color w:val="000000"/>
                            <w:sz w:val="16"/>
                          </w:rPr>
                          <w:t>Trgovina z ljudmi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D084E6" w14:textId="77777777" w:rsidR="00C44E2E" w:rsidRDefault="00C44E2E" w:rsidP="001674B3">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871E22" w14:textId="77777777" w:rsidR="00C44E2E" w:rsidRDefault="00C44E2E" w:rsidP="001674B3">
                        <w:pPr>
                          <w:spacing w:line="240" w:lineRule="auto"/>
                          <w:jc w:val="right"/>
                        </w:pPr>
                        <w:r>
                          <w:rPr>
                            <w:rFonts w:eastAsia="Tahoma"/>
                            <w:color w:val="000000"/>
                            <w:sz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BC920" w14:textId="77777777" w:rsidR="00C44E2E" w:rsidRDefault="00C44E2E" w:rsidP="001674B3">
                        <w:pPr>
                          <w:spacing w:line="240" w:lineRule="auto"/>
                          <w:jc w:val="right"/>
                        </w:pPr>
                        <w:r>
                          <w:rPr>
                            <w:rFonts w:eastAsia="Tahoma"/>
                            <w:color w:val="000000"/>
                            <w:sz w:val="16"/>
                          </w:rPr>
                          <w:t>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7FDB78"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135465"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99A3AC" w14:textId="77777777" w:rsidR="00C44E2E" w:rsidRDefault="00C44E2E" w:rsidP="001674B3">
                        <w:pPr>
                          <w:spacing w:line="240" w:lineRule="auto"/>
                          <w:jc w:val="right"/>
                        </w:pPr>
                        <w:r>
                          <w:rPr>
                            <w:rFonts w:eastAsia="Tahoma"/>
                            <w:color w:val="000000"/>
                            <w:sz w:val="16"/>
                          </w:rPr>
                          <w:t>100,0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28D66C" w14:textId="77777777" w:rsidR="00C44E2E" w:rsidRDefault="00C44E2E" w:rsidP="001674B3">
                        <w:pPr>
                          <w:spacing w:line="240" w:lineRule="auto"/>
                          <w:jc w:val="right"/>
                        </w:pPr>
                        <w:r>
                          <w:rPr>
                            <w:rFonts w:eastAsia="Tahoma"/>
                            <w:color w:val="000000"/>
                            <w:sz w:val="16"/>
                          </w:rPr>
                          <w:t>100,0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B6DE61" w14:textId="77777777" w:rsidR="00C44E2E" w:rsidRDefault="00C44E2E" w:rsidP="001674B3">
                        <w:pPr>
                          <w:spacing w:line="240" w:lineRule="auto"/>
                          <w:jc w:val="right"/>
                        </w:pPr>
                        <w:r>
                          <w:rPr>
                            <w:rFonts w:eastAsia="Tahoma"/>
                            <w:color w:val="000000"/>
                            <w:sz w:val="16"/>
                          </w:rPr>
                          <w:t>66,7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DED81"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D4588"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r>
                  <w:tr w:rsidR="00C44E2E" w14:paraId="4AD90B12" w14:textId="77777777" w:rsidTr="00C24C8C">
                    <w:trPr>
                      <w:trHeight w:val="182"/>
                    </w:trPr>
                    <w:tc>
                      <w:tcPr>
                        <w:tcW w:w="3393"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1F83BE60" w14:textId="77777777" w:rsidR="00C44E2E" w:rsidRDefault="00C44E2E" w:rsidP="001674B3">
                        <w:pPr>
                          <w:spacing w:line="240" w:lineRule="auto"/>
                        </w:pPr>
                        <w:r>
                          <w:rPr>
                            <w:rFonts w:eastAsia="Tahoma"/>
                            <w:color w:val="000000"/>
                            <w:sz w:val="16"/>
                          </w:rPr>
                          <w:t>Zloraba prostitucije</w:t>
                        </w:r>
                      </w:p>
                    </w:tc>
                    <w:tc>
                      <w:tcPr>
                        <w:tcW w:w="680"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1C2B2C3D" w14:textId="77777777" w:rsidR="00C44E2E" w:rsidRDefault="00C44E2E" w:rsidP="001674B3">
                        <w:pPr>
                          <w:spacing w:line="240" w:lineRule="auto"/>
                          <w:jc w:val="right"/>
                        </w:pPr>
                        <w:r>
                          <w:rPr>
                            <w:rFonts w:eastAsia="Tahoma"/>
                            <w:color w:val="000000"/>
                            <w:sz w:val="16"/>
                          </w:rPr>
                          <w:t>2</w:t>
                        </w:r>
                      </w:p>
                    </w:tc>
                    <w:tc>
                      <w:tcPr>
                        <w:tcW w:w="680"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3F4CDEF3" w14:textId="77777777" w:rsidR="00C44E2E" w:rsidRDefault="00C44E2E" w:rsidP="001674B3">
                        <w:pPr>
                          <w:spacing w:line="240" w:lineRule="auto"/>
                          <w:jc w:val="right"/>
                        </w:pPr>
                        <w:r>
                          <w:rPr>
                            <w:rFonts w:eastAsia="Tahoma"/>
                            <w:color w:val="000000"/>
                            <w:sz w:val="16"/>
                          </w:rPr>
                          <w:t>2</w:t>
                        </w:r>
                      </w:p>
                    </w:tc>
                    <w:tc>
                      <w:tcPr>
                        <w:tcW w:w="680"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0311F25D"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628B8458"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1D610468"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2DF2CB7F"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56758613" w14:textId="77777777" w:rsidR="00C44E2E" w:rsidRDefault="00C44E2E" w:rsidP="001674B3">
                        <w:pPr>
                          <w:spacing w:line="240" w:lineRule="auto"/>
                          <w:jc w:val="right"/>
                        </w:pPr>
                        <w:r>
                          <w:rPr>
                            <w:rFonts w:eastAsia="Tahoma"/>
                            <w:color w:val="000000"/>
                            <w:sz w:val="16"/>
                          </w:rPr>
                          <w:t>50,0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75A576EB"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67D0046A"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nil"/>
                          <w:right w:val="single" w:sz="8" w:space="0" w:color="000000"/>
                        </w:tcBorders>
                        <w:tcMar>
                          <w:top w:w="39" w:type="dxa"/>
                          <w:left w:w="39" w:type="dxa"/>
                          <w:bottom w:w="39" w:type="dxa"/>
                          <w:right w:w="39" w:type="dxa"/>
                        </w:tcMar>
                        <w:vAlign w:val="center"/>
                      </w:tcPr>
                      <w:p w14:paraId="324637D7" w14:textId="77777777" w:rsidR="00C44E2E" w:rsidRDefault="00C44E2E" w:rsidP="001674B3">
                        <w:pPr>
                          <w:spacing w:line="240" w:lineRule="auto"/>
                          <w:jc w:val="right"/>
                        </w:pPr>
                        <w:r>
                          <w:rPr>
                            <w:rFonts w:eastAsia="Tahoma"/>
                            <w:color w:val="000000"/>
                            <w:sz w:val="16"/>
                          </w:rPr>
                          <w:t>100,0</w:t>
                        </w:r>
                      </w:p>
                    </w:tc>
                  </w:tr>
                  <w:tr w:rsidR="00C44E2E" w14:paraId="7EFF8724" w14:textId="77777777" w:rsidTr="001674B3">
                    <w:trPr>
                      <w:trHeight w:val="182"/>
                    </w:trPr>
                    <w:tc>
                      <w:tcPr>
                        <w:tcW w:w="33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8A94D3" w14:textId="77777777" w:rsidR="00C44E2E" w:rsidRDefault="00C44E2E" w:rsidP="001674B3">
                        <w:pPr>
                          <w:spacing w:line="240" w:lineRule="auto"/>
                        </w:pPr>
                        <w:r>
                          <w:rPr>
                            <w:rFonts w:eastAsia="Tahoma"/>
                            <w:b/>
                            <w:color w:val="000000"/>
                            <w:sz w:val="16"/>
                          </w:rPr>
                          <w:t>Skupaj</w:t>
                        </w:r>
                      </w:p>
                    </w:tc>
                    <w:tc>
                      <w:tcPr>
                        <w:tcW w:w="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7C099D" w14:textId="77777777" w:rsidR="00C44E2E" w:rsidRDefault="00C44E2E" w:rsidP="001674B3">
                        <w:pPr>
                          <w:spacing w:line="240" w:lineRule="auto"/>
                          <w:jc w:val="right"/>
                        </w:pPr>
                        <w:r>
                          <w:rPr>
                            <w:rFonts w:eastAsia="Tahoma"/>
                            <w:b/>
                            <w:color w:val="000000"/>
                            <w:sz w:val="16"/>
                          </w:rPr>
                          <w:t>3</w:t>
                        </w:r>
                      </w:p>
                    </w:tc>
                    <w:tc>
                      <w:tcPr>
                        <w:tcW w:w="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89B743" w14:textId="77777777" w:rsidR="00C44E2E" w:rsidRDefault="00C44E2E" w:rsidP="001674B3">
                        <w:pPr>
                          <w:spacing w:line="240" w:lineRule="auto"/>
                          <w:jc w:val="right"/>
                        </w:pPr>
                        <w:r>
                          <w:rPr>
                            <w:rFonts w:eastAsia="Tahoma"/>
                            <w:b/>
                            <w:color w:val="000000"/>
                            <w:sz w:val="16"/>
                          </w:rPr>
                          <w:t>8</w:t>
                        </w:r>
                      </w:p>
                    </w:tc>
                    <w:tc>
                      <w:tcPr>
                        <w:tcW w:w="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48361F" w14:textId="77777777" w:rsidR="00C44E2E" w:rsidRDefault="00C44E2E" w:rsidP="001674B3">
                        <w:pPr>
                          <w:spacing w:line="240" w:lineRule="auto"/>
                          <w:jc w:val="right"/>
                        </w:pPr>
                        <w:r>
                          <w:rPr>
                            <w:rFonts w:eastAsia="Tahoma"/>
                            <w:b/>
                            <w:color w:val="000000"/>
                            <w:sz w:val="16"/>
                          </w:rPr>
                          <w:t>3</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510041" w14:textId="77777777" w:rsidR="00C44E2E" w:rsidRDefault="00C44E2E" w:rsidP="001674B3">
                        <w:pPr>
                          <w:spacing w:line="240" w:lineRule="auto"/>
                          <w:jc w:val="right"/>
                        </w:pPr>
                        <w:r>
                          <w:rPr>
                            <w:rFonts w:eastAsia="Tahoma"/>
                            <w:b/>
                            <w:color w:val="000000"/>
                            <w:sz w:val="16"/>
                          </w:rPr>
                          <w:t>3</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8391E8" w14:textId="77777777" w:rsidR="00C44E2E" w:rsidRDefault="00C44E2E" w:rsidP="001674B3">
                        <w:pPr>
                          <w:spacing w:line="240" w:lineRule="auto"/>
                          <w:jc w:val="right"/>
                        </w:pPr>
                        <w:r>
                          <w:rPr>
                            <w:rFonts w:eastAsia="Tahoma"/>
                            <w:b/>
                            <w:color w:val="000000"/>
                            <w:sz w:val="16"/>
                          </w:rPr>
                          <w:t>3</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815861" w14:textId="77777777" w:rsidR="00C44E2E" w:rsidRDefault="00C44E2E" w:rsidP="001674B3">
                        <w:pPr>
                          <w:spacing w:line="240" w:lineRule="auto"/>
                          <w:jc w:val="right"/>
                        </w:pPr>
                        <w:r>
                          <w:rPr>
                            <w:rFonts w:eastAsia="Tahoma"/>
                            <w:b/>
                            <w:color w:val="000000"/>
                            <w:sz w:val="16"/>
                          </w:rPr>
                          <w:t>100,0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287F0C" w14:textId="77777777" w:rsidR="00C44E2E" w:rsidRDefault="00C44E2E" w:rsidP="001674B3">
                        <w:pPr>
                          <w:spacing w:line="240" w:lineRule="auto"/>
                          <w:jc w:val="right"/>
                        </w:pPr>
                        <w:r>
                          <w:rPr>
                            <w:rFonts w:eastAsia="Tahoma"/>
                            <w:b/>
                            <w:color w:val="000000"/>
                            <w:sz w:val="16"/>
                          </w:rPr>
                          <w:t>87,5</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9EA1DD" w14:textId="77777777" w:rsidR="00C44E2E" w:rsidRDefault="00C44E2E" w:rsidP="001674B3">
                        <w:pPr>
                          <w:spacing w:line="240" w:lineRule="auto"/>
                          <w:jc w:val="right"/>
                        </w:pPr>
                        <w:r>
                          <w:rPr>
                            <w:rFonts w:eastAsia="Tahoma"/>
                            <w:b/>
                            <w:color w:val="000000"/>
                            <w:sz w:val="16"/>
                          </w:rPr>
                          <w:t>66,7</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B45F18" w14:textId="77777777" w:rsidR="00C44E2E" w:rsidRDefault="00C44E2E" w:rsidP="001674B3">
                        <w:pPr>
                          <w:spacing w:line="240" w:lineRule="auto"/>
                          <w:jc w:val="right"/>
                        </w:pPr>
                        <w:r>
                          <w:rPr>
                            <w:rFonts w:eastAsia="Tahoma"/>
                            <w:b/>
                            <w:color w:val="000000"/>
                            <w:sz w:val="16"/>
                          </w:rPr>
                          <w:t>100,0</w:t>
                        </w:r>
                      </w:p>
                    </w:tc>
                    <w:tc>
                      <w:tcPr>
                        <w:tcW w:w="67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B10453" w14:textId="77777777" w:rsidR="00C44E2E" w:rsidRDefault="00C44E2E" w:rsidP="001674B3">
                        <w:pPr>
                          <w:spacing w:line="240" w:lineRule="auto"/>
                          <w:jc w:val="right"/>
                        </w:pPr>
                        <w:r>
                          <w:rPr>
                            <w:rFonts w:eastAsia="Tahoma"/>
                            <w:b/>
                            <w:color w:val="000000"/>
                            <w:sz w:val="16"/>
                          </w:rPr>
                          <w:t>100,0</w:t>
                        </w:r>
                      </w:p>
                    </w:tc>
                  </w:tr>
                </w:tbl>
                <w:p w14:paraId="2BF0699E" w14:textId="77777777" w:rsidR="00C44E2E" w:rsidRDefault="00C44E2E">
                  <w:pPr>
                    <w:spacing w:line="240" w:lineRule="auto"/>
                  </w:pPr>
                </w:p>
              </w:tc>
            </w:tr>
          </w:tbl>
          <w:p w14:paraId="3334654E" w14:textId="77777777" w:rsidR="00C44E2E" w:rsidRDefault="00C44E2E">
            <w:pPr>
              <w:spacing w:line="240" w:lineRule="auto"/>
            </w:pPr>
          </w:p>
        </w:tc>
      </w:tr>
    </w:tbl>
    <w:p w14:paraId="53B29017" w14:textId="77777777" w:rsidR="00C44E2E" w:rsidRDefault="00C44E2E">
      <w:pPr>
        <w:spacing w:line="240" w:lineRule="auto"/>
      </w:pPr>
    </w:p>
    <w:p w14:paraId="044EA2CB" w14:textId="77777777" w:rsidR="00C44E2E" w:rsidRDefault="00C44E2E">
      <w:pPr>
        <w:spacing w:line="240" w:lineRule="auto"/>
        <w:rPr>
          <w:sz w:val="0"/>
        </w:rPr>
      </w:pPr>
    </w:p>
    <w:p w14:paraId="17D43AF7" w14:textId="77777777" w:rsidR="00B165F6" w:rsidRDefault="00B165F6">
      <w:r>
        <w:br w:type="page"/>
      </w:r>
    </w:p>
    <w:tbl>
      <w:tblPr>
        <w:tblW w:w="0" w:type="auto"/>
        <w:tblCellMar>
          <w:left w:w="0" w:type="dxa"/>
          <w:right w:w="0" w:type="dxa"/>
        </w:tblCellMar>
        <w:tblLook w:val="04A0" w:firstRow="1" w:lastRow="0" w:firstColumn="1" w:lastColumn="0" w:noHBand="0" w:noVBand="1"/>
      </w:tblPr>
      <w:tblGrid>
        <w:gridCol w:w="10204"/>
      </w:tblGrid>
      <w:tr w:rsidR="00C44E2E" w14:paraId="578BA514"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5BE3F9F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2C608083" w14:textId="77777777">
                    <w:trPr>
                      <w:trHeight w:val="602"/>
                    </w:trPr>
                    <w:tc>
                      <w:tcPr>
                        <w:tcW w:w="10204" w:type="dxa"/>
                        <w:tcBorders>
                          <w:top w:val="nil"/>
                          <w:left w:val="nil"/>
                          <w:bottom w:val="nil"/>
                          <w:right w:val="nil"/>
                        </w:tcBorders>
                        <w:tcMar>
                          <w:top w:w="39" w:type="dxa"/>
                          <w:left w:w="0" w:type="dxa"/>
                          <w:bottom w:w="39" w:type="dxa"/>
                          <w:right w:w="39" w:type="dxa"/>
                        </w:tcMar>
                      </w:tcPr>
                      <w:p w14:paraId="57C7F074" w14:textId="16F6DEF6" w:rsidR="00C44E2E" w:rsidRDefault="00C44E2E">
                        <w:pPr>
                          <w:spacing w:before="226" w:line="240" w:lineRule="auto"/>
                        </w:pPr>
                        <w:r>
                          <w:rPr>
                            <w:rFonts w:eastAsia="Tahoma"/>
                            <w:i/>
                            <w:color w:val="000000"/>
                            <w:sz w:val="18"/>
                          </w:rPr>
                          <w:lastRenderedPageBreak/>
                          <w:t>Oblike ogrožanja varnosti</w:t>
                        </w:r>
                      </w:p>
                    </w:tc>
                  </w:tr>
                </w:tbl>
                <w:p w14:paraId="0D2EEA6C" w14:textId="77777777" w:rsidR="00C44E2E" w:rsidRDefault="00C44E2E">
                  <w:pPr>
                    <w:spacing w:line="240" w:lineRule="auto"/>
                  </w:pPr>
                </w:p>
              </w:tc>
            </w:tr>
            <w:tr w:rsidR="00C44E2E" w14:paraId="2E688BFD" w14:textId="77777777">
              <w:trPr>
                <w:trHeight w:val="2948"/>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32962E14" w14:textId="77777777" w:rsidTr="001674B3">
                    <w:trPr>
                      <w:trHeight w:val="26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3FA470F" w14:textId="77777777" w:rsidR="00C44E2E" w:rsidRDefault="00C44E2E">
                        <w:pPr>
                          <w:spacing w:line="240" w:lineRule="auto"/>
                        </w:pPr>
                        <w:r>
                          <w:rPr>
                            <w:rFonts w:eastAsia="Tahoma"/>
                            <w:b/>
                            <w:color w:val="FFFFFF"/>
                            <w:sz w:val="16"/>
                          </w:rPr>
                          <w:t>Vrsta kaznivega dejanja</w:t>
                        </w:r>
                      </w:p>
                    </w:tc>
                    <w:tc>
                      <w:tcPr>
                        <w:tcW w:w="3398"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384F6B9"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EF9DCBD" w14:textId="0BBC5FF2"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13B0735C" w14:textId="77777777" w:rsidTr="00C24C8C">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7292ED"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7B69E3"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99F07E"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5AC1979"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59E8A3"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23E791A"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B8A3A6"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6B02E7"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5B2B76"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9F3C04"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ECE1962" w14:textId="77777777" w:rsidR="00C44E2E" w:rsidRDefault="00C44E2E">
                        <w:pPr>
                          <w:spacing w:line="240" w:lineRule="auto"/>
                          <w:jc w:val="center"/>
                        </w:pPr>
                        <w:r>
                          <w:rPr>
                            <w:rFonts w:eastAsia="Tahoma"/>
                            <w:b/>
                            <w:color w:val="FFFFFF"/>
                            <w:sz w:val="16"/>
                          </w:rPr>
                          <w:t>2026</w:t>
                        </w:r>
                      </w:p>
                    </w:tc>
                  </w:tr>
                  <w:tr w:rsidR="00C44E2E" w14:paraId="52F356C4" w14:textId="77777777" w:rsidTr="00C24C8C">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465115" w14:textId="77777777" w:rsidR="00C44E2E" w:rsidRDefault="00C44E2E">
                        <w:pPr>
                          <w:spacing w:line="240" w:lineRule="auto"/>
                        </w:pPr>
                        <w:r>
                          <w:rPr>
                            <w:rFonts w:eastAsia="Tahoma"/>
                            <w:color w:val="000000"/>
                            <w:sz w:val="16"/>
                          </w:rPr>
                          <w:t>Grožnja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A18976" w14:textId="77777777" w:rsidR="00C44E2E" w:rsidRDefault="00C44E2E">
                        <w:pPr>
                          <w:spacing w:line="240" w:lineRule="auto"/>
                          <w:jc w:val="right"/>
                        </w:pPr>
                        <w:r>
                          <w:rPr>
                            <w:rFonts w:eastAsia="Tahoma"/>
                            <w:color w:val="000000"/>
                            <w:sz w:val="16"/>
                          </w:rPr>
                          <w:t>760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3775E" w14:textId="77777777" w:rsidR="00C44E2E" w:rsidRDefault="00C44E2E">
                        <w:pPr>
                          <w:spacing w:line="240" w:lineRule="auto"/>
                          <w:jc w:val="right"/>
                        </w:pPr>
                        <w:r>
                          <w:rPr>
                            <w:rFonts w:eastAsia="Tahoma"/>
                            <w:color w:val="000000"/>
                            <w:sz w:val="16"/>
                          </w:rPr>
                          <w:t>771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72298" w14:textId="77777777" w:rsidR="00C44E2E" w:rsidRDefault="00C44E2E">
                        <w:pPr>
                          <w:spacing w:line="240" w:lineRule="auto"/>
                          <w:jc w:val="right"/>
                        </w:pPr>
                        <w:r>
                          <w:rPr>
                            <w:rFonts w:eastAsia="Tahoma"/>
                            <w:color w:val="000000"/>
                            <w:sz w:val="16"/>
                          </w:rPr>
                          <w:t>888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70C10" w14:textId="77777777" w:rsidR="00C44E2E" w:rsidRDefault="00C44E2E">
                        <w:pPr>
                          <w:spacing w:line="240" w:lineRule="auto"/>
                          <w:jc w:val="right"/>
                        </w:pPr>
                        <w:r>
                          <w:rPr>
                            <w:rFonts w:eastAsia="Tahoma"/>
                            <w:color w:val="000000"/>
                            <w:sz w:val="16"/>
                          </w:rPr>
                          <w:t>939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C6C2E9" w14:textId="77777777" w:rsidR="00C44E2E" w:rsidRDefault="00C44E2E">
                        <w:pPr>
                          <w:spacing w:line="240" w:lineRule="auto"/>
                          <w:jc w:val="right"/>
                        </w:pPr>
                        <w:r>
                          <w:rPr>
                            <w:rFonts w:eastAsia="Tahoma"/>
                            <w:color w:val="000000"/>
                            <w:sz w:val="16"/>
                          </w:rPr>
                          <w:t>832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3063A6" w14:textId="77777777" w:rsidR="00C44E2E" w:rsidRDefault="00C44E2E">
                        <w:pPr>
                          <w:spacing w:line="240" w:lineRule="auto"/>
                          <w:jc w:val="right"/>
                        </w:pPr>
                        <w:r>
                          <w:rPr>
                            <w:rFonts w:eastAsia="Tahoma"/>
                            <w:color w:val="000000"/>
                            <w:sz w:val="16"/>
                          </w:rPr>
                          <w:t>87,6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BACA6" w14:textId="77777777" w:rsidR="00C44E2E" w:rsidRDefault="00C44E2E">
                        <w:pPr>
                          <w:spacing w:line="240" w:lineRule="auto"/>
                          <w:jc w:val="right"/>
                        </w:pPr>
                        <w:r>
                          <w:rPr>
                            <w:rFonts w:eastAsia="Tahoma"/>
                            <w:color w:val="000000"/>
                            <w:sz w:val="16"/>
                          </w:rPr>
                          <w:t>87,4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CB31E0" w14:textId="77777777" w:rsidR="00C44E2E" w:rsidRDefault="00C44E2E">
                        <w:pPr>
                          <w:spacing w:line="240" w:lineRule="auto"/>
                          <w:jc w:val="right"/>
                        </w:pPr>
                        <w:r>
                          <w:rPr>
                            <w:rFonts w:eastAsia="Tahoma"/>
                            <w:color w:val="000000"/>
                            <w:sz w:val="16"/>
                          </w:rPr>
                          <w:t>88,2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5227B" w14:textId="77777777" w:rsidR="00C44E2E" w:rsidRDefault="00C44E2E">
                        <w:pPr>
                          <w:spacing w:line="240" w:lineRule="auto"/>
                          <w:jc w:val="right"/>
                        </w:pPr>
                        <w:r>
                          <w:rPr>
                            <w:rFonts w:eastAsia="Tahoma"/>
                            <w:color w:val="000000"/>
                            <w:sz w:val="16"/>
                          </w:rPr>
                          <w:t>86,4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48CD29" w14:textId="77777777" w:rsidR="00C44E2E" w:rsidRDefault="00C44E2E">
                        <w:pPr>
                          <w:spacing w:line="240" w:lineRule="auto"/>
                          <w:jc w:val="right"/>
                        </w:pPr>
                        <w:r>
                          <w:rPr>
                            <w:rFonts w:eastAsia="Tahoma"/>
                            <w:color w:val="000000"/>
                            <w:sz w:val="16"/>
                          </w:rPr>
                          <w:t>88,6</w:t>
                        </w:r>
                      </w:p>
                    </w:tc>
                  </w:tr>
                  <w:tr w:rsidR="00C44E2E" w14:paraId="40186AB7"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471DF" w14:textId="77777777" w:rsidR="00C44E2E" w:rsidRDefault="00C44E2E">
                        <w:pPr>
                          <w:spacing w:line="240" w:lineRule="auto"/>
                        </w:pPr>
                        <w:r>
                          <w:rPr>
                            <w:rFonts w:eastAsia="Tahoma"/>
                            <w:color w:val="000000"/>
                            <w:sz w:val="16"/>
                          </w:rPr>
                          <w:t>Izsiljevanje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A15B98" w14:textId="77777777" w:rsidR="00C44E2E" w:rsidRDefault="00C44E2E">
                        <w:pPr>
                          <w:spacing w:line="240" w:lineRule="auto"/>
                          <w:jc w:val="right"/>
                        </w:pPr>
                        <w:r>
                          <w:rPr>
                            <w:rFonts w:eastAsia="Tahoma"/>
                            <w:color w:val="000000"/>
                            <w:sz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3990D" w14:textId="77777777" w:rsidR="00C44E2E" w:rsidRDefault="00C44E2E">
                        <w:pPr>
                          <w:spacing w:line="240" w:lineRule="auto"/>
                          <w:jc w:val="right"/>
                        </w:pPr>
                        <w:r>
                          <w:rPr>
                            <w:rFonts w:eastAsia="Tahoma"/>
                            <w:color w:val="000000"/>
                            <w:sz w:val="16"/>
                          </w:rPr>
                          <w:t>134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388D3" w14:textId="77777777" w:rsidR="00C44E2E" w:rsidRDefault="00C44E2E">
                        <w:pPr>
                          <w:spacing w:line="240" w:lineRule="auto"/>
                          <w:jc w:val="right"/>
                        </w:pPr>
                        <w:r>
                          <w:rPr>
                            <w:rFonts w:eastAsia="Tahoma"/>
                            <w:color w:val="000000"/>
                            <w:sz w:val="16"/>
                          </w:rPr>
                          <w:t>141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B4DF4B" w14:textId="77777777" w:rsidR="00C44E2E" w:rsidRDefault="00C44E2E">
                        <w:pPr>
                          <w:spacing w:line="240" w:lineRule="auto"/>
                          <w:jc w:val="right"/>
                        </w:pPr>
                        <w:r>
                          <w:rPr>
                            <w:rFonts w:eastAsia="Tahoma"/>
                            <w:color w:val="000000"/>
                            <w:sz w:val="16"/>
                          </w:rPr>
                          <w:t>132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E71585" w14:textId="77777777" w:rsidR="00C44E2E" w:rsidRDefault="00C44E2E">
                        <w:pPr>
                          <w:spacing w:line="240" w:lineRule="auto"/>
                          <w:jc w:val="right"/>
                        </w:pPr>
                        <w:r>
                          <w:rPr>
                            <w:rFonts w:eastAsia="Tahoma"/>
                            <w:color w:val="000000"/>
                            <w:sz w:val="16"/>
                          </w:rPr>
                          <w:t>169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1378E" w14:textId="77777777" w:rsidR="00C44E2E" w:rsidRDefault="00C44E2E">
                        <w:pPr>
                          <w:spacing w:line="240" w:lineRule="auto"/>
                          <w:jc w:val="right"/>
                        </w:pPr>
                        <w:r>
                          <w:rPr>
                            <w:rFonts w:eastAsia="Tahoma"/>
                            <w:color w:val="000000"/>
                            <w:sz w:val="16"/>
                          </w:rPr>
                          <w:t>46,0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2D0AD2" w14:textId="77777777" w:rsidR="00C44E2E" w:rsidRDefault="00C44E2E">
                        <w:pPr>
                          <w:spacing w:line="240" w:lineRule="auto"/>
                          <w:jc w:val="right"/>
                        </w:pPr>
                        <w:r>
                          <w:rPr>
                            <w:rFonts w:eastAsia="Tahoma"/>
                            <w:color w:val="000000"/>
                            <w:sz w:val="16"/>
                          </w:rPr>
                          <w:t>47,0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04D1A9" w14:textId="77777777" w:rsidR="00C44E2E" w:rsidRDefault="00C44E2E">
                        <w:pPr>
                          <w:spacing w:line="240" w:lineRule="auto"/>
                          <w:jc w:val="right"/>
                        </w:pPr>
                        <w:r>
                          <w:rPr>
                            <w:rFonts w:eastAsia="Tahoma"/>
                            <w:color w:val="000000"/>
                            <w:sz w:val="16"/>
                          </w:rPr>
                          <w:t>48,9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EC2326" w14:textId="77777777" w:rsidR="00C44E2E" w:rsidRDefault="00C44E2E">
                        <w:pPr>
                          <w:spacing w:line="240" w:lineRule="auto"/>
                          <w:jc w:val="right"/>
                        </w:pPr>
                        <w:r>
                          <w:rPr>
                            <w:rFonts w:eastAsia="Tahoma"/>
                            <w:color w:val="000000"/>
                            <w:sz w:val="16"/>
                          </w:rPr>
                          <w:t>53,8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0D523A" w14:textId="77777777" w:rsidR="00C44E2E" w:rsidRDefault="00C44E2E">
                        <w:pPr>
                          <w:spacing w:line="240" w:lineRule="auto"/>
                          <w:jc w:val="right"/>
                        </w:pPr>
                        <w:r>
                          <w:rPr>
                            <w:rFonts w:eastAsia="Tahoma"/>
                            <w:color w:val="000000"/>
                            <w:sz w:val="16"/>
                          </w:rPr>
                          <w:t>47,9</w:t>
                        </w:r>
                      </w:p>
                    </w:tc>
                  </w:tr>
                  <w:tr w:rsidR="00C44E2E" w14:paraId="42796D76"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2BAB0" w14:textId="77777777" w:rsidR="00C44E2E" w:rsidRDefault="00C44E2E" w:rsidP="001674B3">
                        <w:pPr>
                          <w:spacing w:line="240" w:lineRule="auto"/>
                        </w:pPr>
                        <w:r>
                          <w:rPr>
                            <w:rFonts w:eastAsia="Tahoma"/>
                            <w:color w:val="000000"/>
                            <w:sz w:val="16"/>
                          </w:rPr>
                          <w:t>Ogrožanje oseb pod mednarodnim varstvom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809AFF" w14:textId="77777777" w:rsidR="00C44E2E" w:rsidRDefault="00C44E2E" w:rsidP="001674B3">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71728" w14:textId="77777777" w:rsidR="00C44E2E" w:rsidRDefault="00C44E2E" w:rsidP="001674B3">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D0304D"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D9BA7D"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D40FF2"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49C25"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96FA21" w14:textId="77777777" w:rsidR="00C44E2E" w:rsidRDefault="00C44E2E" w:rsidP="001674B3">
                        <w:pPr>
                          <w:spacing w:line="240" w:lineRule="auto"/>
                          <w:jc w:val="right"/>
                        </w:pPr>
                        <w:r>
                          <w:rPr>
                            <w:rFonts w:eastAsia="Tahoma"/>
                            <w:color w:val="000000"/>
                            <w:sz w:val="16"/>
                          </w:rPr>
                          <w:t>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690CA"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D7631"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DC0359"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r>
                  <w:tr w:rsidR="00C44E2E" w14:paraId="1473216E"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912B8" w14:textId="77777777" w:rsidR="00C44E2E" w:rsidRDefault="00C44E2E">
                        <w:pPr>
                          <w:spacing w:line="240" w:lineRule="auto"/>
                        </w:pPr>
                        <w:r>
                          <w:rPr>
                            <w:rFonts w:eastAsia="Tahoma"/>
                            <w:color w:val="000000"/>
                            <w:sz w:val="16"/>
                          </w:rPr>
                          <w:t>Povzročitev splošne nevarnosti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0084B" w14:textId="77777777" w:rsidR="00C44E2E" w:rsidRDefault="00C44E2E">
                        <w:pPr>
                          <w:spacing w:line="240" w:lineRule="auto"/>
                          <w:jc w:val="right"/>
                        </w:pPr>
                        <w:r>
                          <w:rPr>
                            <w:rFonts w:eastAsia="Tahoma"/>
                            <w:color w:val="000000"/>
                            <w:sz w:val="16"/>
                          </w:rPr>
                          <w:t>180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4AEADC" w14:textId="77777777" w:rsidR="00C44E2E" w:rsidRDefault="00C44E2E">
                        <w:pPr>
                          <w:spacing w:line="240" w:lineRule="auto"/>
                          <w:jc w:val="right"/>
                        </w:pPr>
                        <w:r>
                          <w:rPr>
                            <w:rFonts w:eastAsia="Tahoma"/>
                            <w:color w:val="000000"/>
                            <w:sz w:val="16"/>
                          </w:rPr>
                          <w:t>124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20A396" w14:textId="77777777" w:rsidR="00C44E2E" w:rsidRDefault="00C44E2E">
                        <w:pPr>
                          <w:spacing w:line="240" w:lineRule="auto"/>
                          <w:jc w:val="right"/>
                        </w:pPr>
                        <w:r>
                          <w:rPr>
                            <w:rFonts w:eastAsia="Tahoma"/>
                            <w:color w:val="000000"/>
                            <w:sz w:val="16"/>
                          </w:rPr>
                          <w:t>145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3064AC" w14:textId="77777777" w:rsidR="00C44E2E" w:rsidRDefault="00C44E2E">
                        <w:pPr>
                          <w:spacing w:line="240" w:lineRule="auto"/>
                          <w:jc w:val="right"/>
                        </w:pPr>
                        <w:r>
                          <w:rPr>
                            <w:rFonts w:eastAsia="Tahoma"/>
                            <w:color w:val="000000"/>
                            <w:sz w:val="16"/>
                          </w:rPr>
                          <w:t>161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92D048" w14:textId="77777777" w:rsidR="00C44E2E" w:rsidRDefault="00C44E2E">
                        <w:pPr>
                          <w:spacing w:line="240" w:lineRule="auto"/>
                          <w:jc w:val="right"/>
                        </w:pPr>
                        <w:r>
                          <w:rPr>
                            <w:rFonts w:eastAsia="Tahoma"/>
                            <w:color w:val="000000"/>
                            <w:sz w:val="16"/>
                          </w:rPr>
                          <w:t>183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4D4408" w14:textId="77777777" w:rsidR="00C44E2E" w:rsidRDefault="00C44E2E">
                        <w:pPr>
                          <w:spacing w:line="240" w:lineRule="auto"/>
                          <w:jc w:val="right"/>
                        </w:pPr>
                        <w:r>
                          <w:rPr>
                            <w:rFonts w:eastAsia="Tahoma"/>
                            <w:color w:val="000000"/>
                            <w:sz w:val="16"/>
                          </w:rPr>
                          <w:t>58,9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7B3B5" w14:textId="77777777" w:rsidR="00C44E2E" w:rsidRDefault="00C44E2E">
                        <w:pPr>
                          <w:spacing w:line="240" w:lineRule="auto"/>
                          <w:jc w:val="right"/>
                        </w:pPr>
                        <w:r>
                          <w:rPr>
                            <w:rFonts w:eastAsia="Tahoma"/>
                            <w:color w:val="000000"/>
                            <w:sz w:val="16"/>
                          </w:rPr>
                          <w:t>58,1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60790" w14:textId="77777777" w:rsidR="00C44E2E" w:rsidRDefault="00C44E2E">
                        <w:pPr>
                          <w:spacing w:line="240" w:lineRule="auto"/>
                          <w:jc w:val="right"/>
                        </w:pPr>
                        <w:r>
                          <w:rPr>
                            <w:rFonts w:eastAsia="Tahoma"/>
                            <w:color w:val="000000"/>
                            <w:sz w:val="16"/>
                          </w:rPr>
                          <w:t>58,6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8CECDC" w14:textId="77777777" w:rsidR="00C44E2E" w:rsidRDefault="00C44E2E">
                        <w:pPr>
                          <w:spacing w:line="240" w:lineRule="auto"/>
                          <w:jc w:val="right"/>
                        </w:pPr>
                        <w:r>
                          <w:rPr>
                            <w:rFonts w:eastAsia="Tahoma"/>
                            <w:color w:val="000000"/>
                            <w:sz w:val="16"/>
                          </w:rPr>
                          <w:t>60,9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7B40D" w14:textId="77777777" w:rsidR="00C44E2E" w:rsidRDefault="00C44E2E">
                        <w:pPr>
                          <w:spacing w:line="240" w:lineRule="auto"/>
                          <w:jc w:val="right"/>
                        </w:pPr>
                        <w:r>
                          <w:rPr>
                            <w:rFonts w:eastAsia="Tahoma"/>
                            <w:color w:val="000000"/>
                            <w:sz w:val="16"/>
                          </w:rPr>
                          <w:t>53,0</w:t>
                        </w:r>
                      </w:p>
                    </w:tc>
                  </w:tr>
                  <w:tr w:rsidR="00C44E2E" w14:paraId="18F72BAF"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D6301C" w14:textId="77777777" w:rsidR="00C44E2E" w:rsidRDefault="00C44E2E">
                        <w:pPr>
                          <w:spacing w:line="240" w:lineRule="auto"/>
                        </w:pPr>
                        <w:r>
                          <w:rPr>
                            <w:rFonts w:eastAsia="Tahoma"/>
                            <w:color w:val="000000"/>
                            <w:sz w:val="16"/>
                          </w:rPr>
                          <w:t>Protipraven odvzem prostosti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007005"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D66574"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FEF3DF" w14:textId="77777777" w:rsidR="00C44E2E" w:rsidRDefault="00C44E2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DE9EF5" w14:textId="77777777" w:rsidR="00C44E2E" w:rsidRDefault="00C44E2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84FAE3" w14:textId="77777777" w:rsidR="00C44E2E" w:rsidRDefault="00C44E2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9C728" w14:textId="77777777" w:rsidR="00C44E2E" w:rsidRDefault="00C44E2E">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A2A91" w14:textId="77777777" w:rsidR="00C44E2E" w:rsidRDefault="00C44E2E">
                        <w:pPr>
                          <w:spacing w:line="240" w:lineRule="auto"/>
                          <w:jc w:val="right"/>
                        </w:pPr>
                        <w:r>
                          <w:rPr>
                            <w:rFonts w:eastAsia="Tahoma"/>
                            <w:color w:val="000000"/>
                            <w:sz w:val="16"/>
                          </w:rPr>
                          <w:t>77,8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FB8C4" w14:textId="77777777" w:rsidR="00C44E2E" w:rsidRDefault="00C44E2E">
                        <w:pPr>
                          <w:spacing w:line="240" w:lineRule="auto"/>
                          <w:jc w:val="right"/>
                        </w:pPr>
                        <w:r>
                          <w:rPr>
                            <w:rFonts w:eastAsia="Tahoma"/>
                            <w:color w:val="000000"/>
                            <w:sz w:val="16"/>
                          </w:rPr>
                          <w:t>77,8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202AF7" w14:textId="77777777" w:rsidR="00C44E2E" w:rsidRDefault="00C44E2E">
                        <w:pPr>
                          <w:spacing w:line="240" w:lineRule="auto"/>
                          <w:jc w:val="right"/>
                        </w:pPr>
                        <w:r>
                          <w:rPr>
                            <w:rFonts w:eastAsia="Tahoma"/>
                            <w:color w:val="000000"/>
                            <w:sz w:val="16"/>
                          </w:rPr>
                          <w:t>62,5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D37EC" w14:textId="77777777" w:rsidR="00C44E2E" w:rsidRDefault="00C44E2E">
                        <w:pPr>
                          <w:spacing w:line="240" w:lineRule="auto"/>
                          <w:jc w:val="right"/>
                        </w:pPr>
                        <w:r>
                          <w:rPr>
                            <w:rFonts w:eastAsia="Tahoma"/>
                            <w:color w:val="000000"/>
                            <w:sz w:val="16"/>
                          </w:rPr>
                          <w:t>92,9</w:t>
                        </w:r>
                      </w:p>
                    </w:tc>
                  </w:tr>
                  <w:tr w:rsidR="00C44E2E" w14:paraId="2226DBEA"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538EF8" w14:textId="77777777" w:rsidR="00C44E2E" w:rsidRDefault="00C44E2E">
                        <w:pPr>
                          <w:spacing w:line="240" w:lineRule="auto"/>
                        </w:pPr>
                        <w:r>
                          <w:rPr>
                            <w:rFonts w:eastAsia="Tahoma"/>
                            <w:color w:val="000000"/>
                            <w:sz w:val="16"/>
                          </w:rPr>
                          <w:t>Samovoljnost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A0BB59"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403DD1"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057C2" w14:textId="77777777" w:rsidR="00C44E2E" w:rsidRDefault="00C44E2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3AFB4" w14:textId="77777777" w:rsidR="00C44E2E" w:rsidRDefault="00C44E2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F85A8B" w14:textId="77777777" w:rsidR="00C44E2E" w:rsidRDefault="00C44E2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B64B49" w14:textId="77777777" w:rsidR="00C44E2E" w:rsidRDefault="00C44E2E">
                        <w:pPr>
                          <w:spacing w:line="240" w:lineRule="auto"/>
                          <w:jc w:val="right"/>
                        </w:pPr>
                        <w:r>
                          <w:rPr>
                            <w:rFonts w:eastAsia="Tahoma"/>
                            <w:color w:val="000000"/>
                            <w:sz w:val="16"/>
                          </w:rPr>
                          <w:t>88,9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2D941" w14:textId="77777777" w:rsidR="00C44E2E" w:rsidRDefault="00C44E2E">
                        <w:pPr>
                          <w:spacing w:line="240" w:lineRule="auto"/>
                          <w:jc w:val="right"/>
                        </w:pPr>
                        <w:r>
                          <w:rPr>
                            <w:rFonts w:eastAsia="Tahoma"/>
                            <w:color w:val="000000"/>
                            <w:sz w:val="16"/>
                          </w:rPr>
                          <w:t>88,9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057320" w14:textId="77777777" w:rsidR="00C44E2E" w:rsidRDefault="00C44E2E">
                        <w:pPr>
                          <w:spacing w:line="240" w:lineRule="auto"/>
                          <w:jc w:val="right"/>
                        </w:pPr>
                        <w:r>
                          <w:rPr>
                            <w:rFonts w:eastAsia="Tahoma"/>
                            <w:color w:val="000000"/>
                            <w:sz w:val="16"/>
                          </w:rPr>
                          <w:t>75,0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1E444D" w14:textId="77777777" w:rsidR="00C44E2E" w:rsidRDefault="00C44E2E">
                        <w:pPr>
                          <w:spacing w:line="240" w:lineRule="auto"/>
                          <w:jc w:val="right"/>
                        </w:pPr>
                        <w:r>
                          <w:rPr>
                            <w:rFonts w:eastAsia="Tahoma"/>
                            <w:color w:val="000000"/>
                            <w:sz w:val="16"/>
                          </w:rPr>
                          <w:t>88,9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2F2838" w14:textId="77777777" w:rsidR="00C44E2E" w:rsidRDefault="00C44E2E">
                        <w:pPr>
                          <w:spacing w:line="240" w:lineRule="auto"/>
                          <w:jc w:val="right"/>
                        </w:pPr>
                        <w:r>
                          <w:rPr>
                            <w:rFonts w:eastAsia="Tahoma"/>
                            <w:color w:val="000000"/>
                            <w:sz w:val="16"/>
                          </w:rPr>
                          <w:t>50,0</w:t>
                        </w:r>
                      </w:p>
                    </w:tc>
                  </w:tr>
                  <w:tr w:rsidR="00C44E2E" w14:paraId="4AE0C713" w14:textId="77777777" w:rsidTr="00C24C8C">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CF6551" w14:textId="77777777" w:rsidR="00C44E2E" w:rsidRDefault="00C44E2E" w:rsidP="001674B3">
                        <w:pPr>
                          <w:spacing w:line="240" w:lineRule="auto"/>
                        </w:pPr>
                        <w:r>
                          <w:rPr>
                            <w:rFonts w:eastAsia="Tahoma"/>
                            <w:color w:val="000000"/>
                            <w:sz w:val="16"/>
                          </w:rPr>
                          <w:t>Ugrabitev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EAEF0" w14:textId="77777777" w:rsidR="00C44E2E" w:rsidRDefault="00C44E2E" w:rsidP="001674B3">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3A1737" w14:textId="77777777" w:rsidR="00C44E2E" w:rsidRDefault="00C44E2E" w:rsidP="001674B3">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994D5A"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3974A1" w14:textId="77777777" w:rsidR="00C44E2E" w:rsidRDefault="00C44E2E" w:rsidP="001674B3">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3C036E"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C5C9E"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9E214" w14:textId="77777777" w:rsidR="00C44E2E" w:rsidRDefault="00C44E2E" w:rsidP="001674B3">
                        <w:pPr>
                          <w:spacing w:line="240" w:lineRule="auto"/>
                          <w:jc w:val="right"/>
                        </w:pPr>
                        <w:r>
                          <w:rPr>
                            <w:rFonts w:eastAsia="Tahoma"/>
                            <w:color w:val="000000"/>
                            <w:sz w:val="16"/>
                          </w:rPr>
                          <w:t>66,7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42FA72"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8ED7CE" w14:textId="77777777" w:rsidR="00C44E2E" w:rsidRDefault="00C44E2E" w:rsidP="001674B3">
                        <w:pPr>
                          <w:spacing w:line="240" w:lineRule="auto"/>
                          <w:jc w:val="right"/>
                        </w:pPr>
                        <w:r>
                          <w:rPr>
                            <w:rFonts w:eastAsia="Tahoma"/>
                            <w:color w:val="000000"/>
                            <w:sz w:val="16"/>
                          </w:rPr>
                          <w:t>50,0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9E55B" w14:textId="77777777" w:rsidR="00C44E2E" w:rsidRDefault="00C44E2E" w:rsidP="001674B3">
                        <w:pPr>
                          <w:spacing w:line="240" w:lineRule="auto"/>
                          <w:jc w:val="right"/>
                        </w:pPr>
                        <w:r>
                          <w:rPr>
                            <w:rFonts w:eastAsia="Tahoma"/>
                            <w:color w:val="000000"/>
                            <w:sz w:val="16"/>
                          </w:rPr>
                          <w:t>0,0</w:t>
                        </w:r>
                      </w:p>
                    </w:tc>
                  </w:tr>
                  <w:tr w:rsidR="00C44E2E" w14:paraId="109BEF4F" w14:textId="77777777" w:rsidTr="00C24C8C">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41F6C6" w14:textId="77777777" w:rsidR="00C44E2E" w:rsidRDefault="00C44E2E" w:rsidP="001674B3">
                        <w:pPr>
                          <w:spacing w:line="240" w:lineRule="auto"/>
                        </w:pPr>
                        <w:r>
                          <w:rPr>
                            <w:rFonts w:eastAsia="Tahoma"/>
                            <w:color w:val="000000"/>
                            <w:sz w:val="16"/>
                          </w:rPr>
                          <w:t>Ugrabitev in prisilno izginotje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A4DFB8"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279539"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947D75"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9DAB7F"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C9179B" w14:textId="77777777" w:rsidR="00C44E2E" w:rsidRDefault="00C44E2E" w:rsidP="001674B3">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9B6170"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F5CE24"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F22DB8"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5D0C23C"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B86231" w14:textId="77777777" w:rsidR="00C44E2E" w:rsidRDefault="00C44E2E" w:rsidP="001674B3">
                        <w:pPr>
                          <w:spacing w:line="240" w:lineRule="auto"/>
                          <w:jc w:val="right"/>
                        </w:pPr>
                        <w:r>
                          <w:rPr>
                            <w:rFonts w:eastAsia="Tahoma"/>
                            <w:color w:val="000000"/>
                            <w:sz w:val="16"/>
                          </w:rPr>
                          <w:t>100,0</w:t>
                        </w:r>
                      </w:p>
                    </w:tc>
                  </w:tr>
                  <w:tr w:rsidR="00C44E2E" w14:paraId="0A3EF918" w14:textId="77777777" w:rsidTr="00C24C8C">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3866B1" w14:textId="77777777" w:rsidR="00C44E2E" w:rsidRDefault="00C44E2E" w:rsidP="001674B3">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C86899" w14:textId="77777777" w:rsidR="00C44E2E" w:rsidRDefault="00C44E2E" w:rsidP="001674B3">
                        <w:pPr>
                          <w:spacing w:line="240" w:lineRule="auto"/>
                          <w:jc w:val="right"/>
                        </w:pPr>
                        <w:r>
                          <w:rPr>
                            <w:rFonts w:eastAsia="Tahoma"/>
                            <w:b/>
                            <w:color w:val="000000"/>
                            <w:sz w:val="16"/>
                          </w:rPr>
                          <w:t>1.059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617653" w14:textId="77777777" w:rsidR="00C44E2E" w:rsidRDefault="00C44E2E" w:rsidP="001674B3">
                        <w:pPr>
                          <w:spacing w:line="240" w:lineRule="auto"/>
                          <w:jc w:val="right"/>
                        </w:pPr>
                        <w:r>
                          <w:rPr>
                            <w:rFonts w:eastAsia="Tahoma"/>
                            <w:b/>
                            <w:color w:val="000000"/>
                            <w:sz w:val="16"/>
                          </w:rPr>
                          <w:t>1.052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04FF3B" w14:textId="77777777" w:rsidR="00C44E2E" w:rsidRDefault="00C44E2E" w:rsidP="001674B3">
                        <w:pPr>
                          <w:spacing w:line="240" w:lineRule="auto"/>
                          <w:jc w:val="right"/>
                        </w:pPr>
                        <w:r>
                          <w:rPr>
                            <w:rFonts w:eastAsia="Tahoma"/>
                            <w:b/>
                            <w:color w:val="000000"/>
                            <w:sz w:val="16"/>
                          </w:rPr>
                          <w:t>1.195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C0534C" w14:textId="77777777" w:rsidR="00C44E2E" w:rsidRDefault="00C44E2E" w:rsidP="001674B3">
                        <w:pPr>
                          <w:spacing w:line="240" w:lineRule="auto"/>
                          <w:jc w:val="right"/>
                        </w:pPr>
                        <w:r>
                          <w:rPr>
                            <w:rFonts w:eastAsia="Tahoma"/>
                            <w:b/>
                            <w:color w:val="000000"/>
                            <w:sz w:val="16"/>
                          </w:rPr>
                          <w:t>1.251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4874C9" w14:textId="77777777" w:rsidR="00C44E2E" w:rsidRDefault="00C44E2E" w:rsidP="001674B3">
                        <w:pPr>
                          <w:spacing w:line="240" w:lineRule="auto"/>
                          <w:jc w:val="right"/>
                        </w:pPr>
                        <w:r>
                          <w:rPr>
                            <w:rFonts w:eastAsia="Tahoma"/>
                            <w:b/>
                            <w:color w:val="000000"/>
                            <w:sz w:val="16"/>
                          </w:rPr>
                          <w:t>1.203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1B50541" w14:textId="77777777" w:rsidR="00C44E2E" w:rsidRDefault="00C44E2E" w:rsidP="001674B3">
                        <w:pPr>
                          <w:spacing w:line="240" w:lineRule="auto"/>
                          <w:jc w:val="right"/>
                        </w:pPr>
                        <w:r>
                          <w:rPr>
                            <w:rFonts w:eastAsia="Tahoma"/>
                            <w:b/>
                            <w:color w:val="000000"/>
                            <w:sz w:val="16"/>
                          </w:rPr>
                          <w:t>78,9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977E55" w14:textId="77777777" w:rsidR="00C44E2E" w:rsidRDefault="00C44E2E" w:rsidP="001674B3">
                        <w:pPr>
                          <w:spacing w:line="240" w:lineRule="auto"/>
                          <w:jc w:val="right"/>
                        </w:pPr>
                        <w:r>
                          <w:rPr>
                            <w:rFonts w:eastAsia="Tahoma"/>
                            <w:b/>
                            <w:color w:val="000000"/>
                            <w:sz w:val="16"/>
                          </w:rPr>
                          <w:t>78,5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D6561F" w14:textId="77777777" w:rsidR="00C44E2E" w:rsidRDefault="00C44E2E" w:rsidP="001674B3">
                        <w:pPr>
                          <w:spacing w:line="240" w:lineRule="auto"/>
                          <w:jc w:val="right"/>
                        </w:pPr>
                        <w:r>
                          <w:rPr>
                            <w:rFonts w:eastAsia="Tahoma"/>
                            <w:b/>
                            <w:color w:val="000000"/>
                            <w:sz w:val="16"/>
                          </w:rPr>
                          <w:t>79,7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B2DBE6" w14:textId="77777777" w:rsidR="00C44E2E" w:rsidRDefault="00C44E2E" w:rsidP="001674B3">
                        <w:pPr>
                          <w:spacing w:line="240" w:lineRule="auto"/>
                          <w:jc w:val="right"/>
                        </w:pPr>
                        <w:r>
                          <w:rPr>
                            <w:rFonts w:eastAsia="Tahoma"/>
                            <w:b/>
                            <w:color w:val="000000"/>
                            <w:sz w:val="16"/>
                          </w:rPr>
                          <w:t>79,5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AACB1D" w14:textId="77777777" w:rsidR="00C44E2E" w:rsidRDefault="00C44E2E" w:rsidP="001674B3">
                        <w:pPr>
                          <w:spacing w:line="240" w:lineRule="auto"/>
                          <w:jc w:val="right"/>
                        </w:pPr>
                        <w:r>
                          <w:rPr>
                            <w:rFonts w:eastAsia="Tahoma"/>
                            <w:b/>
                            <w:color w:val="000000"/>
                            <w:sz w:val="16"/>
                          </w:rPr>
                          <w:t>77,4</w:t>
                        </w:r>
                      </w:p>
                    </w:tc>
                  </w:tr>
                </w:tbl>
                <w:p w14:paraId="2CE6D43A" w14:textId="77777777" w:rsidR="00C44E2E" w:rsidRDefault="00C44E2E">
                  <w:pPr>
                    <w:spacing w:line="240" w:lineRule="auto"/>
                  </w:pPr>
                </w:p>
              </w:tc>
            </w:tr>
          </w:tbl>
          <w:p w14:paraId="7BCF375B" w14:textId="77777777" w:rsidR="00C44E2E" w:rsidRDefault="00C44E2E">
            <w:pPr>
              <w:spacing w:line="240" w:lineRule="auto"/>
            </w:pPr>
          </w:p>
        </w:tc>
      </w:tr>
    </w:tbl>
    <w:p w14:paraId="3C55AA46"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2DC7183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1707C0A9"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59A2A761" w14:textId="77777777">
                    <w:trPr>
                      <w:trHeight w:val="602"/>
                    </w:trPr>
                    <w:tc>
                      <w:tcPr>
                        <w:tcW w:w="10204" w:type="dxa"/>
                        <w:tcBorders>
                          <w:top w:val="nil"/>
                          <w:left w:val="nil"/>
                          <w:bottom w:val="nil"/>
                          <w:right w:val="nil"/>
                        </w:tcBorders>
                        <w:tcMar>
                          <w:top w:w="39" w:type="dxa"/>
                          <w:left w:w="0" w:type="dxa"/>
                          <w:bottom w:w="39" w:type="dxa"/>
                          <w:right w:w="39" w:type="dxa"/>
                        </w:tcMar>
                      </w:tcPr>
                      <w:p w14:paraId="3D720124" w14:textId="77777777" w:rsidR="00C44E2E" w:rsidRDefault="00C44E2E" w:rsidP="00B165F6">
                        <w:pPr>
                          <w:spacing w:before="440" w:after="160" w:line="240" w:lineRule="auto"/>
                        </w:pPr>
                        <w:r>
                          <w:rPr>
                            <w:rFonts w:eastAsia="Tahoma"/>
                            <w:i/>
                            <w:color w:val="000000"/>
                            <w:sz w:val="18"/>
                          </w:rPr>
                          <w:t>Druge oblike kriminalitete</w:t>
                        </w:r>
                      </w:p>
                    </w:tc>
                  </w:tr>
                </w:tbl>
                <w:p w14:paraId="4FFC2441" w14:textId="77777777" w:rsidR="00C44E2E" w:rsidRDefault="00C44E2E">
                  <w:pPr>
                    <w:spacing w:line="240" w:lineRule="auto"/>
                  </w:pPr>
                </w:p>
              </w:tc>
            </w:tr>
            <w:tr w:rsidR="00C44E2E" w14:paraId="5AADE5AD" w14:textId="77777777">
              <w:trPr>
                <w:trHeight w:val="1644"/>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5FE109D3" w14:textId="77777777" w:rsidTr="001674B3">
                    <w:trPr>
                      <w:trHeight w:val="26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F76CE37" w14:textId="77777777" w:rsidR="00C44E2E" w:rsidRDefault="00C44E2E">
                        <w:pPr>
                          <w:spacing w:line="240" w:lineRule="auto"/>
                        </w:pPr>
                        <w:r>
                          <w:rPr>
                            <w:rFonts w:eastAsia="Tahoma"/>
                            <w:b/>
                            <w:color w:val="FFFFFF"/>
                            <w:sz w:val="16"/>
                          </w:rPr>
                          <w:t>Vrsta kaznivega dejanja</w:t>
                        </w:r>
                      </w:p>
                    </w:tc>
                    <w:tc>
                      <w:tcPr>
                        <w:tcW w:w="3397"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BD1DE03" w14:textId="77777777" w:rsidR="00C44E2E" w:rsidRDefault="00C44E2E">
                        <w:pPr>
                          <w:spacing w:line="240" w:lineRule="auto"/>
                          <w:jc w:val="center"/>
                        </w:pPr>
                        <w:r>
                          <w:rPr>
                            <w:rFonts w:eastAsia="Tahoma"/>
                            <w:b/>
                            <w:color w:val="FFFFFF"/>
                            <w:sz w:val="16"/>
                          </w:rPr>
                          <w:t>Število kaznivih dejanj</w:t>
                        </w:r>
                      </w:p>
                    </w:tc>
                    <w:tc>
                      <w:tcPr>
                        <w:tcW w:w="3395"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D3EDE40" w14:textId="6BCF9208" w:rsidR="00C44E2E" w:rsidRDefault="00C44E2E">
                        <w:pPr>
                          <w:spacing w:line="240" w:lineRule="auto"/>
                          <w:jc w:val="center"/>
                        </w:pPr>
                        <w:r>
                          <w:rPr>
                            <w:rFonts w:eastAsia="Tahoma"/>
                            <w:b/>
                            <w:color w:val="FFFFFF"/>
                            <w:sz w:val="16"/>
                          </w:rPr>
                          <w:t xml:space="preserve">Delež preiskanih kaznivih dejanj </w:t>
                        </w:r>
                        <w:r w:rsidR="001413C1">
                          <w:rPr>
                            <w:rFonts w:eastAsia="Tahoma"/>
                            <w:b/>
                            <w:color w:val="FFFFFF"/>
                            <w:sz w:val="16"/>
                          </w:rPr>
                          <w:t>(</w:t>
                        </w:r>
                        <w:r>
                          <w:rPr>
                            <w:rFonts w:eastAsia="Tahoma"/>
                            <w:b/>
                            <w:color w:val="FFFFFF"/>
                            <w:sz w:val="16"/>
                          </w:rPr>
                          <w:t>v %)</w:t>
                        </w:r>
                      </w:p>
                    </w:tc>
                  </w:tr>
                  <w:tr w:rsidR="00C44E2E" w14:paraId="47D79977" w14:textId="77777777" w:rsidTr="00C24C8C">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42D5EB"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157249"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CE3328"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88D8129"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A0F6DB"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2B1E3B" w14:textId="77777777" w:rsidR="00C44E2E" w:rsidRDefault="00C44E2E">
                        <w:pPr>
                          <w:spacing w:line="240" w:lineRule="auto"/>
                          <w:jc w:val="center"/>
                        </w:pPr>
                        <w:r>
                          <w:rPr>
                            <w:rFonts w:eastAsia="Tahoma"/>
                            <w:b/>
                            <w:color w:val="FFFFFF"/>
                            <w:sz w:val="16"/>
                          </w:rPr>
                          <w:t>2026</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337BC7"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203991"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4D32F7"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A8FC8B"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ED54B6" w14:textId="77777777" w:rsidR="00C44E2E" w:rsidRDefault="00C44E2E">
                        <w:pPr>
                          <w:spacing w:line="240" w:lineRule="auto"/>
                          <w:jc w:val="center"/>
                        </w:pPr>
                        <w:r>
                          <w:rPr>
                            <w:rFonts w:eastAsia="Tahoma"/>
                            <w:b/>
                            <w:color w:val="FFFFFF"/>
                            <w:sz w:val="16"/>
                          </w:rPr>
                          <w:t>2026</w:t>
                        </w:r>
                      </w:p>
                    </w:tc>
                  </w:tr>
                  <w:tr w:rsidR="00C44E2E" w14:paraId="6268161E"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2751C8" w14:textId="77777777" w:rsidR="00C44E2E" w:rsidRDefault="00C44E2E">
                        <w:pPr>
                          <w:spacing w:line="240" w:lineRule="auto"/>
                        </w:pPr>
                        <w:r>
                          <w:rPr>
                            <w:rFonts w:eastAsia="Tahoma"/>
                            <w:color w:val="000000"/>
                            <w:sz w:val="16"/>
                          </w:rPr>
                          <w:t>Ponarejanje denarja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79408B" w14:textId="77777777" w:rsidR="00C44E2E" w:rsidRDefault="00C44E2E">
                        <w:pPr>
                          <w:spacing w:line="240" w:lineRule="auto"/>
                          <w:jc w:val="right"/>
                        </w:pPr>
                        <w:r>
                          <w:rPr>
                            <w:rFonts w:eastAsia="Tahoma"/>
                            <w:color w:val="000000"/>
                            <w:sz w:val="16"/>
                          </w:rPr>
                          <w:t>232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ADFB00" w14:textId="77777777" w:rsidR="00C44E2E" w:rsidRDefault="00C44E2E">
                        <w:pPr>
                          <w:spacing w:line="240" w:lineRule="auto"/>
                          <w:jc w:val="right"/>
                        </w:pPr>
                        <w:r>
                          <w:rPr>
                            <w:rFonts w:eastAsia="Tahoma"/>
                            <w:color w:val="000000"/>
                            <w:sz w:val="16"/>
                          </w:rPr>
                          <w:t>366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2F50E" w14:textId="77777777" w:rsidR="00C44E2E" w:rsidRDefault="00C44E2E">
                        <w:pPr>
                          <w:spacing w:line="240" w:lineRule="auto"/>
                          <w:jc w:val="right"/>
                        </w:pPr>
                        <w:r>
                          <w:rPr>
                            <w:rFonts w:eastAsia="Tahoma"/>
                            <w:color w:val="000000"/>
                            <w:sz w:val="16"/>
                          </w:rPr>
                          <w:t>391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0013EB" w14:textId="77777777" w:rsidR="00C44E2E" w:rsidRDefault="00C44E2E">
                        <w:pPr>
                          <w:spacing w:line="240" w:lineRule="auto"/>
                          <w:jc w:val="right"/>
                        </w:pPr>
                        <w:r>
                          <w:rPr>
                            <w:rFonts w:eastAsia="Tahoma"/>
                            <w:color w:val="000000"/>
                            <w:sz w:val="16"/>
                          </w:rPr>
                          <w:t>506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09058D" w14:textId="77777777" w:rsidR="00C44E2E" w:rsidRDefault="00C44E2E">
                        <w:pPr>
                          <w:spacing w:line="240" w:lineRule="auto"/>
                          <w:jc w:val="right"/>
                        </w:pPr>
                        <w:r>
                          <w:rPr>
                            <w:rFonts w:eastAsia="Tahoma"/>
                            <w:color w:val="000000"/>
                            <w:sz w:val="16"/>
                          </w:rPr>
                          <w:t>496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6AA44" w14:textId="77777777" w:rsidR="00C44E2E" w:rsidRDefault="00C44E2E">
                        <w:pPr>
                          <w:spacing w:line="240" w:lineRule="auto"/>
                          <w:jc w:val="right"/>
                        </w:pPr>
                        <w:r>
                          <w:rPr>
                            <w:rFonts w:eastAsia="Tahoma"/>
                            <w:color w:val="000000"/>
                            <w:sz w:val="16"/>
                          </w:rPr>
                          <w:t>9,5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EEDCF" w14:textId="77777777" w:rsidR="00C44E2E" w:rsidRDefault="00C44E2E">
                        <w:pPr>
                          <w:spacing w:line="240" w:lineRule="auto"/>
                          <w:jc w:val="right"/>
                        </w:pPr>
                        <w:r>
                          <w:rPr>
                            <w:rFonts w:eastAsia="Tahoma"/>
                            <w:color w:val="000000"/>
                            <w:sz w:val="16"/>
                          </w:rPr>
                          <w:t>18,6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61676" w14:textId="77777777" w:rsidR="00C44E2E" w:rsidRDefault="00C44E2E">
                        <w:pPr>
                          <w:spacing w:line="240" w:lineRule="auto"/>
                          <w:jc w:val="right"/>
                        </w:pPr>
                        <w:r>
                          <w:rPr>
                            <w:rFonts w:eastAsia="Tahoma"/>
                            <w:color w:val="000000"/>
                            <w:sz w:val="16"/>
                          </w:rPr>
                          <w:t>9,5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2874CD" w14:textId="77777777" w:rsidR="00C44E2E" w:rsidRDefault="00C44E2E">
                        <w:pPr>
                          <w:spacing w:line="240" w:lineRule="auto"/>
                          <w:jc w:val="right"/>
                        </w:pPr>
                        <w:r>
                          <w:rPr>
                            <w:rFonts w:eastAsia="Tahoma"/>
                            <w:color w:val="000000"/>
                            <w:sz w:val="16"/>
                          </w:rPr>
                          <w:t>9,1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59E56" w14:textId="77777777" w:rsidR="00C44E2E" w:rsidRDefault="00C44E2E">
                        <w:pPr>
                          <w:spacing w:line="240" w:lineRule="auto"/>
                          <w:jc w:val="right"/>
                        </w:pPr>
                        <w:r>
                          <w:rPr>
                            <w:rFonts w:eastAsia="Tahoma"/>
                            <w:color w:val="000000"/>
                            <w:sz w:val="16"/>
                          </w:rPr>
                          <w:t>4,8</w:t>
                        </w:r>
                      </w:p>
                    </w:tc>
                  </w:tr>
                  <w:tr w:rsidR="00C44E2E" w14:paraId="3F909292"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564AC" w14:textId="77777777" w:rsidR="00C44E2E" w:rsidRDefault="00C44E2E">
                        <w:pPr>
                          <w:spacing w:line="240" w:lineRule="auto"/>
                        </w:pPr>
                        <w:r>
                          <w:rPr>
                            <w:rFonts w:eastAsia="Tahoma"/>
                            <w:color w:val="000000"/>
                            <w:sz w:val="16"/>
                          </w:rPr>
                          <w:t>Prepovedano prehajanje meje ali ozemlja države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40A48" w14:textId="77777777" w:rsidR="00C44E2E" w:rsidRDefault="00C44E2E">
                        <w:pPr>
                          <w:spacing w:line="240" w:lineRule="auto"/>
                          <w:jc w:val="right"/>
                        </w:pPr>
                        <w:r>
                          <w:rPr>
                            <w:rFonts w:eastAsia="Tahoma"/>
                            <w:color w:val="000000"/>
                            <w:sz w:val="16"/>
                          </w:rPr>
                          <w:t>122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5B1FEE" w14:textId="77777777" w:rsidR="00C44E2E" w:rsidRDefault="00C44E2E">
                        <w:pPr>
                          <w:spacing w:line="240" w:lineRule="auto"/>
                          <w:jc w:val="right"/>
                        </w:pPr>
                        <w:r>
                          <w:rPr>
                            <w:rFonts w:eastAsia="Tahoma"/>
                            <w:color w:val="000000"/>
                            <w:sz w:val="16"/>
                          </w:rPr>
                          <w:t>237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4DB02" w14:textId="77777777" w:rsidR="00C44E2E" w:rsidRDefault="00C44E2E">
                        <w:pPr>
                          <w:spacing w:line="240" w:lineRule="auto"/>
                          <w:jc w:val="right"/>
                        </w:pPr>
                        <w:r>
                          <w:rPr>
                            <w:rFonts w:eastAsia="Tahoma"/>
                            <w:color w:val="000000"/>
                            <w:sz w:val="16"/>
                          </w:rPr>
                          <w:t>322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2A4A2" w14:textId="77777777" w:rsidR="00C44E2E" w:rsidRDefault="00C44E2E">
                        <w:pPr>
                          <w:spacing w:line="240" w:lineRule="auto"/>
                          <w:jc w:val="right"/>
                        </w:pPr>
                        <w:r>
                          <w:rPr>
                            <w:rFonts w:eastAsia="Tahoma"/>
                            <w:color w:val="000000"/>
                            <w:sz w:val="16"/>
                          </w:rPr>
                          <w:t>87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62AA94" w14:textId="77777777" w:rsidR="00C44E2E" w:rsidRDefault="00C44E2E">
                        <w:pPr>
                          <w:spacing w:line="240" w:lineRule="auto"/>
                          <w:jc w:val="right"/>
                        </w:pPr>
                        <w:r>
                          <w:rPr>
                            <w:rFonts w:eastAsia="Tahoma"/>
                            <w:color w:val="000000"/>
                            <w:sz w:val="16"/>
                          </w:rPr>
                          <w:t>99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36AD6F" w14:textId="77777777" w:rsidR="00C44E2E" w:rsidRDefault="00C44E2E">
                        <w:pPr>
                          <w:spacing w:line="240" w:lineRule="auto"/>
                          <w:jc w:val="right"/>
                        </w:pPr>
                        <w:r>
                          <w:rPr>
                            <w:rFonts w:eastAsia="Tahoma"/>
                            <w:color w:val="000000"/>
                            <w:sz w:val="16"/>
                          </w:rPr>
                          <w:t>84,4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8419B" w14:textId="77777777" w:rsidR="00C44E2E" w:rsidRDefault="00C44E2E">
                        <w:pPr>
                          <w:spacing w:line="240" w:lineRule="auto"/>
                          <w:jc w:val="right"/>
                        </w:pPr>
                        <w:r>
                          <w:rPr>
                            <w:rFonts w:eastAsia="Tahoma"/>
                            <w:color w:val="000000"/>
                            <w:sz w:val="16"/>
                          </w:rPr>
                          <w:t>90,7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9BFAF" w14:textId="77777777" w:rsidR="00C44E2E" w:rsidRDefault="00C44E2E">
                        <w:pPr>
                          <w:spacing w:line="240" w:lineRule="auto"/>
                          <w:jc w:val="right"/>
                        </w:pPr>
                        <w:r>
                          <w:rPr>
                            <w:rFonts w:eastAsia="Tahoma"/>
                            <w:color w:val="000000"/>
                            <w:sz w:val="16"/>
                          </w:rPr>
                          <w:t>92,9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6B7776" w14:textId="77777777" w:rsidR="00C44E2E" w:rsidRDefault="00C44E2E">
                        <w:pPr>
                          <w:spacing w:line="240" w:lineRule="auto"/>
                          <w:jc w:val="right"/>
                        </w:pPr>
                        <w:r>
                          <w:rPr>
                            <w:rFonts w:eastAsia="Tahoma"/>
                            <w:color w:val="000000"/>
                            <w:sz w:val="16"/>
                          </w:rPr>
                          <w:t>92,0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D2D05E" w14:textId="77777777" w:rsidR="00C44E2E" w:rsidRDefault="00C44E2E">
                        <w:pPr>
                          <w:spacing w:line="240" w:lineRule="auto"/>
                          <w:jc w:val="right"/>
                        </w:pPr>
                        <w:r>
                          <w:rPr>
                            <w:rFonts w:eastAsia="Tahoma"/>
                            <w:color w:val="000000"/>
                            <w:sz w:val="16"/>
                          </w:rPr>
                          <w:t>94,9</w:t>
                        </w:r>
                      </w:p>
                    </w:tc>
                  </w:tr>
                  <w:tr w:rsidR="00C44E2E" w14:paraId="60A33C38" w14:textId="77777777" w:rsidTr="00C24C8C">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53BE96" w14:textId="77777777" w:rsidR="00C44E2E" w:rsidRDefault="00C44E2E" w:rsidP="001674B3">
                        <w:pPr>
                          <w:spacing w:line="240" w:lineRule="auto"/>
                        </w:pPr>
                        <w:r>
                          <w:rPr>
                            <w:rFonts w:eastAsia="Tahoma"/>
                            <w:color w:val="000000"/>
                            <w:sz w:val="16"/>
                          </w:rPr>
                          <w:t>Tihotapstvo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C34846" w14:textId="77777777" w:rsidR="00C44E2E" w:rsidRDefault="00C44E2E" w:rsidP="001674B3">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B87FB7"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088AF6"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C7E665"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DE812A"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0E053E" w14:textId="77777777" w:rsidR="00C44E2E" w:rsidRDefault="00C44E2E" w:rsidP="001674B3">
                        <w:pPr>
                          <w:spacing w:line="240" w:lineRule="auto"/>
                          <w:jc w:val="right"/>
                        </w:pPr>
                        <w:r>
                          <w:rPr>
                            <w:rFonts w:eastAsia="Tahoma"/>
                            <w:color w:val="000000"/>
                            <w:sz w:val="16"/>
                          </w:rPr>
                          <w:t>100,0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EC0552"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9506EA"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36F69C"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9F699B" w14:textId="77777777" w:rsidR="00C44E2E" w:rsidRPr="00804F86" w:rsidRDefault="00C44E2E" w:rsidP="001674B3">
                        <w:pPr>
                          <w:spacing w:line="240" w:lineRule="auto"/>
                          <w:jc w:val="right"/>
                          <w:rPr>
                            <w:rFonts w:eastAsia="Tahoma"/>
                            <w:color w:val="000000"/>
                            <w:sz w:val="16"/>
                          </w:rPr>
                        </w:pPr>
                        <w:r w:rsidRPr="00804F86">
                          <w:rPr>
                            <w:rFonts w:eastAsia="Tahoma"/>
                            <w:color w:val="000000"/>
                            <w:sz w:val="16"/>
                          </w:rPr>
                          <w:t>–</w:t>
                        </w:r>
                      </w:p>
                    </w:tc>
                  </w:tr>
                  <w:tr w:rsidR="00C44E2E" w14:paraId="622F6789" w14:textId="77777777" w:rsidTr="00C24C8C">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14A132C"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CE6F3A" w14:textId="77777777" w:rsidR="00C44E2E" w:rsidRDefault="00C44E2E">
                        <w:pPr>
                          <w:spacing w:line="240" w:lineRule="auto"/>
                          <w:jc w:val="right"/>
                        </w:pPr>
                        <w:r>
                          <w:rPr>
                            <w:rFonts w:eastAsia="Tahoma"/>
                            <w:b/>
                            <w:color w:val="000000"/>
                            <w:sz w:val="16"/>
                          </w:rPr>
                          <w:t>355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8DE1CF" w14:textId="77777777" w:rsidR="00C44E2E" w:rsidRDefault="00C44E2E">
                        <w:pPr>
                          <w:spacing w:line="240" w:lineRule="auto"/>
                          <w:jc w:val="right"/>
                        </w:pPr>
                        <w:r>
                          <w:rPr>
                            <w:rFonts w:eastAsia="Tahoma"/>
                            <w:b/>
                            <w:color w:val="000000"/>
                            <w:sz w:val="16"/>
                          </w:rPr>
                          <w:t>603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C7E98" w14:textId="77777777" w:rsidR="00C44E2E" w:rsidRDefault="00C44E2E">
                        <w:pPr>
                          <w:spacing w:line="240" w:lineRule="auto"/>
                          <w:jc w:val="right"/>
                        </w:pPr>
                        <w:r>
                          <w:rPr>
                            <w:rFonts w:eastAsia="Tahoma"/>
                            <w:b/>
                            <w:color w:val="000000"/>
                            <w:sz w:val="16"/>
                          </w:rPr>
                          <w:t>713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315022" w14:textId="77777777" w:rsidR="00C44E2E" w:rsidRDefault="00C44E2E">
                        <w:pPr>
                          <w:spacing w:line="240" w:lineRule="auto"/>
                          <w:jc w:val="right"/>
                        </w:pPr>
                        <w:r>
                          <w:rPr>
                            <w:rFonts w:eastAsia="Tahoma"/>
                            <w:b/>
                            <w:color w:val="000000"/>
                            <w:sz w:val="16"/>
                          </w:rPr>
                          <w:t>593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DBE3B1" w14:textId="77777777" w:rsidR="00C44E2E" w:rsidRDefault="00C44E2E">
                        <w:pPr>
                          <w:spacing w:line="240" w:lineRule="auto"/>
                          <w:jc w:val="right"/>
                        </w:pPr>
                        <w:r>
                          <w:rPr>
                            <w:rFonts w:eastAsia="Tahoma"/>
                            <w:b/>
                            <w:color w:val="000000"/>
                            <w:sz w:val="16"/>
                          </w:rPr>
                          <w:t>595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BAF81B" w14:textId="77777777" w:rsidR="00C44E2E" w:rsidRDefault="00C44E2E">
                        <w:pPr>
                          <w:spacing w:line="240" w:lineRule="auto"/>
                          <w:jc w:val="right"/>
                        </w:pPr>
                        <w:r>
                          <w:rPr>
                            <w:rFonts w:eastAsia="Tahoma"/>
                            <w:b/>
                            <w:color w:val="000000"/>
                            <w:sz w:val="16"/>
                          </w:rPr>
                          <w:t>35,5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CD18EC" w14:textId="77777777" w:rsidR="00C44E2E" w:rsidRDefault="00C44E2E">
                        <w:pPr>
                          <w:spacing w:line="240" w:lineRule="auto"/>
                          <w:jc w:val="right"/>
                        </w:pPr>
                        <w:r>
                          <w:rPr>
                            <w:rFonts w:eastAsia="Tahoma"/>
                            <w:b/>
                            <w:color w:val="000000"/>
                            <w:sz w:val="16"/>
                          </w:rPr>
                          <w:t>46,9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41EBE7" w14:textId="77777777" w:rsidR="00C44E2E" w:rsidRDefault="00C44E2E">
                        <w:pPr>
                          <w:spacing w:line="240" w:lineRule="auto"/>
                          <w:jc w:val="right"/>
                        </w:pPr>
                        <w:r>
                          <w:rPr>
                            <w:rFonts w:eastAsia="Tahoma"/>
                            <w:b/>
                            <w:color w:val="000000"/>
                            <w:sz w:val="16"/>
                          </w:rPr>
                          <w:t>47,1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03D269" w14:textId="77777777" w:rsidR="00C44E2E" w:rsidRDefault="00C44E2E">
                        <w:pPr>
                          <w:spacing w:line="240" w:lineRule="auto"/>
                          <w:jc w:val="right"/>
                        </w:pPr>
                        <w:r>
                          <w:rPr>
                            <w:rFonts w:eastAsia="Tahoma"/>
                            <w:b/>
                            <w:color w:val="000000"/>
                            <w:sz w:val="16"/>
                          </w:rPr>
                          <w:t>21,2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ABE9A6" w14:textId="77777777" w:rsidR="00C44E2E" w:rsidRDefault="00C44E2E">
                        <w:pPr>
                          <w:spacing w:line="240" w:lineRule="auto"/>
                          <w:jc w:val="right"/>
                        </w:pPr>
                        <w:r>
                          <w:rPr>
                            <w:rFonts w:eastAsia="Tahoma"/>
                            <w:b/>
                            <w:color w:val="000000"/>
                            <w:sz w:val="16"/>
                          </w:rPr>
                          <w:t>19,8</w:t>
                        </w:r>
                      </w:p>
                    </w:tc>
                  </w:tr>
                </w:tbl>
                <w:p w14:paraId="4FA3D1A1" w14:textId="77777777" w:rsidR="00C44E2E" w:rsidRDefault="00C44E2E">
                  <w:pPr>
                    <w:spacing w:line="240" w:lineRule="auto"/>
                  </w:pPr>
                </w:p>
              </w:tc>
            </w:tr>
          </w:tbl>
          <w:p w14:paraId="5C511608" w14:textId="77777777" w:rsidR="00C44E2E" w:rsidRDefault="00C44E2E">
            <w:pPr>
              <w:spacing w:line="240" w:lineRule="auto"/>
            </w:pPr>
          </w:p>
        </w:tc>
      </w:tr>
      <w:tr w:rsidR="00C44E2E" w14:paraId="6C8A03BA" w14:textId="77777777" w:rsidTr="001674B3">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1F3E4DFE" w14:textId="77777777" w:rsidTr="001674B3">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5C8B0DD4" w14:textId="77777777" w:rsidTr="001674B3">
                    <w:trPr>
                      <w:trHeight w:val="602"/>
                    </w:trPr>
                    <w:tc>
                      <w:tcPr>
                        <w:tcW w:w="10204" w:type="dxa"/>
                        <w:tcBorders>
                          <w:top w:val="nil"/>
                          <w:left w:val="nil"/>
                          <w:bottom w:val="nil"/>
                          <w:right w:val="nil"/>
                        </w:tcBorders>
                        <w:tcMar>
                          <w:top w:w="39" w:type="dxa"/>
                          <w:left w:w="0" w:type="dxa"/>
                          <w:bottom w:w="39" w:type="dxa"/>
                          <w:right w:w="39" w:type="dxa"/>
                        </w:tcMar>
                      </w:tcPr>
                      <w:p w14:paraId="030E7429" w14:textId="69F613F5" w:rsidR="00C44E2E" w:rsidRDefault="00C44E2E" w:rsidP="00B165F6">
                        <w:pPr>
                          <w:spacing w:before="440" w:after="160" w:line="240" w:lineRule="auto"/>
                        </w:pPr>
                        <w:r>
                          <w:rPr>
                            <w:rFonts w:eastAsia="Tahoma"/>
                            <w:i/>
                            <w:color w:val="000000"/>
                            <w:sz w:val="18"/>
                          </w:rPr>
                          <w:t>Zaseženi ponaredki</w:t>
                        </w:r>
                      </w:p>
                    </w:tc>
                  </w:tr>
                </w:tbl>
                <w:p w14:paraId="5D9E5C0D" w14:textId="77777777" w:rsidR="00C44E2E" w:rsidRDefault="00C44E2E" w:rsidP="001674B3">
                  <w:pPr>
                    <w:spacing w:line="240" w:lineRule="auto"/>
                  </w:pPr>
                </w:p>
              </w:tc>
            </w:tr>
            <w:tr w:rsidR="00C44E2E" w14:paraId="1B6B441D" w14:textId="77777777" w:rsidTr="001674B3">
              <w:trPr>
                <w:trHeight w:val="130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1C867068" w14:textId="77777777" w:rsidTr="001674B3">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442D900" w14:textId="77777777" w:rsidR="00C44E2E" w:rsidRDefault="00C44E2E" w:rsidP="001674B3">
                        <w:pPr>
                          <w:spacing w:line="240" w:lineRule="auto"/>
                        </w:pPr>
                        <w:r>
                          <w:rPr>
                            <w:rFonts w:eastAsia="Tahoma"/>
                            <w:b/>
                            <w:color w:val="FFFFFF"/>
                            <w:sz w:val="16"/>
                          </w:rPr>
                          <w:t>Vrsta ponaredka</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38B92AC" w14:textId="77777777" w:rsidR="00C44E2E" w:rsidRDefault="00C44E2E" w:rsidP="001674B3">
                        <w:pPr>
                          <w:spacing w:line="240" w:lineRule="auto"/>
                          <w:jc w:val="center"/>
                        </w:pPr>
                        <w:r>
                          <w:rPr>
                            <w:rFonts w:eastAsia="Tahoma"/>
                            <w:b/>
                            <w:color w:val="FFFFFF"/>
                            <w:sz w:val="16"/>
                          </w:rPr>
                          <w:t>Število ponaredkov</w:t>
                        </w:r>
                      </w:p>
                    </w:tc>
                  </w:tr>
                  <w:tr w:rsidR="00C44E2E" w14:paraId="7B901948" w14:textId="77777777" w:rsidTr="00C24C8C">
                    <w:trPr>
                      <w:trHeight w:val="182"/>
                    </w:trPr>
                    <w:tc>
                      <w:tcPr>
                        <w:tcW w:w="3394"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9307CA" w14:textId="77777777" w:rsidR="00C44E2E" w:rsidRDefault="00C44E2E" w:rsidP="001674B3">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9ED18F" w14:textId="77777777" w:rsidR="00C44E2E" w:rsidRDefault="00C44E2E" w:rsidP="001674B3">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DA3A7B" w14:textId="77777777" w:rsidR="00C44E2E" w:rsidRDefault="00C44E2E" w:rsidP="001674B3">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02713A" w14:textId="77777777" w:rsidR="00C44E2E" w:rsidRDefault="00C44E2E" w:rsidP="001674B3">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BE9150" w14:textId="77777777" w:rsidR="00C44E2E" w:rsidRDefault="00C44E2E" w:rsidP="001674B3">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D9A2B2" w14:textId="77777777" w:rsidR="00C44E2E" w:rsidRDefault="00C44E2E" w:rsidP="001674B3">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43716F" w14:textId="77777777" w:rsidR="00C44E2E" w:rsidRDefault="00C44E2E" w:rsidP="001674B3">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863A94F" w14:textId="77777777" w:rsidR="00C44E2E" w:rsidRDefault="00C44E2E" w:rsidP="001674B3">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630A72" w14:textId="77777777" w:rsidR="00C44E2E" w:rsidRDefault="00C44E2E" w:rsidP="001674B3">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94B3F3" w14:textId="77777777" w:rsidR="00C44E2E" w:rsidRDefault="00C44E2E" w:rsidP="001674B3">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FC82068" w14:textId="77777777" w:rsidR="00C44E2E" w:rsidRDefault="00C44E2E" w:rsidP="001674B3">
                        <w:pPr>
                          <w:spacing w:line="240" w:lineRule="auto"/>
                          <w:jc w:val="center"/>
                        </w:pPr>
                        <w:r>
                          <w:rPr>
                            <w:rFonts w:eastAsia="Tahoma"/>
                            <w:b/>
                            <w:color w:val="FFFFFF"/>
                            <w:sz w:val="16"/>
                          </w:rPr>
                          <w:t>2026</w:t>
                        </w:r>
                      </w:p>
                    </w:tc>
                  </w:tr>
                  <w:tr w:rsidR="00C44E2E" w14:paraId="61D21C30"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26E7C0" w14:textId="77777777" w:rsidR="00C44E2E" w:rsidRDefault="00C44E2E" w:rsidP="001674B3">
                        <w:pPr>
                          <w:spacing w:line="240" w:lineRule="auto"/>
                        </w:pPr>
                        <w:r>
                          <w:rPr>
                            <w:rFonts w:eastAsia="Tahoma"/>
                            <w:color w:val="000000"/>
                            <w:sz w:val="16"/>
                          </w:rPr>
                          <w:t>Euro kovanci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958FB0" w14:textId="77777777" w:rsidR="00C44E2E" w:rsidRDefault="00C44E2E" w:rsidP="001674B3">
                        <w:pPr>
                          <w:spacing w:line="240" w:lineRule="auto"/>
                          <w:jc w:val="right"/>
                        </w:pPr>
                        <w:r>
                          <w:rPr>
                            <w:rFonts w:eastAsia="Tahoma"/>
                            <w:color w:val="000000"/>
                            <w:sz w:val="16"/>
                          </w:rPr>
                          <w:t>453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60BBC" w14:textId="77777777" w:rsidR="00C44E2E" w:rsidRDefault="00C44E2E" w:rsidP="001674B3">
                        <w:pPr>
                          <w:spacing w:line="240" w:lineRule="auto"/>
                          <w:jc w:val="right"/>
                        </w:pPr>
                        <w:r>
                          <w:rPr>
                            <w:rFonts w:eastAsia="Tahoma"/>
                            <w:color w:val="000000"/>
                            <w:sz w:val="16"/>
                          </w:rPr>
                          <w:t>563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ECF8FF" w14:textId="77777777" w:rsidR="00C44E2E" w:rsidRDefault="00C44E2E" w:rsidP="001674B3">
                        <w:pPr>
                          <w:spacing w:line="240" w:lineRule="auto"/>
                          <w:jc w:val="right"/>
                        </w:pPr>
                        <w:r>
                          <w:rPr>
                            <w:rFonts w:eastAsia="Tahoma"/>
                            <w:color w:val="000000"/>
                            <w:sz w:val="16"/>
                          </w:rPr>
                          <w:t>789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193657" w14:textId="77777777" w:rsidR="00C44E2E" w:rsidRDefault="00C44E2E" w:rsidP="001674B3">
                        <w:pPr>
                          <w:spacing w:line="240" w:lineRule="auto"/>
                          <w:jc w:val="right"/>
                        </w:pPr>
                        <w:r>
                          <w:rPr>
                            <w:rFonts w:eastAsia="Tahoma"/>
                            <w:color w:val="000000"/>
                            <w:sz w:val="16"/>
                          </w:rPr>
                          <w:t>1.236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466A12" w14:textId="77777777" w:rsidR="00C44E2E" w:rsidRDefault="00C44E2E" w:rsidP="001674B3">
                        <w:pPr>
                          <w:spacing w:line="240" w:lineRule="auto"/>
                          <w:jc w:val="right"/>
                        </w:pPr>
                        <w:r>
                          <w:rPr>
                            <w:rFonts w:eastAsia="Tahoma"/>
                            <w:color w:val="000000"/>
                            <w:sz w:val="16"/>
                          </w:rPr>
                          <w:t>1.091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FEC6F" w14:textId="77777777" w:rsidR="00C44E2E" w:rsidRDefault="00C44E2E" w:rsidP="001674B3">
                        <w:pPr>
                          <w:spacing w:line="240" w:lineRule="auto"/>
                          <w:jc w:val="right"/>
                        </w:pPr>
                        <w:r>
                          <w:rPr>
                            <w:rFonts w:eastAsia="Tahoma"/>
                            <w:color w:val="000000"/>
                            <w:sz w:val="16"/>
                          </w:rPr>
                          <w:t>2.615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FE4B7F" w14:textId="77777777" w:rsidR="00C44E2E" w:rsidRDefault="00C44E2E" w:rsidP="001674B3">
                        <w:pPr>
                          <w:spacing w:line="240" w:lineRule="auto"/>
                          <w:jc w:val="right"/>
                        </w:pPr>
                        <w:r>
                          <w:rPr>
                            <w:rFonts w:eastAsia="Tahoma"/>
                            <w:color w:val="000000"/>
                            <w:sz w:val="16"/>
                          </w:rPr>
                          <w:t>3.135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A31391" w14:textId="77777777" w:rsidR="00C44E2E" w:rsidRDefault="00C44E2E" w:rsidP="001674B3">
                        <w:pPr>
                          <w:spacing w:line="240" w:lineRule="auto"/>
                          <w:jc w:val="right"/>
                        </w:pPr>
                        <w:r>
                          <w:rPr>
                            <w:rFonts w:eastAsia="Tahoma"/>
                            <w:color w:val="000000"/>
                            <w:sz w:val="16"/>
                          </w:rPr>
                          <w:t>3.525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325FA5" w14:textId="77777777" w:rsidR="00C44E2E" w:rsidRDefault="00C44E2E" w:rsidP="001674B3">
                        <w:pPr>
                          <w:spacing w:line="240" w:lineRule="auto"/>
                          <w:jc w:val="right"/>
                        </w:pPr>
                        <w:r>
                          <w:rPr>
                            <w:rFonts w:eastAsia="Tahoma"/>
                            <w:color w:val="000000"/>
                            <w:sz w:val="16"/>
                          </w:rPr>
                          <w:t>2.537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BF8BC" w14:textId="77777777" w:rsidR="00C44E2E" w:rsidRDefault="00C44E2E" w:rsidP="001674B3">
                        <w:pPr>
                          <w:spacing w:line="240" w:lineRule="auto"/>
                          <w:jc w:val="right"/>
                        </w:pPr>
                        <w:r>
                          <w:rPr>
                            <w:rFonts w:eastAsia="Tahoma"/>
                            <w:color w:val="000000"/>
                            <w:sz w:val="16"/>
                          </w:rPr>
                          <w:t>1.979</w:t>
                        </w:r>
                      </w:p>
                    </w:tc>
                  </w:tr>
                  <w:tr w:rsidR="00C44E2E" w14:paraId="04B4E39B"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039C0" w14:textId="77777777" w:rsidR="00C44E2E" w:rsidRDefault="00C44E2E" w:rsidP="001674B3">
                        <w:pPr>
                          <w:spacing w:line="240" w:lineRule="auto"/>
                        </w:pPr>
                        <w:r>
                          <w:rPr>
                            <w:rFonts w:eastAsia="Tahoma"/>
                            <w:color w:val="000000"/>
                            <w:sz w:val="16"/>
                          </w:rPr>
                          <w:t>Euro bankovci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044C33" w14:textId="77777777" w:rsidR="00C44E2E" w:rsidRDefault="00C44E2E" w:rsidP="001674B3">
                        <w:pPr>
                          <w:spacing w:line="240" w:lineRule="auto"/>
                          <w:jc w:val="right"/>
                        </w:pPr>
                        <w:r>
                          <w:rPr>
                            <w:rFonts w:eastAsia="Tahoma"/>
                            <w:color w:val="000000"/>
                            <w:sz w:val="16"/>
                          </w:rPr>
                          <w:t>1.918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C0504" w14:textId="77777777" w:rsidR="00C44E2E" w:rsidRDefault="00C44E2E" w:rsidP="001674B3">
                        <w:pPr>
                          <w:spacing w:line="240" w:lineRule="auto"/>
                          <w:jc w:val="right"/>
                        </w:pPr>
                        <w:r>
                          <w:rPr>
                            <w:rFonts w:eastAsia="Tahoma"/>
                            <w:color w:val="000000"/>
                            <w:sz w:val="16"/>
                          </w:rPr>
                          <w:t>9.823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891EAD" w14:textId="77777777" w:rsidR="00C44E2E" w:rsidRDefault="00C44E2E" w:rsidP="001674B3">
                        <w:pPr>
                          <w:spacing w:line="240" w:lineRule="auto"/>
                          <w:jc w:val="right"/>
                        </w:pPr>
                        <w:r>
                          <w:rPr>
                            <w:rFonts w:eastAsia="Tahoma"/>
                            <w:color w:val="000000"/>
                            <w:sz w:val="16"/>
                          </w:rPr>
                          <w:t>759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6AC3D7" w14:textId="77777777" w:rsidR="00C44E2E" w:rsidRDefault="00C44E2E" w:rsidP="001674B3">
                        <w:pPr>
                          <w:spacing w:line="240" w:lineRule="auto"/>
                          <w:jc w:val="right"/>
                        </w:pPr>
                        <w:r>
                          <w:rPr>
                            <w:rFonts w:eastAsia="Tahoma"/>
                            <w:color w:val="000000"/>
                            <w:sz w:val="16"/>
                          </w:rPr>
                          <w:t>853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E7E5A5" w14:textId="77777777" w:rsidR="00C44E2E" w:rsidRDefault="00C44E2E" w:rsidP="001674B3">
                        <w:pPr>
                          <w:spacing w:line="240" w:lineRule="auto"/>
                          <w:jc w:val="right"/>
                        </w:pPr>
                        <w:r>
                          <w:rPr>
                            <w:rFonts w:eastAsia="Tahoma"/>
                            <w:color w:val="000000"/>
                            <w:sz w:val="16"/>
                          </w:rPr>
                          <w:t>835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1E347" w14:textId="77777777" w:rsidR="00C44E2E" w:rsidRDefault="00C44E2E" w:rsidP="001674B3">
                        <w:pPr>
                          <w:spacing w:line="240" w:lineRule="auto"/>
                          <w:jc w:val="right"/>
                        </w:pPr>
                        <w:r>
                          <w:rPr>
                            <w:rFonts w:eastAsia="Tahoma"/>
                            <w:color w:val="000000"/>
                            <w:sz w:val="16"/>
                          </w:rPr>
                          <w:t>773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58E9D7" w14:textId="77777777" w:rsidR="00C44E2E" w:rsidRDefault="00C44E2E" w:rsidP="001674B3">
                        <w:pPr>
                          <w:spacing w:line="240" w:lineRule="auto"/>
                          <w:jc w:val="right"/>
                        </w:pPr>
                        <w:r>
                          <w:rPr>
                            <w:rFonts w:eastAsia="Tahoma"/>
                            <w:color w:val="000000"/>
                            <w:sz w:val="16"/>
                          </w:rPr>
                          <w:t>616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0FCF26" w14:textId="77777777" w:rsidR="00C44E2E" w:rsidRDefault="00C44E2E" w:rsidP="001674B3">
                        <w:pPr>
                          <w:spacing w:line="240" w:lineRule="auto"/>
                          <w:jc w:val="right"/>
                        </w:pPr>
                        <w:r>
                          <w:rPr>
                            <w:rFonts w:eastAsia="Tahoma"/>
                            <w:color w:val="000000"/>
                            <w:sz w:val="16"/>
                          </w:rPr>
                          <w:t>1.260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8AA9F7" w14:textId="77777777" w:rsidR="00C44E2E" w:rsidRDefault="00C44E2E" w:rsidP="001674B3">
                        <w:pPr>
                          <w:spacing w:line="240" w:lineRule="auto"/>
                          <w:jc w:val="right"/>
                        </w:pPr>
                        <w:r>
                          <w:rPr>
                            <w:rFonts w:eastAsia="Tahoma"/>
                            <w:color w:val="000000"/>
                            <w:sz w:val="16"/>
                          </w:rPr>
                          <w:t>1.354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7354F" w14:textId="77777777" w:rsidR="00C44E2E" w:rsidRDefault="00C44E2E" w:rsidP="001674B3">
                        <w:pPr>
                          <w:spacing w:line="240" w:lineRule="auto"/>
                          <w:jc w:val="right"/>
                        </w:pPr>
                        <w:r>
                          <w:rPr>
                            <w:rFonts w:eastAsia="Tahoma"/>
                            <w:color w:val="000000"/>
                            <w:sz w:val="16"/>
                          </w:rPr>
                          <w:t>3.049</w:t>
                        </w:r>
                      </w:p>
                    </w:tc>
                  </w:tr>
                  <w:tr w:rsidR="00C44E2E" w14:paraId="1CA2FDA5" w14:textId="77777777" w:rsidTr="00C24C8C">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8C64DC" w14:textId="77777777" w:rsidR="00C44E2E" w:rsidRDefault="00C44E2E" w:rsidP="001674B3">
                        <w:pPr>
                          <w:spacing w:line="240" w:lineRule="auto"/>
                        </w:pPr>
                        <w:r>
                          <w:rPr>
                            <w:rFonts w:eastAsia="Tahoma"/>
                            <w:color w:val="000000"/>
                            <w:sz w:val="16"/>
                          </w:rPr>
                          <w:t>Bankovci drugih valut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06248F" w14:textId="77777777" w:rsidR="00C44E2E" w:rsidRDefault="00C44E2E" w:rsidP="001674B3">
                        <w:pPr>
                          <w:spacing w:line="240" w:lineRule="auto"/>
                          <w:jc w:val="right"/>
                        </w:pPr>
                        <w:r>
                          <w:rPr>
                            <w:rFonts w:eastAsia="Tahoma"/>
                            <w:color w:val="000000"/>
                            <w:sz w:val="16"/>
                          </w:rPr>
                          <w:t>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B57D94" w14:textId="77777777" w:rsidR="00C44E2E" w:rsidRDefault="00C44E2E" w:rsidP="001674B3">
                        <w:pPr>
                          <w:spacing w:line="240" w:lineRule="auto"/>
                          <w:jc w:val="right"/>
                        </w:pPr>
                        <w:r>
                          <w:rPr>
                            <w:rFonts w:eastAsia="Tahoma"/>
                            <w:color w:val="000000"/>
                            <w:sz w:val="16"/>
                          </w:rPr>
                          <w:t>20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9F8BBA" w14:textId="77777777" w:rsidR="00C44E2E" w:rsidRDefault="00C44E2E" w:rsidP="001674B3">
                        <w:pPr>
                          <w:spacing w:line="240" w:lineRule="auto"/>
                          <w:jc w:val="right"/>
                        </w:pPr>
                        <w:r>
                          <w:rPr>
                            <w:rFonts w:eastAsia="Tahoma"/>
                            <w:color w:val="000000"/>
                            <w:sz w:val="16"/>
                          </w:rPr>
                          <w:t>14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C04D3E" w14:textId="77777777" w:rsidR="00C44E2E" w:rsidRDefault="00C44E2E" w:rsidP="001674B3">
                        <w:pPr>
                          <w:spacing w:line="240" w:lineRule="auto"/>
                          <w:jc w:val="right"/>
                        </w:pPr>
                        <w:r>
                          <w:rPr>
                            <w:rFonts w:eastAsia="Tahoma"/>
                            <w:color w:val="000000"/>
                            <w:sz w:val="16"/>
                          </w:rPr>
                          <w:t>175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6001DE" w14:textId="77777777" w:rsidR="00C44E2E" w:rsidRDefault="00C44E2E" w:rsidP="001674B3">
                        <w:pPr>
                          <w:spacing w:line="240" w:lineRule="auto"/>
                          <w:jc w:val="right"/>
                        </w:pPr>
                        <w:r>
                          <w:rPr>
                            <w:rFonts w:eastAsia="Tahoma"/>
                            <w:color w:val="000000"/>
                            <w:sz w:val="16"/>
                          </w:rPr>
                          <w:t>12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3459EB" w14:textId="77777777" w:rsidR="00C44E2E" w:rsidRDefault="00C44E2E" w:rsidP="001674B3">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6A7606" w14:textId="77777777" w:rsidR="00C44E2E" w:rsidRDefault="00C44E2E" w:rsidP="001674B3">
                        <w:pPr>
                          <w:spacing w:line="240" w:lineRule="auto"/>
                          <w:jc w:val="right"/>
                        </w:pPr>
                        <w:r>
                          <w:rPr>
                            <w:rFonts w:eastAsia="Tahoma"/>
                            <w:color w:val="000000"/>
                            <w:sz w:val="16"/>
                          </w:rPr>
                          <w:t>168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53E7C01"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27F233" w14:textId="77777777" w:rsidR="00C44E2E" w:rsidRPr="00E369B4" w:rsidRDefault="00C44E2E" w:rsidP="001674B3">
                        <w:pPr>
                          <w:spacing w:line="240" w:lineRule="auto"/>
                          <w:jc w:val="right"/>
                          <w:rPr>
                            <w:rFonts w:eastAsia="Tahoma"/>
                            <w:color w:val="000000"/>
                            <w:sz w:val="16"/>
                          </w:rPr>
                        </w:pPr>
                        <w:r w:rsidRPr="00E369B4">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838570" w14:textId="77777777" w:rsidR="00C44E2E" w:rsidRDefault="00C44E2E" w:rsidP="001674B3">
                        <w:pPr>
                          <w:spacing w:line="240" w:lineRule="auto"/>
                          <w:jc w:val="right"/>
                        </w:pPr>
                        <w:r>
                          <w:rPr>
                            <w:rFonts w:eastAsia="Tahoma"/>
                            <w:color w:val="000000"/>
                            <w:sz w:val="16"/>
                          </w:rPr>
                          <w:t>5</w:t>
                        </w:r>
                      </w:p>
                    </w:tc>
                  </w:tr>
                </w:tbl>
                <w:p w14:paraId="33E96242" w14:textId="77777777" w:rsidR="00C44E2E" w:rsidRDefault="00C44E2E" w:rsidP="001674B3">
                  <w:pPr>
                    <w:spacing w:line="240" w:lineRule="auto"/>
                  </w:pPr>
                </w:p>
              </w:tc>
            </w:tr>
          </w:tbl>
          <w:p w14:paraId="7D20C09B" w14:textId="77777777" w:rsidR="00C44E2E" w:rsidRDefault="00C44E2E" w:rsidP="001674B3">
            <w:pPr>
              <w:spacing w:line="240" w:lineRule="auto"/>
            </w:pPr>
          </w:p>
        </w:tc>
      </w:tr>
      <w:tr w:rsidR="00C44E2E" w14:paraId="3B3197C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ECB38B8"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50C8B4C0" w14:textId="77777777">
                    <w:trPr>
                      <w:trHeight w:val="602"/>
                    </w:trPr>
                    <w:tc>
                      <w:tcPr>
                        <w:tcW w:w="10204" w:type="dxa"/>
                        <w:tcBorders>
                          <w:top w:val="nil"/>
                          <w:left w:val="nil"/>
                          <w:bottom w:val="nil"/>
                          <w:right w:val="nil"/>
                        </w:tcBorders>
                        <w:tcMar>
                          <w:top w:w="39" w:type="dxa"/>
                          <w:left w:w="0" w:type="dxa"/>
                          <w:bottom w:w="39" w:type="dxa"/>
                          <w:right w:w="39" w:type="dxa"/>
                        </w:tcMar>
                      </w:tcPr>
                      <w:p w14:paraId="5EB49518" w14:textId="658CAE7D" w:rsidR="00C44E2E" w:rsidRDefault="00C44E2E" w:rsidP="00B165F6">
                        <w:pPr>
                          <w:spacing w:before="440" w:after="160" w:line="240" w:lineRule="auto"/>
                        </w:pPr>
                        <w:r>
                          <w:br w:type="page"/>
                        </w:r>
                        <w:r>
                          <w:rPr>
                            <w:rFonts w:eastAsia="Tahoma"/>
                            <w:i/>
                            <w:color w:val="000000"/>
                            <w:sz w:val="18"/>
                          </w:rPr>
                          <w:t>Zaključni dokumenti obravnavanih kaznivih dejanj</w:t>
                        </w:r>
                      </w:p>
                    </w:tc>
                  </w:tr>
                </w:tbl>
                <w:p w14:paraId="3ECB0D55" w14:textId="77777777" w:rsidR="00C44E2E" w:rsidRDefault="00C44E2E">
                  <w:pPr>
                    <w:spacing w:line="240" w:lineRule="auto"/>
                  </w:pPr>
                </w:p>
              </w:tc>
            </w:tr>
            <w:tr w:rsidR="00C44E2E" w14:paraId="5AC234DC" w14:textId="77777777">
              <w:trPr>
                <w:trHeight w:val="1564"/>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0"/>
                    <w:gridCol w:w="679"/>
                    <w:gridCol w:w="679"/>
                    <w:gridCol w:w="679"/>
                    <w:gridCol w:w="679"/>
                    <w:gridCol w:w="680"/>
                    <w:gridCol w:w="680"/>
                    <w:gridCol w:w="680"/>
                    <w:gridCol w:w="680"/>
                    <w:gridCol w:w="680"/>
                    <w:gridCol w:w="680"/>
                  </w:tblGrid>
                  <w:tr w:rsidR="00C44E2E" w14:paraId="56915BF2"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54B9F38" w14:textId="77777777" w:rsidR="00C44E2E" w:rsidRDefault="00C44E2E">
                        <w:pPr>
                          <w:spacing w:line="240" w:lineRule="auto"/>
                        </w:pPr>
                        <w:r>
                          <w:rPr>
                            <w:rFonts w:eastAsia="Tahoma"/>
                            <w:b/>
                            <w:color w:val="FFFFFF"/>
                            <w:sz w:val="16"/>
                          </w:rPr>
                          <w:t>Vrsta zaključnega dokumenta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127FFE8" w14:textId="77777777" w:rsidR="00C44E2E" w:rsidRDefault="00C44E2E">
                        <w:pPr>
                          <w:spacing w:line="240" w:lineRule="auto"/>
                          <w:jc w:val="center"/>
                        </w:pPr>
                        <w:r>
                          <w:rPr>
                            <w:rFonts w:eastAsia="Tahoma"/>
                            <w:b/>
                            <w:color w:val="FFFFFF"/>
                            <w:sz w:val="16"/>
                          </w:rPr>
                          <w:t>Število zaključnih dokumentov</w:t>
                        </w:r>
                      </w:p>
                    </w:tc>
                  </w:tr>
                  <w:tr w:rsidR="00C44E2E" w14:paraId="75EF2059" w14:textId="77777777" w:rsidTr="00C24C8C">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18125A3"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8DA611"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F28E1CC"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6B2042"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EC152F4"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981F5A"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F788D3"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48EB47"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7700D2"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676635"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C8EB13" w14:textId="77777777" w:rsidR="00C44E2E" w:rsidRDefault="00C44E2E">
                        <w:pPr>
                          <w:spacing w:line="240" w:lineRule="auto"/>
                          <w:jc w:val="center"/>
                        </w:pPr>
                        <w:r>
                          <w:rPr>
                            <w:rFonts w:eastAsia="Tahoma"/>
                            <w:b/>
                            <w:color w:val="FFFFFF"/>
                            <w:sz w:val="16"/>
                          </w:rPr>
                          <w:t>2026</w:t>
                        </w:r>
                      </w:p>
                    </w:tc>
                  </w:tr>
                  <w:tr w:rsidR="00C44E2E" w14:paraId="4B5ED8E0"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8FE79" w14:textId="77777777" w:rsidR="00C44E2E" w:rsidRDefault="00C44E2E">
                        <w:pPr>
                          <w:spacing w:line="240" w:lineRule="auto"/>
                        </w:pPr>
                        <w:r>
                          <w:rPr>
                            <w:rFonts w:eastAsia="Tahoma"/>
                            <w:color w:val="000000"/>
                            <w:sz w:val="16"/>
                          </w:rPr>
                          <w:t>Kazenska ovadba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0769CE" w14:textId="77777777" w:rsidR="00C44E2E" w:rsidRDefault="00C44E2E">
                        <w:pPr>
                          <w:spacing w:line="240" w:lineRule="auto"/>
                          <w:jc w:val="right"/>
                        </w:pPr>
                        <w:r>
                          <w:rPr>
                            <w:rFonts w:eastAsia="Tahoma"/>
                            <w:color w:val="000000"/>
                            <w:sz w:val="16"/>
                          </w:rPr>
                          <w:t>11.773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2FBCB" w14:textId="77777777" w:rsidR="00C44E2E" w:rsidRDefault="00C44E2E">
                        <w:pPr>
                          <w:spacing w:line="240" w:lineRule="auto"/>
                          <w:jc w:val="right"/>
                        </w:pPr>
                        <w:r>
                          <w:rPr>
                            <w:rFonts w:eastAsia="Tahoma"/>
                            <w:color w:val="000000"/>
                            <w:sz w:val="16"/>
                          </w:rPr>
                          <w:t>11.247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29387" w14:textId="77777777" w:rsidR="00C44E2E" w:rsidRDefault="00C44E2E">
                        <w:pPr>
                          <w:spacing w:line="240" w:lineRule="auto"/>
                          <w:jc w:val="right"/>
                        </w:pPr>
                        <w:r>
                          <w:rPr>
                            <w:rFonts w:eastAsia="Tahoma"/>
                            <w:color w:val="000000"/>
                            <w:sz w:val="16"/>
                          </w:rPr>
                          <w:t>11.685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529AC2" w14:textId="77777777" w:rsidR="00C44E2E" w:rsidRDefault="00C44E2E">
                        <w:pPr>
                          <w:spacing w:line="240" w:lineRule="auto"/>
                          <w:jc w:val="right"/>
                        </w:pPr>
                        <w:r>
                          <w:rPr>
                            <w:rFonts w:eastAsia="Tahoma"/>
                            <w:color w:val="000000"/>
                            <w:sz w:val="16"/>
                          </w:rPr>
                          <w:t>12.329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07A991" w14:textId="77777777" w:rsidR="00C44E2E" w:rsidRDefault="00C44E2E">
                        <w:pPr>
                          <w:spacing w:line="240" w:lineRule="auto"/>
                          <w:jc w:val="right"/>
                        </w:pPr>
                        <w:r>
                          <w:rPr>
                            <w:rFonts w:eastAsia="Tahoma"/>
                            <w:color w:val="000000"/>
                            <w:sz w:val="16"/>
                          </w:rPr>
                          <w:t>8.846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0F626" w14:textId="77777777" w:rsidR="00C44E2E" w:rsidRDefault="00C44E2E">
                        <w:pPr>
                          <w:spacing w:line="240" w:lineRule="auto"/>
                          <w:jc w:val="right"/>
                        </w:pPr>
                        <w:r>
                          <w:rPr>
                            <w:rFonts w:eastAsia="Tahoma"/>
                            <w:color w:val="000000"/>
                            <w:sz w:val="16"/>
                          </w:rPr>
                          <w:t>8.909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EFBFE9" w14:textId="77777777" w:rsidR="00C44E2E" w:rsidRDefault="00C44E2E">
                        <w:pPr>
                          <w:spacing w:line="240" w:lineRule="auto"/>
                          <w:jc w:val="right"/>
                        </w:pPr>
                        <w:r>
                          <w:rPr>
                            <w:rFonts w:eastAsia="Tahoma"/>
                            <w:color w:val="000000"/>
                            <w:sz w:val="16"/>
                          </w:rPr>
                          <w:t>10.695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218A6" w14:textId="77777777" w:rsidR="00C44E2E" w:rsidRDefault="00C44E2E">
                        <w:pPr>
                          <w:spacing w:line="240" w:lineRule="auto"/>
                          <w:jc w:val="right"/>
                        </w:pPr>
                        <w:r>
                          <w:rPr>
                            <w:rFonts w:eastAsia="Tahoma"/>
                            <w:color w:val="000000"/>
                            <w:sz w:val="16"/>
                          </w:rPr>
                          <w:t>11.539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986B54" w14:textId="77777777" w:rsidR="00C44E2E" w:rsidRDefault="00C44E2E">
                        <w:pPr>
                          <w:spacing w:line="240" w:lineRule="auto"/>
                          <w:jc w:val="right"/>
                        </w:pPr>
                        <w:r>
                          <w:rPr>
                            <w:rFonts w:eastAsia="Tahoma"/>
                            <w:color w:val="000000"/>
                            <w:sz w:val="16"/>
                          </w:rPr>
                          <w:t>12.014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A32E2" w14:textId="77777777" w:rsidR="00C44E2E" w:rsidRDefault="00C44E2E">
                        <w:pPr>
                          <w:spacing w:line="240" w:lineRule="auto"/>
                          <w:jc w:val="right"/>
                        </w:pPr>
                        <w:r>
                          <w:rPr>
                            <w:rFonts w:eastAsia="Tahoma"/>
                            <w:color w:val="000000"/>
                            <w:sz w:val="16"/>
                          </w:rPr>
                          <w:t>12.131</w:t>
                        </w:r>
                      </w:p>
                    </w:tc>
                  </w:tr>
                  <w:tr w:rsidR="00C44E2E" w14:paraId="2E10CA5B"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2DBE0" w14:textId="5A089587" w:rsidR="00C44E2E" w:rsidRDefault="00C44E2E" w:rsidP="000118E1">
                        <w:pPr>
                          <w:spacing w:line="240" w:lineRule="auto"/>
                        </w:pPr>
                        <w:r>
                          <w:rPr>
                            <w:rFonts w:eastAsia="Tahoma"/>
                            <w:color w:val="000000"/>
                            <w:sz w:val="16"/>
                          </w:rPr>
                          <w:t xml:space="preserve">Poročilo v dopolnitev kazenske ovadbe </w:t>
                        </w:r>
                        <w:r w:rsidR="001413C1">
                          <w:rPr>
                            <w:rFonts w:eastAsia="Tahoma"/>
                            <w:color w:val="000000"/>
                            <w:sz w:val="16"/>
                          </w:rPr>
                          <w:t>(</w:t>
                        </w:r>
                        <w:r>
                          <w:rPr>
                            <w:rFonts w:eastAsia="Tahoma"/>
                            <w:color w:val="000000"/>
                            <w:sz w:val="16"/>
                          </w:rPr>
                          <w:t>148/9</w:t>
                        </w:r>
                        <w:r w:rsidR="000118E1">
                          <w:rPr>
                            <w:rFonts w:eastAsia="Tahoma"/>
                            <w:color w:val="000000"/>
                            <w:sz w:val="16"/>
                          </w:rPr>
                          <w:t> </w:t>
                        </w:r>
                        <w:r>
                          <w:rPr>
                            <w:rFonts w:eastAsia="Tahoma"/>
                            <w:color w:val="000000"/>
                            <w:sz w:val="16"/>
                          </w:rPr>
                          <w:t>ZKP)</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A9D354" w14:textId="77777777" w:rsidR="00C44E2E" w:rsidRDefault="00C44E2E">
                        <w:pPr>
                          <w:spacing w:line="240" w:lineRule="auto"/>
                          <w:jc w:val="right"/>
                        </w:pPr>
                        <w:r>
                          <w:rPr>
                            <w:rFonts w:eastAsia="Tahoma"/>
                            <w:color w:val="000000"/>
                            <w:sz w:val="16"/>
                          </w:rPr>
                          <w:t>7.387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D04C5" w14:textId="77777777" w:rsidR="00C44E2E" w:rsidRDefault="00C44E2E">
                        <w:pPr>
                          <w:spacing w:line="240" w:lineRule="auto"/>
                          <w:jc w:val="right"/>
                        </w:pPr>
                        <w:r>
                          <w:rPr>
                            <w:rFonts w:eastAsia="Tahoma"/>
                            <w:color w:val="000000"/>
                            <w:sz w:val="16"/>
                          </w:rPr>
                          <w:t>7.482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4CEFCF" w14:textId="77777777" w:rsidR="00C44E2E" w:rsidRDefault="00C44E2E">
                        <w:pPr>
                          <w:spacing w:line="240" w:lineRule="auto"/>
                          <w:jc w:val="right"/>
                        </w:pPr>
                        <w:r>
                          <w:rPr>
                            <w:rFonts w:eastAsia="Tahoma"/>
                            <w:color w:val="000000"/>
                            <w:sz w:val="16"/>
                          </w:rPr>
                          <w:t>7.222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987D70" w14:textId="77777777" w:rsidR="00C44E2E" w:rsidRDefault="00C44E2E">
                        <w:pPr>
                          <w:spacing w:line="240" w:lineRule="auto"/>
                          <w:jc w:val="right"/>
                        </w:pPr>
                        <w:r>
                          <w:rPr>
                            <w:rFonts w:eastAsia="Tahoma"/>
                            <w:color w:val="000000"/>
                            <w:sz w:val="16"/>
                          </w:rPr>
                          <w:t>8.381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111618" w14:textId="77777777" w:rsidR="00C44E2E" w:rsidRDefault="00C44E2E">
                        <w:pPr>
                          <w:spacing w:line="240" w:lineRule="auto"/>
                          <w:jc w:val="right"/>
                        </w:pPr>
                        <w:r>
                          <w:rPr>
                            <w:rFonts w:eastAsia="Tahoma"/>
                            <w:color w:val="000000"/>
                            <w:sz w:val="16"/>
                          </w:rPr>
                          <w:t>7.764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9707B" w14:textId="77777777" w:rsidR="00C44E2E" w:rsidRDefault="00C44E2E">
                        <w:pPr>
                          <w:spacing w:line="240" w:lineRule="auto"/>
                          <w:jc w:val="right"/>
                        </w:pPr>
                        <w:r>
                          <w:rPr>
                            <w:rFonts w:eastAsia="Tahoma"/>
                            <w:color w:val="000000"/>
                            <w:sz w:val="16"/>
                          </w:rPr>
                          <w:t>7.128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D0FC1" w14:textId="77777777" w:rsidR="00C44E2E" w:rsidRDefault="00C44E2E">
                        <w:pPr>
                          <w:spacing w:line="240" w:lineRule="auto"/>
                          <w:jc w:val="right"/>
                        </w:pPr>
                        <w:r>
                          <w:rPr>
                            <w:rFonts w:eastAsia="Tahoma"/>
                            <w:color w:val="000000"/>
                            <w:sz w:val="16"/>
                          </w:rPr>
                          <w:t>8.749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421642" w14:textId="77777777" w:rsidR="00C44E2E" w:rsidRDefault="00C44E2E">
                        <w:pPr>
                          <w:spacing w:line="240" w:lineRule="auto"/>
                          <w:jc w:val="right"/>
                        </w:pPr>
                        <w:r>
                          <w:rPr>
                            <w:rFonts w:eastAsia="Tahoma"/>
                            <w:color w:val="000000"/>
                            <w:sz w:val="16"/>
                          </w:rPr>
                          <w:t>9.622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CD631" w14:textId="77777777" w:rsidR="00C44E2E" w:rsidRDefault="00C44E2E">
                        <w:pPr>
                          <w:spacing w:line="240" w:lineRule="auto"/>
                          <w:jc w:val="right"/>
                        </w:pPr>
                        <w:r>
                          <w:rPr>
                            <w:rFonts w:eastAsia="Tahoma"/>
                            <w:color w:val="000000"/>
                            <w:sz w:val="16"/>
                          </w:rPr>
                          <w:t>9.759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91E527" w14:textId="77777777" w:rsidR="00C44E2E" w:rsidRDefault="00C44E2E">
                        <w:pPr>
                          <w:spacing w:line="240" w:lineRule="auto"/>
                          <w:jc w:val="right"/>
                        </w:pPr>
                        <w:r>
                          <w:rPr>
                            <w:rFonts w:eastAsia="Tahoma"/>
                            <w:color w:val="000000"/>
                            <w:sz w:val="16"/>
                          </w:rPr>
                          <w:t>8.869</w:t>
                        </w:r>
                      </w:p>
                    </w:tc>
                  </w:tr>
                  <w:tr w:rsidR="00C44E2E" w14:paraId="14C5EB30"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2FDFF2" w14:textId="1056575F" w:rsidR="00C44E2E" w:rsidRDefault="00C44E2E" w:rsidP="000118E1">
                        <w:pPr>
                          <w:spacing w:line="240" w:lineRule="auto"/>
                        </w:pPr>
                        <w:r>
                          <w:rPr>
                            <w:rFonts w:eastAsia="Tahoma"/>
                            <w:color w:val="000000"/>
                            <w:sz w:val="16"/>
                          </w:rPr>
                          <w:t xml:space="preserve">Poročilo o dejanjih brez pravne podlage za pregon </w:t>
                        </w:r>
                        <w:r w:rsidR="001413C1">
                          <w:rPr>
                            <w:rFonts w:eastAsia="Tahoma"/>
                            <w:color w:val="000000"/>
                            <w:sz w:val="16"/>
                          </w:rPr>
                          <w:t>(</w:t>
                        </w:r>
                        <w:r>
                          <w:rPr>
                            <w:rFonts w:eastAsia="Tahoma"/>
                            <w:color w:val="000000"/>
                            <w:sz w:val="16"/>
                          </w:rPr>
                          <w:t>148/10)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F2D6B" w14:textId="77777777" w:rsidR="00C44E2E" w:rsidRDefault="00C44E2E">
                        <w:pPr>
                          <w:spacing w:line="240" w:lineRule="auto"/>
                          <w:jc w:val="right"/>
                        </w:pPr>
                        <w:r>
                          <w:rPr>
                            <w:rFonts w:eastAsia="Tahoma"/>
                            <w:color w:val="000000"/>
                            <w:sz w:val="16"/>
                          </w:rPr>
                          <w:t>3.634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6E27ED" w14:textId="77777777" w:rsidR="00C44E2E" w:rsidRDefault="00C44E2E">
                        <w:pPr>
                          <w:spacing w:line="240" w:lineRule="auto"/>
                          <w:jc w:val="right"/>
                        </w:pPr>
                        <w:r>
                          <w:rPr>
                            <w:rFonts w:eastAsia="Tahoma"/>
                            <w:color w:val="000000"/>
                            <w:sz w:val="16"/>
                          </w:rPr>
                          <w:t>3.343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FEA8EF" w14:textId="77777777" w:rsidR="00C44E2E" w:rsidRDefault="00C44E2E">
                        <w:pPr>
                          <w:spacing w:line="240" w:lineRule="auto"/>
                          <w:jc w:val="right"/>
                        </w:pPr>
                        <w:r>
                          <w:rPr>
                            <w:rFonts w:eastAsia="Tahoma"/>
                            <w:color w:val="000000"/>
                            <w:sz w:val="16"/>
                          </w:rPr>
                          <w:t>3.469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A399A4" w14:textId="77777777" w:rsidR="00C44E2E" w:rsidRDefault="00C44E2E">
                        <w:pPr>
                          <w:spacing w:line="240" w:lineRule="auto"/>
                          <w:jc w:val="right"/>
                        </w:pPr>
                        <w:r>
                          <w:rPr>
                            <w:rFonts w:eastAsia="Tahoma"/>
                            <w:color w:val="000000"/>
                            <w:sz w:val="16"/>
                          </w:rPr>
                          <w:t>3.455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9E0A0" w14:textId="77777777" w:rsidR="00C44E2E" w:rsidRDefault="00C44E2E">
                        <w:pPr>
                          <w:spacing w:line="240" w:lineRule="auto"/>
                          <w:jc w:val="right"/>
                        </w:pPr>
                        <w:r>
                          <w:rPr>
                            <w:rFonts w:eastAsia="Tahoma"/>
                            <w:color w:val="000000"/>
                            <w:sz w:val="16"/>
                          </w:rPr>
                          <w:t>3.275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B2EDF" w14:textId="77777777" w:rsidR="00C44E2E" w:rsidRDefault="00C44E2E">
                        <w:pPr>
                          <w:spacing w:line="240" w:lineRule="auto"/>
                          <w:jc w:val="right"/>
                        </w:pPr>
                        <w:r>
                          <w:rPr>
                            <w:rFonts w:eastAsia="Tahoma"/>
                            <w:color w:val="000000"/>
                            <w:sz w:val="16"/>
                          </w:rPr>
                          <w:t>3.343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81E533" w14:textId="77777777" w:rsidR="00C44E2E" w:rsidRDefault="00C44E2E">
                        <w:pPr>
                          <w:spacing w:line="240" w:lineRule="auto"/>
                          <w:jc w:val="right"/>
                        </w:pPr>
                        <w:r>
                          <w:rPr>
                            <w:rFonts w:eastAsia="Tahoma"/>
                            <w:color w:val="000000"/>
                            <w:sz w:val="16"/>
                          </w:rPr>
                          <w:t>3.384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42943F" w14:textId="77777777" w:rsidR="00C44E2E" w:rsidRDefault="00C44E2E">
                        <w:pPr>
                          <w:spacing w:line="240" w:lineRule="auto"/>
                          <w:jc w:val="right"/>
                        </w:pPr>
                        <w:r>
                          <w:rPr>
                            <w:rFonts w:eastAsia="Tahoma"/>
                            <w:color w:val="000000"/>
                            <w:sz w:val="16"/>
                          </w:rPr>
                          <w:t>3.445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3DE9A4" w14:textId="77777777" w:rsidR="00C44E2E" w:rsidRDefault="00C44E2E">
                        <w:pPr>
                          <w:spacing w:line="240" w:lineRule="auto"/>
                          <w:jc w:val="right"/>
                        </w:pPr>
                        <w:r>
                          <w:rPr>
                            <w:rFonts w:eastAsia="Tahoma"/>
                            <w:color w:val="000000"/>
                            <w:sz w:val="16"/>
                          </w:rPr>
                          <w:t>3.713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8F2C3" w14:textId="77777777" w:rsidR="00C44E2E" w:rsidRDefault="00C44E2E">
                        <w:pPr>
                          <w:spacing w:line="240" w:lineRule="auto"/>
                          <w:jc w:val="right"/>
                        </w:pPr>
                        <w:r>
                          <w:rPr>
                            <w:rFonts w:eastAsia="Tahoma"/>
                            <w:color w:val="000000"/>
                            <w:sz w:val="16"/>
                          </w:rPr>
                          <w:t>6.497</w:t>
                        </w:r>
                      </w:p>
                    </w:tc>
                  </w:tr>
                  <w:tr w:rsidR="00C44E2E" w14:paraId="3E9C6571" w14:textId="77777777" w:rsidTr="00C24C8C">
                    <w:trPr>
                      <w:trHeight w:val="182"/>
                    </w:trPr>
                    <w:tc>
                      <w:tcPr>
                        <w:tcW w:w="3401"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DC3F16" w14:textId="237721FC" w:rsidR="00C44E2E" w:rsidRDefault="00C44E2E">
                        <w:pPr>
                          <w:spacing w:line="240" w:lineRule="auto"/>
                        </w:pPr>
                        <w:r>
                          <w:rPr>
                            <w:rFonts w:eastAsia="Tahoma"/>
                            <w:color w:val="000000"/>
                            <w:sz w:val="16"/>
                          </w:rPr>
                          <w:t>Kaze</w:t>
                        </w:r>
                        <w:r w:rsidR="000118E1">
                          <w:rPr>
                            <w:rFonts w:eastAsia="Tahoma"/>
                            <w:color w:val="000000"/>
                            <w:sz w:val="16"/>
                          </w:rPr>
                          <w:t>nska ovadba – skrajšan postopek</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6CD206" w14:textId="77777777" w:rsidR="00C44E2E" w:rsidRDefault="00C44E2E">
                        <w:pPr>
                          <w:spacing w:line="240" w:lineRule="auto"/>
                          <w:jc w:val="right"/>
                        </w:pPr>
                        <w:r>
                          <w:rPr>
                            <w:rFonts w:eastAsia="Tahoma"/>
                            <w:color w:val="000000"/>
                            <w:sz w:val="16"/>
                          </w:rPr>
                          <w:t>12.184</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C1F3A8" w14:textId="77777777" w:rsidR="00C44E2E" w:rsidRDefault="00C44E2E">
                        <w:pPr>
                          <w:spacing w:line="240" w:lineRule="auto"/>
                          <w:jc w:val="right"/>
                        </w:pPr>
                        <w:r>
                          <w:rPr>
                            <w:rFonts w:eastAsia="Tahoma"/>
                            <w:color w:val="000000"/>
                            <w:sz w:val="16"/>
                          </w:rPr>
                          <w:t>14.739</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AD2A17" w14:textId="77777777" w:rsidR="00C44E2E" w:rsidRDefault="00C44E2E">
                        <w:pPr>
                          <w:spacing w:line="240" w:lineRule="auto"/>
                          <w:jc w:val="right"/>
                        </w:pPr>
                        <w:r>
                          <w:rPr>
                            <w:rFonts w:eastAsia="Tahoma"/>
                            <w:color w:val="000000"/>
                            <w:sz w:val="16"/>
                          </w:rPr>
                          <w:t>13.902</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34A36F" w14:textId="77777777" w:rsidR="00C44E2E" w:rsidRDefault="00C44E2E">
                        <w:pPr>
                          <w:spacing w:line="240" w:lineRule="auto"/>
                          <w:jc w:val="right"/>
                        </w:pPr>
                        <w:r>
                          <w:rPr>
                            <w:rFonts w:eastAsia="Tahoma"/>
                            <w:color w:val="000000"/>
                            <w:sz w:val="16"/>
                          </w:rPr>
                          <w:t>13.174</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ED149" w14:textId="77777777" w:rsidR="00C44E2E" w:rsidRDefault="00C44E2E">
                        <w:pPr>
                          <w:spacing w:line="240" w:lineRule="auto"/>
                          <w:jc w:val="right"/>
                        </w:pPr>
                        <w:r>
                          <w:rPr>
                            <w:rFonts w:eastAsia="Tahoma"/>
                            <w:color w:val="000000"/>
                            <w:sz w:val="16"/>
                          </w:rPr>
                          <w:t>10.321</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5FAFF1" w14:textId="77777777" w:rsidR="00C44E2E" w:rsidRDefault="00C44E2E">
                        <w:pPr>
                          <w:spacing w:line="240" w:lineRule="auto"/>
                          <w:jc w:val="right"/>
                        </w:pPr>
                        <w:r>
                          <w:rPr>
                            <w:rFonts w:eastAsia="Tahoma"/>
                            <w:color w:val="000000"/>
                            <w:sz w:val="16"/>
                          </w:rPr>
                          <w:t>12.681</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ED82E5" w14:textId="77777777" w:rsidR="00C44E2E" w:rsidRDefault="00C44E2E">
                        <w:pPr>
                          <w:spacing w:line="240" w:lineRule="auto"/>
                          <w:jc w:val="right"/>
                        </w:pPr>
                        <w:r>
                          <w:rPr>
                            <w:rFonts w:eastAsia="Tahoma"/>
                            <w:color w:val="000000"/>
                            <w:sz w:val="16"/>
                          </w:rPr>
                          <w:t>15.492</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CC37CEF" w14:textId="77777777" w:rsidR="00C44E2E" w:rsidRDefault="00C44E2E">
                        <w:pPr>
                          <w:spacing w:line="240" w:lineRule="auto"/>
                          <w:jc w:val="right"/>
                        </w:pPr>
                        <w:r>
                          <w:rPr>
                            <w:rFonts w:eastAsia="Tahoma"/>
                            <w:color w:val="000000"/>
                            <w:sz w:val="16"/>
                          </w:rPr>
                          <w:t>15.223</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9CAC54" w14:textId="77777777" w:rsidR="00C44E2E" w:rsidRDefault="00C44E2E">
                        <w:pPr>
                          <w:spacing w:line="240" w:lineRule="auto"/>
                          <w:jc w:val="right"/>
                        </w:pPr>
                        <w:r>
                          <w:rPr>
                            <w:rFonts w:eastAsia="Tahoma"/>
                            <w:color w:val="000000"/>
                            <w:sz w:val="16"/>
                          </w:rPr>
                          <w:t>15.198</w:t>
                        </w:r>
                      </w:p>
                    </w:tc>
                    <w:tc>
                      <w:tcPr>
                        <w:tcW w:w="680" w:type="dxa"/>
                        <w:tcBorders>
                          <w:top w:val="dotted" w:sz="4"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8BBB47" w14:textId="77777777" w:rsidR="00C44E2E" w:rsidRDefault="00C44E2E">
                        <w:pPr>
                          <w:spacing w:line="240" w:lineRule="auto"/>
                          <w:jc w:val="right"/>
                        </w:pPr>
                        <w:r>
                          <w:rPr>
                            <w:rFonts w:eastAsia="Tahoma"/>
                            <w:color w:val="000000"/>
                            <w:sz w:val="16"/>
                          </w:rPr>
                          <w:t>7.019</w:t>
                        </w:r>
                      </w:p>
                    </w:tc>
                  </w:tr>
                </w:tbl>
                <w:p w14:paraId="10EC77F2" w14:textId="77777777" w:rsidR="00C44E2E" w:rsidRDefault="00C44E2E">
                  <w:pPr>
                    <w:spacing w:line="240" w:lineRule="auto"/>
                  </w:pPr>
                </w:p>
              </w:tc>
            </w:tr>
          </w:tbl>
          <w:p w14:paraId="6772D3BB" w14:textId="77777777" w:rsidR="00C44E2E" w:rsidRDefault="00C44E2E">
            <w:pPr>
              <w:spacing w:line="240" w:lineRule="auto"/>
            </w:pPr>
          </w:p>
        </w:tc>
      </w:tr>
    </w:tbl>
    <w:p w14:paraId="14617185" w14:textId="77777777" w:rsidR="00C44E2E" w:rsidRDefault="00C44E2E" w:rsidP="001674B3">
      <w:pPr>
        <w:spacing w:before="56" w:line="240" w:lineRule="auto"/>
        <w:rPr>
          <w:sz w:val="0"/>
        </w:rPr>
      </w:pPr>
    </w:p>
    <w:p w14:paraId="794CAB7E" w14:textId="77777777" w:rsidR="00C44E2E" w:rsidRDefault="00C44E2E" w:rsidP="001674B3">
      <w:pPr>
        <w:spacing w:before="56" w:line="240" w:lineRule="auto"/>
        <w:rPr>
          <w:sz w:val="0"/>
        </w:rPr>
      </w:pPr>
    </w:p>
    <w:p w14:paraId="0DC36A70" w14:textId="77777777" w:rsidR="00B165F6" w:rsidRDefault="00B165F6">
      <w:r>
        <w:br w:type="page"/>
      </w:r>
    </w:p>
    <w:tbl>
      <w:tblPr>
        <w:tblW w:w="0" w:type="auto"/>
        <w:tblCellMar>
          <w:left w:w="0" w:type="dxa"/>
          <w:right w:w="0" w:type="dxa"/>
        </w:tblCellMar>
        <w:tblLook w:val="04A0" w:firstRow="1" w:lastRow="0" w:firstColumn="1" w:lastColumn="0" w:noHBand="0" w:noVBand="1"/>
      </w:tblPr>
      <w:tblGrid>
        <w:gridCol w:w="10204"/>
      </w:tblGrid>
      <w:tr w:rsidR="00C44E2E" w14:paraId="2B982C1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20A7EFA"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1C707639" w14:textId="77777777">
                    <w:trPr>
                      <w:trHeight w:val="602"/>
                    </w:trPr>
                    <w:tc>
                      <w:tcPr>
                        <w:tcW w:w="10204" w:type="dxa"/>
                        <w:tcBorders>
                          <w:top w:val="nil"/>
                          <w:left w:val="nil"/>
                          <w:bottom w:val="nil"/>
                          <w:right w:val="nil"/>
                        </w:tcBorders>
                        <w:tcMar>
                          <w:top w:w="39" w:type="dxa"/>
                          <w:left w:w="0" w:type="dxa"/>
                          <w:bottom w:w="39" w:type="dxa"/>
                          <w:right w:w="39" w:type="dxa"/>
                        </w:tcMar>
                      </w:tcPr>
                      <w:p w14:paraId="0D5BF91D" w14:textId="0CB4C3AD" w:rsidR="00C44E2E" w:rsidRDefault="00C44E2E">
                        <w:pPr>
                          <w:spacing w:before="226" w:line="240" w:lineRule="auto"/>
                        </w:pPr>
                        <w:r>
                          <w:rPr>
                            <w:rFonts w:eastAsia="Tahoma"/>
                            <w:i/>
                            <w:color w:val="000000"/>
                            <w:sz w:val="18"/>
                          </w:rPr>
                          <w:lastRenderedPageBreak/>
                          <w:t>Preiskovalna dejanja pri preiskovanju kaznivih dejanj</w:t>
                        </w:r>
                      </w:p>
                    </w:tc>
                  </w:tr>
                </w:tbl>
                <w:p w14:paraId="21743463" w14:textId="77777777" w:rsidR="00C44E2E" w:rsidRDefault="00C44E2E">
                  <w:pPr>
                    <w:spacing w:line="240" w:lineRule="auto"/>
                  </w:pPr>
                </w:p>
              </w:tc>
            </w:tr>
            <w:tr w:rsidR="00C44E2E" w14:paraId="48995DFF" w14:textId="77777777">
              <w:trPr>
                <w:trHeight w:val="1825"/>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3"/>
                    <w:gridCol w:w="680"/>
                    <w:gridCol w:w="680"/>
                    <w:gridCol w:w="679"/>
                    <w:gridCol w:w="679"/>
                    <w:gridCol w:w="679"/>
                    <w:gridCol w:w="679"/>
                    <w:gridCol w:w="679"/>
                    <w:gridCol w:w="679"/>
                    <w:gridCol w:w="680"/>
                    <w:gridCol w:w="679"/>
                  </w:tblGrid>
                  <w:tr w:rsidR="00C44E2E" w14:paraId="09C60D43"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7B5FB75" w14:textId="77777777" w:rsidR="00C44E2E" w:rsidRDefault="00C44E2E">
                        <w:pPr>
                          <w:spacing w:line="240" w:lineRule="auto"/>
                        </w:pPr>
                        <w:r>
                          <w:rPr>
                            <w:rFonts w:eastAsia="Tahoma"/>
                            <w:b/>
                            <w:color w:val="FFFFFF"/>
                            <w:sz w:val="16"/>
                          </w:rPr>
                          <w:t>Vrsta dejanja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B7CB203" w14:textId="77777777" w:rsidR="00C44E2E" w:rsidRDefault="00C44E2E">
                        <w:pPr>
                          <w:spacing w:line="240" w:lineRule="auto"/>
                          <w:jc w:val="center"/>
                        </w:pPr>
                        <w:r>
                          <w:rPr>
                            <w:rFonts w:eastAsia="Tahoma"/>
                            <w:b/>
                            <w:color w:val="FFFFFF"/>
                            <w:sz w:val="16"/>
                          </w:rPr>
                          <w:t>Število dejanj</w:t>
                        </w:r>
                      </w:p>
                    </w:tc>
                  </w:tr>
                  <w:tr w:rsidR="00C44E2E" w14:paraId="34BE09EB" w14:textId="77777777" w:rsidTr="00C24C8C">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F77399"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1A6728"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F45AAD"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475CF7"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C63975"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973384"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A02C04"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C55FD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8FB3C90"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4F1849"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63764B" w14:textId="77777777" w:rsidR="00C44E2E" w:rsidRDefault="00C44E2E">
                        <w:pPr>
                          <w:spacing w:line="240" w:lineRule="auto"/>
                          <w:jc w:val="center"/>
                        </w:pPr>
                        <w:r>
                          <w:rPr>
                            <w:rFonts w:eastAsia="Tahoma"/>
                            <w:b/>
                            <w:color w:val="FFFFFF"/>
                            <w:sz w:val="16"/>
                          </w:rPr>
                          <w:t>2026</w:t>
                        </w:r>
                      </w:p>
                    </w:tc>
                  </w:tr>
                  <w:tr w:rsidR="00C44E2E" w14:paraId="253FCE16"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F3AB5" w14:textId="77777777" w:rsidR="00C44E2E" w:rsidRDefault="00C44E2E">
                        <w:pPr>
                          <w:spacing w:line="240" w:lineRule="auto"/>
                        </w:pPr>
                        <w:r>
                          <w:rPr>
                            <w:rFonts w:eastAsia="Tahoma"/>
                            <w:color w:val="000000"/>
                            <w:sz w:val="16"/>
                          </w:rPr>
                          <w:t>Število ogledov kraja kaznivega dejanja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C36C1" w14:textId="77777777" w:rsidR="00C44E2E" w:rsidRDefault="00C44E2E">
                        <w:pPr>
                          <w:spacing w:line="240" w:lineRule="auto"/>
                          <w:jc w:val="right"/>
                        </w:pPr>
                        <w:r>
                          <w:rPr>
                            <w:rFonts w:eastAsia="Tahoma"/>
                            <w:color w:val="000000"/>
                            <w:sz w:val="16"/>
                          </w:rPr>
                          <w:t>7.620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5D4D79" w14:textId="77777777" w:rsidR="00C44E2E" w:rsidRDefault="00C44E2E">
                        <w:pPr>
                          <w:spacing w:line="240" w:lineRule="auto"/>
                          <w:jc w:val="right"/>
                        </w:pPr>
                        <w:r>
                          <w:rPr>
                            <w:rFonts w:eastAsia="Tahoma"/>
                            <w:color w:val="000000"/>
                            <w:sz w:val="16"/>
                          </w:rPr>
                          <w:t>7.789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72001D" w14:textId="77777777" w:rsidR="00C44E2E" w:rsidRDefault="00C44E2E">
                        <w:pPr>
                          <w:spacing w:line="240" w:lineRule="auto"/>
                          <w:jc w:val="right"/>
                        </w:pPr>
                        <w:r>
                          <w:rPr>
                            <w:rFonts w:eastAsia="Tahoma"/>
                            <w:color w:val="000000"/>
                            <w:sz w:val="16"/>
                          </w:rPr>
                          <w:t>7.915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B1440" w14:textId="77777777" w:rsidR="00C44E2E" w:rsidRDefault="00C44E2E">
                        <w:pPr>
                          <w:spacing w:line="240" w:lineRule="auto"/>
                          <w:jc w:val="right"/>
                        </w:pPr>
                        <w:r>
                          <w:rPr>
                            <w:rFonts w:eastAsia="Tahoma"/>
                            <w:color w:val="000000"/>
                            <w:sz w:val="16"/>
                          </w:rPr>
                          <w:t>7.700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C4D289" w14:textId="77777777" w:rsidR="00C44E2E" w:rsidRDefault="00C44E2E">
                        <w:pPr>
                          <w:spacing w:line="240" w:lineRule="auto"/>
                          <w:jc w:val="right"/>
                        </w:pPr>
                        <w:r>
                          <w:rPr>
                            <w:rFonts w:eastAsia="Tahoma"/>
                            <w:color w:val="000000"/>
                            <w:sz w:val="16"/>
                          </w:rPr>
                          <w:t>6.135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CDB233" w14:textId="77777777" w:rsidR="00C44E2E" w:rsidRDefault="00C44E2E">
                        <w:pPr>
                          <w:spacing w:line="240" w:lineRule="auto"/>
                          <w:jc w:val="right"/>
                        </w:pPr>
                        <w:r>
                          <w:rPr>
                            <w:rFonts w:eastAsia="Tahoma"/>
                            <w:color w:val="000000"/>
                            <w:sz w:val="16"/>
                          </w:rPr>
                          <w:t>7.554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3A45F6" w14:textId="77777777" w:rsidR="00C44E2E" w:rsidRDefault="00C44E2E">
                        <w:pPr>
                          <w:spacing w:line="240" w:lineRule="auto"/>
                          <w:jc w:val="right"/>
                        </w:pPr>
                        <w:r>
                          <w:rPr>
                            <w:rFonts w:eastAsia="Tahoma"/>
                            <w:color w:val="000000"/>
                            <w:sz w:val="16"/>
                          </w:rPr>
                          <w:t>8.634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9ADCBC" w14:textId="77777777" w:rsidR="00C44E2E" w:rsidRDefault="00C44E2E">
                        <w:pPr>
                          <w:spacing w:line="240" w:lineRule="auto"/>
                          <w:jc w:val="right"/>
                        </w:pPr>
                        <w:r>
                          <w:rPr>
                            <w:rFonts w:eastAsia="Tahoma"/>
                            <w:color w:val="000000"/>
                            <w:sz w:val="16"/>
                          </w:rPr>
                          <w:t>9.448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130790" w14:textId="77777777" w:rsidR="00C44E2E" w:rsidRDefault="00C44E2E">
                        <w:pPr>
                          <w:spacing w:line="240" w:lineRule="auto"/>
                          <w:jc w:val="right"/>
                        </w:pPr>
                        <w:r>
                          <w:rPr>
                            <w:rFonts w:eastAsia="Tahoma"/>
                            <w:color w:val="000000"/>
                            <w:sz w:val="16"/>
                          </w:rPr>
                          <w:t>10.383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161565" w14:textId="77777777" w:rsidR="00C44E2E" w:rsidRDefault="00C44E2E">
                        <w:pPr>
                          <w:spacing w:line="240" w:lineRule="auto"/>
                          <w:jc w:val="right"/>
                        </w:pPr>
                        <w:r>
                          <w:rPr>
                            <w:rFonts w:eastAsia="Tahoma"/>
                            <w:color w:val="000000"/>
                            <w:sz w:val="16"/>
                          </w:rPr>
                          <w:t>7.338</w:t>
                        </w:r>
                      </w:p>
                    </w:tc>
                  </w:tr>
                  <w:tr w:rsidR="00C44E2E" w14:paraId="32A6A776"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D1E85A" w14:textId="77777777" w:rsidR="00C44E2E" w:rsidRDefault="00C44E2E">
                        <w:pPr>
                          <w:spacing w:line="240" w:lineRule="auto"/>
                        </w:pPr>
                        <w:r>
                          <w:rPr>
                            <w:rFonts w:eastAsia="Tahoma"/>
                            <w:color w:val="000000"/>
                            <w:sz w:val="16"/>
                          </w:rPr>
                          <w:t>Število hišnih preiskav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CB8DAD" w14:textId="77777777" w:rsidR="00C44E2E" w:rsidRDefault="00C44E2E">
                        <w:pPr>
                          <w:spacing w:line="240" w:lineRule="auto"/>
                          <w:jc w:val="right"/>
                        </w:pPr>
                        <w:r>
                          <w:rPr>
                            <w:rFonts w:eastAsia="Tahoma"/>
                            <w:color w:val="000000"/>
                            <w:sz w:val="16"/>
                          </w:rPr>
                          <w:t>875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06FC8A" w14:textId="77777777" w:rsidR="00C44E2E" w:rsidRDefault="00C44E2E">
                        <w:pPr>
                          <w:spacing w:line="240" w:lineRule="auto"/>
                          <w:jc w:val="right"/>
                        </w:pPr>
                        <w:r>
                          <w:rPr>
                            <w:rFonts w:eastAsia="Tahoma"/>
                            <w:color w:val="000000"/>
                            <w:sz w:val="16"/>
                          </w:rPr>
                          <w:t>773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131A0B" w14:textId="77777777" w:rsidR="00C44E2E" w:rsidRDefault="00C44E2E">
                        <w:pPr>
                          <w:spacing w:line="240" w:lineRule="auto"/>
                          <w:jc w:val="right"/>
                        </w:pPr>
                        <w:r>
                          <w:rPr>
                            <w:rFonts w:eastAsia="Tahoma"/>
                            <w:color w:val="000000"/>
                            <w:sz w:val="16"/>
                          </w:rPr>
                          <w:t>876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DADEA7" w14:textId="77777777" w:rsidR="00C44E2E" w:rsidRDefault="00C44E2E">
                        <w:pPr>
                          <w:spacing w:line="240" w:lineRule="auto"/>
                          <w:jc w:val="right"/>
                        </w:pPr>
                        <w:r>
                          <w:rPr>
                            <w:rFonts w:eastAsia="Tahoma"/>
                            <w:color w:val="000000"/>
                            <w:sz w:val="16"/>
                          </w:rPr>
                          <w:t>841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C9186" w14:textId="77777777" w:rsidR="00C44E2E" w:rsidRDefault="00C44E2E">
                        <w:pPr>
                          <w:spacing w:line="240" w:lineRule="auto"/>
                          <w:jc w:val="right"/>
                        </w:pPr>
                        <w:r>
                          <w:rPr>
                            <w:rFonts w:eastAsia="Tahoma"/>
                            <w:color w:val="000000"/>
                            <w:sz w:val="16"/>
                          </w:rPr>
                          <w:t>913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87880A" w14:textId="77777777" w:rsidR="00C44E2E" w:rsidRDefault="00C44E2E">
                        <w:pPr>
                          <w:spacing w:line="240" w:lineRule="auto"/>
                          <w:jc w:val="right"/>
                        </w:pPr>
                        <w:r>
                          <w:rPr>
                            <w:rFonts w:eastAsia="Tahoma"/>
                            <w:color w:val="000000"/>
                            <w:sz w:val="16"/>
                          </w:rPr>
                          <w:t>748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AB09D" w14:textId="77777777" w:rsidR="00C44E2E" w:rsidRDefault="00C44E2E">
                        <w:pPr>
                          <w:spacing w:line="240" w:lineRule="auto"/>
                          <w:jc w:val="right"/>
                        </w:pPr>
                        <w:r>
                          <w:rPr>
                            <w:rFonts w:eastAsia="Tahoma"/>
                            <w:color w:val="000000"/>
                            <w:sz w:val="16"/>
                          </w:rPr>
                          <w:t>755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D64DBB" w14:textId="77777777" w:rsidR="00C44E2E" w:rsidRDefault="00C44E2E">
                        <w:pPr>
                          <w:spacing w:line="240" w:lineRule="auto"/>
                          <w:jc w:val="right"/>
                        </w:pPr>
                        <w:r>
                          <w:rPr>
                            <w:rFonts w:eastAsia="Tahoma"/>
                            <w:color w:val="000000"/>
                            <w:sz w:val="16"/>
                          </w:rPr>
                          <w:t>771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70B87B" w14:textId="77777777" w:rsidR="00C44E2E" w:rsidRDefault="00C44E2E">
                        <w:pPr>
                          <w:spacing w:line="240" w:lineRule="auto"/>
                          <w:jc w:val="right"/>
                        </w:pPr>
                        <w:r>
                          <w:rPr>
                            <w:rFonts w:eastAsia="Tahoma"/>
                            <w:color w:val="000000"/>
                            <w:sz w:val="16"/>
                          </w:rPr>
                          <w:t>717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620D58" w14:textId="77777777" w:rsidR="00C44E2E" w:rsidRDefault="00C44E2E">
                        <w:pPr>
                          <w:spacing w:line="240" w:lineRule="auto"/>
                          <w:jc w:val="right"/>
                        </w:pPr>
                        <w:r>
                          <w:rPr>
                            <w:rFonts w:eastAsia="Tahoma"/>
                            <w:color w:val="000000"/>
                            <w:sz w:val="16"/>
                          </w:rPr>
                          <w:t>709</w:t>
                        </w:r>
                      </w:p>
                    </w:tc>
                  </w:tr>
                  <w:tr w:rsidR="00C44E2E" w14:paraId="060AC0AC"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732013" w14:textId="77777777" w:rsidR="00C44E2E" w:rsidRDefault="00C44E2E">
                        <w:pPr>
                          <w:spacing w:line="240" w:lineRule="auto"/>
                        </w:pPr>
                        <w:r>
                          <w:rPr>
                            <w:rFonts w:eastAsia="Tahoma"/>
                            <w:color w:val="000000"/>
                            <w:sz w:val="16"/>
                          </w:rPr>
                          <w:t>Število osebnih preiskav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A25A4F" w14:textId="77777777" w:rsidR="00C44E2E" w:rsidRDefault="00C44E2E">
                        <w:pPr>
                          <w:spacing w:line="240" w:lineRule="auto"/>
                          <w:jc w:val="right"/>
                        </w:pPr>
                        <w:r>
                          <w:rPr>
                            <w:rFonts w:eastAsia="Tahoma"/>
                            <w:color w:val="000000"/>
                            <w:sz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6F67A3" w14:textId="77777777" w:rsidR="00C44E2E" w:rsidRDefault="00C44E2E">
                        <w:pPr>
                          <w:spacing w:line="240" w:lineRule="auto"/>
                          <w:jc w:val="right"/>
                        </w:pPr>
                        <w:r>
                          <w:rPr>
                            <w:rFonts w:eastAsia="Tahoma"/>
                            <w:color w:val="000000"/>
                            <w:sz w:val="16"/>
                          </w:rPr>
                          <w:t>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79103" w14:textId="77777777" w:rsidR="00C44E2E" w:rsidRDefault="00C44E2E">
                        <w:pPr>
                          <w:spacing w:line="240" w:lineRule="auto"/>
                          <w:jc w:val="right"/>
                        </w:pPr>
                        <w:r>
                          <w:rPr>
                            <w:rFonts w:eastAsia="Tahoma"/>
                            <w:color w:val="000000"/>
                            <w:sz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B2EDCA" w14:textId="77777777" w:rsidR="00C44E2E" w:rsidRDefault="00C44E2E">
                        <w:pPr>
                          <w:spacing w:line="240" w:lineRule="auto"/>
                          <w:jc w:val="right"/>
                        </w:pPr>
                        <w:r>
                          <w:rPr>
                            <w:rFonts w:eastAsia="Tahoma"/>
                            <w:color w:val="000000"/>
                            <w:sz w:val="16"/>
                          </w:rPr>
                          <w:t>119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594615" w14:textId="77777777" w:rsidR="00C44E2E" w:rsidRDefault="00C44E2E">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E27C75" w14:textId="77777777" w:rsidR="00C44E2E" w:rsidRDefault="00C44E2E">
                        <w:pPr>
                          <w:spacing w:line="240" w:lineRule="auto"/>
                          <w:jc w:val="right"/>
                        </w:pPr>
                        <w:r>
                          <w:rPr>
                            <w:rFonts w:eastAsia="Tahoma"/>
                            <w:color w:val="000000"/>
                            <w:sz w:val="16"/>
                          </w:rPr>
                          <w:t>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D4C67" w14:textId="77777777" w:rsidR="00C44E2E" w:rsidRDefault="00C44E2E">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F8D23A" w14:textId="77777777" w:rsidR="00C44E2E" w:rsidRDefault="00C44E2E">
                        <w:pPr>
                          <w:spacing w:line="240" w:lineRule="auto"/>
                          <w:jc w:val="right"/>
                        </w:pPr>
                        <w:r>
                          <w:rPr>
                            <w:rFonts w:eastAsia="Tahoma"/>
                            <w:color w:val="000000"/>
                            <w:sz w:val="16"/>
                          </w:rPr>
                          <w:t>127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A5D300" w14:textId="77777777" w:rsidR="00C44E2E" w:rsidRDefault="00C44E2E">
                        <w:pPr>
                          <w:spacing w:line="240" w:lineRule="auto"/>
                          <w:jc w:val="right"/>
                        </w:pPr>
                        <w:r>
                          <w:rPr>
                            <w:rFonts w:eastAsia="Tahoma"/>
                            <w:color w:val="000000"/>
                            <w:sz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9C7394" w14:textId="77777777" w:rsidR="00C44E2E" w:rsidRDefault="00C44E2E">
                        <w:pPr>
                          <w:spacing w:line="240" w:lineRule="auto"/>
                          <w:jc w:val="right"/>
                        </w:pPr>
                        <w:r>
                          <w:rPr>
                            <w:rFonts w:eastAsia="Tahoma"/>
                            <w:color w:val="000000"/>
                            <w:sz w:val="16"/>
                          </w:rPr>
                          <w:t>127</w:t>
                        </w:r>
                      </w:p>
                    </w:tc>
                  </w:tr>
                  <w:tr w:rsidR="00C44E2E" w14:paraId="12E255F7"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8E3A08" w14:textId="77777777" w:rsidR="00C44E2E" w:rsidRDefault="00C44E2E">
                        <w:pPr>
                          <w:spacing w:line="240" w:lineRule="auto"/>
                        </w:pPr>
                        <w:r>
                          <w:rPr>
                            <w:rFonts w:eastAsia="Tahoma"/>
                            <w:color w:val="000000"/>
                            <w:sz w:val="16"/>
                          </w:rPr>
                          <w:t>Število zasegov predmetov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543EA" w14:textId="77777777" w:rsidR="00C44E2E" w:rsidRDefault="00C44E2E">
                        <w:pPr>
                          <w:spacing w:line="240" w:lineRule="auto"/>
                          <w:jc w:val="right"/>
                        </w:pPr>
                        <w:r>
                          <w:rPr>
                            <w:rFonts w:eastAsia="Tahoma"/>
                            <w:color w:val="000000"/>
                            <w:sz w:val="16"/>
                          </w:rPr>
                          <w:t>6.848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B16EB" w14:textId="77777777" w:rsidR="00C44E2E" w:rsidRDefault="00C44E2E">
                        <w:pPr>
                          <w:spacing w:line="240" w:lineRule="auto"/>
                          <w:jc w:val="right"/>
                        </w:pPr>
                        <w:r>
                          <w:rPr>
                            <w:rFonts w:eastAsia="Tahoma"/>
                            <w:color w:val="000000"/>
                            <w:sz w:val="16"/>
                          </w:rPr>
                          <w:t>6.663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4ADD9C" w14:textId="77777777" w:rsidR="00C44E2E" w:rsidRDefault="00C44E2E">
                        <w:pPr>
                          <w:spacing w:line="240" w:lineRule="auto"/>
                          <w:jc w:val="right"/>
                        </w:pPr>
                        <w:r>
                          <w:rPr>
                            <w:rFonts w:eastAsia="Tahoma"/>
                            <w:color w:val="000000"/>
                            <w:sz w:val="16"/>
                          </w:rPr>
                          <w:t>7.340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2471E8" w14:textId="77777777" w:rsidR="00C44E2E" w:rsidRDefault="00C44E2E">
                        <w:pPr>
                          <w:spacing w:line="240" w:lineRule="auto"/>
                          <w:jc w:val="right"/>
                        </w:pPr>
                        <w:r>
                          <w:rPr>
                            <w:rFonts w:eastAsia="Tahoma"/>
                            <w:color w:val="000000"/>
                            <w:sz w:val="16"/>
                          </w:rPr>
                          <w:t>6.362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3288A6" w14:textId="77777777" w:rsidR="00C44E2E" w:rsidRDefault="00C44E2E">
                        <w:pPr>
                          <w:spacing w:line="240" w:lineRule="auto"/>
                          <w:jc w:val="right"/>
                        </w:pPr>
                        <w:r>
                          <w:rPr>
                            <w:rFonts w:eastAsia="Tahoma"/>
                            <w:color w:val="000000"/>
                            <w:sz w:val="16"/>
                          </w:rPr>
                          <w:t>6.186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1516C" w14:textId="77777777" w:rsidR="00C44E2E" w:rsidRDefault="00C44E2E">
                        <w:pPr>
                          <w:spacing w:line="240" w:lineRule="auto"/>
                          <w:jc w:val="right"/>
                        </w:pPr>
                        <w:r>
                          <w:rPr>
                            <w:rFonts w:eastAsia="Tahoma"/>
                            <w:color w:val="000000"/>
                            <w:sz w:val="16"/>
                          </w:rPr>
                          <w:t>6.156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D85A9" w14:textId="77777777" w:rsidR="00C44E2E" w:rsidRDefault="00C44E2E">
                        <w:pPr>
                          <w:spacing w:line="240" w:lineRule="auto"/>
                          <w:jc w:val="right"/>
                        </w:pPr>
                        <w:r>
                          <w:rPr>
                            <w:rFonts w:eastAsia="Tahoma"/>
                            <w:color w:val="000000"/>
                            <w:sz w:val="16"/>
                          </w:rPr>
                          <w:t>7.187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4D6DAC" w14:textId="77777777" w:rsidR="00C44E2E" w:rsidRDefault="00C44E2E">
                        <w:pPr>
                          <w:spacing w:line="240" w:lineRule="auto"/>
                          <w:jc w:val="right"/>
                        </w:pPr>
                        <w:r>
                          <w:rPr>
                            <w:rFonts w:eastAsia="Tahoma"/>
                            <w:color w:val="000000"/>
                            <w:sz w:val="16"/>
                          </w:rPr>
                          <w:t>7.506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75520C" w14:textId="77777777" w:rsidR="00C44E2E" w:rsidRDefault="00C44E2E">
                        <w:pPr>
                          <w:spacing w:line="240" w:lineRule="auto"/>
                          <w:jc w:val="right"/>
                        </w:pPr>
                        <w:r>
                          <w:rPr>
                            <w:rFonts w:eastAsia="Tahoma"/>
                            <w:color w:val="000000"/>
                            <w:sz w:val="16"/>
                          </w:rPr>
                          <w:t>8.004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D98C25" w14:textId="77777777" w:rsidR="00C44E2E" w:rsidRDefault="00C44E2E">
                        <w:pPr>
                          <w:spacing w:line="240" w:lineRule="auto"/>
                          <w:jc w:val="right"/>
                        </w:pPr>
                        <w:r>
                          <w:rPr>
                            <w:rFonts w:eastAsia="Tahoma"/>
                            <w:color w:val="000000"/>
                            <w:sz w:val="16"/>
                          </w:rPr>
                          <w:t>5.909</w:t>
                        </w:r>
                      </w:p>
                    </w:tc>
                  </w:tr>
                  <w:tr w:rsidR="00C44E2E" w14:paraId="5ABCBD52"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089536" w14:textId="77777777" w:rsidR="00C44E2E" w:rsidRDefault="00C44E2E">
                        <w:pPr>
                          <w:spacing w:line="240" w:lineRule="auto"/>
                        </w:pPr>
                        <w:r>
                          <w:rPr>
                            <w:rFonts w:eastAsia="Tahoma"/>
                            <w:color w:val="000000"/>
                            <w:sz w:val="16"/>
                          </w:rPr>
                          <w:t>Število policijskih zaslišanj</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51001A" w14:textId="77777777" w:rsidR="00C44E2E" w:rsidRDefault="00C44E2E">
                        <w:pPr>
                          <w:spacing w:line="240" w:lineRule="auto"/>
                          <w:jc w:val="right"/>
                        </w:pPr>
                        <w:r>
                          <w:rPr>
                            <w:rFonts w:eastAsia="Tahoma"/>
                            <w:color w:val="000000"/>
                            <w:sz w:val="16"/>
                          </w:rPr>
                          <w:t>456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7DA3DD" w14:textId="77777777" w:rsidR="00C44E2E" w:rsidRDefault="00C44E2E">
                        <w:pPr>
                          <w:spacing w:line="240" w:lineRule="auto"/>
                          <w:jc w:val="right"/>
                        </w:pPr>
                        <w:r>
                          <w:rPr>
                            <w:rFonts w:eastAsia="Tahoma"/>
                            <w:color w:val="000000"/>
                            <w:sz w:val="16"/>
                          </w:rPr>
                          <w:t>418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041486" w14:textId="77777777" w:rsidR="00C44E2E" w:rsidRDefault="00C44E2E">
                        <w:pPr>
                          <w:spacing w:line="240" w:lineRule="auto"/>
                          <w:jc w:val="right"/>
                        </w:pPr>
                        <w:r>
                          <w:rPr>
                            <w:rFonts w:eastAsia="Tahoma"/>
                            <w:color w:val="000000"/>
                            <w:sz w:val="16"/>
                          </w:rPr>
                          <w:t>382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943E35" w14:textId="77777777" w:rsidR="00C44E2E" w:rsidRDefault="00C44E2E">
                        <w:pPr>
                          <w:spacing w:line="240" w:lineRule="auto"/>
                          <w:jc w:val="right"/>
                        </w:pPr>
                        <w:r>
                          <w:rPr>
                            <w:rFonts w:eastAsia="Tahoma"/>
                            <w:color w:val="000000"/>
                            <w:sz w:val="16"/>
                          </w:rPr>
                          <w:t>289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2355D1" w14:textId="77777777" w:rsidR="00C44E2E" w:rsidRDefault="00C44E2E">
                        <w:pPr>
                          <w:spacing w:line="240" w:lineRule="auto"/>
                          <w:jc w:val="right"/>
                        </w:pPr>
                        <w:r>
                          <w:rPr>
                            <w:rFonts w:eastAsia="Tahoma"/>
                            <w:color w:val="000000"/>
                            <w:sz w:val="16"/>
                          </w:rPr>
                          <w:t>545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9FEF3E" w14:textId="77777777" w:rsidR="00C44E2E" w:rsidRDefault="00C44E2E">
                        <w:pPr>
                          <w:spacing w:line="240" w:lineRule="auto"/>
                          <w:jc w:val="right"/>
                        </w:pPr>
                        <w:r>
                          <w:rPr>
                            <w:rFonts w:eastAsia="Tahoma"/>
                            <w:color w:val="000000"/>
                            <w:sz w:val="16"/>
                          </w:rPr>
                          <w:t>599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A9FFD5" w14:textId="77777777" w:rsidR="00C44E2E" w:rsidRDefault="00C44E2E">
                        <w:pPr>
                          <w:spacing w:line="240" w:lineRule="auto"/>
                          <w:jc w:val="right"/>
                        </w:pPr>
                        <w:r>
                          <w:rPr>
                            <w:rFonts w:eastAsia="Tahoma"/>
                            <w:color w:val="000000"/>
                            <w:sz w:val="16"/>
                          </w:rPr>
                          <w:t>540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C84DD8" w14:textId="77777777" w:rsidR="00C44E2E" w:rsidRDefault="00C44E2E">
                        <w:pPr>
                          <w:spacing w:line="240" w:lineRule="auto"/>
                          <w:jc w:val="right"/>
                        </w:pPr>
                        <w:r>
                          <w:rPr>
                            <w:rFonts w:eastAsia="Tahoma"/>
                            <w:color w:val="000000"/>
                            <w:sz w:val="16"/>
                          </w:rPr>
                          <w:t>526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5F2B8B" w14:textId="77777777" w:rsidR="00C44E2E" w:rsidRDefault="00C44E2E">
                        <w:pPr>
                          <w:spacing w:line="240" w:lineRule="auto"/>
                          <w:jc w:val="right"/>
                        </w:pPr>
                        <w:r>
                          <w:rPr>
                            <w:rFonts w:eastAsia="Tahoma"/>
                            <w:color w:val="000000"/>
                            <w:sz w:val="16"/>
                          </w:rPr>
                          <w:t>608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161F54" w14:textId="77777777" w:rsidR="00C44E2E" w:rsidRDefault="00C44E2E">
                        <w:pPr>
                          <w:spacing w:line="240" w:lineRule="auto"/>
                          <w:jc w:val="right"/>
                        </w:pPr>
                        <w:r>
                          <w:rPr>
                            <w:rFonts w:eastAsia="Tahoma"/>
                            <w:color w:val="000000"/>
                            <w:sz w:val="16"/>
                          </w:rPr>
                          <w:t>685</w:t>
                        </w:r>
                      </w:p>
                    </w:tc>
                  </w:tr>
                </w:tbl>
                <w:p w14:paraId="15B7D5FF" w14:textId="77777777" w:rsidR="00C44E2E" w:rsidRDefault="00C44E2E">
                  <w:pPr>
                    <w:spacing w:line="240" w:lineRule="auto"/>
                  </w:pPr>
                </w:p>
              </w:tc>
            </w:tr>
          </w:tbl>
          <w:p w14:paraId="3EB7C89E" w14:textId="77777777" w:rsidR="00C44E2E" w:rsidRDefault="00C44E2E">
            <w:pPr>
              <w:spacing w:line="240" w:lineRule="auto"/>
            </w:pPr>
          </w:p>
        </w:tc>
      </w:tr>
    </w:tbl>
    <w:p w14:paraId="43274D5C"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449AAA0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95AAEB8"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1A511501" w14:textId="77777777">
                    <w:trPr>
                      <w:trHeight w:val="602"/>
                    </w:trPr>
                    <w:tc>
                      <w:tcPr>
                        <w:tcW w:w="10204" w:type="dxa"/>
                        <w:tcBorders>
                          <w:top w:val="nil"/>
                          <w:left w:val="nil"/>
                          <w:bottom w:val="nil"/>
                          <w:right w:val="nil"/>
                        </w:tcBorders>
                        <w:tcMar>
                          <w:top w:w="39" w:type="dxa"/>
                          <w:left w:w="0" w:type="dxa"/>
                          <w:bottom w:w="39" w:type="dxa"/>
                          <w:right w:w="39" w:type="dxa"/>
                        </w:tcMar>
                      </w:tcPr>
                      <w:p w14:paraId="55CFA746" w14:textId="2F0C676E" w:rsidR="00C44E2E" w:rsidRDefault="00C44E2E" w:rsidP="00B165F6">
                        <w:pPr>
                          <w:spacing w:before="440" w:after="160" w:line="240" w:lineRule="auto"/>
                        </w:pPr>
                        <w:r>
                          <w:rPr>
                            <w:rFonts w:eastAsia="Tahoma"/>
                            <w:i/>
                            <w:color w:val="000000"/>
                            <w:sz w:val="18"/>
                          </w:rPr>
                          <w:t>Prikriti preiskovalni ukrepi pri preiskovanju kaznivih dejanj</w:t>
                        </w:r>
                      </w:p>
                    </w:tc>
                  </w:tr>
                </w:tbl>
                <w:p w14:paraId="339F8268" w14:textId="77777777" w:rsidR="00C44E2E" w:rsidRDefault="00C44E2E">
                  <w:pPr>
                    <w:spacing w:line="240" w:lineRule="auto"/>
                  </w:pPr>
                </w:p>
              </w:tc>
            </w:tr>
            <w:tr w:rsidR="00C44E2E" w14:paraId="0BE77156" w14:textId="77777777">
              <w:trPr>
                <w:trHeight w:val="3129"/>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7BC91191" w14:textId="77777777" w:rsidTr="001674B3">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6ED81A3" w14:textId="77777777" w:rsidR="00C44E2E" w:rsidRDefault="00C44E2E">
                        <w:pPr>
                          <w:spacing w:line="240" w:lineRule="auto"/>
                        </w:pPr>
                        <w:r>
                          <w:rPr>
                            <w:rFonts w:eastAsia="Tahoma"/>
                            <w:b/>
                            <w:color w:val="FFFFFF"/>
                            <w:sz w:val="16"/>
                          </w:rPr>
                          <w:t>Vrsta ukrepa</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0933E48" w14:textId="77777777" w:rsidR="00C44E2E" w:rsidRDefault="00C44E2E">
                        <w:pPr>
                          <w:spacing w:line="240" w:lineRule="auto"/>
                          <w:jc w:val="center"/>
                        </w:pPr>
                        <w:r>
                          <w:rPr>
                            <w:rFonts w:eastAsia="Tahoma"/>
                            <w:b/>
                            <w:color w:val="FFFFFF"/>
                            <w:sz w:val="16"/>
                          </w:rPr>
                          <w:t>Število ukrepov</w:t>
                        </w:r>
                      </w:p>
                    </w:tc>
                  </w:tr>
                  <w:tr w:rsidR="00C44E2E" w14:paraId="57525BA9" w14:textId="77777777" w:rsidTr="00C24C8C">
                    <w:trPr>
                      <w:trHeight w:val="182"/>
                    </w:trPr>
                    <w:tc>
                      <w:tcPr>
                        <w:tcW w:w="3394"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B3D777"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5DF0BB"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E9238E" w14:textId="77777777" w:rsidR="00C44E2E" w:rsidRDefault="00C44E2E">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05CE89" w14:textId="77777777" w:rsidR="00C44E2E" w:rsidRDefault="00C44E2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D13057" w14:textId="77777777" w:rsidR="00C44E2E" w:rsidRDefault="00C44E2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3859E3" w14:textId="77777777" w:rsidR="00C44E2E" w:rsidRDefault="00C44E2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DD42F6" w14:textId="77777777" w:rsidR="00C44E2E" w:rsidRDefault="00C44E2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5ECDFB" w14:textId="77777777" w:rsidR="00C44E2E" w:rsidRDefault="00C44E2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10DE44" w14:textId="77777777" w:rsidR="00C44E2E" w:rsidRDefault="00C44E2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2BA681" w14:textId="77777777" w:rsidR="00C44E2E" w:rsidRDefault="00C44E2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9F6780" w14:textId="77777777" w:rsidR="00C44E2E" w:rsidRDefault="00C44E2E">
                        <w:pPr>
                          <w:spacing w:line="240" w:lineRule="auto"/>
                          <w:jc w:val="center"/>
                        </w:pPr>
                        <w:r>
                          <w:rPr>
                            <w:rFonts w:eastAsia="Tahoma"/>
                            <w:b/>
                            <w:color w:val="FFFFFF"/>
                            <w:sz w:val="16"/>
                          </w:rPr>
                          <w:t>2026</w:t>
                        </w:r>
                      </w:p>
                    </w:tc>
                  </w:tr>
                  <w:tr w:rsidR="00C44E2E" w14:paraId="0C35CA4D" w14:textId="77777777" w:rsidTr="00C24C8C">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934B26" w14:textId="77777777" w:rsidR="00C44E2E" w:rsidRDefault="00C44E2E">
                        <w:pPr>
                          <w:spacing w:line="240" w:lineRule="auto"/>
                        </w:pPr>
                        <w:r>
                          <w:rPr>
                            <w:rFonts w:eastAsia="Tahoma"/>
                            <w:color w:val="000000"/>
                            <w:sz w:val="16"/>
                          </w:rPr>
                          <w:t>Število pridobitev podatkov o prometu v elektronskem komunikacijskem omrežju</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6A1BB" w14:textId="77777777" w:rsidR="00C44E2E" w:rsidRDefault="00C44E2E">
                        <w:pPr>
                          <w:spacing w:line="240" w:lineRule="auto"/>
                          <w:jc w:val="right"/>
                        </w:pPr>
                        <w:r>
                          <w:rPr>
                            <w:rFonts w:eastAsia="Tahoma"/>
                            <w:color w:val="000000"/>
                            <w:sz w:val="16"/>
                          </w:rPr>
                          <w:t>192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7743B" w14:textId="77777777" w:rsidR="00C44E2E" w:rsidRDefault="00C44E2E">
                        <w:pPr>
                          <w:spacing w:line="240" w:lineRule="auto"/>
                          <w:jc w:val="right"/>
                        </w:pPr>
                        <w:r>
                          <w:rPr>
                            <w:rFonts w:eastAsia="Tahoma"/>
                            <w:color w:val="000000"/>
                            <w:sz w:val="16"/>
                          </w:rPr>
                          <w:t>244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E2A120" w14:textId="77777777" w:rsidR="00C44E2E" w:rsidRDefault="00C44E2E">
                        <w:pPr>
                          <w:spacing w:line="240" w:lineRule="auto"/>
                          <w:jc w:val="right"/>
                        </w:pPr>
                        <w:r>
                          <w:rPr>
                            <w:rFonts w:eastAsia="Tahoma"/>
                            <w:color w:val="000000"/>
                            <w:sz w:val="16"/>
                          </w:rPr>
                          <w:t>216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4C0A1C" w14:textId="77777777" w:rsidR="00C44E2E" w:rsidRDefault="00C44E2E">
                        <w:pPr>
                          <w:spacing w:line="240" w:lineRule="auto"/>
                          <w:jc w:val="right"/>
                        </w:pPr>
                        <w:r>
                          <w:rPr>
                            <w:rFonts w:eastAsia="Tahoma"/>
                            <w:color w:val="000000"/>
                            <w:sz w:val="16"/>
                          </w:rPr>
                          <w:t>209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2CCAF0" w14:textId="77777777" w:rsidR="00C44E2E" w:rsidRDefault="00C44E2E">
                        <w:pPr>
                          <w:spacing w:line="240" w:lineRule="auto"/>
                          <w:jc w:val="right"/>
                        </w:pPr>
                        <w:r>
                          <w:rPr>
                            <w:rFonts w:eastAsia="Tahoma"/>
                            <w:color w:val="000000"/>
                            <w:sz w:val="16"/>
                          </w:rPr>
                          <w:t>211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7208D7" w14:textId="77777777" w:rsidR="00C44E2E" w:rsidRDefault="00C44E2E">
                        <w:pPr>
                          <w:spacing w:line="240" w:lineRule="auto"/>
                          <w:jc w:val="right"/>
                        </w:pPr>
                        <w:r>
                          <w:rPr>
                            <w:rFonts w:eastAsia="Tahoma"/>
                            <w:color w:val="000000"/>
                            <w:sz w:val="16"/>
                          </w:rPr>
                          <w:t>189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A0E06" w14:textId="77777777" w:rsidR="00C44E2E" w:rsidRDefault="00C44E2E">
                        <w:pPr>
                          <w:spacing w:line="240" w:lineRule="auto"/>
                          <w:jc w:val="right"/>
                        </w:pPr>
                        <w:r>
                          <w:rPr>
                            <w:rFonts w:eastAsia="Tahoma"/>
                            <w:color w:val="000000"/>
                            <w:sz w:val="16"/>
                          </w:rPr>
                          <w:t>186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88FEEE" w14:textId="77777777" w:rsidR="00C44E2E" w:rsidRDefault="00C44E2E">
                        <w:pPr>
                          <w:spacing w:line="240" w:lineRule="auto"/>
                          <w:jc w:val="right"/>
                        </w:pPr>
                        <w:r>
                          <w:rPr>
                            <w:rFonts w:eastAsia="Tahoma"/>
                            <w:color w:val="000000"/>
                            <w:sz w:val="16"/>
                          </w:rPr>
                          <w:t>118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8C8F4" w14:textId="77777777" w:rsidR="00C44E2E" w:rsidRDefault="00C44E2E">
                        <w:pPr>
                          <w:spacing w:line="240" w:lineRule="auto"/>
                          <w:jc w:val="right"/>
                        </w:pPr>
                        <w:r>
                          <w:rPr>
                            <w:rFonts w:eastAsia="Tahoma"/>
                            <w:color w:val="000000"/>
                            <w:sz w:val="16"/>
                          </w:rPr>
                          <w:t>171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1FFFA" w14:textId="77777777" w:rsidR="00C44E2E" w:rsidRDefault="00C44E2E">
                        <w:pPr>
                          <w:spacing w:line="240" w:lineRule="auto"/>
                          <w:jc w:val="right"/>
                        </w:pPr>
                        <w:r>
                          <w:rPr>
                            <w:rFonts w:eastAsia="Tahoma"/>
                            <w:color w:val="000000"/>
                            <w:sz w:val="16"/>
                          </w:rPr>
                          <w:t>122</w:t>
                        </w:r>
                      </w:p>
                    </w:tc>
                  </w:tr>
                  <w:tr w:rsidR="00C44E2E" w14:paraId="5B52C7AE"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9EB375" w14:textId="77777777" w:rsidR="00C44E2E" w:rsidRDefault="00C44E2E">
                        <w:pPr>
                          <w:spacing w:line="240" w:lineRule="auto"/>
                        </w:pPr>
                        <w:r>
                          <w:rPr>
                            <w:rFonts w:eastAsia="Tahoma"/>
                            <w:color w:val="000000"/>
                            <w:sz w:val="16"/>
                          </w:rPr>
                          <w:t>Število pridobitev podatkov o zavarovanju prometnih podatkov v zvezi s komunikacijo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74DE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5515F9"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38D6FD"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9C601C" w14:textId="77777777" w:rsidR="00C44E2E" w:rsidRDefault="00C44E2E">
                        <w:pPr>
                          <w:spacing w:line="240" w:lineRule="auto"/>
                          <w:jc w:val="right"/>
                        </w:pPr>
                        <w:r>
                          <w:rPr>
                            <w:rFonts w:eastAsia="Tahoma"/>
                            <w:color w:val="000000"/>
                            <w:sz w:val="16"/>
                          </w:rPr>
                          <w:t>106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FCE7E" w14:textId="77777777" w:rsidR="00C44E2E" w:rsidRDefault="00C44E2E">
                        <w:pPr>
                          <w:spacing w:line="240" w:lineRule="auto"/>
                          <w:jc w:val="right"/>
                        </w:pPr>
                        <w:r>
                          <w:rPr>
                            <w:rFonts w:eastAsia="Tahoma"/>
                            <w:color w:val="000000"/>
                            <w:sz w:val="16"/>
                          </w:rPr>
                          <w:t>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173B8" w14:textId="77777777" w:rsidR="00C44E2E" w:rsidRDefault="00C44E2E">
                        <w:pPr>
                          <w:spacing w:line="240" w:lineRule="auto"/>
                          <w:jc w:val="right"/>
                        </w:pPr>
                        <w:r>
                          <w:rPr>
                            <w:rFonts w:eastAsia="Tahoma"/>
                            <w:color w:val="000000"/>
                            <w:sz w:val="16"/>
                          </w:rPr>
                          <w:t>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1194F" w14:textId="77777777" w:rsidR="00C44E2E" w:rsidRDefault="00C44E2E">
                        <w:pPr>
                          <w:spacing w:line="240" w:lineRule="auto"/>
                          <w:jc w:val="right"/>
                        </w:pPr>
                        <w:r>
                          <w:rPr>
                            <w:rFonts w:eastAsia="Tahoma"/>
                            <w:color w:val="000000"/>
                            <w:sz w:val="16"/>
                          </w:rPr>
                          <w:t>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4BFC5" w14:textId="77777777" w:rsidR="00C44E2E" w:rsidRDefault="00C44E2E">
                        <w:pPr>
                          <w:spacing w:line="240" w:lineRule="auto"/>
                          <w:jc w:val="right"/>
                        </w:pPr>
                        <w:r>
                          <w:rPr>
                            <w:rFonts w:eastAsia="Tahoma"/>
                            <w:color w:val="000000"/>
                            <w:sz w:val="16"/>
                          </w:rPr>
                          <w:t>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DBAC4" w14:textId="77777777" w:rsidR="00C44E2E" w:rsidRDefault="00C44E2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2AEA4" w14:textId="77777777" w:rsidR="00C44E2E" w:rsidRDefault="00C44E2E">
                        <w:pPr>
                          <w:spacing w:line="240" w:lineRule="auto"/>
                          <w:jc w:val="right"/>
                        </w:pPr>
                        <w:r>
                          <w:rPr>
                            <w:rFonts w:eastAsia="Tahoma"/>
                            <w:color w:val="000000"/>
                            <w:sz w:val="16"/>
                          </w:rPr>
                          <w:t>9</w:t>
                        </w:r>
                      </w:p>
                    </w:tc>
                  </w:tr>
                  <w:tr w:rsidR="00C44E2E" w14:paraId="18A7B0EA"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C352F4" w14:textId="77777777" w:rsidR="00C44E2E" w:rsidRDefault="00C44E2E">
                        <w:pPr>
                          <w:spacing w:line="240" w:lineRule="auto"/>
                        </w:pPr>
                        <w:r>
                          <w:rPr>
                            <w:rFonts w:eastAsia="Tahoma"/>
                            <w:color w:val="000000"/>
                            <w:sz w:val="16"/>
                          </w:rPr>
                          <w:t>Število pridobitev podatkov o vlogah, depozitih, stanju in prometu na računu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20DF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EEA6D5"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2F4A6"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051C8" w14:textId="77777777" w:rsidR="00C44E2E" w:rsidRDefault="00C44E2E">
                        <w:pPr>
                          <w:spacing w:line="240" w:lineRule="auto"/>
                          <w:jc w:val="right"/>
                        </w:pPr>
                        <w:r>
                          <w:rPr>
                            <w:rFonts w:eastAsia="Tahoma"/>
                            <w:color w:val="000000"/>
                            <w:sz w:val="16"/>
                          </w:rPr>
                          <w:t>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7E3874" w14:textId="77777777" w:rsidR="00C44E2E" w:rsidRDefault="00C44E2E">
                        <w:pPr>
                          <w:spacing w:line="240" w:lineRule="auto"/>
                          <w:jc w:val="right"/>
                        </w:pPr>
                        <w:r>
                          <w:rPr>
                            <w:rFonts w:eastAsia="Tahoma"/>
                            <w:color w:val="000000"/>
                            <w:sz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4888F8" w14:textId="77777777" w:rsidR="00C44E2E" w:rsidRDefault="00C44E2E">
                        <w:pPr>
                          <w:spacing w:line="240" w:lineRule="auto"/>
                          <w:jc w:val="right"/>
                        </w:pPr>
                        <w:r>
                          <w:rPr>
                            <w:rFonts w:eastAsia="Tahoma"/>
                            <w:color w:val="000000"/>
                            <w:sz w:val="16"/>
                          </w:rPr>
                          <w:t>74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B48DD" w14:textId="77777777" w:rsidR="00C44E2E" w:rsidRDefault="00C44E2E">
                        <w:pPr>
                          <w:spacing w:line="240" w:lineRule="auto"/>
                          <w:jc w:val="right"/>
                        </w:pPr>
                        <w:r>
                          <w:rPr>
                            <w:rFonts w:eastAsia="Tahoma"/>
                            <w:color w:val="000000"/>
                            <w:sz w:val="16"/>
                          </w:rPr>
                          <w:t>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73E06" w14:textId="77777777" w:rsidR="00C44E2E" w:rsidRDefault="00C44E2E">
                        <w:pPr>
                          <w:spacing w:line="240" w:lineRule="auto"/>
                          <w:jc w:val="right"/>
                        </w:pPr>
                        <w:r>
                          <w:rPr>
                            <w:rFonts w:eastAsia="Tahoma"/>
                            <w:color w:val="000000"/>
                            <w:sz w:val="16"/>
                          </w:rPr>
                          <w:t>77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4329D8" w14:textId="77777777" w:rsidR="00C44E2E" w:rsidRDefault="00C44E2E">
                        <w:pPr>
                          <w:spacing w:line="240" w:lineRule="auto"/>
                          <w:jc w:val="right"/>
                        </w:pPr>
                        <w:r>
                          <w:rPr>
                            <w:rFonts w:eastAsia="Tahoma"/>
                            <w:color w:val="000000"/>
                            <w:sz w:val="16"/>
                          </w:rPr>
                          <w:t>131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A9301C" w14:textId="77777777" w:rsidR="00C44E2E" w:rsidRDefault="00C44E2E">
                        <w:pPr>
                          <w:spacing w:line="240" w:lineRule="auto"/>
                          <w:jc w:val="right"/>
                        </w:pPr>
                        <w:r>
                          <w:rPr>
                            <w:rFonts w:eastAsia="Tahoma"/>
                            <w:color w:val="000000"/>
                            <w:sz w:val="16"/>
                          </w:rPr>
                          <w:t>99</w:t>
                        </w:r>
                      </w:p>
                    </w:tc>
                  </w:tr>
                  <w:tr w:rsidR="00C44E2E" w14:paraId="766A4FC9"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AB588" w14:textId="77777777" w:rsidR="00C44E2E" w:rsidRDefault="00C44E2E" w:rsidP="001674B3">
                        <w:pPr>
                          <w:spacing w:line="240" w:lineRule="auto"/>
                        </w:pPr>
                        <w:r>
                          <w:rPr>
                            <w:rFonts w:eastAsia="Tahoma"/>
                            <w:color w:val="000000"/>
                            <w:sz w:val="16"/>
                          </w:rPr>
                          <w:t>Število pridobitev naročniških podatkov o lastniku ali uporabniku komunikacijskega sredstva*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5308E9"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998B5"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B404DD"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2B5318"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1FC47E"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C1EA85"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EB481"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6F7795" w14:textId="77777777" w:rsidR="00C44E2E" w:rsidRDefault="00C44E2E" w:rsidP="001674B3">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B43E0" w14:textId="77777777" w:rsidR="00C44E2E" w:rsidRDefault="00C44E2E" w:rsidP="001674B3">
                        <w:pPr>
                          <w:spacing w:line="240" w:lineRule="auto"/>
                          <w:jc w:val="right"/>
                        </w:pPr>
                        <w:r>
                          <w:rPr>
                            <w:rFonts w:eastAsia="Tahoma"/>
                            <w:color w:val="000000"/>
                            <w:sz w:val="16"/>
                          </w:rPr>
                          <w:t>82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77E3C8" w14:textId="77777777" w:rsidR="00C44E2E" w:rsidRDefault="00C44E2E" w:rsidP="001674B3">
                        <w:pPr>
                          <w:spacing w:line="240" w:lineRule="auto"/>
                          <w:jc w:val="right"/>
                        </w:pPr>
                        <w:r>
                          <w:rPr>
                            <w:rFonts w:eastAsia="Tahoma"/>
                            <w:color w:val="000000"/>
                            <w:sz w:val="16"/>
                          </w:rPr>
                          <w:t>102</w:t>
                        </w:r>
                      </w:p>
                    </w:tc>
                  </w:tr>
                  <w:tr w:rsidR="00C44E2E" w14:paraId="72BE236A"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3D3F1" w14:textId="77777777" w:rsidR="00C44E2E" w:rsidRDefault="00C44E2E">
                        <w:pPr>
                          <w:spacing w:line="240" w:lineRule="auto"/>
                        </w:pPr>
                        <w:r>
                          <w:rPr>
                            <w:rFonts w:eastAsia="Tahoma"/>
                            <w:color w:val="000000"/>
                            <w:sz w:val="16"/>
                          </w:rPr>
                          <w:t>Število drugih prikritih preiskovalnih ukrepov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6C38E" w14:textId="77777777" w:rsidR="00C44E2E" w:rsidRDefault="00C44E2E">
                        <w:pPr>
                          <w:spacing w:line="240" w:lineRule="auto"/>
                          <w:jc w:val="right"/>
                        </w:pPr>
                        <w:r>
                          <w:rPr>
                            <w:rFonts w:eastAsia="Tahoma"/>
                            <w:color w:val="000000"/>
                            <w:sz w:val="16"/>
                          </w:rPr>
                          <w:t>341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8F3DB" w14:textId="77777777" w:rsidR="00C44E2E" w:rsidRDefault="00C44E2E">
                        <w:pPr>
                          <w:spacing w:line="240" w:lineRule="auto"/>
                          <w:jc w:val="right"/>
                        </w:pPr>
                        <w:r>
                          <w:rPr>
                            <w:rFonts w:eastAsia="Tahoma"/>
                            <w:color w:val="000000"/>
                            <w:sz w:val="16"/>
                          </w:rPr>
                          <w:t>369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5FE728" w14:textId="77777777" w:rsidR="00C44E2E" w:rsidRDefault="00C44E2E">
                        <w:pPr>
                          <w:spacing w:line="240" w:lineRule="auto"/>
                          <w:jc w:val="right"/>
                        </w:pPr>
                        <w:r>
                          <w:rPr>
                            <w:rFonts w:eastAsia="Tahoma"/>
                            <w:color w:val="000000"/>
                            <w:sz w:val="16"/>
                          </w:rPr>
                          <w:t>444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33D821" w14:textId="77777777" w:rsidR="00C44E2E" w:rsidRDefault="00C44E2E">
                        <w:pPr>
                          <w:spacing w:line="240" w:lineRule="auto"/>
                          <w:jc w:val="right"/>
                        </w:pPr>
                        <w:r>
                          <w:rPr>
                            <w:rFonts w:eastAsia="Tahoma"/>
                            <w:color w:val="000000"/>
                            <w:sz w:val="16"/>
                          </w:rPr>
                          <w:t>396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7215C" w14:textId="77777777" w:rsidR="00C44E2E" w:rsidRDefault="00C44E2E">
                        <w:pPr>
                          <w:spacing w:line="240" w:lineRule="auto"/>
                          <w:jc w:val="right"/>
                        </w:pPr>
                        <w:r>
                          <w:rPr>
                            <w:rFonts w:eastAsia="Tahoma"/>
                            <w:color w:val="000000"/>
                            <w:sz w:val="16"/>
                          </w:rPr>
                          <w:t>407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7A92E" w14:textId="77777777" w:rsidR="00C44E2E" w:rsidRDefault="00C44E2E">
                        <w:pPr>
                          <w:spacing w:line="240" w:lineRule="auto"/>
                          <w:jc w:val="right"/>
                        </w:pPr>
                        <w:r>
                          <w:rPr>
                            <w:rFonts w:eastAsia="Tahoma"/>
                            <w:color w:val="000000"/>
                            <w:sz w:val="16"/>
                          </w:rPr>
                          <w:t>150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B20CC5" w14:textId="77777777" w:rsidR="00C44E2E" w:rsidRDefault="00C44E2E">
                        <w:pPr>
                          <w:spacing w:line="240" w:lineRule="auto"/>
                          <w:jc w:val="right"/>
                        </w:pPr>
                        <w:r>
                          <w:rPr>
                            <w:rFonts w:eastAsia="Tahoma"/>
                            <w:color w:val="000000"/>
                            <w:sz w:val="16"/>
                          </w:rPr>
                          <w:t>270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0D137" w14:textId="77777777" w:rsidR="00C44E2E" w:rsidRDefault="00C44E2E">
                        <w:pPr>
                          <w:spacing w:line="240" w:lineRule="auto"/>
                          <w:jc w:val="right"/>
                        </w:pPr>
                        <w:r>
                          <w:rPr>
                            <w:rFonts w:eastAsia="Tahoma"/>
                            <w:color w:val="000000"/>
                            <w:sz w:val="16"/>
                          </w:rPr>
                          <w:t>232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86D0F9" w14:textId="77777777" w:rsidR="00C44E2E" w:rsidRDefault="00C44E2E">
                        <w:pPr>
                          <w:spacing w:line="240" w:lineRule="auto"/>
                          <w:jc w:val="right"/>
                        </w:pPr>
                        <w:r>
                          <w:rPr>
                            <w:rFonts w:eastAsia="Tahoma"/>
                            <w:color w:val="000000"/>
                            <w:sz w:val="16"/>
                          </w:rPr>
                          <w:t>275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B9774" w14:textId="77777777" w:rsidR="00C44E2E" w:rsidRDefault="00C44E2E">
                        <w:pPr>
                          <w:spacing w:line="240" w:lineRule="auto"/>
                          <w:jc w:val="right"/>
                        </w:pPr>
                        <w:r>
                          <w:rPr>
                            <w:rFonts w:eastAsia="Tahoma"/>
                            <w:color w:val="000000"/>
                            <w:sz w:val="16"/>
                          </w:rPr>
                          <w:t>357</w:t>
                        </w:r>
                      </w:p>
                    </w:tc>
                  </w:tr>
                  <w:tr w:rsidR="00C44E2E" w14:paraId="55A543CE"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619764" w14:textId="77777777" w:rsidR="00C44E2E" w:rsidRDefault="00C44E2E">
                        <w:pPr>
                          <w:spacing w:line="240" w:lineRule="auto"/>
                        </w:pPr>
                        <w:r>
                          <w:rPr>
                            <w:rFonts w:eastAsia="Tahoma"/>
                            <w:color w:val="000000"/>
                            <w:sz w:val="16"/>
                          </w:rPr>
                          <w:t>Število oseb, zoper katere je bila odrejena pridobitev podatkov o prometu v elektronskem komunikacijskem omrežju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990CC" w14:textId="77777777" w:rsidR="00C44E2E" w:rsidRDefault="00C44E2E">
                        <w:pPr>
                          <w:spacing w:line="240" w:lineRule="auto"/>
                          <w:jc w:val="right"/>
                        </w:pPr>
                        <w:r>
                          <w:rPr>
                            <w:rFonts w:eastAsia="Tahoma"/>
                            <w:color w:val="000000"/>
                            <w:sz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4C829" w14:textId="77777777" w:rsidR="00C44E2E" w:rsidRDefault="00C44E2E">
                        <w:pPr>
                          <w:spacing w:line="240" w:lineRule="auto"/>
                          <w:jc w:val="right"/>
                        </w:pPr>
                        <w:r>
                          <w:rPr>
                            <w:rFonts w:eastAsia="Tahoma"/>
                            <w:color w:val="000000"/>
                            <w:sz w:val="16"/>
                          </w:rPr>
                          <w:t>128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EFB5DE" w14:textId="77777777" w:rsidR="00C44E2E" w:rsidRDefault="00C44E2E">
                        <w:pPr>
                          <w:spacing w:line="240" w:lineRule="auto"/>
                          <w:jc w:val="right"/>
                        </w:pPr>
                        <w:r>
                          <w:rPr>
                            <w:rFonts w:eastAsia="Tahoma"/>
                            <w:color w:val="000000"/>
                            <w:sz w:val="16"/>
                          </w:rPr>
                          <w:t>145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0F1EB" w14:textId="77777777" w:rsidR="00C44E2E" w:rsidRDefault="00C44E2E">
                        <w:pPr>
                          <w:spacing w:line="240" w:lineRule="auto"/>
                          <w:jc w:val="right"/>
                        </w:pPr>
                        <w:r>
                          <w:rPr>
                            <w:rFonts w:eastAsia="Tahoma"/>
                            <w:color w:val="000000"/>
                            <w:sz w:val="16"/>
                          </w:rPr>
                          <w:t>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EDB058" w14:textId="77777777" w:rsidR="00C44E2E" w:rsidRDefault="00C44E2E">
                        <w:pPr>
                          <w:spacing w:line="240" w:lineRule="auto"/>
                          <w:jc w:val="right"/>
                        </w:pPr>
                        <w:r>
                          <w:rPr>
                            <w:rFonts w:eastAsia="Tahoma"/>
                            <w:color w:val="000000"/>
                            <w:sz w:val="16"/>
                          </w:rPr>
                          <w:t>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2F011" w14:textId="77777777" w:rsidR="00C44E2E" w:rsidRDefault="00C44E2E">
                        <w:pPr>
                          <w:spacing w:line="240" w:lineRule="auto"/>
                          <w:jc w:val="right"/>
                        </w:pPr>
                        <w:r>
                          <w:rPr>
                            <w:rFonts w:eastAsia="Tahoma"/>
                            <w:color w:val="000000"/>
                            <w:sz w:val="16"/>
                          </w:rPr>
                          <w:t>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109CB0" w14:textId="77777777" w:rsidR="00C44E2E" w:rsidRDefault="00C44E2E">
                        <w:pPr>
                          <w:spacing w:line="240" w:lineRule="auto"/>
                          <w:jc w:val="right"/>
                        </w:pPr>
                        <w:r>
                          <w:rPr>
                            <w:rFonts w:eastAsia="Tahoma"/>
                            <w:color w:val="000000"/>
                            <w:sz w:val="16"/>
                          </w:rPr>
                          <w:t>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7BD9D" w14:textId="77777777" w:rsidR="00C44E2E" w:rsidRDefault="00C44E2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121A49" w14:textId="77777777" w:rsidR="00C44E2E" w:rsidRDefault="00C44E2E">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72BB9" w14:textId="77777777" w:rsidR="00C44E2E" w:rsidRDefault="00C44E2E">
                        <w:pPr>
                          <w:spacing w:line="240" w:lineRule="auto"/>
                          <w:jc w:val="right"/>
                        </w:pPr>
                        <w:r>
                          <w:rPr>
                            <w:rFonts w:eastAsia="Tahoma"/>
                            <w:color w:val="000000"/>
                            <w:sz w:val="16"/>
                          </w:rPr>
                          <w:t>33</w:t>
                        </w:r>
                      </w:p>
                    </w:tc>
                  </w:tr>
                  <w:tr w:rsidR="00C44E2E" w14:paraId="15E56FB5"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270962" w14:textId="77777777" w:rsidR="00C44E2E" w:rsidRDefault="00C44E2E">
                        <w:pPr>
                          <w:spacing w:line="240" w:lineRule="auto"/>
                        </w:pPr>
                        <w:r>
                          <w:rPr>
                            <w:rFonts w:eastAsia="Tahoma"/>
                            <w:color w:val="000000"/>
                            <w:sz w:val="16"/>
                          </w:rPr>
                          <w:t>Število oseb, zoper katere je bila odrejena pridobitev podatkov o zavarovanju prometnih podatkov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9FBC6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AD5E3"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C60F3"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E00AF2" w14:textId="77777777" w:rsidR="00C44E2E" w:rsidRDefault="00C44E2E">
                        <w:pPr>
                          <w:spacing w:line="240" w:lineRule="auto"/>
                          <w:jc w:val="right"/>
                        </w:pPr>
                        <w:r>
                          <w:rPr>
                            <w:rFonts w:eastAsia="Tahoma"/>
                            <w:color w:val="000000"/>
                            <w:sz w:val="16"/>
                          </w:rPr>
                          <w:t>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09006" w14:textId="77777777" w:rsidR="00C44E2E" w:rsidRDefault="00C44E2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2132A" w14:textId="77777777" w:rsidR="00C44E2E" w:rsidRDefault="00C44E2E">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561C0F" w14:textId="77777777" w:rsidR="00C44E2E" w:rsidRDefault="00C44E2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F3136" w14:textId="77777777" w:rsidR="00C44E2E" w:rsidRDefault="00C44E2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F9C36" w14:textId="77777777" w:rsidR="00C44E2E" w:rsidRDefault="00C44E2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8BB47" w14:textId="77777777" w:rsidR="00C44E2E" w:rsidRDefault="00C44E2E">
                        <w:pPr>
                          <w:spacing w:line="240" w:lineRule="auto"/>
                          <w:jc w:val="right"/>
                        </w:pPr>
                        <w:r>
                          <w:rPr>
                            <w:rFonts w:eastAsia="Tahoma"/>
                            <w:color w:val="000000"/>
                            <w:sz w:val="16"/>
                          </w:rPr>
                          <w:t>2</w:t>
                        </w:r>
                      </w:p>
                    </w:tc>
                  </w:tr>
                  <w:tr w:rsidR="00C44E2E" w14:paraId="49FF6BA0"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FB2F39" w14:textId="77777777" w:rsidR="00C44E2E" w:rsidRDefault="00C44E2E">
                        <w:pPr>
                          <w:spacing w:line="240" w:lineRule="auto"/>
                        </w:pPr>
                        <w:r>
                          <w:rPr>
                            <w:rFonts w:eastAsia="Tahoma"/>
                            <w:color w:val="000000"/>
                            <w:sz w:val="16"/>
                          </w:rPr>
                          <w:t>Število oseb, zoper katere je bila odrejena pridobitev podatkov o vlogah, depozitih, stanju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F6796"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5C314"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59AB15" w14:textId="77777777" w:rsidR="00C44E2E" w:rsidRDefault="00C44E2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053626" w14:textId="77777777" w:rsidR="00C44E2E" w:rsidRDefault="00C44E2E">
                        <w:pPr>
                          <w:spacing w:line="240" w:lineRule="auto"/>
                          <w:jc w:val="right"/>
                        </w:pPr>
                        <w:r>
                          <w:rPr>
                            <w:rFonts w:eastAsia="Tahoma"/>
                            <w:color w:val="000000"/>
                            <w:sz w:val="16"/>
                          </w:rPr>
                          <w:t>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B0A78" w14:textId="77777777" w:rsidR="00C44E2E" w:rsidRDefault="00C44E2E">
                        <w:pPr>
                          <w:spacing w:line="240" w:lineRule="auto"/>
                          <w:jc w:val="right"/>
                        </w:pPr>
                        <w:r>
                          <w:rPr>
                            <w:rFonts w:eastAsia="Tahoma"/>
                            <w:color w:val="000000"/>
                            <w:sz w:val="16"/>
                          </w:rPr>
                          <w:t>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DA66A" w14:textId="77777777" w:rsidR="00C44E2E" w:rsidRDefault="00C44E2E">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75FE0E" w14:textId="77777777" w:rsidR="00C44E2E" w:rsidRDefault="00C44E2E">
                        <w:pPr>
                          <w:spacing w:line="240" w:lineRule="auto"/>
                          <w:jc w:val="right"/>
                        </w:pPr>
                        <w:r>
                          <w:rPr>
                            <w:rFonts w:eastAsia="Tahoma"/>
                            <w:color w:val="000000"/>
                            <w:sz w:val="16"/>
                          </w:rPr>
                          <w:t>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05F37" w14:textId="77777777" w:rsidR="00C44E2E" w:rsidRDefault="00C44E2E">
                        <w:pPr>
                          <w:spacing w:line="240" w:lineRule="auto"/>
                          <w:jc w:val="right"/>
                        </w:pPr>
                        <w:r>
                          <w:rPr>
                            <w:rFonts w:eastAsia="Tahoma"/>
                            <w:color w:val="000000"/>
                            <w:sz w:val="16"/>
                          </w:rPr>
                          <w:t>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718BD6" w14:textId="77777777" w:rsidR="00C44E2E" w:rsidRDefault="00C44E2E">
                        <w:pPr>
                          <w:spacing w:line="240" w:lineRule="auto"/>
                          <w:jc w:val="right"/>
                        </w:pPr>
                        <w:r>
                          <w:rPr>
                            <w:rFonts w:eastAsia="Tahoma"/>
                            <w:color w:val="000000"/>
                            <w:sz w:val="16"/>
                          </w:rPr>
                          <w:t>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0E55D4" w14:textId="77777777" w:rsidR="00C44E2E" w:rsidRDefault="00C44E2E">
                        <w:pPr>
                          <w:spacing w:line="240" w:lineRule="auto"/>
                          <w:jc w:val="right"/>
                        </w:pPr>
                        <w:r>
                          <w:rPr>
                            <w:rFonts w:eastAsia="Tahoma"/>
                            <w:color w:val="000000"/>
                            <w:sz w:val="16"/>
                          </w:rPr>
                          <w:t>55</w:t>
                        </w:r>
                      </w:p>
                    </w:tc>
                  </w:tr>
                  <w:tr w:rsidR="00C44E2E" w14:paraId="52D40515" w14:textId="77777777" w:rsidTr="00C24C8C">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D0A925" w14:textId="77777777" w:rsidR="00C44E2E" w:rsidRDefault="00C44E2E" w:rsidP="001674B3">
                        <w:pPr>
                          <w:spacing w:line="240" w:lineRule="auto"/>
                        </w:pPr>
                        <w:r>
                          <w:rPr>
                            <w:rFonts w:eastAsia="Tahoma"/>
                            <w:color w:val="000000"/>
                            <w:sz w:val="16"/>
                          </w:rPr>
                          <w:t>Število oseb, zoper katere je bila odrejena pridobitev naročniških podatkov o lastniku ali uporabniku komunikacijskega sredstva*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5F057"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123C22"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99A803"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CF55C1"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199EB5"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EA7E8A"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05467A" w14:textId="77777777" w:rsidR="00C44E2E" w:rsidRPr="00E1459C" w:rsidRDefault="00C44E2E" w:rsidP="001674B3">
                        <w:pPr>
                          <w:spacing w:line="240" w:lineRule="auto"/>
                          <w:jc w:val="right"/>
                          <w:rPr>
                            <w:rFonts w:eastAsia="Tahoma"/>
                            <w:color w:val="000000"/>
                            <w:sz w:val="16"/>
                          </w:rPr>
                        </w:pPr>
                        <w:r w:rsidRPr="00E1459C">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DA80F" w14:textId="77777777" w:rsidR="00C44E2E" w:rsidRPr="00E1459C" w:rsidRDefault="00C44E2E" w:rsidP="001674B3">
                        <w:pPr>
                          <w:spacing w:line="240" w:lineRule="auto"/>
                          <w:jc w:val="right"/>
                          <w:rPr>
                            <w:rFonts w:eastAsia="Tahoma"/>
                            <w:color w:val="000000"/>
                            <w:sz w:val="16"/>
                          </w:rPr>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53D50" w14:textId="77777777" w:rsidR="00C44E2E" w:rsidRDefault="00C44E2E" w:rsidP="001674B3">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9DF52F" w14:textId="77777777" w:rsidR="00C44E2E" w:rsidRDefault="00C44E2E" w:rsidP="001674B3">
                        <w:pPr>
                          <w:spacing w:line="240" w:lineRule="auto"/>
                          <w:jc w:val="right"/>
                        </w:pPr>
                        <w:r>
                          <w:rPr>
                            <w:rFonts w:eastAsia="Tahoma"/>
                            <w:color w:val="000000"/>
                            <w:sz w:val="16"/>
                          </w:rPr>
                          <w:t>22</w:t>
                        </w:r>
                      </w:p>
                    </w:tc>
                  </w:tr>
                  <w:tr w:rsidR="00C44E2E" w14:paraId="39249A29" w14:textId="77777777" w:rsidTr="00C24C8C">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D3DDF5" w14:textId="77777777" w:rsidR="00C44E2E" w:rsidRDefault="00C44E2E">
                        <w:pPr>
                          <w:spacing w:line="240" w:lineRule="auto"/>
                        </w:pPr>
                        <w:r>
                          <w:rPr>
                            <w:rFonts w:eastAsia="Tahoma"/>
                            <w:color w:val="000000"/>
                            <w:sz w:val="16"/>
                          </w:rPr>
                          <w:t>Število oseb, zoper katere so bili odrejeni drugi prikriti preiskovalni ukrepi</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F6C5FD" w14:textId="77777777" w:rsidR="00C44E2E" w:rsidRDefault="00C44E2E">
                        <w:pPr>
                          <w:spacing w:line="240" w:lineRule="auto"/>
                          <w:jc w:val="right"/>
                        </w:pPr>
                        <w:r>
                          <w:rPr>
                            <w:rFonts w:eastAsia="Tahoma"/>
                            <w:color w:val="000000"/>
                            <w:sz w:val="16"/>
                          </w:rPr>
                          <w:t>152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16476A" w14:textId="77777777" w:rsidR="00C44E2E" w:rsidRDefault="00C44E2E">
                        <w:pPr>
                          <w:spacing w:line="240" w:lineRule="auto"/>
                          <w:jc w:val="right"/>
                        </w:pPr>
                        <w:r>
                          <w:rPr>
                            <w:rFonts w:eastAsia="Tahoma"/>
                            <w:color w:val="000000"/>
                            <w:sz w:val="16"/>
                          </w:rPr>
                          <w:t>168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BE7271" w14:textId="77777777" w:rsidR="00C44E2E" w:rsidRDefault="00C44E2E">
                        <w:pPr>
                          <w:spacing w:line="240" w:lineRule="auto"/>
                          <w:jc w:val="right"/>
                        </w:pPr>
                        <w:r>
                          <w:rPr>
                            <w:rFonts w:eastAsia="Tahoma"/>
                            <w:color w:val="000000"/>
                            <w:sz w:val="16"/>
                          </w:rPr>
                          <w:t>250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4393717" w14:textId="77777777" w:rsidR="00C44E2E" w:rsidRDefault="00C44E2E">
                        <w:pPr>
                          <w:spacing w:line="240" w:lineRule="auto"/>
                          <w:jc w:val="right"/>
                        </w:pPr>
                        <w:r>
                          <w:rPr>
                            <w:rFonts w:eastAsia="Tahoma"/>
                            <w:color w:val="000000"/>
                            <w:sz w:val="16"/>
                          </w:rPr>
                          <w:t>200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031F56" w14:textId="77777777" w:rsidR="00C44E2E" w:rsidRDefault="00C44E2E">
                        <w:pPr>
                          <w:spacing w:line="240" w:lineRule="auto"/>
                          <w:jc w:val="right"/>
                        </w:pPr>
                        <w:r>
                          <w:rPr>
                            <w:rFonts w:eastAsia="Tahoma"/>
                            <w:color w:val="000000"/>
                            <w:sz w:val="16"/>
                          </w:rPr>
                          <w:t>211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D5DFA3" w14:textId="77777777" w:rsidR="00C44E2E" w:rsidRDefault="00C44E2E">
                        <w:pPr>
                          <w:spacing w:line="240" w:lineRule="auto"/>
                          <w:jc w:val="right"/>
                        </w:pPr>
                        <w:r>
                          <w:rPr>
                            <w:rFonts w:eastAsia="Tahoma"/>
                            <w:color w:val="000000"/>
                            <w:sz w:val="16"/>
                          </w:rPr>
                          <w:t>74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F14F4C" w14:textId="77777777" w:rsidR="00C44E2E" w:rsidRDefault="00C44E2E">
                        <w:pPr>
                          <w:spacing w:line="240" w:lineRule="auto"/>
                          <w:jc w:val="right"/>
                        </w:pPr>
                        <w:r>
                          <w:rPr>
                            <w:rFonts w:eastAsia="Tahoma"/>
                            <w:color w:val="000000"/>
                            <w:sz w:val="16"/>
                          </w:rPr>
                          <w:t>139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7C03C8" w14:textId="77777777" w:rsidR="00C44E2E" w:rsidRDefault="00C44E2E">
                        <w:pPr>
                          <w:spacing w:line="240" w:lineRule="auto"/>
                          <w:jc w:val="right"/>
                        </w:pPr>
                        <w:r>
                          <w:rPr>
                            <w:rFonts w:eastAsia="Tahoma"/>
                            <w:color w:val="000000"/>
                            <w:sz w:val="16"/>
                          </w:rPr>
                          <w:t>113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A9DC16" w14:textId="77777777" w:rsidR="00C44E2E" w:rsidRDefault="00C44E2E">
                        <w:pPr>
                          <w:spacing w:line="240" w:lineRule="auto"/>
                          <w:jc w:val="right"/>
                        </w:pPr>
                        <w:r>
                          <w:rPr>
                            <w:rFonts w:eastAsia="Tahoma"/>
                            <w:color w:val="000000"/>
                            <w:sz w:val="16"/>
                          </w:rPr>
                          <w:t>123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6CF5F5" w14:textId="77777777" w:rsidR="00C44E2E" w:rsidRDefault="00C44E2E">
                        <w:pPr>
                          <w:spacing w:line="240" w:lineRule="auto"/>
                          <w:jc w:val="right"/>
                        </w:pPr>
                        <w:r>
                          <w:rPr>
                            <w:rFonts w:eastAsia="Tahoma"/>
                            <w:color w:val="000000"/>
                            <w:sz w:val="16"/>
                          </w:rPr>
                          <w:t>172</w:t>
                        </w:r>
                      </w:p>
                    </w:tc>
                  </w:tr>
                </w:tbl>
                <w:p w14:paraId="4C3AEEC9" w14:textId="77777777" w:rsidR="00C44E2E" w:rsidRDefault="00C44E2E">
                  <w:pPr>
                    <w:spacing w:line="240" w:lineRule="auto"/>
                  </w:pPr>
                </w:p>
              </w:tc>
            </w:tr>
          </w:tbl>
          <w:p w14:paraId="48F39B53" w14:textId="77777777" w:rsidR="00C44E2E" w:rsidRDefault="00C44E2E">
            <w:pPr>
              <w:spacing w:line="240" w:lineRule="auto"/>
            </w:pPr>
          </w:p>
        </w:tc>
      </w:tr>
    </w:tbl>
    <w:p w14:paraId="7C789C96" w14:textId="77777777" w:rsidR="00C44E2E" w:rsidRDefault="00C44E2E">
      <w:pPr>
        <w:spacing w:line="240" w:lineRule="auto"/>
        <w:rPr>
          <w:sz w:val="0"/>
        </w:rPr>
      </w:pPr>
      <w:r>
        <w:rPr>
          <w:rFonts w:eastAsia="Tahoma"/>
          <w:color w:val="000000"/>
          <w:sz w:val="14"/>
        </w:rPr>
        <w:t>* Podatki se zbirajo od 12. avgusta 2024.</w:t>
      </w:r>
      <w:r>
        <w:br w:type="page"/>
      </w:r>
    </w:p>
    <w:tbl>
      <w:tblPr>
        <w:tblW w:w="0" w:type="auto"/>
        <w:tblCellMar>
          <w:left w:w="0" w:type="dxa"/>
          <w:right w:w="0" w:type="dxa"/>
        </w:tblCellMar>
        <w:tblLook w:val="04A0" w:firstRow="1" w:lastRow="0" w:firstColumn="1" w:lastColumn="0" w:noHBand="0" w:noVBand="1"/>
      </w:tblPr>
      <w:tblGrid>
        <w:gridCol w:w="10204"/>
      </w:tblGrid>
      <w:tr w:rsidR="00C44E2E" w14:paraId="42030D54"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184"/>
              <w:gridCol w:w="1020"/>
            </w:tblGrid>
            <w:tr w:rsidR="00C44E2E" w14:paraId="162773EB" w14:textId="77777777" w:rsidTr="001674B3">
              <w:trPr>
                <w:trHeight w:val="680"/>
              </w:trPr>
              <w:tc>
                <w:tcPr>
                  <w:tcW w:w="9184" w:type="dxa"/>
                  <w:gridSpan w:val="2"/>
                </w:tcPr>
                <w:tbl>
                  <w:tblPr>
                    <w:tblW w:w="0" w:type="auto"/>
                    <w:tblCellMar>
                      <w:left w:w="0" w:type="dxa"/>
                      <w:right w:w="0" w:type="dxa"/>
                    </w:tblCellMar>
                    <w:tblLook w:val="04A0" w:firstRow="1" w:lastRow="0" w:firstColumn="1" w:lastColumn="0" w:noHBand="0" w:noVBand="1"/>
                  </w:tblPr>
                  <w:tblGrid>
                    <w:gridCol w:w="8"/>
                    <w:gridCol w:w="3365"/>
                    <w:gridCol w:w="719"/>
                    <w:gridCol w:w="1016"/>
                    <w:gridCol w:w="1016"/>
                    <w:gridCol w:w="1016"/>
                    <w:gridCol w:w="1018"/>
                    <w:gridCol w:w="1016"/>
                    <w:gridCol w:w="1030"/>
                  </w:tblGrid>
                  <w:tr w:rsidR="00C44E2E" w14:paraId="62BDC696" w14:textId="77777777">
                    <w:trPr>
                      <w:trHeight w:val="602"/>
                    </w:trPr>
                    <w:tc>
                      <w:tcPr>
                        <w:tcW w:w="10204" w:type="dxa"/>
                        <w:gridSpan w:val="9"/>
                        <w:tcBorders>
                          <w:top w:val="nil"/>
                          <w:left w:val="nil"/>
                          <w:bottom w:val="nil"/>
                          <w:right w:val="nil"/>
                        </w:tcBorders>
                        <w:tcMar>
                          <w:top w:w="39" w:type="dxa"/>
                          <w:left w:w="0" w:type="dxa"/>
                          <w:bottom w:w="39" w:type="dxa"/>
                          <w:right w:w="39" w:type="dxa"/>
                        </w:tcMar>
                      </w:tcPr>
                      <w:p w14:paraId="3A1C177C" w14:textId="77777777" w:rsidR="00C44E2E" w:rsidRDefault="00C44E2E">
                        <w:pPr>
                          <w:spacing w:before="226" w:line="240" w:lineRule="auto"/>
                        </w:pPr>
                        <w:r>
                          <w:rPr>
                            <w:rFonts w:eastAsia="Tahoma"/>
                            <w:i/>
                            <w:color w:val="000000"/>
                            <w:sz w:val="18"/>
                          </w:rPr>
                          <w:lastRenderedPageBreak/>
                          <w:t>Zasežene prepovedane droge za vsa kazniva ravnanja</w:t>
                        </w:r>
                      </w:p>
                    </w:tc>
                  </w:tr>
                  <w:tr w:rsidR="006368B6" w:rsidRPr="004C603A" w14:paraId="17F83151"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shd w:val="clear" w:color="auto" w:fill="567832"/>
                        <w:tcMar>
                          <w:top w:w="39" w:type="dxa"/>
                          <w:left w:w="39" w:type="dxa"/>
                          <w:bottom w:w="39" w:type="dxa"/>
                          <w:right w:w="39" w:type="dxa"/>
                        </w:tcMar>
                        <w:vAlign w:val="center"/>
                      </w:tcPr>
                      <w:p w14:paraId="1B675FAA" w14:textId="77777777" w:rsidR="006368B6" w:rsidRPr="004C603A" w:rsidRDefault="006368B6" w:rsidP="006368B6">
                        <w:pPr>
                          <w:spacing w:line="240" w:lineRule="auto"/>
                          <w:rPr>
                            <w:rFonts w:cs="Tahoma"/>
                            <w:b/>
                            <w:sz w:val="16"/>
                            <w:szCs w:val="16"/>
                          </w:rPr>
                        </w:pPr>
                        <w:r>
                          <w:rPr>
                            <w:rFonts w:cs="Tahoma"/>
                            <w:b/>
                            <w:color w:val="FFFFFF" w:themeColor="background1"/>
                            <w:sz w:val="16"/>
                            <w:szCs w:val="16"/>
                          </w:rPr>
                          <w:t>V</w:t>
                        </w:r>
                        <w:r w:rsidRPr="004C603A">
                          <w:rPr>
                            <w:rFonts w:cs="Tahoma"/>
                            <w:b/>
                            <w:color w:val="FFFFFF" w:themeColor="background1"/>
                            <w:sz w:val="16"/>
                            <w:szCs w:val="16"/>
                          </w:rPr>
                          <w:t>rsta prepovedane droge</w:t>
                        </w:r>
                      </w:p>
                    </w:tc>
                    <w:tc>
                      <w:tcPr>
                        <w:tcW w:w="719" w:type="dxa"/>
                        <w:vMerge w:val="restart"/>
                        <w:shd w:val="clear" w:color="auto" w:fill="567832"/>
                        <w:tcMar>
                          <w:top w:w="39" w:type="dxa"/>
                          <w:left w:w="39" w:type="dxa"/>
                          <w:bottom w:w="39" w:type="dxa"/>
                          <w:right w:w="39" w:type="dxa"/>
                        </w:tcMar>
                        <w:vAlign w:val="center"/>
                      </w:tcPr>
                      <w:p w14:paraId="67CDCE0E" w14:textId="77777777" w:rsidR="006368B6" w:rsidRPr="004C603A" w:rsidRDefault="006368B6" w:rsidP="006368B6">
                        <w:pPr>
                          <w:spacing w:line="240" w:lineRule="auto"/>
                          <w:jc w:val="center"/>
                          <w:rPr>
                            <w:rFonts w:cs="Tahoma"/>
                            <w:b/>
                          </w:rPr>
                        </w:pPr>
                        <w:r w:rsidRPr="004C603A">
                          <w:rPr>
                            <w:rFonts w:eastAsia="Tahoma" w:cs="Tahoma"/>
                            <w:b/>
                            <w:color w:val="FFFFFF"/>
                            <w:sz w:val="16"/>
                          </w:rPr>
                          <w:t>Merska</w:t>
                        </w:r>
                      </w:p>
                      <w:p w14:paraId="5D66CBFF" w14:textId="77777777" w:rsidR="006368B6" w:rsidRPr="004C603A" w:rsidRDefault="006368B6" w:rsidP="006368B6">
                        <w:pPr>
                          <w:spacing w:line="240" w:lineRule="auto"/>
                          <w:jc w:val="center"/>
                          <w:rPr>
                            <w:rFonts w:cs="Tahoma"/>
                            <w:b/>
                          </w:rPr>
                        </w:pPr>
                        <w:r w:rsidRPr="004C603A">
                          <w:rPr>
                            <w:rFonts w:eastAsia="Tahoma" w:cs="Tahoma"/>
                            <w:b/>
                            <w:color w:val="FFFFFF"/>
                            <w:sz w:val="16"/>
                          </w:rPr>
                          <w:t>enota</w:t>
                        </w:r>
                      </w:p>
                    </w:tc>
                    <w:tc>
                      <w:tcPr>
                        <w:tcW w:w="5082" w:type="dxa"/>
                        <w:gridSpan w:val="5"/>
                        <w:shd w:val="clear" w:color="auto" w:fill="567832"/>
                        <w:tcMar>
                          <w:top w:w="39" w:type="dxa"/>
                          <w:left w:w="39" w:type="dxa"/>
                          <w:bottom w:w="39" w:type="dxa"/>
                          <w:right w:w="39" w:type="dxa"/>
                        </w:tcMar>
                        <w:vAlign w:val="center"/>
                      </w:tcPr>
                      <w:tbl>
                        <w:tblPr>
                          <w:tblW w:w="0" w:type="auto"/>
                          <w:tblCellMar>
                            <w:left w:w="0" w:type="dxa"/>
                            <w:right w:w="0" w:type="dxa"/>
                          </w:tblCellMar>
                          <w:tblLook w:val="04A0" w:firstRow="1" w:lastRow="0" w:firstColumn="1" w:lastColumn="0" w:noHBand="0" w:noVBand="1"/>
                        </w:tblPr>
                        <w:tblGrid>
                          <w:gridCol w:w="5004"/>
                        </w:tblGrid>
                        <w:tr w:rsidR="006368B6" w:rsidRPr="004C603A" w14:paraId="40F93D79" w14:textId="77777777" w:rsidTr="00171C1E">
                          <w:trPr>
                            <w:trHeight w:hRule="exact" w:val="180"/>
                          </w:trPr>
                          <w:tc>
                            <w:tcPr>
                              <w:tcW w:w="5022" w:type="dxa"/>
                              <w:shd w:val="clear" w:color="auto" w:fill="567832"/>
                              <w:tcMar>
                                <w:top w:w="0" w:type="dxa"/>
                                <w:left w:w="0" w:type="dxa"/>
                                <w:bottom w:w="0" w:type="dxa"/>
                                <w:right w:w="0" w:type="dxa"/>
                              </w:tcMar>
                              <w:vAlign w:val="center"/>
                            </w:tcPr>
                            <w:p w14:paraId="4BACD877" w14:textId="77777777" w:rsidR="006368B6" w:rsidRPr="004C603A" w:rsidRDefault="006368B6" w:rsidP="006368B6">
                              <w:pPr>
                                <w:spacing w:line="240" w:lineRule="auto"/>
                                <w:jc w:val="center"/>
                                <w:rPr>
                                  <w:rFonts w:cs="Tahoma"/>
                                  <w:b/>
                                  <w:color w:val="FFFFFF" w:themeColor="background1"/>
                                  <w:sz w:val="16"/>
                                  <w:szCs w:val="16"/>
                                </w:rPr>
                              </w:pPr>
                              <w:r w:rsidRPr="004C603A">
                                <w:rPr>
                                  <w:rFonts w:cs="Tahoma"/>
                                  <w:b/>
                                  <w:color w:val="FFFFFF" w:themeColor="background1"/>
                                  <w:sz w:val="16"/>
                                  <w:szCs w:val="16"/>
                                </w:rPr>
                                <w:t>Količina oziroma število</w:t>
                              </w:r>
                            </w:p>
                          </w:tc>
                        </w:tr>
                      </w:tbl>
                      <w:p w14:paraId="34B8288B" w14:textId="77777777" w:rsidR="006368B6" w:rsidRPr="004C603A" w:rsidRDefault="006368B6" w:rsidP="006368B6">
                        <w:pPr>
                          <w:spacing w:line="240" w:lineRule="auto"/>
                          <w:rPr>
                            <w:rFonts w:cs="Tahoma"/>
                          </w:rPr>
                        </w:pPr>
                      </w:p>
                    </w:tc>
                  </w:tr>
                  <w:tr w:rsidR="006368B6" w:rsidRPr="004C603A" w14:paraId="5C935C0E"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shd w:val="clear" w:color="auto" w:fill="567832"/>
                        <w:tcMar>
                          <w:top w:w="39" w:type="dxa"/>
                          <w:left w:w="39" w:type="dxa"/>
                          <w:bottom w:w="39" w:type="dxa"/>
                          <w:right w:w="39" w:type="dxa"/>
                        </w:tcMar>
                        <w:vAlign w:val="center"/>
                      </w:tcPr>
                      <w:p w14:paraId="2788BB95" w14:textId="77777777" w:rsidR="006368B6" w:rsidRPr="004C603A" w:rsidRDefault="006368B6" w:rsidP="006368B6">
                        <w:pPr>
                          <w:spacing w:line="240" w:lineRule="auto"/>
                          <w:rPr>
                            <w:rFonts w:cs="Tahoma"/>
                          </w:rPr>
                        </w:pPr>
                      </w:p>
                    </w:tc>
                    <w:tc>
                      <w:tcPr>
                        <w:tcW w:w="719" w:type="dxa"/>
                        <w:vMerge/>
                        <w:tcBorders>
                          <w:bottom w:val="single" w:sz="6" w:space="0" w:color="auto"/>
                        </w:tcBorders>
                        <w:shd w:val="clear" w:color="auto" w:fill="567832"/>
                        <w:tcMar>
                          <w:top w:w="39" w:type="dxa"/>
                          <w:left w:w="39" w:type="dxa"/>
                          <w:bottom w:w="39" w:type="dxa"/>
                          <w:right w:w="39" w:type="dxa"/>
                        </w:tcMar>
                        <w:vAlign w:val="center"/>
                      </w:tcPr>
                      <w:p w14:paraId="4390FDB9" w14:textId="77777777" w:rsidR="006368B6" w:rsidRPr="004C603A" w:rsidRDefault="006368B6" w:rsidP="006368B6">
                        <w:pPr>
                          <w:spacing w:line="240" w:lineRule="auto"/>
                          <w:rPr>
                            <w:rFonts w:cs="Tahoma"/>
                          </w:rPr>
                        </w:pPr>
                      </w:p>
                    </w:tc>
                    <w:tc>
                      <w:tcPr>
                        <w:tcW w:w="1016" w:type="dxa"/>
                        <w:tcBorders>
                          <w:bottom w:val="single" w:sz="6" w:space="0" w:color="auto"/>
                        </w:tcBorders>
                        <w:shd w:val="clear" w:color="auto" w:fill="567832"/>
                        <w:tcMar>
                          <w:top w:w="39" w:type="dxa"/>
                          <w:left w:w="39" w:type="dxa"/>
                          <w:bottom w:w="39" w:type="dxa"/>
                          <w:right w:w="39" w:type="dxa"/>
                        </w:tcMar>
                        <w:vAlign w:val="center"/>
                      </w:tcPr>
                      <w:p w14:paraId="2C627DB2" w14:textId="77777777" w:rsidR="006368B6" w:rsidRPr="004C603A" w:rsidRDefault="006368B6" w:rsidP="006368B6">
                        <w:pPr>
                          <w:spacing w:line="240" w:lineRule="auto"/>
                          <w:jc w:val="center"/>
                          <w:rPr>
                            <w:rFonts w:cs="Tahoma"/>
                            <w:sz w:val="16"/>
                            <w:szCs w:val="16"/>
                          </w:rPr>
                        </w:pPr>
                        <w:r w:rsidRPr="004C603A">
                          <w:rPr>
                            <w:rFonts w:eastAsia="Tahoma" w:cs="Tahoma"/>
                            <w:b/>
                            <w:color w:val="FFFFFF"/>
                            <w:sz w:val="16"/>
                          </w:rPr>
                          <w:t>2022</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597CE72F" w14:textId="77777777" w:rsidR="006368B6" w:rsidRPr="004C603A" w:rsidRDefault="006368B6" w:rsidP="006368B6">
                        <w:pPr>
                          <w:spacing w:line="240" w:lineRule="auto"/>
                          <w:jc w:val="center"/>
                          <w:rPr>
                            <w:rFonts w:cs="Tahoma"/>
                            <w:sz w:val="16"/>
                            <w:szCs w:val="16"/>
                          </w:rPr>
                        </w:pPr>
                        <w:r w:rsidRPr="004C603A">
                          <w:rPr>
                            <w:rFonts w:eastAsia="Tahoma" w:cs="Tahoma"/>
                            <w:b/>
                            <w:color w:val="FFFFFF"/>
                            <w:sz w:val="16"/>
                          </w:rPr>
                          <w:t>2023</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27BDE7E4" w14:textId="77777777" w:rsidR="006368B6" w:rsidRPr="004C603A" w:rsidRDefault="006368B6" w:rsidP="006368B6">
                        <w:pPr>
                          <w:spacing w:line="240" w:lineRule="auto"/>
                          <w:jc w:val="center"/>
                          <w:rPr>
                            <w:rFonts w:cs="Tahoma"/>
                            <w:sz w:val="16"/>
                            <w:szCs w:val="16"/>
                          </w:rPr>
                        </w:pPr>
                        <w:r w:rsidRPr="004C603A">
                          <w:rPr>
                            <w:rFonts w:eastAsia="Tahoma" w:cs="Tahoma"/>
                            <w:b/>
                            <w:color w:val="FFFFFF"/>
                            <w:sz w:val="16"/>
                          </w:rPr>
                          <w:t>2024</w:t>
                        </w:r>
                      </w:p>
                    </w:tc>
                    <w:tc>
                      <w:tcPr>
                        <w:tcW w:w="1018" w:type="dxa"/>
                        <w:tcBorders>
                          <w:bottom w:val="single" w:sz="6" w:space="0" w:color="auto"/>
                        </w:tcBorders>
                        <w:shd w:val="clear" w:color="auto" w:fill="567832"/>
                        <w:tcMar>
                          <w:top w:w="39" w:type="dxa"/>
                          <w:left w:w="39" w:type="dxa"/>
                          <w:bottom w:w="39" w:type="dxa"/>
                          <w:right w:w="39" w:type="dxa"/>
                        </w:tcMar>
                        <w:vAlign w:val="center"/>
                      </w:tcPr>
                      <w:p w14:paraId="3B75EC4C" w14:textId="77777777" w:rsidR="006368B6" w:rsidRPr="004C603A" w:rsidRDefault="006368B6" w:rsidP="006368B6">
                        <w:pPr>
                          <w:spacing w:line="240" w:lineRule="auto"/>
                          <w:jc w:val="center"/>
                          <w:rPr>
                            <w:rFonts w:cs="Tahoma"/>
                            <w:sz w:val="16"/>
                            <w:szCs w:val="16"/>
                          </w:rPr>
                        </w:pPr>
                        <w:r w:rsidRPr="004C603A">
                          <w:rPr>
                            <w:rFonts w:eastAsia="Tahoma" w:cs="Tahoma"/>
                            <w:b/>
                            <w:color w:val="FFFFFF"/>
                            <w:sz w:val="16"/>
                          </w:rPr>
                          <w:t>2025</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35F6EA9D" w14:textId="77777777" w:rsidR="006368B6" w:rsidRPr="004C603A" w:rsidRDefault="006368B6" w:rsidP="006368B6">
                        <w:pPr>
                          <w:spacing w:line="240" w:lineRule="auto"/>
                          <w:jc w:val="center"/>
                          <w:rPr>
                            <w:rFonts w:cs="Tahoma"/>
                            <w:sz w:val="16"/>
                            <w:szCs w:val="16"/>
                          </w:rPr>
                        </w:pPr>
                        <w:r w:rsidRPr="004C603A">
                          <w:rPr>
                            <w:rFonts w:eastAsia="Tahoma" w:cs="Tahoma"/>
                            <w:b/>
                            <w:color w:val="FFFFFF"/>
                            <w:sz w:val="16"/>
                          </w:rPr>
                          <w:t>2026</w:t>
                        </w:r>
                      </w:p>
                    </w:tc>
                  </w:tr>
                  <w:tr w:rsidR="006368B6" w:rsidRPr="004C603A" w14:paraId="4749AD96"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1C3F68D1" w14:textId="77777777" w:rsidR="006368B6" w:rsidRPr="004C603A" w:rsidRDefault="006368B6" w:rsidP="006368B6">
                        <w:pPr>
                          <w:spacing w:line="240" w:lineRule="auto"/>
                          <w:rPr>
                            <w:rFonts w:cs="Tahoma"/>
                          </w:rPr>
                        </w:pPr>
                        <w:r w:rsidRPr="004C603A">
                          <w:rPr>
                            <w:rFonts w:eastAsia="Tahoma" w:cs="Tahoma"/>
                            <w:color w:val="000000"/>
                            <w:sz w:val="16"/>
                          </w:rPr>
                          <w:t>Amfetamin</w:t>
                        </w:r>
                      </w:p>
                    </w:tc>
                    <w:tc>
                      <w:tcPr>
                        <w:tcW w:w="719" w:type="dxa"/>
                        <w:tcBorders>
                          <w:bottom w:val="nil"/>
                        </w:tcBorders>
                        <w:tcMar>
                          <w:top w:w="39" w:type="dxa"/>
                          <w:left w:w="39" w:type="dxa"/>
                          <w:bottom w:w="39" w:type="dxa"/>
                          <w:right w:w="39" w:type="dxa"/>
                        </w:tcMar>
                        <w:vAlign w:val="center"/>
                      </w:tcPr>
                      <w:p w14:paraId="47A4EAB3"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1CCCA787" w14:textId="77777777" w:rsidR="006368B6" w:rsidRPr="004C603A" w:rsidRDefault="006368B6" w:rsidP="006368B6">
                        <w:pPr>
                          <w:spacing w:line="240" w:lineRule="auto"/>
                          <w:jc w:val="right"/>
                          <w:rPr>
                            <w:rFonts w:cs="Tahoma"/>
                          </w:rPr>
                        </w:pPr>
                        <w:r w:rsidRPr="004C603A">
                          <w:rPr>
                            <w:rFonts w:eastAsia="Tahoma" w:cs="Tahoma"/>
                            <w:color w:val="000000"/>
                            <w:sz w:val="16"/>
                          </w:rPr>
                          <w:t>268,1</w:t>
                        </w:r>
                      </w:p>
                    </w:tc>
                    <w:tc>
                      <w:tcPr>
                        <w:tcW w:w="1016" w:type="dxa"/>
                        <w:tcBorders>
                          <w:bottom w:val="nil"/>
                        </w:tcBorders>
                        <w:tcMar>
                          <w:top w:w="39" w:type="dxa"/>
                          <w:left w:w="39" w:type="dxa"/>
                          <w:bottom w:w="39" w:type="dxa"/>
                          <w:right w:w="39" w:type="dxa"/>
                        </w:tcMar>
                        <w:vAlign w:val="center"/>
                      </w:tcPr>
                      <w:p w14:paraId="724398FE" w14:textId="77777777" w:rsidR="006368B6" w:rsidRPr="004C603A" w:rsidRDefault="006368B6" w:rsidP="006368B6">
                        <w:pPr>
                          <w:spacing w:line="240" w:lineRule="auto"/>
                          <w:jc w:val="right"/>
                          <w:rPr>
                            <w:rFonts w:cs="Tahoma"/>
                          </w:rPr>
                        </w:pPr>
                        <w:r w:rsidRPr="004C603A">
                          <w:rPr>
                            <w:rFonts w:eastAsia="Tahoma" w:cs="Tahoma"/>
                            <w:color w:val="000000"/>
                            <w:sz w:val="16"/>
                          </w:rPr>
                          <w:t>30.826,2</w:t>
                        </w:r>
                      </w:p>
                    </w:tc>
                    <w:tc>
                      <w:tcPr>
                        <w:tcW w:w="1016" w:type="dxa"/>
                        <w:tcBorders>
                          <w:bottom w:val="nil"/>
                        </w:tcBorders>
                        <w:tcMar>
                          <w:top w:w="39" w:type="dxa"/>
                          <w:left w:w="39" w:type="dxa"/>
                          <w:bottom w:w="39" w:type="dxa"/>
                          <w:right w:w="39" w:type="dxa"/>
                        </w:tcMar>
                        <w:vAlign w:val="center"/>
                      </w:tcPr>
                      <w:p w14:paraId="265135E5" w14:textId="77777777" w:rsidR="006368B6" w:rsidRPr="004C603A" w:rsidRDefault="006368B6" w:rsidP="006368B6">
                        <w:pPr>
                          <w:spacing w:line="240" w:lineRule="auto"/>
                          <w:jc w:val="right"/>
                          <w:rPr>
                            <w:rFonts w:cs="Tahoma"/>
                          </w:rPr>
                        </w:pPr>
                        <w:r w:rsidRPr="004C603A">
                          <w:rPr>
                            <w:rFonts w:eastAsia="Tahoma" w:cs="Tahoma"/>
                            <w:color w:val="000000"/>
                            <w:sz w:val="16"/>
                          </w:rPr>
                          <w:t>8.580,4</w:t>
                        </w:r>
                      </w:p>
                    </w:tc>
                    <w:tc>
                      <w:tcPr>
                        <w:tcW w:w="1018" w:type="dxa"/>
                        <w:tcBorders>
                          <w:bottom w:val="nil"/>
                        </w:tcBorders>
                        <w:tcMar>
                          <w:top w:w="39" w:type="dxa"/>
                          <w:left w:w="39" w:type="dxa"/>
                          <w:bottom w:w="39" w:type="dxa"/>
                          <w:right w:w="39" w:type="dxa"/>
                        </w:tcMar>
                        <w:vAlign w:val="center"/>
                      </w:tcPr>
                      <w:p w14:paraId="148D6225" w14:textId="77777777" w:rsidR="006368B6" w:rsidRPr="004C603A" w:rsidRDefault="006368B6" w:rsidP="006368B6">
                        <w:pPr>
                          <w:spacing w:line="240" w:lineRule="auto"/>
                          <w:jc w:val="right"/>
                          <w:rPr>
                            <w:rFonts w:cs="Tahoma"/>
                          </w:rPr>
                        </w:pPr>
                        <w:r w:rsidRPr="004C603A">
                          <w:rPr>
                            <w:rFonts w:eastAsia="Tahoma" w:cs="Tahoma"/>
                            <w:color w:val="000000"/>
                            <w:sz w:val="16"/>
                          </w:rPr>
                          <w:t>832,3</w:t>
                        </w:r>
                      </w:p>
                    </w:tc>
                    <w:tc>
                      <w:tcPr>
                        <w:tcW w:w="1016" w:type="dxa"/>
                        <w:tcBorders>
                          <w:bottom w:val="nil"/>
                        </w:tcBorders>
                        <w:tcMar>
                          <w:top w:w="39" w:type="dxa"/>
                          <w:left w:w="39" w:type="dxa"/>
                          <w:bottom w:w="39" w:type="dxa"/>
                          <w:right w:w="39" w:type="dxa"/>
                        </w:tcMar>
                        <w:vAlign w:val="center"/>
                      </w:tcPr>
                      <w:p w14:paraId="0EFAD1A7" w14:textId="77777777" w:rsidR="006368B6" w:rsidRPr="004C603A" w:rsidRDefault="006368B6" w:rsidP="006368B6">
                        <w:pPr>
                          <w:spacing w:line="240" w:lineRule="auto"/>
                          <w:jc w:val="right"/>
                          <w:rPr>
                            <w:rFonts w:cs="Tahoma"/>
                          </w:rPr>
                        </w:pPr>
                        <w:r w:rsidRPr="004C603A">
                          <w:rPr>
                            <w:rFonts w:eastAsia="Tahoma" w:cs="Tahoma"/>
                            <w:color w:val="000000"/>
                            <w:sz w:val="16"/>
                          </w:rPr>
                          <w:t>1.069,0</w:t>
                        </w:r>
                      </w:p>
                    </w:tc>
                  </w:tr>
                  <w:tr w:rsidR="006368B6" w:rsidRPr="004C603A" w14:paraId="76DC9036"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70953CFD"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2851AC86"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605458D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EE0E083"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3411C21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2850485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2AF43D33" w14:textId="77777777" w:rsidR="006368B6" w:rsidRPr="004C603A" w:rsidRDefault="006368B6" w:rsidP="006368B6">
                        <w:pPr>
                          <w:spacing w:line="240" w:lineRule="auto"/>
                          <w:jc w:val="right"/>
                          <w:rPr>
                            <w:rFonts w:cs="Tahoma"/>
                          </w:rPr>
                        </w:pPr>
                        <w:r w:rsidRPr="004C603A">
                          <w:rPr>
                            <w:rFonts w:eastAsia="Tahoma" w:cs="Tahoma"/>
                            <w:color w:val="000000"/>
                            <w:sz w:val="16"/>
                          </w:rPr>
                          <w:t>74,0</w:t>
                        </w:r>
                      </w:p>
                    </w:tc>
                  </w:tr>
                  <w:tr w:rsidR="006368B6" w:rsidRPr="004C603A" w14:paraId="00A8B72C"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06955AC9"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2AC88B8A"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6A9E01A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4AB23950" w14:textId="77777777" w:rsidR="006368B6" w:rsidRPr="004C603A" w:rsidRDefault="006368B6" w:rsidP="006368B6">
                        <w:pPr>
                          <w:spacing w:line="240" w:lineRule="auto"/>
                          <w:jc w:val="right"/>
                          <w:rPr>
                            <w:rFonts w:cs="Tahoma"/>
                          </w:rPr>
                        </w:pPr>
                        <w:r w:rsidRPr="004C603A">
                          <w:rPr>
                            <w:rFonts w:eastAsia="Tahoma" w:cs="Tahoma"/>
                            <w:color w:val="000000"/>
                            <w:sz w:val="16"/>
                          </w:rPr>
                          <w:t>1,5</w:t>
                        </w:r>
                      </w:p>
                    </w:tc>
                    <w:tc>
                      <w:tcPr>
                        <w:tcW w:w="1016" w:type="dxa"/>
                        <w:tcBorders>
                          <w:top w:val="nil"/>
                          <w:bottom w:val="nil"/>
                        </w:tcBorders>
                        <w:tcMar>
                          <w:top w:w="39" w:type="dxa"/>
                          <w:left w:w="39" w:type="dxa"/>
                          <w:bottom w:w="39" w:type="dxa"/>
                          <w:right w:w="39" w:type="dxa"/>
                        </w:tcMar>
                        <w:vAlign w:val="center"/>
                      </w:tcPr>
                      <w:p w14:paraId="324D7D24"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c>
                      <w:tcPr>
                        <w:tcW w:w="1018" w:type="dxa"/>
                        <w:tcBorders>
                          <w:top w:val="nil"/>
                          <w:bottom w:val="nil"/>
                        </w:tcBorders>
                        <w:tcMar>
                          <w:top w:w="39" w:type="dxa"/>
                          <w:left w:w="39" w:type="dxa"/>
                          <w:bottom w:w="39" w:type="dxa"/>
                          <w:right w:w="39" w:type="dxa"/>
                        </w:tcMar>
                        <w:vAlign w:val="center"/>
                      </w:tcPr>
                      <w:p w14:paraId="61C6A811" w14:textId="77777777" w:rsidR="006368B6" w:rsidRPr="004C603A" w:rsidRDefault="006368B6" w:rsidP="006368B6">
                        <w:pPr>
                          <w:spacing w:line="240" w:lineRule="auto"/>
                          <w:jc w:val="right"/>
                          <w:rPr>
                            <w:rFonts w:cs="Tahoma"/>
                          </w:rPr>
                        </w:pPr>
                        <w:r w:rsidRPr="004C603A">
                          <w:rPr>
                            <w:rFonts w:eastAsia="Tahoma" w:cs="Tahoma"/>
                            <w:color w:val="000000"/>
                            <w:sz w:val="16"/>
                          </w:rPr>
                          <w:t>0,9</w:t>
                        </w:r>
                      </w:p>
                    </w:tc>
                    <w:tc>
                      <w:tcPr>
                        <w:tcW w:w="1016" w:type="dxa"/>
                        <w:tcBorders>
                          <w:top w:val="nil"/>
                          <w:bottom w:val="nil"/>
                        </w:tcBorders>
                        <w:tcMar>
                          <w:top w:w="39" w:type="dxa"/>
                          <w:left w:w="39" w:type="dxa"/>
                          <w:bottom w:w="39" w:type="dxa"/>
                          <w:right w:w="39" w:type="dxa"/>
                        </w:tcMar>
                        <w:vAlign w:val="center"/>
                      </w:tcPr>
                      <w:p w14:paraId="1D2A73C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4C8EE9EC"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6387BB98"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6934A14A"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bottom w:val="single" w:sz="6" w:space="0" w:color="auto"/>
                        </w:tcBorders>
                        <w:tcMar>
                          <w:top w:w="39" w:type="dxa"/>
                          <w:left w:w="39" w:type="dxa"/>
                          <w:bottom w:w="39" w:type="dxa"/>
                          <w:right w:w="39" w:type="dxa"/>
                        </w:tcMar>
                        <w:vAlign w:val="center"/>
                      </w:tcPr>
                      <w:p w14:paraId="231C8ED8" w14:textId="77777777" w:rsidR="006368B6" w:rsidRPr="004C603A" w:rsidRDefault="006368B6" w:rsidP="006368B6">
                        <w:pPr>
                          <w:spacing w:line="240" w:lineRule="auto"/>
                          <w:jc w:val="right"/>
                          <w:rPr>
                            <w:rFonts w:cs="Tahoma"/>
                          </w:rPr>
                        </w:pPr>
                        <w:r w:rsidRPr="004C603A">
                          <w:rPr>
                            <w:rFonts w:eastAsia="Tahoma" w:cs="Tahoma"/>
                            <w:color w:val="000000"/>
                            <w:sz w:val="16"/>
                          </w:rPr>
                          <w:t>103,0</w:t>
                        </w:r>
                      </w:p>
                    </w:tc>
                    <w:tc>
                      <w:tcPr>
                        <w:tcW w:w="1016" w:type="dxa"/>
                        <w:tcBorders>
                          <w:top w:val="nil"/>
                          <w:bottom w:val="single" w:sz="6" w:space="0" w:color="auto"/>
                        </w:tcBorders>
                        <w:tcMar>
                          <w:top w:w="39" w:type="dxa"/>
                          <w:left w:w="39" w:type="dxa"/>
                          <w:bottom w:w="39" w:type="dxa"/>
                          <w:right w:w="39" w:type="dxa"/>
                        </w:tcMar>
                        <w:vAlign w:val="center"/>
                      </w:tcPr>
                      <w:p w14:paraId="19A0AAB8" w14:textId="77777777" w:rsidR="006368B6" w:rsidRPr="004C603A" w:rsidRDefault="006368B6" w:rsidP="006368B6">
                        <w:pPr>
                          <w:spacing w:line="240" w:lineRule="auto"/>
                          <w:jc w:val="right"/>
                          <w:rPr>
                            <w:rFonts w:cs="Tahoma"/>
                          </w:rPr>
                        </w:pPr>
                        <w:r w:rsidRPr="004C603A">
                          <w:rPr>
                            <w:rFonts w:eastAsia="Tahoma" w:cs="Tahoma"/>
                            <w:color w:val="000000"/>
                            <w:sz w:val="16"/>
                          </w:rPr>
                          <w:t>98,0</w:t>
                        </w:r>
                      </w:p>
                    </w:tc>
                    <w:tc>
                      <w:tcPr>
                        <w:tcW w:w="1016" w:type="dxa"/>
                        <w:tcBorders>
                          <w:top w:val="nil"/>
                          <w:bottom w:val="single" w:sz="6" w:space="0" w:color="auto"/>
                        </w:tcBorders>
                        <w:tcMar>
                          <w:top w:w="39" w:type="dxa"/>
                          <w:left w:w="39" w:type="dxa"/>
                          <w:bottom w:w="39" w:type="dxa"/>
                          <w:right w:w="39" w:type="dxa"/>
                        </w:tcMar>
                        <w:vAlign w:val="center"/>
                      </w:tcPr>
                      <w:p w14:paraId="43C21BCD" w14:textId="77777777" w:rsidR="006368B6" w:rsidRPr="004C603A" w:rsidRDefault="006368B6" w:rsidP="006368B6">
                        <w:pPr>
                          <w:spacing w:line="240" w:lineRule="auto"/>
                          <w:jc w:val="right"/>
                          <w:rPr>
                            <w:rFonts w:cs="Tahoma"/>
                          </w:rPr>
                        </w:pPr>
                        <w:r w:rsidRPr="004C603A">
                          <w:rPr>
                            <w:rFonts w:eastAsia="Tahoma" w:cs="Tahoma"/>
                            <w:color w:val="000000"/>
                            <w:sz w:val="16"/>
                          </w:rPr>
                          <w:t>9,0</w:t>
                        </w:r>
                      </w:p>
                    </w:tc>
                    <w:tc>
                      <w:tcPr>
                        <w:tcW w:w="1018" w:type="dxa"/>
                        <w:tcBorders>
                          <w:top w:val="nil"/>
                          <w:bottom w:val="single" w:sz="6" w:space="0" w:color="auto"/>
                        </w:tcBorders>
                        <w:tcMar>
                          <w:top w:w="39" w:type="dxa"/>
                          <w:left w:w="39" w:type="dxa"/>
                          <w:bottom w:w="39" w:type="dxa"/>
                          <w:right w:w="39" w:type="dxa"/>
                        </w:tcMar>
                        <w:vAlign w:val="center"/>
                      </w:tcPr>
                      <w:p w14:paraId="08B161D7" w14:textId="77777777" w:rsidR="006368B6" w:rsidRPr="004C603A" w:rsidRDefault="006368B6" w:rsidP="006368B6">
                        <w:pPr>
                          <w:spacing w:line="240" w:lineRule="auto"/>
                          <w:jc w:val="right"/>
                          <w:rPr>
                            <w:rFonts w:cs="Tahoma"/>
                          </w:rPr>
                        </w:pPr>
                        <w:r w:rsidRPr="004C603A">
                          <w:rPr>
                            <w:rFonts w:eastAsia="Tahoma" w:cs="Tahoma"/>
                            <w:color w:val="000000"/>
                            <w:sz w:val="16"/>
                          </w:rPr>
                          <w:t>258,5</w:t>
                        </w:r>
                      </w:p>
                    </w:tc>
                    <w:tc>
                      <w:tcPr>
                        <w:tcW w:w="1016" w:type="dxa"/>
                        <w:tcBorders>
                          <w:top w:val="nil"/>
                          <w:bottom w:val="single" w:sz="6" w:space="0" w:color="auto"/>
                        </w:tcBorders>
                        <w:tcMar>
                          <w:top w:w="39" w:type="dxa"/>
                          <w:left w:w="39" w:type="dxa"/>
                          <w:bottom w:w="39" w:type="dxa"/>
                          <w:right w:w="39" w:type="dxa"/>
                        </w:tcMar>
                        <w:vAlign w:val="center"/>
                      </w:tcPr>
                      <w:p w14:paraId="18032AD5" w14:textId="77777777" w:rsidR="006368B6" w:rsidRPr="004C603A" w:rsidRDefault="006368B6" w:rsidP="006368B6">
                        <w:pPr>
                          <w:spacing w:line="240" w:lineRule="auto"/>
                          <w:jc w:val="right"/>
                          <w:rPr>
                            <w:rFonts w:cs="Tahoma"/>
                          </w:rPr>
                        </w:pPr>
                        <w:r w:rsidRPr="004C603A">
                          <w:rPr>
                            <w:rFonts w:eastAsia="Tahoma" w:cs="Tahoma"/>
                            <w:color w:val="000000"/>
                            <w:sz w:val="16"/>
                          </w:rPr>
                          <w:t>4,0</w:t>
                        </w:r>
                      </w:p>
                    </w:tc>
                  </w:tr>
                  <w:tr w:rsidR="006368B6" w:rsidRPr="004C603A" w14:paraId="56AA93B1"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21B0D396" w14:textId="77777777" w:rsidR="006368B6" w:rsidRPr="004C603A" w:rsidRDefault="006368B6" w:rsidP="006368B6">
                        <w:pPr>
                          <w:spacing w:line="240" w:lineRule="auto"/>
                          <w:rPr>
                            <w:rFonts w:cs="Tahoma"/>
                          </w:rPr>
                        </w:pPr>
                        <w:r w:rsidRPr="004C603A">
                          <w:rPr>
                            <w:rFonts w:eastAsia="Tahoma" w:cs="Tahoma"/>
                            <w:color w:val="000000"/>
                            <w:sz w:val="16"/>
                          </w:rPr>
                          <w:t>Benzodiazepini</w:t>
                        </w:r>
                      </w:p>
                    </w:tc>
                    <w:tc>
                      <w:tcPr>
                        <w:tcW w:w="719" w:type="dxa"/>
                        <w:tcBorders>
                          <w:bottom w:val="nil"/>
                        </w:tcBorders>
                        <w:tcMar>
                          <w:top w:w="39" w:type="dxa"/>
                          <w:left w:w="39" w:type="dxa"/>
                          <w:bottom w:w="39" w:type="dxa"/>
                          <w:right w:w="39" w:type="dxa"/>
                        </w:tcMar>
                        <w:vAlign w:val="center"/>
                      </w:tcPr>
                      <w:p w14:paraId="17B1D499"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1C35A06A" w14:textId="77777777" w:rsidR="006368B6" w:rsidRPr="004C603A" w:rsidRDefault="006368B6" w:rsidP="006368B6">
                        <w:pPr>
                          <w:spacing w:line="240" w:lineRule="auto"/>
                          <w:jc w:val="right"/>
                          <w:rPr>
                            <w:rFonts w:cs="Tahoma"/>
                          </w:rPr>
                        </w:pPr>
                        <w:r w:rsidRPr="004C603A">
                          <w:rPr>
                            <w:rFonts w:eastAsia="Tahoma" w:cs="Tahoma"/>
                            <w:color w:val="000000"/>
                            <w:sz w:val="16"/>
                          </w:rPr>
                          <w:t>37,6</w:t>
                        </w:r>
                      </w:p>
                    </w:tc>
                    <w:tc>
                      <w:tcPr>
                        <w:tcW w:w="1016" w:type="dxa"/>
                        <w:tcBorders>
                          <w:bottom w:val="nil"/>
                        </w:tcBorders>
                        <w:tcMar>
                          <w:top w:w="39" w:type="dxa"/>
                          <w:left w:w="39" w:type="dxa"/>
                          <w:bottom w:w="39" w:type="dxa"/>
                          <w:right w:w="39" w:type="dxa"/>
                        </w:tcMar>
                        <w:vAlign w:val="center"/>
                      </w:tcPr>
                      <w:p w14:paraId="5057CA23" w14:textId="77777777" w:rsidR="006368B6" w:rsidRPr="004C603A" w:rsidRDefault="006368B6" w:rsidP="006368B6">
                        <w:pPr>
                          <w:spacing w:line="240" w:lineRule="auto"/>
                          <w:jc w:val="right"/>
                          <w:rPr>
                            <w:rFonts w:cs="Tahoma"/>
                          </w:rPr>
                        </w:pPr>
                        <w:r w:rsidRPr="004C603A">
                          <w:rPr>
                            <w:rFonts w:eastAsia="Tahoma" w:cs="Tahoma"/>
                            <w:color w:val="000000"/>
                            <w:sz w:val="16"/>
                          </w:rPr>
                          <w:t>10,2</w:t>
                        </w:r>
                      </w:p>
                    </w:tc>
                    <w:tc>
                      <w:tcPr>
                        <w:tcW w:w="1016" w:type="dxa"/>
                        <w:tcBorders>
                          <w:bottom w:val="nil"/>
                        </w:tcBorders>
                        <w:tcMar>
                          <w:top w:w="39" w:type="dxa"/>
                          <w:left w:w="39" w:type="dxa"/>
                          <w:bottom w:w="39" w:type="dxa"/>
                          <w:right w:w="39" w:type="dxa"/>
                        </w:tcMar>
                        <w:vAlign w:val="center"/>
                      </w:tcPr>
                      <w:p w14:paraId="52F2936E" w14:textId="77777777" w:rsidR="006368B6" w:rsidRPr="004C603A" w:rsidRDefault="006368B6" w:rsidP="006368B6">
                        <w:pPr>
                          <w:spacing w:line="240" w:lineRule="auto"/>
                          <w:jc w:val="right"/>
                          <w:rPr>
                            <w:rFonts w:cs="Tahoma"/>
                          </w:rPr>
                        </w:pPr>
                        <w:r w:rsidRPr="004C603A">
                          <w:rPr>
                            <w:rFonts w:eastAsia="Tahoma" w:cs="Tahoma"/>
                            <w:color w:val="000000"/>
                            <w:sz w:val="16"/>
                          </w:rPr>
                          <w:t>2,7</w:t>
                        </w:r>
                      </w:p>
                    </w:tc>
                    <w:tc>
                      <w:tcPr>
                        <w:tcW w:w="1018" w:type="dxa"/>
                        <w:tcBorders>
                          <w:bottom w:val="nil"/>
                        </w:tcBorders>
                        <w:tcMar>
                          <w:top w:w="39" w:type="dxa"/>
                          <w:left w:w="39" w:type="dxa"/>
                          <w:bottom w:w="39" w:type="dxa"/>
                          <w:right w:w="39" w:type="dxa"/>
                        </w:tcMar>
                        <w:vAlign w:val="center"/>
                      </w:tcPr>
                      <w:p w14:paraId="3F0EC052" w14:textId="77777777" w:rsidR="006368B6" w:rsidRPr="004C603A" w:rsidRDefault="006368B6" w:rsidP="006368B6">
                        <w:pPr>
                          <w:spacing w:line="240" w:lineRule="auto"/>
                          <w:jc w:val="right"/>
                          <w:rPr>
                            <w:rFonts w:cs="Tahoma"/>
                          </w:rPr>
                        </w:pPr>
                        <w:r w:rsidRPr="004C603A">
                          <w:rPr>
                            <w:rFonts w:eastAsia="Tahoma" w:cs="Tahoma"/>
                            <w:color w:val="000000"/>
                            <w:sz w:val="16"/>
                          </w:rPr>
                          <w:t>78,9</w:t>
                        </w:r>
                      </w:p>
                    </w:tc>
                    <w:tc>
                      <w:tcPr>
                        <w:tcW w:w="1016" w:type="dxa"/>
                        <w:tcBorders>
                          <w:bottom w:val="nil"/>
                        </w:tcBorders>
                        <w:tcMar>
                          <w:top w:w="39" w:type="dxa"/>
                          <w:left w:w="39" w:type="dxa"/>
                          <w:bottom w:w="39" w:type="dxa"/>
                          <w:right w:w="39" w:type="dxa"/>
                        </w:tcMar>
                        <w:vAlign w:val="center"/>
                      </w:tcPr>
                      <w:p w14:paraId="33F4F011" w14:textId="77777777" w:rsidR="006368B6" w:rsidRPr="004C603A" w:rsidRDefault="006368B6" w:rsidP="006368B6">
                        <w:pPr>
                          <w:spacing w:line="240" w:lineRule="auto"/>
                          <w:jc w:val="right"/>
                          <w:rPr>
                            <w:rFonts w:cs="Tahoma"/>
                          </w:rPr>
                        </w:pPr>
                        <w:r w:rsidRPr="004C603A">
                          <w:rPr>
                            <w:rFonts w:eastAsia="Tahoma" w:cs="Tahoma"/>
                            <w:color w:val="000000"/>
                            <w:sz w:val="16"/>
                          </w:rPr>
                          <w:t>0,5</w:t>
                        </w:r>
                      </w:p>
                    </w:tc>
                  </w:tr>
                  <w:tr w:rsidR="006368B6" w:rsidRPr="004C603A" w14:paraId="14AB8094"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68F0CD22"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78FA7767"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3BC39365"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58FA4F9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5CC8C7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633613BD"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2CA01752" w14:textId="77777777" w:rsidR="006368B6" w:rsidRPr="004C603A" w:rsidRDefault="006368B6" w:rsidP="006368B6">
                        <w:pPr>
                          <w:spacing w:line="240" w:lineRule="auto"/>
                          <w:jc w:val="right"/>
                          <w:rPr>
                            <w:rFonts w:cs="Tahoma"/>
                          </w:rPr>
                        </w:pPr>
                        <w:r w:rsidRPr="004C603A">
                          <w:rPr>
                            <w:rFonts w:eastAsia="Tahoma" w:cs="Tahoma"/>
                            <w:color w:val="000000"/>
                            <w:sz w:val="16"/>
                          </w:rPr>
                          <w:t>12,0</w:t>
                        </w:r>
                      </w:p>
                    </w:tc>
                  </w:tr>
                  <w:tr w:rsidR="006368B6" w:rsidRPr="004C603A" w14:paraId="2FB39570"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127074CD"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7F3D9770"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78E7A203" w14:textId="77777777" w:rsidR="006368B6" w:rsidRPr="004C603A" w:rsidRDefault="006368B6" w:rsidP="006368B6">
                        <w:pPr>
                          <w:spacing w:line="240" w:lineRule="auto"/>
                          <w:jc w:val="right"/>
                          <w:rPr>
                            <w:rFonts w:cs="Tahoma"/>
                          </w:rPr>
                        </w:pPr>
                        <w:r w:rsidRPr="004C603A">
                          <w:rPr>
                            <w:rFonts w:eastAsia="Tahoma" w:cs="Tahoma"/>
                            <w:color w:val="000000"/>
                            <w:sz w:val="16"/>
                          </w:rPr>
                          <w:t>92,4</w:t>
                        </w:r>
                      </w:p>
                    </w:tc>
                    <w:tc>
                      <w:tcPr>
                        <w:tcW w:w="1016" w:type="dxa"/>
                        <w:tcBorders>
                          <w:top w:val="nil"/>
                          <w:bottom w:val="nil"/>
                        </w:tcBorders>
                        <w:tcMar>
                          <w:top w:w="39" w:type="dxa"/>
                          <w:left w:w="39" w:type="dxa"/>
                          <w:bottom w:w="39" w:type="dxa"/>
                          <w:right w:w="39" w:type="dxa"/>
                        </w:tcMar>
                        <w:vAlign w:val="center"/>
                      </w:tcPr>
                      <w:p w14:paraId="693F56E1" w14:textId="77777777" w:rsidR="006368B6" w:rsidRPr="004C603A" w:rsidRDefault="006368B6" w:rsidP="006368B6">
                        <w:pPr>
                          <w:spacing w:line="240" w:lineRule="auto"/>
                          <w:jc w:val="right"/>
                          <w:rPr>
                            <w:rFonts w:cs="Tahoma"/>
                          </w:rPr>
                        </w:pPr>
                        <w:r w:rsidRPr="004C603A">
                          <w:rPr>
                            <w:rFonts w:eastAsia="Tahoma" w:cs="Tahoma"/>
                            <w:color w:val="000000"/>
                            <w:sz w:val="16"/>
                          </w:rPr>
                          <w:t>19,0</w:t>
                        </w:r>
                      </w:p>
                    </w:tc>
                    <w:tc>
                      <w:tcPr>
                        <w:tcW w:w="1016" w:type="dxa"/>
                        <w:tcBorders>
                          <w:top w:val="nil"/>
                          <w:bottom w:val="nil"/>
                        </w:tcBorders>
                        <w:tcMar>
                          <w:top w:w="39" w:type="dxa"/>
                          <w:left w:w="39" w:type="dxa"/>
                          <w:bottom w:w="39" w:type="dxa"/>
                          <w:right w:w="39" w:type="dxa"/>
                        </w:tcMar>
                        <w:vAlign w:val="center"/>
                      </w:tcPr>
                      <w:p w14:paraId="3DF4F77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79C56DA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260BD9E9" w14:textId="77777777" w:rsidR="006368B6" w:rsidRPr="004C603A" w:rsidRDefault="006368B6" w:rsidP="006368B6">
                        <w:pPr>
                          <w:spacing w:line="240" w:lineRule="auto"/>
                          <w:jc w:val="right"/>
                          <w:rPr>
                            <w:rFonts w:cs="Tahoma"/>
                          </w:rPr>
                        </w:pPr>
                        <w:r w:rsidRPr="004C603A">
                          <w:rPr>
                            <w:rFonts w:eastAsia="Tahoma" w:cs="Tahoma"/>
                            <w:color w:val="000000"/>
                            <w:sz w:val="16"/>
                          </w:rPr>
                          <w:t>1.313,0</w:t>
                        </w:r>
                      </w:p>
                    </w:tc>
                  </w:tr>
                  <w:tr w:rsidR="006368B6" w:rsidRPr="004C603A" w14:paraId="34055233"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1778C2B5"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0ED24524"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bottom w:val="single" w:sz="6" w:space="0" w:color="auto"/>
                        </w:tcBorders>
                        <w:tcMar>
                          <w:top w:w="39" w:type="dxa"/>
                          <w:left w:w="39" w:type="dxa"/>
                          <w:bottom w:w="39" w:type="dxa"/>
                          <w:right w:w="39" w:type="dxa"/>
                        </w:tcMar>
                        <w:vAlign w:val="center"/>
                      </w:tcPr>
                      <w:p w14:paraId="33B33013" w14:textId="77777777" w:rsidR="006368B6" w:rsidRPr="004C603A" w:rsidRDefault="006368B6" w:rsidP="006368B6">
                        <w:pPr>
                          <w:spacing w:line="240" w:lineRule="auto"/>
                          <w:jc w:val="right"/>
                          <w:rPr>
                            <w:rFonts w:cs="Tahoma"/>
                          </w:rPr>
                        </w:pPr>
                        <w:r w:rsidRPr="004C603A">
                          <w:rPr>
                            <w:rFonts w:eastAsia="Tahoma" w:cs="Tahoma"/>
                            <w:color w:val="000000"/>
                            <w:sz w:val="16"/>
                          </w:rPr>
                          <w:t>2.474,5</w:t>
                        </w:r>
                      </w:p>
                    </w:tc>
                    <w:tc>
                      <w:tcPr>
                        <w:tcW w:w="1016" w:type="dxa"/>
                        <w:tcBorders>
                          <w:top w:val="nil"/>
                          <w:bottom w:val="single" w:sz="6" w:space="0" w:color="auto"/>
                        </w:tcBorders>
                        <w:tcMar>
                          <w:top w:w="39" w:type="dxa"/>
                          <w:left w:w="39" w:type="dxa"/>
                          <w:bottom w:w="39" w:type="dxa"/>
                          <w:right w:w="39" w:type="dxa"/>
                        </w:tcMar>
                        <w:vAlign w:val="center"/>
                      </w:tcPr>
                      <w:p w14:paraId="7C481301" w14:textId="77777777" w:rsidR="006368B6" w:rsidRPr="004C603A" w:rsidRDefault="006368B6" w:rsidP="006368B6">
                        <w:pPr>
                          <w:spacing w:line="240" w:lineRule="auto"/>
                          <w:jc w:val="right"/>
                          <w:rPr>
                            <w:rFonts w:cs="Tahoma"/>
                          </w:rPr>
                        </w:pPr>
                        <w:r w:rsidRPr="004C603A">
                          <w:rPr>
                            <w:rFonts w:eastAsia="Tahoma" w:cs="Tahoma"/>
                            <w:color w:val="000000"/>
                            <w:sz w:val="16"/>
                          </w:rPr>
                          <w:t>2.598,5</w:t>
                        </w:r>
                      </w:p>
                    </w:tc>
                    <w:tc>
                      <w:tcPr>
                        <w:tcW w:w="1016" w:type="dxa"/>
                        <w:tcBorders>
                          <w:top w:val="nil"/>
                          <w:bottom w:val="single" w:sz="6" w:space="0" w:color="auto"/>
                        </w:tcBorders>
                        <w:tcMar>
                          <w:top w:w="39" w:type="dxa"/>
                          <w:left w:w="39" w:type="dxa"/>
                          <w:bottom w:w="39" w:type="dxa"/>
                          <w:right w:w="39" w:type="dxa"/>
                        </w:tcMar>
                        <w:vAlign w:val="center"/>
                      </w:tcPr>
                      <w:p w14:paraId="740DFFDA" w14:textId="77777777" w:rsidR="006368B6" w:rsidRPr="004C603A" w:rsidRDefault="006368B6" w:rsidP="006368B6">
                        <w:pPr>
                          <w:spacing w:line="240" w:lineRule="auto"/>
                          <w:jc w:val="right"/>
                          <w:rPr>
                            <w:rFonts w:cs="Tahoma"/>
                          </w:rPr>
                        </w:pPr>
                        <w:r w:rsidRPr="004C603A">
                          <w:rPr>
                            <w:rFonts w:eastAsia="Tahoma" w:cs="Tahoma"/>
                            <w:color w:val="000000"/>
                            <w:sz w:val="16"/>
                          </w:rPr>
                          <w:t>64.873,5</w:t>
                        </w:r>
                      </w:p>
                    </w:tc>
                    <w:tc>
                      <w:tcPr>
                        <w:tcW w:w="1018" w:type="dxa"/>
                        <w:tcBorders>
                          <w:top w:val="nil"/>
                          <w:bottom w:val="single" w:sz="6" w:space="0" w:color="auto"/>
                        </w:tcBorders>
                        <w:tcMar>
                          <w:top w:w="39" w:type="dxa"/>
                          <w:left w:w="39" w:type="dxa"/>
                          <w:bottom w:w="39" w:type="dxa"/>
                          <w:right w:w="39" w:type="dxa"/>
                        </w:tcMar>
                        <w:vAlign w:val="center"/>
                      </w:tcPr>
                      <w:p w14:paraId="581D3D03" w14:textId="77777777" w:rsidR="006368B6" w:rsidRPr="004C603A" w:rsidRDefault="006368B6" w:rsidP="006368B6">
                        <w:pPr>
                          <w:spacing w:line="240" w:lineRule="auto"/>
                          <w:jc w:val="right"/>
                          <w:rPr>
                            <w:rFonts w:cs="Tahoma"/>
                          </w:rPr>
                        </w:pPr>
                        <w:r w:rsidRPr="004C603A">
                          <w:rPr>
                            <w:rFonts w:eastAsia="Tahoma" w:cs="Tahoma"/>
                            <w:color w:val="000000"/>
                            <w:sz w:val="16"/>
                          </w:rPr>
                          <w:t>7.394,5</w:t>
                        </w:r>
                      </w:p>
                    </w:tc>
                    <w:tc>
                      <w:tcPr>
                        <w:tcW w:w="1016" w:type="dxa"/>
                        <w:tcBorders>
                          <w:top w:val="nil"/>
                          <w:bottom w:val="single" w:sz="6" w:space="0" w:color="auto"/>
                        </w:tcBorders>
                        <w:tcMar>
                          <w:top w:w="39" w:type="dxa"/>
                          <w:left w:w="39" w:type="dxa"/>
                          <w:bottom w:w="39" w:type="dxa"/>
                          <w:right w:w="39" w:type="dxa"/>
                        </w:tcMar>
                        <w:vAlign w:val="center"/>
                      </w:tcPr>
                      <w:p w14:paraId="74BA8ECD" w14:textId="77777777" w:rsidR="006368B6" w:rsidRPr="004C603A" w:rsidRDefault="006368B6" w:rsidP="006368B6">
                        <w:pPr>
                          <w:spacing w:line="240" w:lineRule="auto"/>
                          <w:jc w:val="right"/>
                          <w:rPr>
                            <w:rFonts w:cs="Tahoma"/>
                          </w:rPr>
                        </w:pPr>
                        <w:r w:rsidRPr="004C603A">
                          <w:rPr>
                            <w:rFonts w:eastAsia="Tahoma" w:cs="Tahoma"/>
                            <w:color w:val="000000"/>
                            <w:sz w:val="16"/>
                          </w:rPr>
                          <w:t>860.666,5</w:t>
                        </w:r>
                      </w:p>
                    </w:tc>
                  </w:tr>
                  <w:tr w:rsidR="006368B6" w:rsidRPr="004C603A" w14:paraId="0602E925"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4B2F2E97" w14:textId="77777777" w:rsidR="006368B6" w:rsidRPr="004C603A" w:rsidRDefault="006368B6" w:rsidP="006368B6">
                        <w:pPr>
                          <w:spacing w:line="240" w:lineRule="auto"/>
                          <w:rPr>
                            <w:rFonts w:cs="Tahoma"/>
                          </w:rPr>
                        </w:pPr>
                        <w:r w:rsidRPr="004C603A">
                          <w:rPr>
                            <w:rFonts w:eastAsia="Tahoma" w:cs="Tahoma"/>
                            <w:color w:val="000000"/>
                            <w:sz w:val="16"/>
                          </w:rPr>
                          <w:t>Ekstazi</w:t>
                        </w:r>
                      </w:p>
                    </w:tc>
                    <w:tc>
                      <w:tcPr>
                        <w:tcW w:w="719" w:type="dxa"/>
                        <w:tcBorders>
                          <w:bottom w:val="nil"/>
                        </w:tcBorders>
                        <w:tcMar>
                          <w:top w:w="39" w:type="dxa"/>
                          <w:left w:w="39" w:type="dxa"/>
                          <w:bottom w:w="39" w:type="dxa"/>
                          <w:right w:w="39" w:type="dxa"/>
                        </w:tcMar>
                        <w:vAlign w:val="center"/>
                      </w:tcPr>
                      <w:p w14:paraId="6C1B3C4E"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6BE57A4A" w14:textId="77777777" w:rsidR="006368B6" w:rsidRPr="004C603A" w:rsidRDefault="006368B6" w:rsidP="006368B6">
                        <w:pPr>
                          <w:spacing w:line="240" w:lineRule="auto"/>
                          <w:jc w:val="right"/>
                          <w:rPr>
                            <w:rFonts w:cs="Tahoma"/>
                          </w:rPr>
                        </w:pPr>
                        <w:r w:rsidRPr="004C603A">
                          <w:rPr>
                            <w:rFonts w:eastAsia="Tahoma" w:cs="Tahoma"/>
                            <w:color w:val="000000"/>
                            <w:sz w:val="16"/>
                          </w:rPr>
                          <w:t>800,0</w:t>
                        </w:r>
                      </w:p>
                    </w:tc>
                    <w:tc>
                      <w:tcPr>
                        <w:tcW w:w="1016" w:type="dxa"/>
                        <w:tcBorders>
                          <w:bottom w:val="nil"/>
                        </w:tcBorders>
                        <w:tcMar>
                          <w:top w:w="39" w:type="dxa"/>
                          <w:left w:w="39" w:type="dxa"/>
                          <w:bottom w:w="39" w:type="dxa"/>
                          <w:right w:w="39" w:type="dxa"/>
                        </w:tcMar>
                        <w:vAlign w:val="center"/>
                      </w:tcPr>
                      <w:p w14:paraId="5D914FC2" w14:textId="77777777" w:rsidR="006368B6" w:rsidRPr="004C603A" w:rsidRDefault="006368B6" w:rsidP="006368B6">
                        <w:pPr>
                          <w:spacing w:line="240" w:lineRule="auto"/>
                          <w:jc w:val="right"/>
                          <w:rPr>
                            <w:rFonts w:cs="Tahoma"/>
                          </w:rPr>
                        </w:pPr>
                        <w:r w:rsidRPr="004C603A">
                          <w:rPr>
                            <w:rFonts w:eastAsia="Tahoma" w:cs="Tahoma"/>
                            <w:color w:val="000000"/>
                            <w:sz w:val="16"/>
                          </w:rPr>
                          <w:t>22,5</w:t>
                        </w:r>
                      </w:p>
                    </w:tc>
                    <w:tc>
                      <w:tcPr>
                        <w:tcW w:w="1016" w:type="dxa"/>
                        <w:tcBorders>
                          <w:bottom w:val="nil"/>
                        </w:tcBorders>
                        <w:tcMar>
                          <w:top w:w="39" w:type="dxa"/>
                          <w:left w:w="39" w:type="dxa"/>
                          <w:bottom w:w="39" w:type="dxa"/>
                          <w:right w:w="39" w:type="dxa"/>
                        </w:tcMar>
                        <w:vAlign w:val="center"/>
                      </w:tcPr>
                      <w:p w14:paraId="2AADAE74" w14:textId="77777777" w:rsidR="006368B6" w:rsidRPr="004C603A" w:rsidRDefault="006368B6" w:rsidP="006368B6">
                        <w:pPr>
                          <w:spacing w:line="240" w:lineRule="auto"/>
                          <w:jc w:val="right"/>
                          <w:rPr>
                            <w:rFonts w:cs="Tahoma"/>
                          </w:rPr>
                        </w:pPr>
                        <w:r w:rsidRPr="004C603A">
                          <w:rPr>
                            <w:rFonts w:eastAsia="Tahoma" w:cs="Tahoma"/>
                            <w:color w:val="000000"/>
                            <w:sz w:val="16"/>
                          </w:rPr>
                          <w:t>28.705,5</w:t>
                        </w:r>
                      </w:p>
                    </w:tc>
                    <w:tc>
                      <w:tcPr>
                        <w:tcW w:w="1018" w:type="dxa"/>
                        <w:tcBorders>
                          <w:bottom w:val="nil"/>
                        </w:tcBorders>
                        <w:tcMar>
                          <w:top w:w="39" w:type="dxa"/>
                          <w:left w:w="39" w:type="dxa"/>
                          <w:bottom w:w="39" w:type="dxa"/>
                          <w:right w:w="39" w:type="dxa"/>
                        </w:tcMar>
                        <w:vAlign w:val="center"/>
                      </w:tcPr>
                      <w:p w14:paraId="640A5DF9" w14:textId="77777777" w:rsidR="006368B6" w:rsidRPr="004C603A" w:rsidRDefault="006368B6" w:rsidP="006368B6">
                        <w:pPr>
                          <w:spacing w:line="240" w:lineRule="auto"/>
                          <w:jc w:val="right"/>
                          <w:rPr>
                            <w:rFonts w:cs="Tahoma"/>
                          </w:rPr>
                        </w:pPr>
                        <w:r w:rsidRPr="004C603A">
                          <w:rPr>
                            <w:rFonts w:eastAsia="Tahoma" w:cs="Tahoma"/>
                            <w:color w:val="000000"/>
                            <w:sz w:val="16"/>
                          </w:rPr>
                          <w:t>4.947,6</w:t>
                        </w:r>
                      </w:p>
                    </w:tc>
                    <w:tc>
                      <w:tcPr>
                        <w:tcW w:w="1016" w:type="dxa"/>
                        <w:tcBorders>
                          <w:bottom w:val="nil"/>
                        </w:tcBorders>
                        <w:tcMar>
                          <w:top w:w="39" w:type="dxa"/>
                          <w:left w:w="39" w:type="dxa"/>
                          <w:bottom w:w="39" w:type="dxa"/>
                          <w:right w:w="39" w:type="dxa"/>
                        </w:tcMar>
                        <w:vAlign w:val="center"/>
                      </w:tcPr>
                      <w:p w14:paraId="7CC3FE62" w14:textId="77777777" w:rsidR="006368B6" w:rsidRPr="004C603A" w:rsidRDefault="006368B6" w:rsidP="006368B6">
                        <w:pPr>
                          <w:spacing w:line="240" w:lineRule="auto"/>
                          <w:jc w:val="right"/>
                          <w:rPr>
                            <w:rFonts w:cs="Tahoma"/>
                          </w:rPr>
                        </w:pPr>
                        <w:r w:rsidRPr="004C603A">
                          <w:rPr>
                            <w:rFonts w:eastAsia="Tahoma" w:cs="Tahoma"/>
                            <w:color w:val="000000"/>
                            <w:sz w:val="16"/>
                          </w:rPr>
                          <w:t>28.084,7</w:t>
                        </w:r>
                      </w:p>
                    </w:tc>
                  </w:tr>
                  <w:tr w:rsidR="006368B6" w:rsidRPr="004C603A" w14:paraId="1CB6D0FF"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38B6E784"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5BDC79D5"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343ADA23"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50CF50EC"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3C605044"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55F4151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0FD9419D" w14:textId="77777777" w:rsidR="006368B6" w:rsidRPr="004C603A" w:rsidRDefault="006368B6" w:rsidP="006368B6">
                        <w:pPr>
                          <w:spacing w:line="240" w:lineRule="auto"/>
                          <w:jc w:val="right"/>
                          <w:rPr>
                            <w:rFonts w:cs="Tahoma"/>
                          </w:rPr>
                        </w:pPr>
                        <w:r w:rsidRPr="004C603A">
                          <w:rPr>
                            <w:rFonts w:eastAsia="Tahoma" w:cs="Tahoma"/>
                            <w:color w:val="000000"/>
                            <w:sz w:val="16"/>
                          </w:rPr>
                          <w:t>16,0</w:t>
                        </w:r>
                      </w:p>
                    </w:tc>
                  </w:tr>
                  <w:tr w:rsidR="006368B6" w:rsidRPr="004C603A" w14:paraId="44D7BD66"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2C7C7984"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3E4E7D3E"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bottom w:val="single" w:sz="6" w:space="0" w:color="auto"/>
                        </w:tcBorders>
                        <w:tcMar>
                          <w:top w:w="39" w:type="dxa"/>
                          <w:left w:w="39" w:type="dxa"/>
                          <w:bottom w:w="39" w:type="dxa"/>
                          <w:right w:w="39" w:type="dxa"/>
                        </w:tcMar>
                        <w:vAlign w:val="center"/>
                      </w:tcPr>
                      <w:p w14:paraId="64278784" w14:textId="77777777" w:rsidR="006368B6" w:rsidRPr="004C603A" w:rsidRDefault="006368B6" w:rsidP="006368B6">
                        <w:pPr>
                          <w:spacing w:line="240" w:lineRule="auto"/>
                          <w:jc w:val="right"/>
                          <w:rPr>
                            <w:rFonts w:cs="Tahoma"/>
                          </w:rPr>
                        </w:pPr>
                        <w:r w:rsidRPr="004C603A">
                          <w:rPr>
                            <w:rFonts w:eastAsia="Tahoma" w:cs="Tahoma"/>
                            <w:color w:val="000000"/>
                            <w:sz w:val="16"/>
                          </w:rPr>
                          <w:t>85,0</w:t>
                        </w:r>
                      </w:p>
                    </w:tc>
                    <w:tc>
                      <w:tcPr>
                        <w:tcW w:w="1016" w:type="dxa"/>
                        <w:tcBorders>
                          <w:top w:val="nil"/>
                          <w:bottom w:val="single" w:sz="6" w:space="0" w:color="auto"/>
                        </w:tcBorders>
                        <w:tcMar>
                          <w:top w:w="39" w:type="dxa"/>
                          <w:left w:w="39" w:type="dxa"/>
                          <w:bottom w:w="39" w:type="dxa"/>
                          <w:right w:w="39" w:type="dxa"/>
                        </w:tcMar>
                        <w:vAlign w:val="center"/>
                      </w:tcPr>
                      <w:p w14:paraId="5B86C48B" w14:textId="77777777" w:rsidR="006368B6" w:rsidRPr="004C603A" w:rsidRDefault="006368B6" w:rsidP="006368B6">
                        <w:pPr>
                          <w:spacing w:line="240" w:lineRule="auto"/>
                          <w:jc w:val="right"/>
                          <w:rPr>
                            <w:rFonts w:cs="Tahoma"/>
                          </w:rPr>
                        </w:pPr>
                        <w:r w:rsidRPr="004C603A">
                          <w:rPr>
                            <w:rFonts w:eastAsia="Tahoma" w:cs="Tahoma"/>
                            <w:color w:val="000000"/>
                            <w:sz w:val="16"/>
                          </w:rPr>
                          <w:t>3.193,0</w:t>
                        </w:r>
                      </w:p>
                    </w:tc>
                    <w:tc>
                      <w:tcPr>
                        <w:tcW w:w="1016" w:type="dxa"/>
                        <w:tcBorders>
                          <w:top w:val="nil"/>
                          <w:bottom w:val="single" w:sz="6" w:space="0" w:color="auto"/>
                        </w:tcBorders>
                        <w:tcMar>
                          <w:top w:w="39" w:type="dxa"/>
                          <w:left w:w="39" w:type="dxa"/>
                          <w:bottom w:w="39" w:type="dxa"/>
                          <w:right w:w="39" w:type="dxa"/>
                        </w:tcMar>
                        <w:vAlign w:val="center"/>
                      </w:tcPr>
                      <w:p w14:paraId="5C2EF06C" w14:textId="77777777" w:rsidR="006368B6" w:rsidRPr="004C603A" w:rsidRDefault="006368B6" w:rsidP="006368B6">
                        <w:pPr>
                          <w:spacing w:line="240" w:lineRule="auto"/>
                          <w:jc w:val="right"/>
                          <w:rPr>
                            <w:rFonts w:cs="Tahoma"/>
                          </w:rPr>
                        </w:pPr>
                        <w:r w:rsidRPr="004C603A">
                          <w:rPr>
                            <w:rFonts w:eastAsia="Tahoma" w:cs="Tahoma"/>
                            <w:color w:val="000000"/>
                            <w:sz w:val="16"/>
                          </w:rPr>
                          <w:t>2.471,0</w:t>
                        </w:r>
                      </w:p>
                    </w:tc>
                    <w:tc>
                      <w:tcPr>
                        <w:tcW w:w="1018" w:type="dxa"/>
                        <w:tcBorders>
                          <w:top w:val="nil"/>
                          <w:bottom w:val="single" w:sz="6" w:space="0" w:color="auto"/>
                        </w:tcBorders>
                        <w:tcMar>
                          <w:top w:w="39" w:type="dxa"/>
                          <w:left w:w="39" w:type="dxa"/>
                          <w:bottom w:w="39" w:type="dxa"/>
                          <w:right w:w="39" w:type="dxa"/>
                        </w:tcMar>
                        <w:vAlign w:val="center"/>
                      </w:tcPr>
                      <w:p w14:paraId="0FCA369B" w14:textId="77777777" w:rsidR="006368B6" w:rsidRPr="004C603A" w:rsidRDefault="006368B6" w:rsidP="006368B6">
                        <w:pPr>
                          <w:spacing w:line="240" w:lineRule="auto"/>
                          <w:jc w:val="right"/>
                          <w:rPr>
                            <w:rFonts w:cs="Tahoma"/>
                          </w:rPr>
                        </w:pPr>
                        <w:r w:rsidRPr="004C603A">
                          <w:rPr>
                            <w:rFonts w:eastAsia="Tahoma" w:cs="Tahoma"/>
                            <w:color w:val="000000"/>
                            <w:sz w:val="16"/>
                          </w:rPr>
                          <w:t>21,0</w:t>
                        </w:r>
                      </w:p>
                    </w:tc>
                    <w:tc>
                      <w:tcPr>
                        <w:tcW w:w="1016" w:type="dxa"/>
                        <w:tcBorders>
                          <w:top w:val="nil"/>
                          <w:bottom w:val="single" w:sz="6" w:space="0" w:color="auto"/>
                        </w:tcBorders>
                        <w:tcMar>
                          <w:top w:w="39" w:type="dxa"/>
                          <w:left w:w="39" w:type="dxa"/>
                          <w:bottom w:w="39" w:type="dxa"/>
                          <w:right w:w="39" w:type="dxa"/>
                        </w:tcMar>
                        <w:vAlign w:val="center"/>
                      </w:tcPr>
                      <w:p w14:paraId="5B9D83D7" w14:textId="77777777" w:rsidR="006368B6" w:rsidRPr="004C603A" w:rsidRDefault="006368B6" w:rsidP="006368B6">
                        <w:pPr>
                          <w:spacing w:line="240" w:lineRule="auto"/>
                          <w:jc w:val="right"/>
                          <w:rPr>
                            <w:rFonts w:cs="Tahoma"/>
                          </w:rPr>
                        </w:pPr>
                        <w:r w:rsidRPr="004C603A">
                          <w:rPr>
                            <w:rFonts w:eastAsia="Tahoma" w:cs="Tahoma"/>
                            <w:color w:val="000000"/>
                            <w:sz w:val="16"/>
                          </w:rPr>
                          <w:t>64,0</w:t>
                        </w:r>
                      </w:p>
                    </w:tc>
                  </w:tr>
                  <w:tr w:rsidR="006368B6" w:rsidRPr="004C603A" w14:paraId="3C0EFABE"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2389DA48" w14:textId="77777777" w:rsidR="006368B6" w:rsidRPr="004C603A" w:rsidRDefault="006368B6" w:rsidP="006368B6">
                        <w:pPr>
                          <w:spacing w:line="240" w:lineRule="auto"/>
                          <w:rPr>
                            <w:rFonts w:cs="Tahoma"/>
                          </w:rPr>
                        </w:pPr>
                        <w:r w:rsidRPr="004C603A">
                          <w:rPr>
                            <w:rFonts w:eastAsia="Tahoma" w:cs="Tahoma"/>
                            <w:color w:val="000000"/>
                            <w:sz w:val="16"/>
                          </w:rPr>
                          <w:t>Heroin</w:t>
                        </w:r>
                      </w:p>
                    </w:tc>
                    <w:tc>
                      <w:tcPr>
                        <w:tcW w:w="719" w:type="dxa"/>
                        <w:tcBorders>
                          <w:bottom w:val="nil"/>
                        </w:tcBorders>
                        <w:tcMar>
                          <w:top w:w="39" w:type="dxa"/>
                          <w:left w:w="39" w:type="dxa"/>
                          <w:bottom w:w="39" w:type="dxa"/>
                          <w:right w:w="39" w:type="dxa"/>
                        </w:tcMar>
                        <w:vAlign w:val="center"/>
                      </w:tcPr>
                      <w:p w14:paraId="7A87C908"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46381FAF" w14:textId="77777777" w:rsidR="006368B6" w:rsidRPr="004C603A" w:rsidRDefault="006368B6" w:rsidP="006368B6">
                        <w:pPr>
                          <w:spacing w:line="240" w:lineRule="auto"/>
                          <w:jc w:val="right"/>
                          <w:rPr>
                            <w:rFonts w:cs="Tahoma"/>
                          </w:rPr>
                        </w:pPr>
                        <w:r w:rsidRPr="004C603A">
                          <w:rPr>
                            <w:rFonts w:eastAsia="Tahoma" w:cs="Tahoma"/>
                            <w:color w:val="000000"/>
                            <w:sz w:val="16"/>
                          </w:rPr>
                          <w:t>4.472,6</w:t>
                        </w:r>
                      </w:p>
                    </w:tc>
                    <w:tc>
                      <w:tcPr>
                        <w:tcW w:w="1016" w:type="dxa"/>
                        <w:tcBorders>
                          <w:bottom w:val="nil"/>
                        </w:tcBorders>
                        <w:tcMar>
                          <w:top w:w="39" w:type="dxa"/>
                          <w:left w:w="39" w:type="dxa"/>
                          <w:bottom w:w="39" w:type="dxa"/>
                          <w:right w:w="39" w:type="dxa"/>
                        </w:tcMar>
                        <w:vAlign w:val="center"/>
                      </w:tcPr>
                      <w:p w14:paraId="72244613" w14:textId="77777777" w:rsidR="006368B6" w:rsidRPr="004C603A" w:rsidRDefault="006368B6" w:rsidP="006368B6">
                        <w:pPr>
                          <w:spacing w:line="240" w:lineRule="auto"/>
                          <w:jc w:val="right"/>
                          <w:rPr>
                            <w:rFonts w:cs="Tahoma"/>
                          </w:rPr>
                        </w:pPr>
                        <w:r w:rsidRPr="004C603A">
                          <w:rPr>
                            <w:rFonts w:eastAsia="Tahoma" w:cs="Tahoma"/>
                            <w:color w:val="000000"/>
                            <w:sz w:val="16"/>
                          </w:rPr>
                          <w:t>1.858,9</w:t>
                        </w:r>
                      </w:p>
                    </w:tc>
                    <w:tc>
                      <w:tcPr>
                        <w:tcW w:w="1016" w:type="dxa"/>
                        <w:tcBorders>
                          <w:bottom w:val="nil"/>
                        </w:tcBorders>
                        <w:tcMar>
                          <w:top w:w="39" w:type="dxa"/>
                          <w:left w:w="39" w:type="dxa"/>
                          <w:bottom w:w="39" w:type="dxa"/>
                          <w:right w:w="39" w:type="dxa"/>
                        </w:tcMar>
                        <w:vAlign w:val="center"/>
                      </w:tcPr>
                      <w:p w14:paraId="74A14E5F" w14:textId="77777777" w:rsidR="006368B6" w:rsidRPr="004C603A" w:rsidRDefault="006368B6" w:rsidP="006368B6">
                        <w:pPr>
                          <w:spacing w:line="240" w:lineRule="auto"/>
                          <w:jc w:val="right"/>
                          <w:rPr>
                            <w:rFonts w:cs="Tahoma"/>
                          </w:rPr>
                        </w:pPr>
                        <w:r w:rsidRPr="004C603A">
                          <w:rPr>
                            <w:rFonts w:eastAsia="Tahoma" w:cs="Tahoma"/>
                            <w:color w:val="000000"/>
                            <w:sz w:val="16"/>
                          </w:rPr>
                          <w:t>2.171,1</w:t>
                        </w:r>
                      </w:p>
                    </w:tc>
                    <w:tc>
                      <w:tcPr>
                        <w:tcW w:w="1018" w:type="dxa"/>
                        <w:tcBorders>
                          <w:bottom w:val="nil"/>
                        </w:tcBorders>
                        <w:tcMar>
                          <w:top w:w="39" w:type="dxa"/>
                          <w:left w:w="39" w:type="dxa"/>
                          <w:bottom w:w="39" w:type="dxa"/>
                          <w:right w:w="39" w:type="dxa"/>
                        </w:tcMar>
                        <w:vAlign w:val="center"/>
                      </w:tcPr>
                      <w:p w14:paraId="6B487BEF" w14:textId="77777777" w:rsidR="006368B6" w:rsidRPr="004C603A" w:rsidRDefault="006368B6" w:rsidP="006368B6">
                        <w:pPr>
                          <w:spacing w:line="240" w:lineRule="auto"/>
                          <w:jc w:val="right"/>
                          <w:rPr>
                            <w:rFonts w:cs="Tahoma"/>
                          </w:rPr>
                        </w:pPr>
                        <w:r w:rsidRPr="004C603A">
                          <w:rPr>
                            <w:rFonts w:eastAsia="Tahoma" w:cs="Tahoma"/>
                            <w:color w:val="000000"/>
                            <w:sz w:val="16"/>
                          </w:rPr>
                          <w:t>4.985,5</w:t>
                        </w:r>
                      </w:p>
                    </w:tc>
                    <w:tc>
                      <w:tcPr>
                        <w:tcW w:w="1016" w:type="dxa"/>
                        <w:tcBorders>
                          <w:bottom w:val="nil"/>
                        </w:tcBorders>
                        <w:tcMar>
                          <w:top w:w="39" w:type="dxa"/>
                          <w:left w:w="39" w:type="dxa"/>
                          <w:bottom w:w="39" w:type="dxa"/>
                          <w:right w:w="39" w:type="dxa"/>
                        </w:tcMar>
                        <w:vAlign w:val="center"/>
                      </w:tcPr>
                      <w:p w14:paraId="56C76F8B" w14:textId="77777777" w:rsidR="006368B6" w:rsidRPr="004C603A" w:rsidRDefault="006368B6" w:rsidP="006368B6">
                        <w:pPr>
                          <w:spacing w:line="240" w:lineRule="auto"/>
                          <w:jc w:val="right"/>
                          <w:rPr>
                            <w:rFonts w:cs="Tahoma"/>
                          </w:rPr>
                        </w:pPr>
                        <w:r w:rsidRPr="004C603A">
                          <w:rPr>
                            <w:rFonts w:eastAsia="Tahoma" w:cs="Tahoma"/>
                            <w:color w:val="000000"/>
                            <w:sz w:val="16"/>
                          </w:rPr>
                          <w:t>2.295,5</w:t>
                        </w:r>
                      </w:p>
                    </w:tc>
                  </w:tr>
                  <w:tr w:rsidR="006368B6" w:rsidRPr="004C603A" w14:paraId="5D922D4D"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25B61D4C"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568EB105"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3B29E070" w14:textId="77777777" w:rsidR="006368B6" w:rsidRPr="004C603A" w:rsidRDefault="006368B6" w:rsidP="006368B6">
                        <w:pPr>
                          <w:spacing w:line="240" w:lineRule="auto"/>
                          <w:jc w:val="right"/>
                          <w:rPr>
                            <w:rFonts w:cs="Tahoma"/>
                          </w:rPr>
                        </w:pPr>
                        <w:r w:rsidRPr="004C603A">
                          <w:rPr>
                            <w:rFonts w:eastAsia="Tahoma" w:cs="Tahoma"/>
                            <w:color w:val="000000"/>
                            <w:sz w:val="16"/>
                          </w:rPr>
                          <w:t>2,6</w:t>
                        </w:r>
                      </w:p>
                    </w:tc>
                    <w:tc>
                      <w:tcPr>
                        <w:tcW w:w="1016" w:type="dxa"/>
                        <w:tcBorders>
                          <w:top w:val="nil"/>
                          <w:bottom w:val="single" w:sz="6" w:space="0" w:color="auto"/>
                        </w:tcBorders>
                        <w:tcMar>
                          <w:top w:w="39" w:type="dxa"/>
                          <w:left w:w="39" w:type="dxa"/>
                          <w:bottom w:w="39" w:type="dxa"/>
                          <w:right w:w="39" w:type="dxa"/>
                        </w:tcMar>
                        <w:vAlign w:val="center"/>
                      </w:tcPr>
                      <w:p w14:paraId="5093F770" w14:textId="77777777" w:rsidR="006368B6" w:rsidRPr="004C603A" w:rsidRDefault="006368B6" w:rsidP="006368B6">
                        <w:pPr>
                          <w:spacing w:line="240" w:lineRule="auto"/>
                          <w:jc w:val="right"/>
                          <w:rPr>
                            <w:rFonts w:cs="Tahoma"/>
                          </w:rPr>
                        </w:pPr>
                        <w:r w:rsidRPr="004C603A">
                          <w:rPr>
                            <w:rFonts w:eastAsia="Tahoma" w:cs="Tahoma"/>
                            <w:color w:val="000000"/>
                            <w:sz w:val="16"/>
                          </w:rPr>
                          <w:t>23,7</w:t>
                        </w:r>
                      </w:p>
                    </w:tc>
                    <w:tc>
                      <w:tcPr>
                        <w:tcW w:w="1016" w:type="dxa"/>
                        <w:tcBorders>
                          <w:top w:val="nil"/>
                          <w:bottom w:val="single" w:sz="6" w:space="0" w:color="auto"/>
                        </w:tcBorders>
                        <w:tcMar>
                          <w:top w:w="39" w:type="dxa"/>
                          <w:left w:w="39" w:type="dxa"/>
                          <w:bottom w:w="39" w:type="dxa"/>
                          <w:right w:w="39" w:type="dxa"/>
                        </w:tcMar>
                        <w:vAlign w:val="center"/>
                      </w:tcPr>
                      <w:p w14:paraId="578859DB" w14:textId="77777777" w:rsidR="006368B6" w:rsidRPr="004C603A" w:rsidRDefault="006368B6" w:rsidP="006368B6">
                        <w:pPr>
                          <w:spacing w:line="240" w:lineRule="auto"/>
                          <w:jc w:val="right"/>
                          <w:rPr>
                            <w:rFonts w:cs="Tahoma"/>
                          </w:rPr>
                        </w:pPr>
                        <w:r w:rsidRPr="004C603A">
                          <w:rPr>
                            <w:rFonts w:eastAsia="Tahoma" w:cs="Tahoma"/>
                            <w:color w:val="000000"/>
                            <w:sz w:val="16"/>
                          </w:rPr>
                          <w:t>61,7</w:t>
                        </w:r>
                      </w:p>
                    </w:tc>
                    <w:tc>
                      <w:tcPr>
                        <w:tcW w:w="1018" w:type="dxa"/>
                        <w:tcBorders>
                          <w:top w:val="nil"/>
                          <w:bottom w:val="single" w:sz="6" w:space="0" w:color="auto"/>
                        </w:tcBorders>
                        <w:tcMar>
                          <w:top w:w="39" w:type="dxa"/>
                          <w:left w:w="39" w:type="dxa"/>
                          <w:bottom w:w="39" w:type="dxa"/>
                          <w:right w:w="39" w:type="dxa"/>
                        </w:tcMar>
                        <w:vAlign w:val="center"/>
                      </w:tcPr>
                      <w:p w14:paraId="24EBFC0E"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0C31623B" w14:textId="77777777" w:rsidR="006368B6" w:rsidRPr="004C603A" w:rsidRDefault="006368B6" w:rsidP="006368B6">
                        <w:pPr>
                          <w:spacing w:line="240" w:lineRule="auto"/>
                          <w:jc w:val="right"/>
                          <w:rPr>
                            <w:rFonts w:cs="Tahoma"/>
                          </w:rPr>
                        </w:pPr>
                        <w:r w:rsidRPr="004C603A">
                          <w:rPr>
                            <w:rFonts w:eastAsia="Tahoma" w:cs="Tahoma"/>
                            <w:color w:val="000000"/>
                            <w:sz w:val="16"/>
                          </w:rPr>
                          <w:t>0,5</w:t>
                        </w:r>
                      </w:p>
                    </w:tc>
                  </w:tr>
                  <w:tr w:rsidR="006368B6" w:rsidRPr="004C603A" w14:paraId="4ABE1C51"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4BE0C1D5" w14:textId="77777777" w:rsidR="006368B6" w:rsidRPr="004C603A" w:rsidRDefault="006368B6" w:rsidP="006368B6">
                        <w:pPr>
                          <w:spacing w:line="240" w:lineRule="auto"/>
                          <w:rPr>
                            <w:rFonts w:cs="Tahoma"/>
                          </w:rPr>
                        </w:pPr>
                        <w:r w:rsidRPr="004C603A">
                          <w:rPr>
                            <w:rFonts w:eastAsia="Tahoma" w:cs="Tahoma"/>
                            <w:color w:val="000000"/>
                            <w:sz w:val="16"/>
                          </w:rPr>
                          <w:t>Kokain</w:t>
                        </w:r>
                      </w:p>
                    </w:tc>
                    <w:tc>
                      <w:tcPr>
                        <w:tcW w:w="719" w:type="dxa"/>
                        <w:tcBorders>
                          <w:bottom w:val="nil"/>
                        </w:tcBorders>
                        <w:tcMar>
                          <w:top w:w="39" w:type="dxa"/>
                          <w:left w:w="39" w:type="dxa"/>
                          <w:bottom w:w="39" w:type="dxa"/>
                          <w:right w:w="39" w:type="dxa"/>
                        </w:tcMar>
                        <w:vAlign w:val="center"/>
                      </w:tcPr>
                      <w:p w14:paraId="0878E093"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204C12DD" w14:textId="77777777" w:rsidR="006368B6" w:rsidRPr="004C603A" w:rsidRDefault="006368B6" w:rsidP="006368B6">
                        <w:pPr>
                          <w:spacing w:line="240" w:lineRule="auto"/>
                          <w:jc w:val="right"/>
                          <w:rPr>
                            <w:rFonts w:cs="Tahoma"/>
                          </w:rPr>
                        </w:pPr>
                        <w:r w:rsidRPr="004C603A">
                          <w:rPr>
                            <w:rFonts w:eastAsia="Tahoma" w:cs="Tahoma"/>
                            <w:color w:val="000000"/>
                            <w:sz w:val="16"/>
                          </w:rPr>
                          <w:t>677.233,9</w:t>
                        </w:r>
                      </w:p>
                    </w:tc>
                    <w:tc>
                      <w:tcPr>
                        <w:tcW w:w="1016" w:type="dxa"/>
                        <w:tcBorders>
                          <w:bottom w:val="nil"/>
                        </w:tcBorders>
                        <w:tcMar>
                          <w:top w:w="39" w:type="dxa"/>
                          <w:left w:w="39" w:type="dxa"/>
                          <w:bottom w:w="39" w:type="dxa"/>
                          <w:right w:w="39" w:type="dxa"/>
                        </w:tcMar>
                        <w:vAlign w:val="center"/>
                      </w:tcPr>
                      <w:p w14:paraId="217C6940" w14:textId="77777777" w:rsidR="006368B6" w:rsidRPr="004C603A" w:rsidRDefault="006368B6" w:rsidP="006368B6">
                        <w:pPr>
                          <w:spacing w:line="240" w:lineRule="auto"/>
                          <w:jc w:val="right"/>
                          <w:rPr>
                            <w:rFonts w:cs="Tahoma"/>
                          </w:rPr>
                        </w:pPr>
                        <w:r w:rsidRPr="004C603A">
                          <w:rPr>
                            <w:rFonts w:eastAsia="Tahoma" w:cs="Tahoma"/>
                            <w:color w:val="000000"/>
                            <w:sz w:val="16"/>
                          </w:rPr>
                          <w:t>3.118,0</w:t>
                        </w:r>
                      </w:p>
                    </w:tc>
                    <w:tc>
                      <w:tcPr>
                        <w:tcW w:w="1016" w:type="dxa"/>
                        <w:tcBorders>
                          <w:bottom w:val="nil"/>
                        </w:tcBorders>
                        <w:tcMar>
                          <w:top w:w="39" w:type="dxa"/>
                          <w:left w:w="39" w:type="dxa"/>
                          <w:bottom w:w="39" w:type="dxa"/>
                          <w:right w:w="39" w:type="dxa"/>
                        </w:tcMar>
                        <w:vAlign w:val="center"/>
                      </w:tcPr>
                      <w:p w14:paraId="3CDE823C" w14:textId="77777777" w:rsidR="006368B6" w:rsidRPr="004C603A" w:rsidRDefault="006368B6" w:rsidP="006368B6">
                        <w:pPr>
                          <w:spacing w:line="240" w:lineRule="auto"/>
                          <w:jc w:val="right"/>
                          <w:rPr>
                            <w:rFonts w:cs="Tahoma"/>
                          </w:rPr>
                        </w:pPr>
                        <w:r w:rsidRPr="004C603A">
                          <w:rPr>
                            <w:rFonts w:eastAsia="Tahoma" w:cs="Tahoma"/>
                            <w:color w:val="000000"/>
                            <w:sz w:val="16"/>
                          </w:rPr>
                          <w:t>220.768,1</w:t>
                        </w:r>
                      </w:p>
                    </w:tc>
                    <w:tc>
                      <w:tcPr>
                        <w:tcW w:w="1018" w:type="dxa"/>
                        <w:tcBorders>
                          <w:bottom w:val="nil"/>
                        </w:tcBorders>
                        <w:tcMar>
                          <w:top w:w="39" w:type="dxa"/>
                          <w:left w:w="39" w:type="dxa"/>
                          <w:bottom w:w="39" w:type="dxa"/>
                          <w:right w:w="39" w:type="dxa"/>
                        </w:tcMar>
                        <w:vAlign w:val="center"/>
                      </w:tcPr>
                      <w:p w14:paraId="3F37044D" w14:textId="77777777" w:rsidR="006368B6" w:rsidRPr="004C603A" w:rsidRDefault="006368B6" w:rsidP="006368B6">
                        <w:pPr>
                          <w:spacing w:line="240" w:lineRule="auto"/>
                          <w:jc w:val="right"/>
                          <w:rPr>
                            <w:rFonts w:cs="Tahoma"/>
                          </w:rPr>
                        </w:pPr>
                        <w:r w:rsidRPr="004C603A">
                          <w:rPr>
                            <w:rFonts w:eastAsia="Tahoma" w:cs="Tahoma"/>
                            <w:color w:val="000000"/>
                            <w:sz w:val="16"/>
                          </w:rPr>
                          <w:t>10.699,1</w:t>
                        </w:r>
                      </w:p>
                    </w:tc>
                    <w:tc>
                      <w:tcPr>
                        <w:tcW w:w="1016" w:type="dxa"/>
                        <w:tcBorders>
                          <w:bottom w:val="nil"/>
                        </w:tcBorders>
                        <w:tcMar>
                          <w:top w:w="39" w:type="dxa"/>
                          <w:left w:w="39" w:type="dxa"/>
                          <w:bottom w:w="39" w:type="dxa"/>
                          <w:right w:w="39" w:type="dxa"/>
                        </w:tcMar>
                        <w:vAlign w:val="center"/>
                      </w:tcPr>
                      <w:p w14:paraId="3CACC2E8" w14:textId="77777777" w:rsidR="006368B6" w:rsidRPr="004C603A" w:rsidRDefault="006368B6" w:rsidP="006368B6">
                        <w:pPr>
                          <w:spacing w:line="240" w:lineRule="auto"/>
                          <w:jc w:val="right"/>
                          <w:rPr>
                            <w:rFonts w:cs="Tahoma"/>
                          </w:rPr>
                        </w:pPr>
                        <w:r w:rsidRPr="004C603A">
                          <w:rPr>
                            <w:rFonts w:eastAsia="Tahoma" w:cs="Tahoma"/>
                            <w:color w:val="000000"/>
                            <w:sz w:val="16"/>
                          </w:rPr>
                          <w:t>3.853,7</w:t>
                        </w:r>
                      </w:p>
                    </w:tc>
                  </w:tr>
                  <w:tr w:rsidR="006368B6" w:rsidRPr="004C603A" w14:paraId="14719F82"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7A5127B0"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166C8A18" w14:textId="77777777" w:rsidR="006368B6" w:rsidRPr="004C603A" w:rsidRDefault="006368B6" w:rsidP="006368B6">
                        <w:pPr>
                          <w:spacing w:line="240" w:lineRule="auto"/>
                          <w:jc w:val="center"/>
                          <w:rPr>
                            <w:rFonts w:cs="Tahoma"/>
                          </w:rPr>
                        </w:pPr>
                        <w:r w:rsidRPr="004C603A">
                          <w:rPr>
                            <w:rFonts w:eastAsia="Tahoma" w:cs="Tahoma"/>
                            <w:color w:val="000000"/>
                            <w:sz w:val="16"/>
                          </w:rPr>
                          <w:t>metri</w:t>
                        </w:r>
                      </w:p>
                    </w:tc>
                    <w:tc>
                      <w:tcPr>
                        <w:tcW w:w="1016" w:type="dxa"/>
                        <w:tcBorders>
                          <w:top w:val="nil"/>
                          <w:bottom w:val="nil"/>
                        </w:tcBorders>
                        <w:tcMar>
                          <w:top w:w="39" w:type="dxa"/>
                          <w:left w:w="39" w:type="dxa"/>
                          <w:bottom w:w="39" w:type="dxa"/>
                          <w:right w:w="39" w:type="dxa"/>
                        </w:tcMar>
                        <w:vAlign w:val="center"/>
                      </w:tcPr>
                      <w:p w14:paraId="5CFA77A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0FCC758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31C61A5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17EDEC2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D886404" w14:textId="77777777" w:rsidR="006368B6" w:rsidRPr="004C603A" w:rsidRDefault="006368B6" w:rsidP="006368B6">
                        <w:pPr>
                          <w:spacing w:line="240" w:lineRule="auto"/>
                          <w:jc w:val="right"/>
                          <w:rPr>
                            <w:rFonts w:cs="Tahoma"/>
                          </w:rPr>
                        </w:pPr>
                        <w:r w:rsidRPr="004C603A">
                          <w:rPr>
                            <w:rFonts w:eastAsia="Tahoma" w:cs="Tahoma"/>
                            <w:color w:val="000000"/>
                            <w:sz w:val="16"/>
                          </w:rPr>
                          <w:t>1,5</w:t>
                        </w:r>
                      </w:p>
                    </w:tc>
                  </w:tr>
                  <w:tr w:rsidR="006368B6" w:rsidRPr="004C603A" w14:paraId="0D6925D7"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6600FE97"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4F33C1D1"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0F9F5C6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6FA876FD"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c>
                      <w:tcPr>
                        <w:tcW w:w="1016" w:type="dxa"/>
                        <w:tcBorders>
                          <w:top w:val="nil"/>
                          <w:bottom w:val="single" w:sz="6" w:space="0" w:color="auto"/>
                        </w:tcBorders>
                        <w:tcMar>
                          <w:top w:w="39" w:type="dxa"/>
                          <w:left w:w="39" w:type="dxa"/>
                          <w:bottom w:w="39" w:type="dxa"/>
                          <w:right w:w="39" w:type="dxa"/>
                        </w:tcMar>
                        <w:vAlign w:val="center"/>
                      </w:tcPr>
                      <w:p w14:paraId="2CE9C21F" w14:textId="77777777" w:rsidR="006368B6" w:rsidRPr="004C603A" w:rsidRDefault="006368B6" w:rsidP="006368B6">
                        <w:pPr>
                          <w:spacing w:line="240" w:lineRule="auto"/>
                          <w:jc w:val="right"/>
                          <w:rPr>
                            <w:rFonts w:cs="Tahoma"/>
                          </w:rPr>
                        </w:pPr>
                        <w:r w:rsidRPr="004C603A">
                          <w:rPr>
                            <w:rFonts w:eastAsia="Tahoma" w:cs="Tahoma"/>
                            <w:color w:val="000000"/>
                            <w:sz w:val="16"/>
                          </w:rPr>
                          <w:t>2,0</w:t>
                        </w:r>
                      </w:p>
                    </w:tc>
                    <w:tc>
                      <w:tcPr>
                        <w:tcW w:w="1018" w:type="dxa"/>
                        <w:tcBorders>
                          <w:top w:val="nil"/>
                          <w:bottom w:val="single" w:sz="6" w:space="0" w:color="auto"/>
                        </w:tcBorders>
                        <w:tcMar>
                          <w:top w:w="39" w:type="dxa"/>
                          <w:left w:w="39" w:type="dxa"/>
                          <w:bottom w:w="39" w:type="dxa"/>
                          <w:right w:w="39" w:type="dxa"/>
                        </w:tcMar>
                        <w:vAlign w:val="center"/>
                      </w:tcPr>
                      <w:p w14:paraId="1EC8DCA1" w14:textId="77777777" w:rsidR="006368B6" w:rsidRPr="004C603A" w:rsidRDefault="006368B6" w:rsidP="006368B6">
                        <w:pPr>
                          <w:spacing w:line="240" w:lineRule="auto"/>
                          <w:jc w:val="right"/>
                          <w:rPr>
                            <w:rFonts w:cs="Tahoma"/>
                          </w:rPr>
                        </w:pPr>
                        <w:r w:rsidRPr="004C603A">
                          <w:rPr>
                            <w:rFonts w:eastAsia="Tahoma" w:cs="Tahoma"/>
                            <w:color w:val="000000"/>
                            <w:sz w:val="16"/>
                          </w:rPr>
                          <w:t>0,2</w:t>
                        </w:r>
                      </w:p>
                    </w:tc>
                    <w:tc>
                      <w:tcPr>
                        <w:tcW w:w="1016" w:type="dxa"/>
                        <w:tcBorders>
                          <w:top w:val="nil"/>
                          <w:bottom w:val="single" w:sz="6" w:space="0" w:color="auto"/>
                        </w:tcBorders>
                        <w:tcMar>
                          <w:top w:w="39" w:type="dxa"/>
                          <w:left w:w="39" w:type="dxa"/>
                          <w:bottom w:w="39" w:type="dxa"/>
                          <w:right w:w="39" w:type="dxa"/>
                        </w:tcMar>
                        <w:vAlign w:val="center"/>
                      </w:tcPr>
                      <w:p w14:paraId="1AC4DD43" w14:textId="77777777" w:rsidR="006368B6" w:rsidRPr="004C603A" w:rsidRDefault="006368B6" w:rsidP="006368B6">
                        <w:pPr>
                          <w:spacing w:line="240" w:lineRule="auto"/>
                          <w:jc w:val="right"/>
                          <w:rPr>
                            <w:rFonts w:cs="Tahoma"/>
                          </w:rPr>
                        </w:pPr>
                        <w:r w:rsidRPr="004C603A">
                          <w:rPr>
                            <w:rFonts w:eastAsia="Tahoma" w:cs="Tahoma"/>
                            <w:color w:val="000000"/>
                            <w:sz w:val="16"/>
                          </w:rPr>
                          <w:t>2,0</w:t>
                        </w:r>
                      </w:p>
                    </w:tc>
                  </w:tr>
                  <w:tr w:rsidR="006368B6" w:rsidRPr="004C603A" w14:paraId="0EBD0652"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15DD5C0F" w14:textId="77777777" w:rsidR="006368B6" w:rsidRPr="004C603A" w:rsidRDefault="006368B6" w:rsidP="006368B6">
                        <w:pPr>
                          <w:spacing w:line="240" w:lineRule="auto"/>
                          <w:rPr>
                            <w:rFonts w:cs="Tahoma"/>
                          </w:rPr>
                        </w:pPr>
                        <w:r w:rsidRPr="004C603A">
                          <w:rPr>
                            <w:rFonts w:eastAsia="Tahoma" w:cs="Tahoma"/>
                            <w:color w:val="000000"/>
                            <w:sz w:val="16"/>
                          </w:rPr>
                          <w:t>Konoplja – rastlina</w:t>
                        </w:r>
                      </w:p>
                    </w:tc>
                    <w:tc>
                      <w:tcPr>
                        <w:tcW w:w="719" w:type="dxa"/>
                        <w:tcBorders>
                          <w:bottom w:val="nil"/>
                        </w:tcBorders>
                        <w:tcMar>
                          <w:top w:w="39" w:type="dxa"/>
                          <w:left w:w="39" w:type="dxa"/>
                          <w:bottom w:w="39" w:type="dxa"/>
                          <w:right w:w="39" w:type="dxa"/>
                        </w:tcMar>
                        <w:vAlign w:val="center"/>
                      </w:tcPr>
                      <w:p w14:paraId="682172B4"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663A59A0" w14:textId="77777777" w:rsidR="006368B6" w:rsidRPr="004C603A" w:rsidRDefault="006368B6" w:rsidP="006368B6">
                        <w:pPr>
                          <w:spacing w:line="240" w:lineRule="auto"/>
                          <w:jc w:val="right"/>
                          <w:rPr>
                            <w:rFonts w:cs="Tahoma"/>
                          </w:rPr>
                        </w:pPr>
                        <w:r w:rsidRPr="004C603A">
                          <w:rPr>
                            <w:rFonts w:eastAsia="Tahoma" w:cs="Tahoma"/>
                            <w:color w:val="000000"/>
                            <w:sz w:val="16"/>
                          </w:rPr>
                          <w:t>857,0</w:t>
                        </w:r>
                      </w:p>
                    </w:tc>
                    <w:tc>
                      <w:tcPr>
                        <w:tcW w:w="1016" w:type="dxa"/>
                        <w:tcBorders>
                          <w:bottom w:val="nil"/>
                        </w:tcBorders>
                        <w:tcMar>
                          <w:top w:w="39" w:type="dxa"/>
                          <w:left w:w="39" w:type="dxa"/>
                          <w:bottom w:w="39" w:type="dxa"/>
                          <w:right w:w="39" w:type="dxa"/>
                        </w:tcMar>
                        <w:vAlign w:val="center"/>
                      </w:tcPr>
                      <w:p w14:paraId="678D4117" w14:textId="77777777" w:rsidR="006368B6" w:rsidRPr="004C603A" w:rsidRDefault="006368B6" w:rsidP="006368B6">
                        <w:pPr>
                          <w:spacing w:line="240" w:lineRule="auto"/>
                          <w:jc w:val="right"/>
                          <w:rPr>
                            <w:rFonts w:cs="Tahoma"/>
                          </w:rPr>
                        </w:pPr>
                        <w:r w:rsidRPr="004C603A">
                          <w:rPr>
                            <w:rFonts w:eastAsia="Tahoma" w:cs="Tahoma"/>
                            <w:color w:val="000000"/>
                            <w:sz w:val="16"/>
                          </w:rPr>
                          <w:t>9,8</w:t>
                        </w:r>
                      </w:p>
                    </w:tc>
                    <w:tc>
                      <w:tcPr>
                        <w:tcW w:w="1016" w:type="dxa"/>
                        <w:tcBorders>
                          <w:bottom w:val="nil"/>
                        </w:tcBorders>
                        <w:tcMar>
                          <w:top w:w="39" w:type="dxa"/>
                          <w:left w:w="39" w:type="dxa"/>
                          <w:bottom w:w="39" w:type="dxa"/>
                          <w:right w:w="39" w:type="dxa"/>
                        </w:tcMar>
                        <w:vAlign w:val="center"/>
                      </w:tcPr>
                      <w:p w14:paraId="3106F3C3" w14:textId="77777777" w:rsidR="006368B6" w:rsidRPr="004C603A" w:rsidRDefault="006368B6" w:rsidP="006368B6">
                        <w:pPr>
                          <w:spacing w:line="240" w:lineRule="auto"/>
                          <w:jc w:val="right"/>
                          <w:rPr>
                            <w:rFonts w:cs="Tahoma"/>
                          </w:rPr>
                        </w:pPr>
                        <w:r w:rsidRPr="004C603A">
                          <w:rPr>
                            <w:rFonts w:eastAsia="Tahoma" w:cs="Tahoma"/>
                            <w:color w:val="000000"/>
                            <w:sz w:val="16"/>
                          </w:rPr>
                          <w:t>17,1</w:t>
                        </w:r>
                      </w:p>
                    </w:tc>
                    <w:tc>
                      <w:tcPr>
                        <w:tcW w:w="1018" w:type="dxa"/>
                        <w:tcBorders>
                          <w:bottom w:val="nil"/>
                        </w:tcBorders>
                        <w:tcMar>
                          <w:top w:w="39" w:type="dxa"/>
                          <w:left w:w="39" w:type="dxa"/>
                          <w:bottom w:w="39" w:type="dxa"/>
                          <w:right w:w="39" w:type="dxa"/>
                        </w:tcMar>
                        <w:vAlign w:val="center"/>
                      </w:tcPr>
                      <w:p w14:paraId="72C24299" w14:textId="77777777" w:rsidR="006368B6" w:rsidRPr="004C603A" w:rsidRDefault="006368B6" w:rsidP="006368B6">
                        <w:pPr>
                          <w:spacing w:line="240" w:lineRule="auto"/>
                          <w:jc w:val="right"/>
                          <w:rPr>
                            <w:rFonts w:cs="Tahoma"/>
                          </w:rPr>
                        </w:pPr>
                        <w:r w:rsidRPr="004C603A">
                          <w:rPr>
                            <w:rFonts w:eastAsia="Tahoma" w:cs="Tahoma"/>
                            <w:color w:val="000000"/>
                            <w:sz w:val="16"/>
                          </w:rPr>
                          <w:t>2.646,4</w:t>
                        </w:r>
                      </w:p>
                    </w:tc>
                    <w:tc>
                      <w:tcPr>
                        <w:tcW w:w="1016" w:type="dxa"/>
                        <w:tcBorders>
                          <w:bottom w:val="nil"/>
                        </w:tcBorders>
                        <w:tcMar>
                          <w:top w:w="39" w:type="dxa"/>
                          <w:left w:w="39" w:type="dxa"/>
                          <w:bottom w:w="39" w:type="dxa"/>
                          <w:right w:w="39" w:type="dxa"/>
                        </w:tcMar>
                        <w:vAlign w:val="center"/>
                      </w:tcPr>
                      <w:p w14:paraId="2181E1B8" w14:textId="77777777" w:rsidR="006368B6" w:rsidRPr="004C603A" w:rsidRDefault="006368B6" w:rsidP="006368B6">
                        <w:pPr>
                          <w:spacing w:line="240" w:lineRule="auto"/>
                          <w:jc w:val="right"/>
                          <w:rPr>
                            <w:rFonts w:cs="Tahoma"/>
                          </w:rPr>
                        </w:pPr>
                        <w:r w:rsidRPr="004C603A">
                          <w:rPr>
                            <w:rFonts w:eastAsia="Tahoma" w:cs="Tahoma"/>
                            <w:color w:val="000000"/>
                            <w:sz w:val="16"/>
                          </w:rPr>
                          <w:t>5.139,1</w:t>
                        </w:r>
                      </w:p>
                    </w:tc>
                  </w:tr>
                  <w:tr w:rsidR="006368B6" w:rsidRPr="004C603A" w14:paraId="13762F19"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04A82D4B"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42DE3DE2"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62F8E450" w14:textId="77777777" w:rsidR="006368B6" w:rsidRPr="004C603A" w:rsidRDefault="006368B6" w:rsidP="006368B6">
                        <w:pPr>
                          <w:spacing w:line="240" w:lineRule="auto"/>
                          <w:jc w:val="right"/>
                          <w:rPr>
                            <w:rFonts w:cs="Tahoma"/>
                          </w:rPr>
                        </w:pPr>
                        <w:r w:rsidRPr="004C603A">
                          <w:rPr>
                            <w:rFonts w:eastAsia="Tahoma" w:cs="Tahoma"/>
                            <w:color w:val="000000"/>
                            <w:sz w:val="16"/>
                          </w:rPr>
                          <w:t>928,0</w:t>
                        </w:r>
                      </w:p>
                    </w:tc>
                    <w:tc>
                      <w:tcPr>
                        <w:tcW w:w="1016" w:type="dxa"/>
                        <w:tcBorders>
                          <w:top w:val="nil"/>
                          <w:bottom w:val="nil"/>
                        </w:tcBorders>
                        <w:tcMar>
                          <w:top w:w="39" w:type="dxa"/>
                          <w:left w:w="39" w:type="dxa"/>
                          <w:bottom w:w="39" w:type="dxa"/>
                          <w:right w:w="39" w:type="dxa"/>
                        </w:tcMar>
                        <w:vAlign w:val="center"/>
                      </w:tcPr>
                      <w:p w14:paraId="015BA968" w14:textId="77777777" w:rsidR="006368B6" w:rsidRPr="004C603A" w:rsidRDefault="006368B6" w:rsidP="006368B6">
                        <w:pPr>
                          <w:spacing w:line="240" w:lineRule="auto"/>
                          <w:jc w:val="right"/>
                          <w:rPr>
                            <w:rFonts w:cs="Tahoma"/>
                          </w:rPr>
                        </w:pPr>
                        <w:r w:rsidRPr="004C603A">
                          <w:rPr>
                            <w:rFonts w:eastAsia="Tahoma" w:cs="Tahoma"/>
                            <w:color w:val="000000"/>
                            <w:sz w:val="16"/>
                          </w:rPr>
                          <w:t>3.523,5</w:t>
                        </w:r>
                      </w:p>
                    </w:tc>
                    <w:tc>
                      <w:tcPr>
                        <w:tcW w:w="1016" w:type="dxa"/>
                        <w:tcBorders>
                          <w:top w:val="nil"/>
                          <w:bottom w:val="nil"/>
                        </w:tcBorders>
                        <w:tcMar>
                          <w:top w:w="39" w:type="dxa"/>
                          <w:left w:w="39" w:type="dxa"/>
                          <w:bottom w:w="39" w:type="dxa"/>
                          <w:right w:w="39" w:type="dxa"/>
                        </w:tcMar>
                        <w:vAlign w:val="center"/>
                      </w:tcPr>
                      <w:p w14:paraId="347EB42D" w14:textId="77777777" w:rsidR="006368B6" w:rsidRPr="004C603A" w:rsidRDefault="006368B6" w:rsidP="006368B6">
                        <w:pPr>
                          <w:spacing w:line="240" w:lineRule="auto"/>
                          <w:jc w:val="right"/>
                          <w:rPr>
                            <w:rFonts w:cs="Tahoma"/>
                          </w:rPr>
                        </w:pPr>
                        <w:r w:rsidRPr="004C603A">
                          <w:rPr>
                            <w:rFonts w:eastAsia="Tahoma" w:cs="Tahoma"/>
                            <w:color w:val="000000"/>
                            <w:sz w:val="16"/>
                          </w:rPr>
                          <w:t>3.891,8</w:t>
                        </w:r>
                      </w:p>
                    </w:tc>
                    <w:tc>
                      <w:tcPr>
                        <w:tcW w:w="1018" w:type="dxa"/>
                        <w:tcBorders>
                          <w:top w:val="nil"/>
                          <w:bottom w:val="nil"/>
                        </w:tcBorders>
                        <w:tcMar>
                          <w:top w:w="39" w:type="dxa"/>
                          <w:left w:w="39" w:type="dxa"/>
                          <w:bottom w:w="39" w:type="dxa"/>
                          <w:right w:w="39" w:type="dxa"/>
                        </w:tcMar>
                        <w:vAlign w:val="center"/>
                      </w:tcPr>
                      <w:p w14:paraId="7BD3016E" w14:textId="77777777" w:rsidR="006368B6" w:rsidRPr="004C603A" w:rsidRDefault="006368B6" w:rsidP="006368B6">
                        <w:pPr>
                          <w:spacing w:line="240" w:lineRule="auto"/>
                          <w:jc w:val="right"/>
                          <w:rPr>
                            <w:rFonts w:cs="Tahoma"/>
                          </w:rPr>
                        </w:pPr>
                        <w:r w:rsidRPr="004C603A">
                          <w:rPr>
                            <w:rFonts w:eastAsia="Tahoma" w:cs="Tahoma"/>
                            <w:color w:val="000000"/>
                            <w:sz w:val="16"/>
                          </w:rPr>
                          <w:t>1.059,2</w:t>
                        </w:r>
                      </w:p>
                    </w:tc>
                    <w:tc>
                      <w:tcPr>
                        <w:tcW w:w="1016" w:type="dxa"/>
                        <w:tcBorders>
                          <w:top w:val="nil"/>
                          <w:bottom w:val="nil"/>
                        </w:tcBorders>
                        <w:tcMar>
                          <w:top w:w="39" w:type="dxa"/>
                          <w:left w:w="39" w:type="dxa"/>
                          <w:bottom w:w="39" w:type="dxa"/>
                          <w:right w:w="39" w:type="dxa"/>
                        </w:tcMar>
                        <w:vAlign w:val="center"/>
                      </w:tcPr>
                      <w:p w14:paraId="68EAD18E" w14:textId="77777777" w:rsidR="006368B6" w:rsidRPr="004C603A" w:rsidRDefault="006368B6" w:rsidP="006368B6">
                        <w:pPr>
                          <w:spacing w:line="240" w:lineRule="auto"/>
                          <w:jc w:val="right"/>
                          <w:rPr>
                            <w:rFonts w:cs="Tahoma"/>
                          </w:rPr>
                        </w:pPr>
                        <w:r w:rsidRPr="004C603A">
                          <w:rPr>
                            <w:rFonts w:eastAsia="Tahoma" w:cs="Tahoma"/>
                            <w:color w:val="000000"/>
                            <w:sz w:val="16"/>
                          </w:rPr>
                          <w:t>322,0</w:t>
                        </w:r>
                      </w:p>
                    </w:tc>
                  </w:tr>
                  <w:tr w:rsidR="006368B6" w:rsidRPr="004C603A" w14:paraId="7C922ED3"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37F984E2"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7A6BB1C8"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10904423"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0992BD9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5D7F4F1F"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single" w:sz="6" w:space="0" w:color="auto"/>
                        </w:tcBorders>
                        <w:tcMar>
                          <w:top w:w="39" w:type="dxa"/>
                          <w:left w:w="39" w:type="dxa"/>
                          <w:bottom w:w="39" w:type="dxa"/>
                          <w:right w:w="39" w:type="dxa"/>
                        </w:tcMar>
                        <w:vAlign w:val="center"/>
                      </w:tcPr>
                      <w:p w14:paraId="780B443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634581D2" w14:textId="77777777" w:rsidR="006368B6" w:rsidRPr="004C603A" w:rsidRDefault="006368B6" w:rsidP="006368B6">
                        <w:pPr>
                          <w:spacing w:line="240" w:lineRule="auto"/>
                          <w:jc w:val="right"/>
                          <w:rPr>
                            <w:rFonts w:cs="Tahoma"/>
                          </w:rPr>
                        </w:pPr>
                        <w:r w:rsidRPr="004C603A">
                          <w:rPr>
                            <w:rFonts w:eastAsia="Tahoma" w:cs="Tahoma"/>
                            <w:color w:val="000000"/>
                            <w:sz w:val="16"/>
                          </w:rPr>
                          <w:t>350,0</w:t>
                        </w:r>
                      </w:p>
                    </w:tc>
                  </w:tr>
                  <w:tr w:rsidR="006368B6" w:rsidRPr="004C603A" w14:paraId="13ED294C"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0F1B572E" w14:textId="7129DEAC" w:rsidR="006368B6" w:rsidRPr="004C603A" w:rsidRDefault="006368B6" w:rsidP="006368B6">
                        <w:pPr>
                          <w:spacing w:line="240" w:lineRule="auto"/>
                          <w:rPr>
                            <w:rFonts w:cs="Tahoma"/>
                          </w:rPr>
                        </w:pPr>
                        <w:r w:rsidRPr="004C603A">
                          <w:rPr>
                            <w:rFonts w:eastAsia="Tahoma" w:cs="Tahoma"/>
                            <w:color w:val="000000"/>
                            <w:sz w:val="16"/>
                          </w:rPr>
                          <w:t xml:space="preserve">Konoplja – rastlina </w:t>
                        </w:r>
                        <w:r w:rsidR="001413C1">
                          <w:rPr>
                            <w:rFonts w:eastAsia="Tahoma" w:cs="Tahoma"/>
                            <w:color w:val="000000"/>
                            <w:sz w:val="16"/>
                          </w:rPr>
                          <w:t>(</w:t>
                        </w:r>
                        <w:r w:rsidRPr="004C603A">
                          <w:rPr>
                            <w:rFonts w:eastAsia="Tahoma" w:cs="Tahoma"/>
                            <w:color w:val="000000"/>
                            <w:sz w:val="16"/>
                          </w:rPr>
                          <w:t>marihuana)</w:t>
                        </w:r>
                      </w:p>
                    </w:tc>
                    <w:tc>
                      <w:tcPr>
                        <w:tcW w:w="719" w:type="dxa"/>
                        <w:tcBorders>
                          <w:bottom w:val="nil"/>
                        </w:tcBorders>
                        <w:tcMar>
                          <w:top w:w="39" w:type="dxa"/>
                          <w:left w:w="39" w:type="dxa"/>
                          <w:bottom w:w="39" w:type="dxa"/>
                          <w:right w:w="39" w:type="dxa"/>
                        </w:tcMar>
                        <w:vAlign w:val="center"/>
                      </w:tcPr>
                      <w:p w14:paraId="26EC435F"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50E16E2D" w14:textId="77777777" w:rsidR="006368B6" w:rsidRPr="004C603A" w:rsidRDefault="006368B6" w:rsidP="006368B6">
                        <w:pPr>
                          <w:spacing w:line="240" w:lineRule="auto"/>
                          <w:jc w:val="right"/>
                          <w:rPr>
                            <w:rFonts w:cs="Tahoma"/>
                          </w:rPr>
                        </w:pPr>
                        <w:r w:rsidRPr="004C603A">
                          <w:rPr>
                            <w:rFonts w:eastAsia="Tahoma" w:cs="Tahoma"/>
                            <w:color w:val="000000"/>
                            <w:sz w:val="16"/>
                          </w:rPr>
                          <w:t>259.246,5</w:t>
                        </w:r>
                      </w:p>
                    </w:tc>
                    <w:tc>
                      <w:tcPr>
                        <w:tcW w:w="1016" w:type="dxa"/>
                        <w:tcBorders>
                          <w:bottom w:val="nil"/>
                        </w:tcBorders>
                        <w:tcMar>
                          <w:top w:w="39" w:type="dxa"/>
                          <w:left w:w="39" w:type="dxa"/>
                          <w:bottom w:w="39" w:type="dxa"/>
                          <w:right w:w="39" w:type="dxa"/>
                        </w:tcMar>
                        <w:vAlign w:val="center"/>
                      </w:tcPr>
                      <w:p w14:paraId="734C85F1" w14:textId="77777777" w:rsidR="006368B6" w:rsidRPr="004C603A" w:rsidRDefault="006368B6" w:rsidP="006368B6">
                        <w:pPr>
                          <w:spacing w:line="240" w:lineRule="auto"/>
                          <w:jc w:val="right"/>
                          <w:rPr>
                            <w:rFonts w:cs="Tahoma"/>
                          </w:rPr>
                        </w:pPr>
                        <w:r w:rsidRPr="004C603A">
                          <w:rPr>
                            <w:rFonts w:eastAsia="Tahoma" w:cs="Tahoma"/>
                            <w:color w:val="000000"/>
                            <w:sz w:val="16"/>
                          </w:rPr>
                          <w:t>334.884,5</w:t>
                        </w:r>
                      </w:p>
                    </w:tc>
                    <w:tc>
                      <w:tcPr>
                        <w:tcW w:w="1016" w:type="dxa"/>
                        <w:tcBorders>
                          <w:bottom w:val="nil"/>
                        </w:tcBorders>
                        <w:tcMar>
                          <w:top w:w="39" w:type="dxa"/>
                          <w:left w:w="39" w:type="dxa"/>
                          <w:bottom w:w="39" w:type="dxa"/>
                          <w:right w:w="39" w:type="dxa"/>
                        </w:tcMar>
                        <w:vAlign w:val="center"/>
                      </w:tcPr>
                      <w:p w14:paraId="59BB6755" w14:textId="77777777" w:rsidR="006368B6" w:rsidRPr="004C603A" w:rsidRDefault="006368B6" w:rsidP="006368B6">
                        <w:pPr>
                          <w:spacing w:line="240" w:lineRule="auto"/>
                          <w:jc w:val="right"/>
                          <w:rPr>
                            <w:rFonts w:cs="Tahoma"/>
                          </w:rPr>
                        </w:pPr>
                        <w:r w:rsidRPr="004C603A">
                          <w:rPr>
                            <w:rFonts w:eastAsia="Tahoma" w:cs="Tahoma"/>
                            <w:color w:val="000000"/>
                            <w:sz w:val="16"/>
                          </w:rPr>
                          <w:t>70.636,2</w:t>
                        </w:r>
                      </w:p>
                    </w:tc>
                    <w:tc>
                      <w:tcPr>
                        <w:tcW w:w="1018" w:type="dxa"/>
                        <w:tcBorders>
                          <w:bottom w:val="nil"/>
                        </w:tcBorders>
                        <w:tcMar>
                          <w:top w:w="39" w:type="dxa"/>
                          <w:left w:w="39" w:type="dxa"/>
                          <w:bottom w:w="39" w:type="dxa"/>
                          <w:right w:w="39" w:type="dxa"/>
                        </w:tcMar>
                        <w:vAlign w:val="center"/>
                      </w:tcPr>
                      <w:p w14:paraId="05782098" w14:textId="77777777" w:rsidR="006368B6" w:rsidRPr="004C603A" w:rsidRDefault="006368B6" w:rsidP="006368B6">
                        <w:pPr>
                          <w:spacing w:line="240" w:lineRule="auto"/>
                          <w:jc w:val="right"/>
                          <w:rPr>
                            <w:rFonts w:cs="Tahoma"/>
                          </w:rPr>
                        </w:pPr>
                        <w:r w:rsidRPr="004C603A">
                          <w:rPr>
                            <w:rFonts w:eastAsia="Tahoma" w:cs="Tahoma"/>
                            <w:color w:val="000000"/>
                            <w:sz w:val="16"/>
                          </w:rPr>
                          <w:t>1.053.543,5</w:t>
                        </w:r>
                      </w:p>
                    </w:tc>
                    <w:tc>
                      <w:tcPr>
                        <w:tcW w:w="1016" w:type="dxa"/>
                        <w:tcBorders>
                          <w:bottom w:val="nil"/>
                        </w:tcBorders>
                        <w:tcMar>
                          <w:top w:w="39" w:type="dxa"/>
                          <w:left w:w="39" w:type="dxa"/>
                          <w:bottom w:w="39" w:type="dxa"/>
                          <w:right w:w="39" w:type="dxa"/>
                        </w:tcMar>
                        <w:vAlign w:val="center"/>
                      </w:tcPr>
                      <w:p w14:paraId="6C870C3B" w14:textId="77777777" w:rsidR="006368B6" w:rsidRPr="004C603A" w:rsidRDefault="006368B6" w:rsidP="006368B6">
                        <w:pPr>
                          <w:spacing w:line="240" w:lineRule="auto"/>
                          <w:jc w:val="right"/>
                          <w:rPr>
                            <w:rFonts w:cs="Tahoma"/>
                          </w:rPr>
                        </w:pPr>
                        <w:r w:rsidRPr="004C603A">
                          <w:rPr>
                            <w:rFonts w:eastAsia="Tahoma" w:cs="Tahoma"/>
                            <w:color w:val="000000"/>
                            <w:sz w:val="16"/>
                          </w:rPr>
                          <w:t>67.925,9</w:t>
                        </w:r>
                      </w:p>
                    </w:tc>
                  </w:tr>
                  <w:tr w:rsidR="006368B6" w:rsidRPr="004C603A" w14:paraId="737092D5"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0C5617D0"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5DDC39D0" w14:textId="77777777" w:rsidR="006368B6" w:rsidRPr="004C603A" w:rsidRDefault="006368B6" w:rsidP="006368B6">
                        <w:pPr>
                          <w:spacing w:line="240" w:lineRule="auto"/>
                          <w:jc w:val="center"/>
                          <w:rPr>
                            <w:rFonts w:cs="Tahoma"/>
                          </w:rPr>
                        </w:pPr>
                        <w:r w:rsidRPr="004C603A">
                          <w:rPr>
                            <w:rFonts w:eastAsia="Tahoma" w:cs="Tahoma"/>
                            <w:color w:val="000000"/>
                            <w:sz w:val="16"/>
                          </w:rPr>
                          <w:t>kilogrami</w:t>
                        </w:r>
                      </w:p>
                    </w:tc>
                    <w:tc>
                      <w:tcPr>
                        <w:tcW w:w="1016" w:type="dxa"/>
                        <w:tcBorders>
                          <w:top w:val="nil"/>
                          <w:bottom w:val="nil"/>
                        </w:tcBorders>
                        <w:tcMar>
                          <w:top w:w="39" w:type="dxa"/>
                          <w:left w:w="39" w:type="dxa"/>
                          <w:bottom w:w="39" w:type="dxa"/>
                          <w:right w:w="39" w:type="dxa"/>
                        </w:tcMar>
                        <w:vAlign w:val="center"/>
                      </w:tcPr>
                      <w:p w14:paraId="64A2C3B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533A430D"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7D2B3D2F"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7ED730C0"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20763F8C" w14:textId="77777777" w:rsidR="006368B6" w:rsidRPr="004C603A" w:rsidRDefault="006368B6" w:rsidP="006368B6">
                        <w:pPr>
                          <w:spacing w:line="240" w:lineRule="auto"/>
                          <w:jc w:val="right"/>
                          <w:rPr>
                            <w:rFonts w:cs="Tahoma"/>
                          </w:rPr>
                        </w:pPr>
                        <w:r w:rsidRPr="004C603A">
                          <w:rPr>
                            <w:rFonts w:eastAsia="Tahoma" w:cs="Tahoma"/>
                            <w:color w:val="000000"/>
                            <w:sz w:val="16"/>
                          </w:rPr>
                          <w:t>0,2</w:t>
                        </w:r>
                      </w:p>
                    </w:tc>
                  </w:tr>
                  <w:tr w:rsidR="006368B6" w:rsidRPr="004C603A" w14:paraId="50C82FC6"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40BDDF54"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4F2D6D5C"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1CC94614"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7092371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34578428"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single" w:sz="6" w:space="0" w:color="auto"/>
                        </w:tcBorders>
                        <w:tcMar>
                          <w:top w:w="39" w:type="dxa"/>
                          <w:left w:w="39" w:type="dxa"/>
                          <w:bottom w:w="39" w:type="dxa"/>
                          <w:right w:w="39" w:type="dxa"/>
                        </w:tcMar>
                        <w:vAlign w:val="center"/>
                      </w:tcPr>
                      <w:p w14:paraId="1C75CB7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6E0BABBC"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r>
                  <w:tr w:rsidR="006368B6" w:rsidRPr="004C603A" w14:paraId="1001CBA7"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2ADDAF19" w14:textId="1A757B01" w:rsidR="006368B6" w:rsidRPr="004C603A" w:rsidRDefault="006368B6" w:rsidP="006368B6">
                        <w:pPr>
                          <w:spacing w:line="240" w:lineRule="auto"/>
                          <w:rPr>
                            <w:rFonts w:cs="Tahoma"/>
                          </w:rPr>
                        </w:pPr>
                        <w:r w:rsidRPr="004C603A">
                          <w:rPr>
                            <w:rFonts w:eastAsia="Tahoma" w:cs="Tahoma"/>
                            <w:color w:val="000000"/>
                            <w:sz w:val="16"/>
                          </w:rPr>
                          <w:t xml:space="preserve">Konoplja – smola </w:t>
                        </w:r>
                        <w:r w:rsidR="001413C1">
                          <w:rPr>
                            <w:rFonts w:eastAsia="Tahoma" w:cs="Tahoma"/>
                            <w:color w:val="000000"/>
                            <w:sz w:val="16"/>
                          </w:rPr>
                          <w:t>(</w:t>
                        </w:r>
                        <w:r w:rsidRPr="004C603A">
                          <w:rPr>
                            <w:rFonts w:eastAsia="Tahoma" w:cs="Tahoma"/>
                            <w:color w:val="000000"/>
                            <w:sz w:val="16"/>
                          </w:rPr>
                          <w:t>hašiš)</w:t>
                        </w:r>
                      </w:p>
                    </w:tc>
                    <w:tc>
                      <w:tcPr>
                        <w:tcW w:w="719" w:type="dxa"/>
                        <w:tcBorders>
                          <w:bottom w:val="nil"/>
                        </w:tcBorders>
                        <w:tcMar>
                          <w:top w:w="39" w:type="dxa"/>
                          <w:left w:w="39" w:type="dxa"/>
                          <w:bottom w:w="39" w:type="dxa"/>
                          <w:right w:w="39" w:type="dxa"/>
                        </w:tcMar>
                        <w:vAlign w:val="center"/>
                      </w:tcPr>
                      <w:p w14:paraId="159328B4"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498D33F8" w14:textId="77777777" w:rsidR="006368B6" w:rsidRPr="004C603A" w:rsidRDefault="006368B6" w:rsidP="006368B6">
                        <w:pPr>
                          <w:spacing w:line="240" w:lineRule="auto"/>
                          <w:jc w:val="right"/>
                          <w:rPr>
                            <w:rFonts w:cs="Tahoma"/>
                          </w:rPr>
                        </w:pPr>
                        <w:r w:rsidRPr="004C603A">
                          <w:rPr>
                            <w:rFonts w:eastAsia="Tahoma" w:cs="Tahoma"/>
                            <w:color w:val="000000"/>
                            <w:sz w:val="16"/>
                          </w:rPr>
                          <w:t>1.529,6</w:t>
                        </w:r>
                      </w:p>
                    </w:tc>
                    <w:tc>
                      <w:tcPr>
                        <w:tcW w:w="1016" w:type="dxa"/>
                        <w:tcBorders>
                          <w:bottom w:val="nil"/>
                        </w:tcBorders>
                        <w:tcMar>
                          <w:top w:w="39" w:type="dxa"/>
                          <w:left w:w="39" w:type="dxa"/>
                          <w:bottom w:w="39" w:type="dxa"/>
                          <w:right w:w="39" w:type="dxa"/>
                        </w:tcMar>
                        <w:vAlign w:val="center"/>
                      </w:tcPr>
                      <w:p w14:paraId="490F7BDF" w14:textId="77777777" w:rsidR="006368B6" w:rsidRPr="004C603A" w:rsidRDefault="006368B6" w:rsidP="006368B6">
                        <w:pPr>
                          <w:spacing w:line="240" w:lineRule="auto"/>
                          <w:jc w:val="right"/>
                          <w:rPr>
                            <w:rFonts w:cs="Tahoma"/>
                          </w:rPr>
                        </w:pPr>
                        <w:r w:rsidRPr="004C603A">
                          <w:rPr>
                            <w:rFonts w:eastAsia="Tahoma" w:cs="Tahoma"/>
                            <w:color w:val="000000"/>
                            <w:sz w:val="16"/>
                          </w:rPr>
                          <w:t>154,7</w:t>
                        </w:r>
                      </w:p>
                    </w:tc>
                    <w:tc>
                      <w:tcPr>
                        <w:tcW w:w="1016" w:type="dxa"/>
                        <w:tcBorders>
                          <w:bottom w:val="nil"/>
                        </w:tcBorders>
                        <w:tcMar>
                          <w:top w:w="39" w:type="dxa"/>
                          <w:left w:w="39" w:type="dxa"/>
                          <w:bottom w:w="39" w:type="dxa"/>
                          <w:right w:w="39" w:type="dxa"/>
                        </w:tcMar>
                        <w:vAlign w:val="center"/>
                      </w:tcPr>
                      <w:p w14:paraId="720FFE7D" w14:textId="77777777" w:rsidR="006368B6" w:rsidRPr="004C603A" w:rsidRDefault="006368B6" w:rsidP="006368B6">
                        <w:pPr>
                          <w:spacing w:line="240" w:lineRule="auto"/>
                          <w:jc w:val="right"/>
                          <w:rPr>
                            <w:rFonts w:cs="Tahoma"/>
                          </w:rPr>
                        </w:pPr>
                        <w:r w:rsidRPr="004C603A">
                          <w:rPr>
                            <w:rFonts w:eastAsia="Tahoma" w:cs="Tahoma"/>
                            <w:color w:val="000000"/>
                            <w:sz w:val="16"/>
                          </w:rPr>
                          <w:t>150,4</w:t>
                        </w:r>
                      </w:p>
                    </w:tc>
                    <w:tc>
                      <w:tcPr>
                        <w:tcW w:w="1018" w:type="dxa"/>
                        <w:tcBorders>
                          <w:bottom w:val="nil"/>
                        </w:tcBorders>
                        <w:tcMar>
                          <w:top w:w="39" w:type="dxa"/>
                          <w:left w:w="39" w:type="dxa"/>
                          <w:bottom w:w="39" w:type="dxa"/>
                          <w:right w:w="39" w:type="dxa"/>
                        </w:tcMar>
                        <w:vAlign w:val="center"/>
                      </w:tcPr>
                      <w:p w14:paraId="6AA2F180" w14:textId="77777777" w:rsidR="006368B6" w:rsidRPr="004C603A" w:rsidRDefault="006368B6" w:rsidP="006368B6">
                        <w:pPr>
                          <w:spacing w:line="240" w:lineRule="auto"/>
                          <w:jc w:val="right"/>
                          <w:rPr>
                            <w:rFonts w:cs="Tahoma"/>
                          </w:rPr>
                        </w:pPr>
                        <w:r w:rsidRPr="004C603A">
                          <w:rPr>
                            <w:rFonts w:eastAsia="Tahoma" w:cs="Tahoma"/>
                            <w:color w:val="000000"/>
                            <w:sz w:val="16"/>
                          </w:rPr>
                          <w:t>222,1</w:t>
                        </w:r>
                      </w:p>
                    </w:tc>
                    <w:tc>
                      <w:tcPr>
                        <w:tcW w:w="1016" w:type="dxa"/>
                        <w:tcBorders>
                          <w:bottom w:val="nil"/>
                        </w:tcBorders>
                        <w:tcMar>
                          <w:top w:w="39" w:type="dxa"/>
                          <w:left w:w="39" w:type="dxa"/>
                          <w:bottom w:w="39" w:type="dxa"/>
                          <w:right w:w="39" w:type="dxa"/>
                        </w:tcMar>
                        <w:vAlign w:val="center"/>
                      </w:tcPr>
                      <w:p w14:paraId="0817B184" w14:textId="77777777" w:rsidR="006368B6" w:rsidRPr="004C603A" w:rsidRDefault="006368B6" w:rsidP="006368B6">
                        <w:pPr>
                          <w:spacing w:line="240" w:lineRule="auto"/>
                          <w:jc w:val="right"/>
                          <w:rPr>
                            <w:rFonts w:cs="Tahoma"/>
                          </w:rPr>
                        </w:pPr>
                        <w:r w:rsidRPr="004C603A">
                          <w:rPr>
                            <w:rFonts w:eastAsia="Tahoma" w:cs="Tahoma"/>
                            <w:color w:val="000000"/>
                            <w:sz w:val="16"/>
                          </w:rPr>
                          <w:t>2.673,1</w:t>
                        </w:r>
                      </w:p>
                    </w:tc>
                  </w:tr>
                  <w:tr w:rsidR="006368B6" w:rsidRPr="004C603A" w14:paraId="220C627C"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2FEE9013"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6E19EA89"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73478E77"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B315F7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502767C3"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12C48B65"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9245638" w14:textId="77777777" w:rsidR="006368B6" w:rsidRPr="004C603A" w:rsidRDefault="006368B6" w:rsidP="006368B6">
                        <w:pPr>
                          <w:spacing w:line="240" w:lineRule="auto"/>
                          <w:jc w:val="right"/>
                          <w:rPr>
                            <w:rFonts w:cs="Tahoma"/>
                          </w:rPr>
                        </w:pPr>
                        <w:r w:rsidRPr="004C603A">
                          <w:rPr>
                            <w:rFonts w:eastAsia="Tahoma" w:cs="Tahoma"/>
                            <w:color w:val="000000"/>
                            <w:sz w:val="16"/>
                          </w:rPr>
                          <w:t>2,0</w:t>
                        </w:r>
                      </w:p>
                    </w:tc>
                  </w:tr>
                  <w:tr w:rsidR="006368B6" w:rsidRPr="004C603A" w14:paraId="198BA155"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502AF51B"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1B09E048"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64EDEAF8" w14:textId="77777777" w:rsidR="006368B6" w:rsidRPr="004C603A" w:rsidRDefault="006368B6" w:rsidP="006368B6">
                        <w:pPr>
                          <w:spacing w:line="240" w:lineRule="auto"/>
                          <w:jc w:val="right"/>
                          <w:rPr>
                            <w:rFonts w:cs="Tahoma"/>
                          </w:rPr>
                        </w:pPr>
                        <w:r w:rsidRPr="004C603A">
                          <w:rPr>
                            <w:rFonts w:eastAsia="Tahoma" w:cs="Tahoma"/>
                            <w:color w:val="000000"/>
                            <w:sz w:val="16"/>
                          </w:rPr>
                          <w:t>546,4</w:t>
                        </w:r>
                      </w:p>
                    </w:tc>
                    <w:tc>
                      <w:tcPr>
                        <w:tcW w:w="1016" w:type="dxa"/>
                        <w:tcBorders>
                          <w:top w:val="nil"/>
                          <w:bottom w:val="single" w:sz="6" w:space="0" w:color="auto"/>
                        </w:tcBorders>
                        <w:tcMar>
                          <w:top w:w="39" w:type="dxa"/>
                          <w:left w:w="39" w:type="dxa"/>
                          <w:bottom w:w="39" w:type="dxa"/>
                          <w:right w:w="39" w:type="dxa"/>
                        </w:tcMar>
                        <w:vAlign w:val="center"/>
                      </w:tcPr>
                      <w:p w14:paraId="165C0A82" w14:textId="77777777" w:rsidR="006368B6" w:rsidRPr="004C603A" w:rsidRDefault="006368B6" w:rsidP="006368B6">
                        <w:pPr>
                          <w:spacing w:line="240" w:lineRule="auto"/>
                          <w:jc w:val="right"/>
                          <w:rPr>
                            <w:rFonts w:cs="Tahoma"/>
                          </w:rPr>
                        </w:pPr>
                        <w:r w:rsidRPr="004C603A">
                          <w:rPr>
                            <w:rFonts w:eastAsia="Tahoma" w:cs="Tahoma"/>
                            <w:color w:val="000000"/>
                            <w:sz w:val="16"/>
                          </w:rPr>
                          <w:t>169,7</w:t>
                        </w:r>
                      </w:p>
                    </w:tc>
                    <w:tc>
                      <w:tcPr>
                        <w:tcW w:w="1016" w:type="dxa"/>
                        <w:tcBorders>
                          <w:top w:val="nil"/>
                          <w:bottom w:val="single" w:sz="6" w:space="0" w:color="auto"/>
                        </w:tcBorders>
                        <w:tcMar>
                          <w:top w:w="39" w:type="dxa"/>
                          <w:left w:w="39" w:type="dxa"/>
                          <w:bottom w:w="39" w:type="dxa"/>
                          <w:right w:w="39" w:type="dxa"/>
                        </w:tcMar>
                        <w:vAlign w:val="center"/>
                      </w:tcPr>
                      <w:p w14:paraId="640BCB9B" w14:textId="77777777" w:rsidR="006368B6" w:rsidRPr="004C603A" w:rsidRDefault="006368B6" w:rsidP="006368B6">
                        <w:pPr>
                          <w:spacing w:line="240" w:lineRule="auto"/>
                          <w:jc w:val="right"/>
                          <w:rPr>
                            <w:rFonts w:cs="Tahoma"/>
                          </w:rPr>
                        </w:pPr>
                        <w:r w:rsidRPr="004C603A">
                          <w:rPr>
                            <w:rFonts w:eastAsia="Tahoma" w:cs="Tahoma"/>
                            <w:color w:val="000000"/>
                            <w:sz w:val="16"/>
                          </w:rPr>
                          <w:t>47,8</w:t>
                        </w:r>
                      </w:p>
                    </w:tc>
                    <w:tc>
                      <w:tcPr>
                        <w:tcW w:w="1018" w:type="dxa"/>
                        <w:tcBorders>
                          <w:top w:val="nil"/>
                          <w:bottom w:val="single" w:sz="6" w:space="0" w:color="auto"/>
                        </w:tcBorders>
                        <w:tcMar>
                          <w:top w:w="39" w:type="dxa"/>
                          <w:left w:w="39" w:type="dxa"/>
                          <w:bottom w:w="39" w:type="dxa"/>
                          <w:right w:w="39" w:type="dxa"/>
                        </w:tcMar>
                        <w:vAlign w:val="center"/>
                      </w:tcPr>
                      <w:p w14:paraId="338EE3DC" w14:textId="77777777" w:rsidR="006368B6" w:rsidRPr="004C603A" w:rsidRDefault="006368B6" w:rsidP="006368B6">
                        <w:pPr>
                          <w:spacing w:line="240" w:lineRule="auto"/>
                          <w:jc w:val="right"/>
                          <w:rPr>
                            <w:rFonts w:cs="Tahoma"/>
                          </w:rPr>
                        </w:pPr>
                        <w:r w:rsidRPr="004C603A">
                          <w:rPr>
                            <w:rFonts w:eastAsia="Tahoma" w:cs="Tahoma"/>
                            <w:color w:val="000000"/>
                            <w:sz w:val="16"/>
                          </w:rPr>
                          <w:t>30,8</w:t>
                        </w:r>
                      </w:p>
                    </w:tc>
                    <w:tc>
                      <w:tcPr>
                        <w:tcW w:w="1016" w:type="dxa"/>
                        <w:tcBorders>
                          <w:top w:val="nil"/>
                          <w:bottom w:val="single" w:sz="6" w:space="0" w:color="auto"/>
                        </w:tcBorders>
                        <w:tcMar>
                          <w:top w:w="39" w:type="dxa"/>
                          <w:left w:w="39" w:type="dxa"/>
                          <w:bottom w:w="39" w:type="dxa"/>
                          <w:right w:w="39" w:type="dxa"/>
                        </w:tcMar>
                        <w:vAlign w:val="center"/>
                      </w:tcPr>
                      <w:p w14:paraId="0BC82DA4" w14:textId="77777777" w:rsidR="006368B6" w:rsidRPr="004C603A" w:rsidRDefault="006368B6" w:rsidP="006368B6">
                        <w:pPr>
                          <w:spacing w:line="240" w:lineRule="auto"/>
                          <w:jc w:val="right"/>
                          <w:rPr>
                            <w:rFonts w:cs="Tahoma"/>
                          </w:rPr>
                        </w:pPr>
                        <w:r w:rsidRPr="004C603A">
                          <w:rPr>
                            <w:rFonts w:eastAsia="Tahoma" w:cs="Tahoma"/>
                            <w:color w:val="000000"/>
                            <w:sz w:val="16"/>
                          </w:rPr>
                          <w:t>10,0</w:t>
                        </w:r>
                      </w:p>
                    </w:tc>
                  </w:tr>
                  <w:tr w:rsidR="006368B6" w:rsidRPr="004C603A" w14:paraId="49905729"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1CB8E890" w14:textId="77777777" w:rsidR="006368B6" w:rsidRPr="004C603A" w:rsidRDefault="006368B6" w:rsidP="006368B6">
                        <w:pPr>
                          <w:spacing w:line="240" w:lineRule="auto"/>
                          <w:rPr>
                            <w:rFonts w:cs="Tahoma"/>
                          </w:rPr>
                        </w:pPr>
                        <w:r w:rsidRPr="004C603A">
                          <w:rPr>
                            <w:rFonts w:eastAsia="Tahoma" w:cs="Tahoma"/>
                            <w:color w:val="000000"/>
                            <w:sz w:val="16"/>
                          </w:rPr>
                          <w:t>Konoplja ekstrakti</w:t>
                        </w:r>
                      </w:p>
                    </w:tc>
                    <w:tc>
                      <w:tcPr>
                        <w:tcW w:w="719" w:type="dxa"/>
                        <w:tcBorders>
                          <w:bottom w:val="nil"/>
                        </w:tcBorders>
                        <w:tcMar>
                          <w:top w:w="39" w:type="dxa"/>
                          <w:left w:w="39" w:type="dxa"/>
                          <w:bottom w:w="39" w:type="dxa"/>
                          <w:right w:w="39" w:type="dxa"/>
                        </w:tcMar>
                        <w:vAlign w:val="center"/>
                      </w:tcPr>
                      <w:p w14:paraId="7CBE9601"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368D9F52" w14:textId="77777777" w:rsidR="006368B6" w:rsidRPr="004C603A" w:rsidRDefault="006368B6" w:rsidP="006368B6">
                        <w:pPr>
                          <w:spacing w:line="240" w:lineRule="auto"/>
                          <w:jc w:val="right"/>
                          <w:rPr>
                            <w:rFonts w:cs="Tahoma"/>
                          </w:rPr>
                        </w:pPr>
                        <w:r w:rsidRPr="004C603A">
                          <w:rPr>
                            <w:rFonts w:eastAsia="Tahoma" w:cs="Tahoma"/>
                            <w:color w:val="000000"/>
                            <w:sz w:val="16"/>
                          </w:rPr>
                          <w:t>392,0</w:t>
                        </w:r>
                      </w:p>
                    </w:tc>
                    <w:tc>
                      <w:tcPr>
                        <w:tcW w:w="1016" w:type="dxa"/>
                        <w:tcBorders>
                          <w:bottom w:val="nil"/>
                        </w:tcBorders>
                        <w:tcMar>
                          <w:top w:w="39" w:type="dxa"/>
                          <w:left w:w="39" w:type="dxa"/>
                          <w:bottom w:w="39" w:type="dxa"/>
                          <w:right w:w="39" w:type="dxa"/>
                        </w:tcMar>
                        <w:vAlign w:val="center"/>
                      </w:tcPr>
                      <w:p w14:paraId="7225E979" w14:textId="77777777" w:rsidR="006368B6" w:rsidRPr="004C603A" w:rsidRDefault="006368B6" w:rsidP="006368B6">
                        <w:pPr>
                          <w:spacing w:line="240" w:lineRule="auto"/>
                          <w:jc w:val="right"/>
                          <w:rPr>
                            <w:rFonts w:cs="Tahoma"/>
                          </w:rPr>
                        </w:pPr>
                        <w:r w:rsidRPr="004C603A">
                          <w:rPr>
                            <w:rFonts w:eastAsia="Tahoma" w:cs="Tahoma"/>
                            <w:color w:val="000000"/>
                            <w:sz w:val="16"/>
                          </w:rPr>
                          <w:t>48,0</w:t>
                        </w:r>
                      </w:p>
                    </w:tc>
                    <w:tc>
                      <w:tcPr>
                        <w:tcW w:w="1016" w:type="dxa"/>
                        <w:tcBorders>
                          <w:bottom w:val="nil"/>
                        </w:tcBorders>
                        <w:tcMar>
                          <w:top w:w="39" w:type="dxa"/>
                          <w:left w:w="39" w:type="dxa"/>
                          <w:bottom w:w="39" w:type="dxa"/>
                          <w:right w:w="39" w:type="dxa"/>
                        </w:tcMar>
                        <w:vAlign w:val="center"/>
                      </w:tcPr>
                      <w:p w14:paraId="337ABB3F" w14:textId="77777777" w:rsidR="006368B6" w:rsidRPr="004C603A" w:rsidRDefault="006368B6" w:rsidP="006368B6">
                        <w:pPr>
                          <w:spacing w:line="240" w:lineRule="auto"/>
                          <w:jc w:val="right"/>
                          <w:rPr>
                            <w:rFonts w:cs="Tahoma"/>
                          </w:rPr>
                        </w:pPr>
                        <w:r w:rsidRPr="004C603A">
                          <w:rPr>
                            <w:rFonts w:eastAsia="Tahoma" w:cs="Tahoma"/>
                            <w:color w:val="000000"/>
                            <w:sz w:val="16"/>
                          </w:rPr>
                          <w:t>656,8</w:t>
                        </w:r>
                      </w:p>
                    </w:tc>
                    <w:tc>
                      <w:tcPr>
                        <w:tcW w:w="1018" w:type="dxa"/>
                        <w:tcBorders>
                          <w:bottom w:val="nil"/>
                        </w:tcBorders>
                        <w:tcMar>
                          <w:top w:w="39" w:type="dxa"/>
                          <w:left w:w="39" w:type="dxa"/>
                          <w:bottom w:w="39" w:type="dxa"/>
                          <w:right w:w="39" w:type="dxa"/>
                        </w:tcMar>
                        <w:vAlign w:val="center"/>
                      </w:tcPr>
                      <w:p w14:paraId="066E3622" w14:textId="77777777" w:rsidR="006368B6" w:rsidRPr="004C603A" w:rsidRDefault="006368B6" w:rsidP="006368B6">
                        <w:pPr>
                          <w:spacing w:line="240" w:lineRule="auto"/>
                          <w:jc w:val="right"/>
                          <w:rPr>
                            <w:rFonts w:cs="Tahoma"/>
                          </w:rPr>
                        </w:pPr>
                        <w:r w:rsidRPr="004C603A">
                          <w:rPr>
                            <w:rFonts w:eastAsia="Tahoma" w:cs="Tahoma"/>
                            <w:color w:val="000000"/>
                            <w:sz w:val="16"/>
                          </w:rPr>
                          <w:t>580,3</w:t>
                        </w:r>
                      </w:p>
                    </w:tc>
                    <w:tc>
                      <w:tcPr>
                        <w:tcW w:w="1016" w:type="dxa"/>
                        <w:tcBorders>
                          <w:bottom w:val="nil"/>
                        </w:tcBorders>
                        <w:tcMar>
                          <w:top w:w="39" w:type="dxa"/>
                          <w:left w:w="39" w:type="dxa"/>
                          <w:bottom w:w="39" w:type="dxa"/>
                          <w:right w:w="39" w:type="dxa"/>
                        </w:tcMar>
                        <w:vAlign w:val="center"/>
                      </w:tcPr>
                      <w:p w14:paraId="4D1F6C73" w14:textId="77777777" w:rsidR="006368B6" w:rsidRPr="004C603A" w:rsidRDefault="006368B6" w:rsidP="006368B6">
                        <w:pPr>
                          <w:spacing w:line="240" w:lineRule="auto"/>
                          <w:jc w:val="right"/>
                          <w:rPr>
                            <w:rFonts w:cs="Tahoma"/>
                          </w:rPr>
                        </w:pPr>
                        <w:r w:rsidRPr="004C603A">
                          <w:rPr>
                            <w:rFonts w:eastAsia="Tahoma" w:cs="Tahoma"/>
                            <w:color w:val="000000"/>
                            <w:sz w:val="16"/>
                          </w:rPr>
                          <w:t>74,3</w:t>
                        </w:r>
                      </w:p>
                    </w:tc>
                  </w:tr>
                  <w:tr w:rsidR="006368B6" w:rsidRPr="004C603A" w14:paraId="6D453838"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416CA280"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7FA2E3D6"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270B72B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7D3BC424"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78E0A318"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5CDDC00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421CFDE6" w14:textId="77777777" w:rsidR="006368B6" w:rsidRPr="004C603A" w:rsidRDefault="006368B6" w:rsidP="006368B6">
                        <w:pPr>
                          <w:spacing w:line="240" w:lineRule="auto"/>
                          <w:jc w:val="right"/>
                          <w:rPr>
                            <w:rFonts w:cs="Tahoma"/>
                          </w:rPr>
                        </w:pPr>
                        <w:r w:rsidRPr="004C603A">
                          <w:rPr>
                            <w:rFonts w:eastAsia="Tahoma" w:cs="Tahoma"/>
                            <w:color w:val="000000"/>
                            <w:sz w:val="16"/>
                          </w:rPr>
                          <w:t>2,0</w:t>
                        </w:r>
                      </w:p>
                    </w:tc>
                  </w:tr>
                  <w:tr w:rsidR="006368B6" w:rsidRPr="004C603A" w14:paraId="5085850A"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138AAA1E"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49ACF86C"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0BC31191" w14:textId="77777777" w:rsidR="006368B6" w:rsidRPr="004C603A" w:rsidRDefault="006368B6" w:rsidP="006368B6">
                        <w:pPr>
                          <w:spacing w:line="240" w:lineRule="auto"/>
                          <w:jc w:val="right"/>
                          <w:rPr>
                            <w:rFonts w:cs="Tahoma"/>
                          </w:rPr>
                        </w:pPr>
                        <w:r w:rsidRPr="004C603A">
                          <w:rPr>
                            <w:rFonts w:eastAsia="Tahoma" w:cs="Tahoma"/>
                            <w:color w:val="000000"/>
                            <w:sz w:val="16"/>
                          </w:rPr>
                          <w:t>640,2</w:t>
                        </w:r>
                      </w:p>
                    </w:tc>
                    <w:tc>
                      <w:tcPr>
                        <w:tcW w:w="1016" w:type="dxa"/>
                        <w:tcBorders>
                          <w:top w:val="nil"/>
                          <w:bottom w:val="single" w:sz="6" w:space="0" w:color="auto"/>
                        </w:tcBorders>
                        <w:tcMar>
                          <w:top w:w="39" w:type="dxa"/>
                          <w:left w:w="39" w:type="dxa"/>
                          <w:bottom w:w="39" w:type="dxa"/>
                          <w:right w:w="39" w:type="dxa"/>
                        </w:tcMar>
                        <w:vAlign w:val="center"/>
                      </w:tcPr>
                      <w:p w14:paraId="5585A258" w14:textId="77777777" w:rsidR="006368B6" w:rsidRPr="004C603A" w:rsidRDefault="006368B6" w:rsidP="006368B6">
                        <w:pPr>
                          <w:spacing w:line="240" w:lineRule="auto"/>
                          <w:jc w:val="right"/>
                          <w:rPr>
                            <w:rFonts w:cs="Tahoma"/>
                          </w:rPr>
                        </w:pPr>
                        <w:r w:rsidRPr="004C603A">
                          <w:rPr>
                            <w:rFonts w:eastAsia="Tahoma" w:cs="Tahoma"/>
                            <w:color w:val="000000"/>
                            <w:sz w:val="16"/>
                          </w:rPr>
                          <w:t>3.356,4</w:t>
                        </w:r>
                      </w:p>
                    </w:tc>
                    <w:tc>
                      <w:tcPr>
                        <w:tcW w:w="1016" w:type="dxa"/>
                        <w:tcBorders>
                          <w:top w:val="nil"/>
                          <w:bottom w:val="single" w:sz="6" w:space="0" w:color="auto"/>
                        </w:tcBorders>
                        <w:tcMar>
                          <w:top w:w="39" w:type="dxa"/>
                          <w:left w:w="39" w:type="dxa"/>
                          <w:bottom w:w="39" w:type="dxa"/>
                          <w:right w:w="39" w:type="dxa"/>
                        </w:tcMar>
                        <w:vAlign w:val="center"/>
                      </w:tcPr>
                      <w:p w14:paraId="02B1EC6E" w14:textId="77777777" w:rsidR="006368B6" w:rsidRPr="004C603A" w:rsidRDefault="006368B6" w:rsidP="006368B6">
                        <w:pPr>
                          <w:spacing w:line="240" w:lineRule="auto"/>
                          <w:jc w:val="right"/>
                          <w:rPr>
                            <w:rFonts w:cs="Tahoma"/>
                          </w:rPr>
                        </w:pPr>
                        <w:r w:rsidRPr="004C603A">
                          <w:rPr>
                            <w:rFonts w:eastAsia="Tahoma" w:cs="Tahoma"/>
                            <w:color w:val="000000"/>
                            <w:sz w:val="16"/>
                          </w:rPr>
                          <w:t>113,8</w:t>
                        </w:r>
                      </w:p>
                    </w:tc>
                    <w:tc>
                      <w:tcPr>
                        <w:tcW w:w="1018" w:type="dxa"/>
                        <w:tcBorders>
                          <w:top w:val="nil"/>
                          <w:bottom w:val="single" w:sz="6" w:space="0" w:color="auto"/>
                        </w:tcBorders>
                        <w:tcMar>
                          <w:top w:w="39" w:type="dxa"/>
                          <w:left w:w="39" w:type="dxa"/>
                          <w:bottom w:w="39" w:type="dxa"/>
                          <w:right w:w="39" w:type="dxa"/>
                        </w:tcMar>
                        <w:vAlign w:val="center"/>
                      </w:tcPr>
                      <w:p w14:paraId="7EC7DEFF" w14:textId="77777777" w:rsidR="006368B6" w:rsidRPr="004C603A" w:rsidRDefault="006368B6" w:rsidP="006368B6">
                        <w:pPr>
                          <w:spacing w:line="240" w:lineRule="auto"/>
                          <w:jc w:val="right"/>
                          <w:rPr>
                            <w:rFonts w:cs="Tahoma"/>
                          </w:rPr>
                        </w:pPr>
                        <w:r w:rsidRPr="004C603A">
                          <w:rPr>
                            <w:rFonts w:eastAsia="Tahoma" w:cs="Tahoma"/>
                            <w:color w:val="000000"/>
                            <w:sz w:val="16"/>
                          </w:rPr>
                          <w:t>464,0</w:t>
                        </w:r>
                      </w:p>
                    </w:tc>
                    <w:tc>
                      <w:tcPr>
                        <w:tcW w:w="1016" w:type="dxa"/>
                        <w:tcBorders>
                          <w:top w:val="nil"/>
                          <w:bottom w:val="single" w:sz="6" w:space="0" w:color="auto"/>
                        </w:tcBorders>
                        <w:tcMar>
                          <w:top w:w="39" w:type="dxa"/>
                          <w:left w:w="39" w:type="dxa"/>
                          <w:bottom w:w="39" w:type="dxa"/>
                          <w:right w:w="39" w:type="dxa"/>
                        </w:tcMar>
                        <w:vAlign w:val="center"/>
                      </w:tcPr>
                      <w:p w14:paraId="54C2CED4" w14:textId="77777777" w:rsidR="006368B6" w:rsidRPr="004C603A" w:rsidRDefault="006368B6" w:rsidP="006368B6">
                        <w:pPr>
                          <w:spacing w:line="240" w:lineRule="auto"/>
                          <w:jc w:val="right"/>
                          <w:rPr>
                            <w:rFonts w:cs="Tahoma"/>
                          </w:rPr>
                        </w:pPr>
                        <w:r w:rsidRPr="004C603A">
                          <w:rPr>
                            <w:rFonts w:eastAsia="Tahoma" w:cs="Tahoma"/>
                            <w:color w:val="000000"/>
                            <w:sz w:val="16"/>
                          </w:rPr>
                          <w:t>233,9</w:t>
                        </w:r>
                      </w:p>
                    </w:tc>
                  </w:tr>
                  <w:tr w:rsidR="006368B6" w:rsidRPr="004C603A" w14:paraId="6016EE7C"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2D4DAB4C" w14:textId="77777777" w:rsidR="006368B6" w:rsidRPr="004C603A" w:rsidRDefault="006368B6" w:rsidP="006368B6">
                        <w:pPr>
                          <w:spacing w:line="240" w:lineRule="auto"/>
                          <w:rPr>
                            <w:rFonts w:cs="Tahoma"/>
                          </w:rPr>
                        </w:pPr>
                        <w:r w:rsidRPr="004C603A">
                          <w:rPr>
                            <w:rFonts w:eastAsia="Tahoma" w:cs="Tahoma"/>
                            <w:color w:val="000000"/>
                            <w:sz w:val="16"/>
                          </w:rPr>
                          <w:t>LSD</w:t>
                        </w:r>
                      </w:p>
                    </w:tc>
                    <w:tc>
                      <w:tcPr>
                        <w:tcW w:w="719" w:type="dxa"/>
                        <w:tcBorders>
                          <w:bottom w:val="nil"/>
                        </w:tcBorders>
                        <w:tcMar>
                          <w:top w:w="39" w:type="dxa"/>
                          <w:left w:w="39" w:type="dxa"/>
                          <w:bottom w:w="39" w:type="dxa"/>
                          <w:right w:w="39" w:type="dxa"/>
                        </w:tcMar>
                        <w:vAlign w:val="center"/>
                      </w:tcPr>
                      <w:p w14:paraId="17B15436"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08F847AE"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37E28A32" w14:textId="77777777" w:rsidR="006368B6" w:rsidRPr="004C603A" w:rsidRDefault="006368B6" w:rsidP="006368B6">
                        <w:pPr>
                          <w:spacing w:line="240" w:lineRule="auto"/>
                          <w:jc w:val="right"/>
                          <w:rPr>
                            <w:rFonts w:cs="Tahoma"/>
                          </w:rPr>
                        </w:pPr>
                        <w:r w:rsidRPr="004C603A">
                          <w:rPr>
                            <w:rFonts w:eastAsia="Tahoma" w:cs="Tahoma"/>
                            <w:color w:val="000000"/>
                            <w:sz w:val="16"/>
                          </w:rPr>
                          <w:t>36,2</w:t>
                        </w:r>
                      </w:p>
                    </w:tc>
                    <w:tc>
                      <w:tcPr>
                        <w:tcW w:w="1016" w:type="dxa"/>
                        <w:tcBorders>
                          <w:bottom w:val="nil"/>
                        </w:tcBorders>
                        <w:tcMar>
                          <w:top w:w="39" w:type="dxa"/>
                          <w:left w:w="39" w:type="dxa"/>
                          <w:bottom w:w="39" w:type="dxa"/>
                          <w:right w:w="39" w:type="dxa"/>
                        </w:tcMar>
                        <w:vAlign w:val="center"/>
                      </w:tcPr>
                      <w:p w14:paraId="08DC6B8C" w14:textId="77777777" w:rsidR="006368B6" w:rsidRPr="004C603A" w:rsidRDefault="006368B6" w:rsidP="006368B6">
                        <w:pPr>
                          <w:spacing w:line="240" w:lineRule="auto"/>
                          <w:jc w:val="right"/>
                          <w:rPr>
                            <w:rFonts w:cs="Tahoma"/>
                          </w:rPr>
                        </w:pPr>
                        <w:r w:rsidRPr="004C603A">
                          <w:rPr>
                            <w:rFonts w:eastAsia="Tahoma" w:cs="Tahoma"/>
                            <w:color w:val="000000"/>
                            <w:sz w:val="16"/>
                          </w:rPr>
                          <w:t>0,1</w:t>
                        </w:r>
                      </w:p>
                    </w:tc>
                    <w:tc>
                      <w:tcPr>
                        <w:tcW w:w="1018" w:type="dxa"/>
                        <w:tcBorders>
                          <w:bottom w:val="nil"/>
                        </w:tcBorders>
                        <w:tcMar>
                          <w:top w:w="39" w:type="dxa"/>
                          <w:left w:w="39" w:type="dxa"/>
                          <w:bottom w:w="39" w:type="dxa"/>
                          <w:right w:w="39" w:type="dxa"/>
                        </w:tcMar>
                        <w:vAlign w:val="center"/>
                      </w:tcPr>
                      <w:p w14:paraId="0B168300"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c>
                      <w:tcPr>
                        <w:tcW w:w="1016" w:type="dxa"/>
                        <w:tcBorders>
                          <w:bottom w:val="nil"/>
                        </w:tcBorders>
                        <w:tcMar>
                          <w:top w:w="39" w:type="dxa"/>
                          <w:left w:w="39" w:type="dxa"/>
                          <w:bottom w:w="39" w:type="dxa"/>
                          <w:right w:w="39" w:type="dxa"/>
                        </w:tcMar>
                        <w:vAlign w:val="center"/>
                      </w:tcPr>
                      <w:p w14:paraId="79AC3FC2" w14:textId="77777777" w:rsidR="006368B6" w:rsidRPr="004C603A" w:rsidRDefault="006368B6" w:rsidP="006368B6">
                        <w:pPr>
                          <w:spacing w:line="240" w:lineRule="auto"/>
                          <w:jc w:val="right"/>
                          <w:rPr>
                            <w:rFonts w:cs="Tahoma"/>
                          </w:rPr>
                        </w:pPr>
                        <w:r w:rsidRPr="004C603A">
                          <w:rPr>
                            <w:rFonts w:eastAsia="Tahoma" w:cs="Tahoma"/>
                            <w:color w:val="000000"/>
                            <w:sz w:val="16"/>
                          </w:rPr>
                          <w:t>0,1</w:t>
                        </w:r>
                      </w:p>
                    </w:tc>
                  </w:tr>
                  <w:tr w:rsidR="006368B6" w:rsidRPr="004C603A" w14:paraId="76E2BD67"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6AC7F25F" w14:textId="77777777" w:rsidR="006368B6" w:rsidRPr="004C603A" w:rsidRDefault="006368B6" w:rsidP="006368B6">
                        <w:pPr>
                          <w:spacing w:line="240" w:lineRule="auto"/>
                          <w:rPr>
                            <w:rFonts w:cs="Tahoma"/>
                          </w:rPr>
                        </w:pPr>
                      </w:p>
                    </w:tc>
                    <w:tc>
                      <w:tcPr>
                        <w:tcW w:w="719" w:type="dxa"/>
                        <w:tcBorders>
                          <w:top w:val="nil"/>
                        </w:tcBorders>
                        <w:tcMar>
                          <w:top w:w="39" w:type="dxa"/>
                          <w:left w:w="39" w:type="dxa"/>
                          <w:bottom w:w="39" w:type="dxa"/>
                          <w:right w:w="39" w:type="dxa"/>
                        </w:tcMar>
                        <w:vAlign w:val="center"/>
                      </w:tcPr>
                      <w:p w14:paraId="13AA12DC"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tcBorders>
                        <w:tcMar>
                          <w:top w:w="39" w:type="dxa"/>
                          <w:left w:w="39" w:type="dxa"/>
                          <w:bottom w:w="39" w:type="dxa"/>
                          <w:right w:w="39" w:type="dxa"/>
                        </w:tcMar>
                        <w:vAlign w:val="center"/>
                      </w:tcPr>
                      <w:p w14:paraId="7EA24E9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tcBorders>
                        <w:tcMar>
                          <w:top w:w="39" w:type="dxa"/>
                          <w:left w:w="39" w:type="dxa"/>
                          <w:bottom w:w="39" w:type="dxa"/>
                          <w:right w:w="39" w:type="dxa"/>
                        </w:tcMar>
                        <w:vAlign w:val="center"/>
                      </w:tcPr>
                      <w:p w14:paraId="33AD3046" w14:textId="77777777" w:rsidR="006368B6" w:rsidRPr="004C603A" w:rsidRDefault="006368B6" w:rsidP="006368B6">
                        <w:pPr>
                          <w:spacing w:line="240" w:lineRule="auto"/>
                          <w:jc w:val="right"/>
                          <w:rPr>
                            <w:rFonts w:cs="Tahoma"/>
                          </w:rPr>
                        </w:pPr>
                        <w:r w:rsidRPr="004C603A">
                          <w:rPr>
                            <w:rFonts w:eastAsia="Tahoma" w:cs="Tahoma"/>
                            <w:color w:val="000000"/>
                            <w:sz w:val="16"/>
                          </w:rPr>
                          <w:t>73,0</w:t>
                        </w:r>
                      </w:p>
                    </w:tc>
                    <w:tc>
                      <w:tcPr>
                        <w:tcW w:w="1016" w:type="dxa"/>
                        <w:tcBorders>
                          <w:top w:val="nil"/>
                        </w:tcBorders>
                        <w:tcMar>
                          <w:top w:w="39" w:type="dxa"/>
                          <w:left w:w="39" w:type="dxa"/>
                          <w:bottom w:w="39" w:type="dxa"/>
                          <w:right w:w="39" w:type="dxa"/>
                        </w:tcMar>
                        <w:vAlign w:val="center"/>
                      </w:tcPr>
                      <w:p w14:paraId="1621C360" w14:textId="77777777" w:rsidR="006368B6" w:rsidRPr="004C603A" w:rsidRDefault="006368B6" w:rsidP="006368B6">
                        <w:pPr>
                          <w:spacing w:line="240" w:lineRule="auto"/>
                          <w:jc w:val="right"/>
                          <w:rPr>
                            <w:rFonts w:cs="Tahoma"/>
                          </w:rPr>
                        </w:pPr>
                        <w:r w:rsidRPr="004C603A">
                          <w:rPr>
                            <w:rFonts w:eastAsia="Tahoma" w:cs="Tahoma"/>
                            <w:color w:val="000000"/>
                            <w:sz w:val="16"/>
                          </w:rPr>
                          <w:t>864,0</w:t>
                        </w:r>
                      </w:p>
                    </w:tc>
                    <w:tc>
                      <w:tcPr>
                        <w:tcW w:w="1018" w:type="dxa"/>
                        <w:tcBorders>
                          <w:top w:val="nil"/>
                        </w:tcBorders>
                        <w:tcMar>
                          <w:top w:w="39" w:type="dxa"/>
                          <w:left w:w="39" w:type="dxa"/>
                          <w:bottom w:w="39" w:type="dxa"/>
                          <w:right w:w="39" w:type="dxa"/>
                        </w:tcMar>
                        <w:vAlign w:val="center"/>
                      </w:tcPr>
                      <w:p w14:paraId="2850FA77"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tcBorders>
                        <w:tcMar>
                          <w:top w:w="39" w:type="dxa"/>
                          <w:left w:w="39" w:type="dxa"/>
                          <w:bottom w:w="39" w:type="dxa"/>
                          <w:right w:w="39" w:type="dxa"/>
                        </w:tcMar>
                        <w:vAlign w:val="center"/>
                      </w:tcPr>
                      <w:p w14:paraId="45A570BC"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786F37A5"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tcMar>
                          <w:top w:w="39" w:type="dxa"/>
                          <w:left w:w="39" w:type="dxa"/>
                          <w:bottom w:w="39" w:type="dxa"/>
                          <w:right w:w="39" w:type="dxa"/>
                        </w:tcMar>
                        <w:vAlign w:val="center"/>
                      </w:tcPr>
                      <w:p w14:paraId="738901D7" w14:textId="77777777" w:rsidR="006368B6" w:rsidRPr="004C603A" w:rsidRDefault="006368B6" w:rsidP="006368B6">
                        <w:pPr>
                          <w:spacing w:line="240" w:lineRule="auto"/>
                          <w:rPr>
                            <w:rFonts w:cs="Tahoma"/>
                          </w:rPr>
                        </w:pPr>
                        <w:r w:rsidRPr="004C603A">
                          <w:rPr>
                            <w:rFonts w:eastAsia="Tahoma" w:cs="Tahoma"/>
                            <w:color w:val="000000"/>
                            <w:sz w:val="16"/>
                          </w:rPr>
                          <w:t>Metadon</w:t>
                        </w:r>
                      </w:p>
                    </w:tc>
                    <w:tc>
                      <w:tcPr>
                        <w:tcW w:w="719" w:type="dxa"/>
                        <w:tcBorders>
                          <w:bottom w:val="single" w:sz="6" w:space="0" w:color="auto"/>
                        </w:tcBorders>
                        <w:tcMar>
                          <w:top w:w="39" w:type="dxa"/>
                          <w:left w:w="39" w:type="dxa"/>
                          <w:bottom w:w="39" w:type="dxa"/>
                          <w:right w:w="39" w:type="dxa"/>
                        </w:tcMar>
                        <w:vAlign w:val="center"/>
                      </w:tcPr>
                      <w:p w14:paraId="6A1884D2"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bottom w:val="single" w:sz="6" w:space="0" w:color="auto"/>
                        </w:tcBorders>
                        <w:tcMar>
                          <w:top w:w="39" w:type="dxa"/>
                          <w:left w:w="39" w:type="dxa"/>
                          <w:bottom w:w="39" w:type="dxa"/>
                          <w:right w:w="39" w:type="dxa"/>
                        </w:tcMar>
                        <w:vAlign w:val="center"/>
                      </w:tcPr>
                      <w:p w14:paraId="49AC65E6" w14:textId="77777777" w:rsidR="006368B6" w:rsidRPr="004C603A" w:rsidRDefault="006368B6" w:rsidP="006368B6">
                        <w:pPr>
                          <w:spacing w:line="240" w:lineRule="auto"/>
                          <w:jc w:val="right"/>
                          <w:rPr>
                            <w:rFonts w:cs="Tahoma"/>
                          </w:rPr>
                        </w:pPr>
                        <w:r w:rsidRPr="004C603A">
                          <w:rPr>
                            <w:rFonts w:eastAsia="Tahoma" w:cs="Tahoma"/>
                            <w:color w:val="000000"/>
                            <w:sz w:val="16"/>
                          </w:rPr>
                          <w:t>313,4</w:t>
                        </w:r>
                      </w:p>
                    </w:tc>
                    <w:tc>
                      <w:tcPr>
                        <w:tcW w:w="1016" w:type="dxa"/>
                        <w:tcBorders>
                          <w:bottom w:val="single" w:sz="6" w:space="0" w:color="auto"/>
                        </w:tcBorders>
                        <w:tcMar>
                          <w:top w:w="39" w:type="dxa"/>
                          <w:left w:w="39" w:type="dxa"/>
                          <w:bottom w:w="39" w:type="dxa"/>
                          <w:right w:w="39" w:type="dxa"/>
                        </w:tcMar>
                        <w:vAlign w:val="center"/>
                      </w:tcPr>
                      <w:p w14:paraId="75CDFAD3" w14:textId="77777777" w:rsidR="006368B6" w:rsidRPr="004C603A" w:rsidRDefault="006368B6" w:rsidP="006368B6">
                        <w:pPr>
                          <w:spacing w:line="240" w:lineRule="auto"/>
                          <w:jc w:val="right"/>
                          <w:rPr>
                            <w:rFonts w:cs="Tahoma"/>
                          </w:rPr>
                        </w:pPr>
                        <w:r w:rsidRPr="004C603A">
                          <w:rPr>
                            <w:rFonts w:eastAsia="Tahoma" w:cs="Tahoma"/>
                            <w:color w:val="000000"/>
                            <w:sz w:val="16"/>
                          </w:rPr>
                          <w:t>164,8</w:t>
                        </w:r>
                      </w:p>
                    </w:tc>
                    <w:tc>
                      <w:tcPr>
                        <w:tcW w:w="1016" w:type="dxa"/>
                        <w:tcBorders>
                          <w:bottom w:val="single" w:sz="6" w:space="0" w:color="auto"/>
                        </w:tcBorders>
                        <w:tcMar>
                          <w:top w:w="39" w:type="dxa"/>
                          <w:left w:w="39" w:type="dxa"/>
                          <w:bottom w:w="39" w:type="dxa"/>
                          <w:right w:w="39" w:type="dxa"/>
                        </w:tcMar>
                        <w:vAlign w:val="center"/>
                      </w:tcPr>
                      <w:p w14:paraId="7A1C5B6C" w14:textId="77777777" w:rsidR="006368B6" w:rsidRPr="004C603A" w:rsidRDefault="006368B6" w:rsidP="006368B6">
                        <w:pPr>
                          <w:spacing w:line="240" w:lineRule="auto"/>
                          <w:jc w:val="right"/>
                          <w:rPr>
                            <w:rFonts w:cs="Tahoma"/>
                          </w:rPr>
                        </w:pPr>
                        <w:r w:rsidRPr="004C603A">
                          <w:rPr>
                            <w:rFonts w:eastAsia="Tahoma" w:cs="Tahoma"/>
                            <w:color w:val="000000"/>
                            <w:sz w:val="16"/>
                          </w:rPr>
                          <w:t>702,4</w:t>
                        </w:r>
                      </w:p>
                    </w:tc>
                    <w:tc>
                      <w:tcPr>
                        <w:tcW w:w="1018" w:type="dxa"/>
                        <w:tcBorders>
                          <w:bottom w:val="single" w:sz="6" w:space="0" w:color="auto"/>
                        </w:tcBorders>
                        <w:tcMar>
                          <w:top w:w="39" w:type="dxa"/>
                          <w:left w:w="39" w:type="dxa"/>
                          <w:bottom w:w="39" w:type="dxa"/>
                          <w:right w:w="39" w:type="dxa"/>
                        </w:tcMar>
                        <w:vAlign w:val="center"/>
                      </w:tcPr>
                      <w:p w14:paraId="2CEC384B" w14:textId="77777777" w:rsidR="006368B6" w:rsidRPr="004C603A" w:rsidRDefault="006368B6" w:rsidP="006368B6">
                        <w:pPr>
                          <w:spacing w:line="240" w:lineRule="auto"/>
                          <w:jc w:val="right"/>
                          <w:rPr>
                            <w:rFonts w:cs="Tahoma"/>
                          </w:rPr>
                        </w:pPr>
                        <w:r w:rsidRPr="004C603A">
                          <w:rPr>
                            <w:rFonts w:eastAsia="Tahoma" w:cs="Tahoma"/>
                            <w:color w:val="000000"/>
                            <w:sz w:val="16"/>
                          </w:rPr>
                          <w:t>2.238,0</w:t>
                        </w:r>
                      </w:p>
                    </w:tc>
                    <w:tc>
                      <w:tcPr>
                        <w:tcW w:w="1016" w:type="dxa"/>
                        <w:tcBorders>
                          <w:bottom w:val="single" w:sz="6" w:space="0" w:color="auto"/>
                        </w:tcBorders>
                        <w:tcMar>
                          <w:top w:w="39" w:type="dxa"/>
                          <w:left w:w="39" w:type="dxa"/>
                          <w:bottom w:w="39" w:type="dxa"/>
                          <w:right w:w="39" w:type="dxa"/>
                        </w:tcMar>
                        <w:vAlign w:val="center"/>
                      </w:tcPr>
                      <w:p w14:paraId="7D386B09" w14:textId="77777777" w:rsidR="006368B6" w:rsidRPr="004C603A" w:rsidRDefault="006368B6" w:rsidP="006368B6">
                        <w:pPr>
                          <w:spacing w:line="240" w:lineRule="auto"/>
                          <w:jc w:val="right"/>
                          <w:rPr>
                            <w:rFonts w:cs="Tahoma"/>
                          </w:rPr>
                        </w:pPr>
                        <w:r w:rsidRPr="004C603A">
                          <w:rPr>
                            <w:rFonts w:eastAsia="Tahoma" w:cs="Tahoma"/>
                            <w:color w:val="000000"/>
                            <w:sz w:val="16"/>
                          </w:rPr>
                          <w:t>122,0</w:t>
                        </w:r>
                      </w:p>
                    </w:tc>
                  </w:tr>
                  <w:tr w:rsidR="006368B6" w:rsidRPr="004C603A" w14:paraId="3BCB40E7"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5DB6AD0D" w14:textId="77777777" w:rsidR="006368B6" w:rsidRPr="004C603A" w:rsidRDefault="006368B6" w:rsidP="006368B6">
                        <w:pPr>
                          <w:spacing w:line="240" w:lineRule="auto"/>
                          <w:rPr>
                            <w:rFonts w:cs="Tahoma"/>
                          </w:rPr>
                        </w:pPr>
                        <w:proofErr w:type="spellStart"/>
                        <w:r w:rsidRPr="004C603A">
                          <w:rPr>
                            <w:rFonts w:eastAsia="Tahoma" w:cs="Tahoma"/>
                            <w:color w:val="000000"/>
                            <w:sz w:val="16"/>
                          </w:rPr>
                          <w:t>Metamfetamin</w:t>
                        </w:r>
                        <w:proofErr w:type="spellEnd"/>
                      </w:p>
                    </w:tc>
                    <w:tc>
                      <w:tcPr>
                        <w:tcW w:w="719" w:type="dxa"/>
                        <w:tcBorders>
                          <w:bottom w:val="nil"/>
                        </w:tcBorders>
                        <w:tcMar>
                          <w:top w:w="39" w:type="dxa"/>
                          <w:left w:w="39" w:type="dxa"/>
                          <w:bottom w:w="39" w:type="dxa"/>
                          <w:right w:w="39" w:type="dxa"/>
                        </w:tcMar>
                        <w:vAlign w:val="center"/>
                      </w:tcPr>
                      <w:p w14:paraId="4419AC28"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27EE4B9B" w14:textId="77777777" w:rsidR="006368B6" w:rsidRPr="004C603A" w:rsidRDefault="006368B6" w:rsidP="006368B6">
                        <w:pPr>
                          <w:spacing w:line="240" w:lineRule="auto"/>
                          <w:jc w:val="right"/>
                          <w:rPr>
                            <w:rFonts w:cs="Tahoma"/>
                          </w:rPr>
                        </w:pPr>
                        <w:r w:rsidRPr="004C603A">
                          <w:rPr>
                            <w:rFonts w:eastAsia="Tahoma" w:cs="Tahoma"/>
                            <w:color w:val="000000"/>
                            <w:sz w:val="16"/>
                          </w:rPr>
                          <w:t>465,7</w:t>
                        </w:r>
                      </w:p>
                    </w:tc>
                    <w:tc>
                      <w:tcPr>
                        <w:tcW w:w="1016" w:type="dxa"/>
                        <w:tcBorders>
                          <w:bottom w:val="nil"/>
                        </w:tcBorders>
                        <w:tcMar>
                          <w:top w:w="39" w:type="dxa"/>
                          <w:left w:w="39" w:type="dxa"/>
                          <w:bottom w:w="39" w:type="dxa"/>
                          <w:right w:w="39" w:type="dxa"/>
                        </w:tcMar>
                        <w:vAlign w:val="center"/>
                      </w:tcPr>
                      <w:p w14:paraId="7BD74150" w14:textId="77777777" w:rsidR="006368B6" w:rsidRPr="004C603A" w:rsidRDefault="006368B6" w:rsidP="006368B6">
                        <w:pPr>
                          <w:spacing w:line="240" w:lineRule="auto"/>
                          <w:jc w:val="right"/>
                          <w:rPr>
                            <w:rFonts w:cs="Tahoma"/>
                          </w:rPr>
                        </w:pPr>
                        <w:r w:rsidRPr="004C603A">
                          <w:rPr>
                            <w:rFonts w:eastAsia="Tahoma" w:cs="Tahoma"/>
                            <w:color w:val="000000"/>
                            <w:sz w:val="16"/>
                          </w:rPr>
                          <w:t>390,0</w:t>
                        </w:r>
                      </w:p>
                    </w:tc>
                    <w:tc>
                      <w:tcPr>
                        <w:tcW w:w="1016" w:type="dxa"/>
                        <w:tcBorders>
                          <w:bottom w:val="nil"/>
                        </w:tcBorders>
                        <w:tcMar>
                          <w:top w:w="39" w:type="dxa"/>
                          <w:left w:w="39" w:type="dxa"/>
                          <w:bottom w:w="39" w:type="dxa"/>
                          <w:right w:w="39" w:type="dxa"/>
                        </w:tcMar>
                        <w:vAlign w:val="center"/>
                      </w:tcPr>
                      <w:p w14:paraId="0BF18942" w14:textId="77777777" w:rsidR="006368B6" w:rsidRPr="004C603A" w:rsidRDefault="006368B6" w:rsidP="006368B6">
                        <w:pPr>
                          <w:spacing w:line="240" w:lineRule="auto"/>
                          <w:jc w:val="right"/>
                          <w:rPr>
                            <w:rFonts w:cs="Tahoma"/>
                          </w:rPr>
                        </w:pPr>
                        <w:r w:rsidRPr="004C603A">
                          <w:rPr>
                            <w:rFonts w:eastAsia="Tahoma" w:cs="Tahoma"/>
                            <w:color w:val="000000"/>
                            <w:sz w:val="16"/>
                          </w:rPr>
                          <w:t>25,0</w:t>
                        </w:r>
                      </w:p>
                    </w:tc>
                    <w:tc>
                      <w:tcPr>
                        <w:tcW w:w="1018" w:type="dxa"/>
                        <w:tcBorders>
                          <w:bottom w:val="nil"/>
                        </w:tcBorders>
                        <w:tcMar>
                          <w:top w:w="39" w:type="dxa"/>
                          <w:left w:w="39" w:type="dxa"/>
                          <w:bottom w:w="39" w:type="dxa"/>
                          <w:right w:w="39" w:type="dxa"/>
                        </w:tcMar>
                        <w:vAlign w:val="center"/>
                      </w:tcPr>
                      <w:p w14:paraId="4C2B71BB" w14:textId="77777777" w:rsidR="006368B6" w:rsidRPr="004C603A" w:rsidRDefault="006368B6" w:rsidP="006368B6">
                        <w:pPr>
                          <w:spacing w:line="240" w:lineRule="auto"/>
                          <w:jc w:val="right"/>
                          <w:rPr>
                            <w:rFonts w:cs="Tahoma"/>
                          </w:rPr>
                        </w:pPr>
                        <w:r w:rsidRPr="004C603A">
                          <w:rPr>
                            <w:rFonts w:eastAsia="Tahoma" w:cs="Tahoma"/>
                            <w:color w:val="000000"/>
                            <w:sz w:val="16"/>
                          </w:rPr>
                          <w:t>12,3</w:t>
                        </w:r>
                      </w:p>
                    </w:tc>
                    <w:tc>
                      <w:tcPr>
                        <w:tcW w:w="1016" w:type="dxa"/>
                        <w:tcBorders>
                          <w:bottom w:val="nil"/>
                        </w:tcBorders>
                        <w:tcMar>
                          <w:top w:w="39" w:type="dxa"/>
                          <w:left w:w="39" w:type="dxa"/>
                          <w:bottom w:w="39" w:type="dxa"/>
                          <w:right w:w="39" w:type="dxa"/>
                        </w:tcMar>
                        <w:vAlign w:val="center"/>
                      </w:tcPr>
                      <w:p w14:paraId="39B6FB16" w14:textId="77777777" w:rsidR="006368B6" w:rsidRPr="004C603A" w:rsidRDefault="006368B6" w:rsidP="006368B6">
                        <w:pPr>
                          <w:spacing w:line="240" w:lineRule="auto"/>
                          <w:jc w:val="right"/>
                          <w:rPr>
                            <w:rFonts w:cs="Tahoma"/>
                          </w:rPr>
                        </w:pPr>
                        <w:r w:rsidRPr="004C603A">
                          <w:rPr>
                            <w:rFonts w:eastAsia="Tahoma" w:cs="Tahoma"/>
                            <w:color w:val="000000"/>
                            <w:sz w:val="16"/>
                          </w:rPr>
                          <w:t>141,0</w:t>
                        </w:r>
                      </w:p>
                    </w:tc>
                  </w:tr>
                  <w:tr w:rsidR="006368B6" w:rsidRPr="004C603A" w14:paraId="596B5310"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7F85A373"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44DC6232"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55AFF5E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5A795B4F"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7CB0CEF8"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2601082A" w14:textId="77777777" w:rsidR="006368B6" w:rsidRPr="004C603A" w:rsidRDefault="006368B6" w:rsidP="006368B6">
                        <w:pPr>
                          <w:spacing w:line="240" w:lineRule="auto"/>
                          <w:jc w:val="right"/>
                          <w:rPr>
                            <w:rFonts w:cs="Tahoma"/>
                          </w:rPr>
                        </w:pPr>
                        <w:r w:rsidRPr="004C603A">
                          <w:rPr>
                            <w:rFonts w:eastAsia="Tahoma" w:cs="Tahoma"/>
                            <w:color w:val="000000"/>
                            <w:sz w:val="16"/>
                          </w:rPr>
                          <w:t>150,0</w:t>
                        </w:r>
                      </w:p>
                    </w:tc>
                    <w:tc>
                      <w:tcPr>
                        <w:tcW w:w="1016" w:type="dxa"/>
                        <w:tcBorders>
                          <w:top w:val="nil"/>
                          <w:bottom w:val="nil"/>
                        </w:tcBorders>
                        <w:tcMar>
                          <w:top w:w="39" w:type="dxa"/>
                          <w:left w:w="39" w:type="dxa"/>
                          <w:bottom w:w="39" w:type="dxa"/>
                          <w:right w:w="39" w:type="dxa"/>
                        </w:tcMar>
                        <w:vAlign w:val="center"/>
                      </w:tcPr>
                      <w:p w14:paraId="10A307B5"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021CB023"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055E8261"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15BC767E"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bottom w:val="single" w:sz="6" w:space="0" w:color="auto"/>
                        </w:tcBorders>
                        <w:tcMar>
                          <w:top w:w="39" w:type="dxa"/>
                          <w:left w:w="39" w:type="dxa"/>
                          <w:bottom w:w="39" w:type="dxa"/>
                          <w:right w:w="39" w:type="dxa"/>
                        </w:tcMar>
                        <w:vAlign w:val="center"/>
                      </w:tcPr>
                      <w:p w14:paraId="7A1A7C89" w14:textId="77777777" w:rsidR="006368B6" w:rsidRPr="004C603A" w:rsidRDefault="006368B6" w:rsidP="006368B6">
                        <w:pPr>
                          <w:spacing w:line="240" w:lineRule="auto"/>
                          <w:jc w:val="right"/>
                          <w:rPr>
                            <w:rFonts w:cs="Tahoma"/>
                          </w:rPr>
                        </w:pPr>
                        <w:r w:rsidRPr="004C603A">
                          <w:rPr>
                            <w:rFonts w:eastAsia="Tahoma" w:cs="Tahoma"/>
                            <w:color w:val="000000"/>
                            <w:sz w:val="16"/>
                          </w:rPr>
                          <w:t>32,0</w:t>
                        </w:r>
                      </w:p>
                    </w:tc>
                    <w:tc>
                      <w:tcPr>
                        <w:tcW w:w="1016" w:type="dxa"/>
                        <w:tcBorders>
                          <w:top w:val="nil"/>
                          <w:bottom w:val="single" w:sz="6" w:space="0" w:color="auto"/>
                        </w:tcBorders>
                        <w:tcMar>
                          <w:top w:w="39" w:type="dxa"/>
                          <w:left w:w="39" w:type="dxa"/>
                          <w:bottom w:w="39" w:type="dxa"/>
                          <w:right w:w="39" w:type="dxa"/>
                        </w:tcMar>
                        <w:vAlign w:val="center"/>
                      </w:tcPr>
                      <w:p w14:paraId="65289FE2" w14:textId="77777777" w:rsidR="006368B6" w:rsidRPr="004C603A" w:rsidRDefault="006368B6" w:rsidP="006368B6">
                        <w:pPr>
                          <w:spacing w:line="240" w:lineRule="auto"/>
                          <w:jc w:val="right"/>
                          <w:rPr>
                            <w:rFonts w:cs="Tahoma"/>
                          </w:rPr>
                        </w:pPr>
                        <w:r w:rsidRPr="004C603A">
                          <w:rPr>
                            <w:rFonts w:eastAsia="Tahoma" w:cs="Tahoma"/>
                            <w:color w:val="000000"/>
                            <w:sz w:val="16"/>
                          </w:rPr>
                          <w:t>5,0</w:t>
                        </w:r>
                      </w:p>
                    </w:tc>
                    <w:tc>
                      <w:tcPr>
                        <w:tcW w:w="1016" w:type="dxa"/>
                        <w:tcBorders>
                          <w:top w:val="nil"/>
                          <w:bottom w:val="single" w:sz="6" w:space="0" w:color="auto"/>
                        </w:tcBorders>
                        <w:tcMar>
                          <w:top w:w="39" w:type="dxa"/>
                          <w:left w:w="39" w:type="dxa"/>
                          <w:bottom w:w="39" w:type="dxa"/>
                          <w:right w:w="39" w:type="dxa"/>
                        </w:tcMar>
                        <w:vAlign w:val="center"/>
                      </w:tcPr>
                      <w:p w14:paraId="628A94B7" w14:textId="77777777" w:rsidR="006368B6" w:rsidRPr="004C603A" w:rsidRDefault="006368B6" w:rsidP="006368B6">
                        <w:pPr>
                          <w:spacing w:line="240" w:lineRule="auto"/>
                          <w:jc w:val="right"/>
                          <w:rPr>
                            <w:rFonts w:cs="Tahoma"/>
                          </w:rPr>
                        </w:pPr>
                        <w:r w:rsidRPr="004C603A">
                          <w:rPr>
                            <w:rFonts w:eastAsia="Tahoma" w:cs="Tahoma"/>
                            <w:color w:val="000000"/>
                            <w:sz w:val="16"/>
                          </w:rPr>
                          <w:t>6,0</w:t>
                        </w:r>
                      </w:p>
                    </w:tc>
                    <w:tc>
                      <w:tcPr>
                        <w:tcW w:w="1018" w:type="dxa"/>
                        <w:tcBorders>
                          <w:top w:val="nil"/>
                          <w:bottom w:val="single" w:sz="6" w:space="0" w:color="auto"/>
                        </w:tcBorders>
                        <w:tcMar>
                          <w:top w:w="39" w:type="dxa"/>
                          <w:left w:w="39" w:type="dxa"/>
                          <w:bottom w:w="39" w:type="dxa"/>
                          <w:right w:w="39" w:type="dxa"/>
                        </w:tcMar>
                        <w:vAlign w:val="center"/>
                      </w:tcPr>
                      <w:p w14:paraId="797814BB" w14:textId="77777777" w:rsidR="006368B6" w:rsidRPr="004C603A" w:rsidRDefault="006368B6" w:rsidP="006368B6">
                        <w:pPr>
                          <w:spacing w:line="240" w:lineRule="auto"/>
                          <w:jc w:val="right"/>
                          <w:rPr>
                            <w:rFonts w:cs="Tahoma"/>
                          </w:rPr>
                        </w:pPr>
                        <w:r w:rsidRPr="004C603A">
                          <w:rPr>
                            <w:rFonts w:eastAsia="Tahoma" w:cs="Tahoma"/>
                            <w:color w:val="000000"/>
                            <w:sz w:val="16"/>
                          </w:rPr>
                          <w:t>32,0</w:t>
                        </w:r>
                      </w:p>
                    </w:tc>
                    <w:tc>
                      <w:tcPr>
                        <w:tcW w:w="1016" w:type="dxa"/>
                        <w:tcBorders>
                          <w:top w:val="nil"/>
                          <w:bottom w:val="single" w:sz="6" w:space="0" w:color="auto"/>
                        </w:tcBorders>
                        <w:tcMar>
                          <w:top w:w="39" w:type="dxa"/>
                          <w:left w:w="39" w:type="dxa"/>
                          <w:bottom w:w="39" w:type="dxa"/>
                          <w:right w:w="39" w:type="dxa"/>
                        </w:tcMar>
                        <w:vAlign w:val="center"/>
                      </w:tcPr>
                      <w:p w14:paraId="0EC04B7D"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r>
                  <w:tr w:rsidR="006368B6" w:rsidRPr="004C603A" w14:paraId="13419225"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219DEB42" w14:textId="77777777" w:rsidR="006368B6" w:rsidRPr="004C603A" w:rsidRDefault="006368B6" w:rsidP="006368B6">
                        <w:pPr>
                          <w:spacing w:line="240" w:lineRule="auto"/>
                          <w:rPr>
                            <w:rFonts w:cs="Tahoma"/>
                          </w:rPr>
                        </w:pPr>
                        <w:r w:rsidRPr="004C603A">
                          <w:rPr>
                            <w:rFonts w:eastAsia="Tahoma" w:cs="Tahoma"/>
                            <w:color w:val="000000"/>
                            <w:sz w:val="16"/>
                          </w:rPr>
                          <w:t>Morfin</w:t>
                        </w:r>
                      </w:p>
                    </w:tc>
                    <w:tc>
                      <w:tcPr>
                        <w:tcW w:w="719" w:type="dxa"/>
                        <w:tcBorders>
                          <w:bottom w:val="nil"/>
                        </w:tcBorders>
                        <w:tcMar>
                          <w:top w:w="39" w:type="dxa"/>
                          <w:left w:w="39" w:type="dxa"/>
                          <w:bottom w:w="39" w:type="dxa"/>
                          <w:right w:w="39" w:type="dxa"/>
                        </w:tcMar>
                        <w:vAlign w:val="center"/>
                      </w:tcPr>
                      <w:p w14:paraId="425713D4"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21A0761F" w14:textId="77777777" w:rsidR="006368B6" w:rsidRPr="004C603A" w:rsidRDefault="006368B6" w:rsidP="006368B6">
                        <w:pPr>
                          <w:spacing w:line="240" w:lineRule="auto"/>
                          <w:jc w:val="right"/>
                          <w:rPr>
                            <w:rFonts w:cs="Tahoma"/>
                          </w:rPr>
                        </w:pPr>
                        <w:r w:rsidRPr="004C603A">
                          <w:rPr>
                            <w:rFonts w:eastAsia="Tahoma" w:cs="Tahoma"/>
                            <w:color w:val="000000"/>
                            <w:sz w:val="16"/>
                          </w:rPr>
                          <w:t>282,0</w:t>
                        </w:r>
                      </w:p>
                    </w:tc>
                    <w:tc>
                      <w:tcPr>
                        <w:tcW w:w="1016" w:type="dxa"/>
                        <w:tcBorders>
                          <w:bottom w:val="nil"/>
                        </w:tcBorders>
                        <w:tcMar>
                          <w:top w:w="39" w:type="dxa"/>
                          <w:left w:w="39" w:type="dxa"/>
                          <w:bottom w:w="39" w:type="dxa"/>
                          <w:right w:w="39" w:type="dxa"/>
                        </w:tcMar>
                        <w:vAlign w:val="center"/>
                      </w:tcPr>
                      <w:p w14:paraId="23E04F64" w14:textId="77777777" w:rsidR="006368B6" w:rsidRPr="004C603A" w:rsidRDefault="006368B6" w:rsidP="006368B6">
                        <w:pPr>
                          <w:spacing w:line="240" w:lineRule="auto"/>
                          <w:jc w:val="right"/>
                          <w:rPr>
                            <w:rFonts w:cs="Tahoma"/>
                          </w:rPr>
                        </w:pPr>
                        <w:r w:rsidRPr="004C603A">
                          <w:rPr>
                            <w:rFonts w:eastAsia="Tahoma" w:cs="Tahoma"/>
                            <w:color w:val="000000"/>
                            <w:sz w:val="16"/>
                          </w:rPr>
                          <w:t>2,0</w:t>
                        </w:r>
                      </w:p>
                    </w:tc>
                    <w:tc>
                      <w:tcPr>
                        <w:tcW w:w="1016" w:type="dxa"/>
                        <w:tcBorders>
                          <w:bottom w:val="nil"/>
                        </w:tcBorders>
                        <w:tcMar>
                          <w:top w:w="39" w:type="dxa"/>
                          <w:left w:w="39" w:type="dxa"/>
                          <w:bottom w:w="39" w:type="dxa"/>
                          <w:right w:w="39" w:type="dxa"/>
                        </w:tcMar>
                        <w:vAlign w:val="center"/>
                      </w:tcPr>
                      <w:p w14:paraId="6F5277C8" w14:textId="77777777" w:rsidR="006368B6" w:rsidRPr="004C603A" w:rsidRDefault="006368B6" w:rsidP="006368B6">
                        <w:pPr>
                          <w:spacing w:line="240" w:lineRule="auto"/>
                          <w:jc w:val="right"/>
                          <w:rPr>
                            <w:rFonts w:cs="Tahoma"/>
                          </w:rPr>
                        </w:pPr>
                        <w:r w:rsidRPr="004C603A">
                          <w:rPr>
                            <w:rFonts w:eastAsia="Tahoma" w:cs="Tahoma"/>
                            <w:color w:val="000000"/>
                            <w:sz w:val="16"/>
                          </w:rPr>
                          <w:t>3,1</w:t>
                        </w:r>
                      </w:p>
                    </w:tc>
                    <w:tc>
                      <w:tcPr>
                        <w:tcW w:w="1018" w:type="dxa"/>
                        <w:tcBorders>
                          <w:bottom w:val="nil"/>
                        </w:tcBorders>
                        <w:tcMar>
                          <w:top w:w="39" w:type="dxa"/>
                          <w:left w:w="39" w:type="dxa"/>
                          <w:bottom w:w="39" w:type="dxa"/>
                          <w:right w:w="39" w:type="dxa"/>
                        </w:tcMar>
                        <w:vAlign w:val="center"/>
                      </w:tcPr>
                      <w:p w14:paraId="49CA264C" w14:textId="77777777" w:rsidR="006368B6" w:rsidRPr="004C603A" w:rsidRDefault="006368B6" w:rsidP="006368B6">
                        <w:pPr>
                          <w:spacing w:line="240" w:lineRule="auto"/>
                          <w:jc w:val="right"/>
                          <w:rPr>
                            <w:rFonts w:cs="Tahoma"/>
                          </w:rPr>
                        </w:pPr>
                        <w:r w:rsidRPr="004C603A">
                          <w:rPr>
                            <w:rFonts w:eastAsia="Tahoma" w:cs="Tahoma"/>
                            <w:color w:val="000000"/>
                            <w:sz w:val="16"/>
                          </w:rPr>
                          <w:t>284,6</w:t>
                        </w:r>
                      </w:p>
                    </w:tc>
                    <w:tc>
                      <w:tcPr>
                        <w:tcW w:w="1016" w:type="dxa"/>
                        <w:tcBorders>
                          <w:bottom w:val="nil"/>
                        </w:tcBorders>
                        <w:tcMar>
                          <w:top w:w="39" w:type="dxa"/>
                          <w:left w:w="39" w:type="dxa"/>
                          <w:bottom w:w="39" w:type="dxa"/>
                          <w:right w:w="39" w:type="dxa"/>
                        </w:tcMar>
                        <w:vAlign w:val="center"/>
                      </w:tcPr>
                      <w:p w14:paraId="6B2C082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099785D0"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55903E20"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19AC43AB"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00ACBC2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7DBA22FD" w14:textId="77777777" w:rsidR="006368B6" w:rsidRPr="004C603A" w:rsidRDefault="006368B6" w:rsidP="006368B6">
                        <w:pPr>
                          <w:spacing w:line="240" w:lineRule="auto"/>
                          <w:jc w:val="right"/>
                          <w:rPr>
                            <w:rFonts w:cs="Tahoma"/>
                          </w:rPr>
                        </w:pPr>
                        <w:r w:rsidRPr="004C603A">
                          <w:rPr>
                            <w:rFonts w:eastAsia="Tahoma" w:cs="Tahoma"/>
                            <w:color w:val="000000"/>
                            <w:sz w:val="16"/>
                          </w:rPr>
                          <w:t>7,0</w:t>
                        </w:r>
                      </w:p>
                    </w:tc>
                    <w:tc>
                      <w:tcPr>
                        <w:tcW w:w="1016" w:type="dxa"/>
                        <w:tcBorders>
                          <w:top w:val="nil"/>
                          <w:bottom w:val="single" w:sz="6" w:space="0" w:color="auto"/>
                        </w:tcBorders>
                        <w:tcMar>
                          <w:top w:w="39" w:type="dxa"/>
                          <w:left w:w="39" w:type="dxa"/>
                          <w:bottom w:w="39" w:type="dxa"/>
                          <w:right w:w="39" w:type="dxa"/>
                        </w:tcMar>
                        <w:vAlign w:val="center"/>
                      </w:tcPr>
                      <w:p w14:paraId="68DD3E6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single" w:sz="6" w:space="0" w:color="auto"/>
                        </w:tcBorders>
                        <w:tcMar>
                          <w:top w:w="39" w:type="dxa"/>
                          <w:left w:w="39" w:type="dxa"/>
                          <w:bottom w:w="39" w:type="dxa"/>
                          <w:right w:w="39" w:type="dxa"/>
                        </w:tcMar>
                        <w:vAlign w:val="center"/>
                      </w:tcPr>
                      <w:p w14:paraId="0AB073A7"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2E518CE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570DD253"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14F534C3" w14:textId="77777777" w:rsidR="006368B6" w:rsidRPr="004C603A" w:rsidRDefault="006368B6" w:rsidP="006368B6">
                        <w:pPr>
                          <w:spacing w:line="240" w:lineRule="auto"/>
                          <w:rPr>
                            <w:rFonts w:cs="Tahoma"/>
                          </w:rPr>
                        </w:pPr>
                        <w:r w:rsidRPr="004C603A">
                          <w:rPr>
                            <w:rFonts w:eastAsia="Tahoma" w:cs="Tahoma"/>
                            <w:color w:val="000000"/>
                            <w:sz w:val="16"/>
                          </w:rPr>
                          <w:t>Nedovoljene snovi v športu</w:t>
                        </w:r>
                      </w:p>
                    </w:tc>
                    <w:tc>
                      <w:tcPr>
                        <w:tcW w:w="719" w:type="dxa"/>
                        <w:tcBorders>
                          <w:bottom w:val="nil"/>
                        </w:tcBorders>
                        <w:tcMar>
                          <w:top w:w="39" w:type="dxa"/>
                          <w:left w:w="39" w:type="dxa"/>
                          <w:bottom w:w="39" w:type="dxa"/>
                          <w:right w:w="39" w:type="dxa"/>
                        </w:tcMar>
                        <w:vAlign w:val="center"/>
                      </w:tcPr>
                      <w:p w14:paraId="1DF5D929"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7B98B5D5" w14:textId="77777777" w:rsidR="006368B6" w:rsidRPr="004C603A" w:rsidRDefault="006368B6" w:rsidP="006368B6">
                        <w:pPr>
                          <w:spacing w:line="240" w:lineRule="auto"/>
                          <w:jc w:val="right"/>
                          <w:rPr>
                            <w:rFonts w:cs="Tahoma"/>
                          </w:rPr>
                        </w:pPr>
                        <w:r w:rsidRPr="004C603A">
                          <w:rPr>
                            <w:rFonts w:eastAsia="Tahoma" w:cs="Tahoma"/>
                            <w:color w:val="000000"/>
                            <w:sz w:val="16"/>
                          </w:rPr>
                          <w:t>19,2</w:t>
                        </w:r>
                      </w:p>
                    </w:tc>
                    <w:tc>
                      <w:tcPr>
                        <w:tcW w:w="1016" w:type="dxa"/>
                        <w:tcBorders>
                          <w:bottom w:val="nil"/>
                        </w:tcBorders>
                        <w:tcMar>
                          <w:top w:w="39" w:type="dxa"/>
                          <w:left w:w="39" w:type="dxa"/>
                          <w:bottom w:w="39" w:type="dxa"/>
                          <w:right w:w="39" w:type="dxa"/>
                        </w:tcMar>
                        <w:vAlign w:val="center"/>
                      </w:tcPr>
                      <w:p w14:paraId="2C84B892" w14:textId="77777777" w:rsidR="006368B6" w:rsidRPr="004C603A" w:rsidRDefault="006368B6" w:rsidP="006368B6">
                        <w:pPr>
                          <w:spacing w:line="240" w:lineRule="auto"/>
                          <w:jc w:val="right"/>
                          <w:rPr>
                            <w:rFonts w:cs="Tahoma"/>
                          </w:rPr>
                        </w:pPr>
                        <w:r w:rsidRPr="004C603A">
                          <w:rPr>
                            <w:rFonts w:eastAsia="Tahoma" w:cs="Tahoma"/>
                            <w:color w:val="000000"/>
                            <w:sz w:val="16"/>
                          </w:rPr>
                          <w:t>18,5</w:t>
                        </w:r>
                      </w:p>
                    </w:tc>
                    <w:tc>
                      <w:tcPr>
                        <w:tcW w:w="1016" w:type="dxa"/>
                        <w:tcBorders>
                          <w:bottom w:val="nil"/>
                        </w:tcBorders>
                        <w:tcMar>
                          <w:top w:w="39" w:type="dxa"/>
                          <w:left w:w="39" w:type="dxa"/>
                          <w:bottom w:w="39" w:type="dxa"/>
                          <w:right w:w="39" w:type="dxa"/>
                        </w:tcMar>
                        <w:vAlign w:val="center"/>
                      </w:tcPr>
                      <w:p w14:paraId="7AA98D2E" w14:textId="77777777" w:rsidR="006368B6" w:rsidRPr="004C603A" w:rsidRDefault="006368B6" w:rsidP="006368B6">
                        <w:pPr>
                          <w:spacing w:line="240" w:lineRule="auto"/>
                          <w:jc w:val="right"/>
                          <w:rPr>
                            <w:rFonts w:cs="Tahoma"/>
                          </w:rPr>
                        </w:pPr>
                        <w:r w:rsidRPr="004C603A">
                          <w:rPr>
                            <w:rFonts w:eastAsia="Tahoma" w:cs="Tahoma"/>
                            <w:color w:val="000000"/>
                            <w:sz w:val="16"/>
                          </w:rPr>
                          <w:t>104,5</w:t>
                        </w:r>
                      </w:p>
                    </w:tc>
                    <w:tc>
                      <w:tcPr>
                        <w:tcW w:w="1018" w:type="dxa"/>
                        <w:tcBorders>
                          <w:bottom w:val="nil"/>
                        </w:tcBorders>
                        <w:tcMar>
                          <w:top w:w="39" w:type="dxa"/>
                          <w:left w:w="39" w:type="dxa"/>
                          <w:bottom w:w="39" w:type="dxa"/>
                          <w:right w:w="39" w:type="dxa"/>
                        </w:tcMar>
                        <w:vAlign w:val="center"/>
                      </w:tcPr>
                      <w:p w14:paraId="559A1D3D" w14:textId="77777777" w:rsidR="006368B6" w:rsidRPr="004C603A" w:rsidRDefault="006368B6" w:rsidP="006368B6">
                        <w:pPr>
                          <w:spacing w:line="240" w:lineRule="auto"/>
                          <w:jc w:val="right"/>
                          <w:rPr>
                            <w:rFonts w:cs="Tahoma"/>
                          </w:rPr>
                        </w:pPr>
                        <w:r w:rsidRPr="004C603A">
                          <w:rPr>
                            <w:rFonts w:eastAsia="Tahoma" w:cs="Tahoma"/>
                            <w:color w:val="000000"/>
                            <w:sz w:val="16"/>
                          </w:rPr>
                          <w:t>15,7</w:t>
                        </w:r>
                      </w:p>
                    </w:tc>
                    <w:tc>
                      <w:tcPr>
                        <w:tcW w:w="1016" w:type="dxa"/>
                        <w:tcBorders>
                          <w:bottom w:val="nil"/>
                        </w:tcBorders>
                        <w:tcMar>
                          <w:top w:w="39" w:type="dxa"/>
                          <w:left w:w="39" w:type="dxa"/>
                          <w:bottom w:w="39" w:type="dxa"/>
                          <w:right w:w="39" w:type="dxa"/>
                        </w:tcMar>
                        <w:vAlign w:val="center"/>
                      </w:tcPr>
                      <w:p w14:paraId="14608CFF" w14:textId="77777777" w:rsidR="006368B6" w:rsidRPr="004C603A" w:rsidRDefault="006368B6" w:rsidP="006368B6">
                        <w:pPr>
                          <w:spacing w:line="240" w:lineRule="auto"/>
                          <w:jc w:val="right"/>
                          <w:rPr>
                            <w:rFonts w:cs="Tahoma"/>
                          </w:rPr>
                        </w:pPr>
                        <w:r w:rsidRPr="004C603A">
                          <w:rPr>
                            <w:rFonts w:eastAsia="Tahoma" w:cs="Tahoma"/>
                            <w:color w:val="000000"/>
                            <w:sz w:val="16"/>
                          </w:rPr>
                          <w:t>2.371,3</w:t>
                        </w:r>
                      </w:p>
                    </w:tc>
                  </w:tr>
                  <w:tr w:rsidR="006368B6" w:rsidRPr="004C603A" w14:paraId="1645D0DD"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484AA320"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7260EED2"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0BB6D339" w14:textId="77777777" w:rsidR="006368B6" w:rsidRPr="004C603A" w:rsidRDefault="006368B6" w:rsidP="006368B6">
                        <w:pPr>
                          <w:spacing w:line="240" w:lineRule="auto"/>
                          <w:jc w:val="right"/>
                          <w:rPr>
                            <w:rFonts w:cs="Tahoma"/>
                          </w:rPr>
                        </w:pPr>
                        <w:r w:rsidRPr="004C603A">
                          <w:rPr>
                            <w:rFonts w:eastAsia="Tahoma" w:cs="Tahoma"/>
                            <w:color w:val="000000"/>
                            <w:sz w:val="16"/>
                          </w:rPr>
                          <w:t>1.169,6</w:t>
                        </w:r>
                      </w:p>
                    </w:tc>
                    <w:tc>
                      <w:tcPr>
                        <w:tcW w:w="1016" w:type="dxa"/>
                        <w:tcBorders>
                          <w:top w:val="nil"/>
                          <w:bottom w:val="nil"/>
                        </w:tcBorders>
                        <w:tcMar>
                          <w:top w:w="39" w:type="dxa"/>
                          <w:left w:w="39" w:type="dxa"/>
                          <w:bottom w:w="39" w:type="dxa"/>
                          <w:right w:w="39" w:type="dxa"/>
                        </w:tcMar>
                        <w:vAlign w:val="center"/>
                      </w:tcPr>
                      <w:p w14:paraId="7FD1D897" w14:textId="77777777" w:rsidR="006368B6" w:rsidRPr="004C603A" w:rsidRDefault="006368B6" w:rsidP="006368B6">
                        <w:pPr>
                          <w:spacing w:line="240" w:lineRule="auto"/>
                          <w:jc w:val="right"/>
                          <w:rPr>
                            <w:rFonts w:cs="Tahoma"/>
                          </w:rPr>
                        </w:pPr>
                        <w:r w:rsidRPr="004C603A">
                          <w:rPr>
                            <w:rFonts w:eastAsia="Tahoma" w:cs="Tahoma"/>
                            <w:color w:val="000000"/>
                            <w:sz w:val="16"/>
                          </w:rPr>
                          <w:t>174,5</w:t>
                        </w:r>
                      </w:p>
                    </w:tc>
                    <w:tc>
                      <w:tcPr>
                        <w:tcW w:w="1016" w:type="dxa"/>
                        <w:tcBorders>
                          <w:top w:val="nil"/>
                          <w:bottom w:val="nil"/>
                        </w:tcBorders>
                        <w:tcMar>
                          <w:top w:w="39" w:type="dxa"/>
                          <w:left w:w="39" w:type="dxa"/>
                          <w:bottom w:w="39" w:type="dxa"/>
                          <w:right w:w="39" w:type="dxa"/>
                        </w:tcMar>
                        <w:vAlign w:val="center"/>
                      </w:tcPr>
                      <w:p w14:paraId="306F2379" w14:textId="77777777" w:rsidR="006368B6" w:rsidRPr="004C603A" w:rsidRDefault="006368B6" w:rsidP="006368B6">
                        <w:pPr>
                          <w:spacing w:line="240" w:lineRule="auto"/>
                          <w:jc w:val="right"/>
                          <w:rPr>
                            <w:rFonts w:cs="Tahoma"/>
                          </w:rPr>
                        </w:pPr>
                        <w:r w:rsidRPr="004C603A">
                          <w:rPr>
                            <w:rFonts w:eastAsia="Tahoma" w:cs="Tahoma"/>
                            <w:color w:val="000000"/>
                            <w:sz w:val="16"/>
                          </w:rPr>
                          <w:t>4.053,9</w:t>
                        </w:r>
                      </w:p>
                    </w:tc>
                    <w:tc>
                      <w:tcPr>
                        <w:tcW w:w="1018" w:type="dxa"/>
                        <w:tcBorders>
                          <w:top w:val="nil"/>
                          <w:bottom w:val="nil"/>
                        </w:tcBorders>
                        <w:tcMar>
                          <w:top w:w="39" w:type="dxa"/>
                          <w:left w:w="39" w:type="dxa"/>
                          <w:bottom w:w="39" w:type="dxa"/>
                          <w:right w:w="39" w:type="dxa"/>
                        </w:tcMar>
                        <w:vAlign w:val="center"/>
                      </w:tcPr>
                      <w:p w14:paraId="32B0B44C" w14:textId="77777777" w:rsidR="006368B6" w:rsidRPr="004C603A" w:rsidRDefault="006368B6" w:rsidP="006368B6">
                        <w:pPr>
                          <w:spacing w:line="240" w:lineRule="auto"/>
                          <w:jc w:val="right"/>
                          <w:rPr>
                            <w:rFonts w:cs="Tahoma"/>
                          </w:rPr>
                        </w:pPr>
                        <w:r w:rsidRPr="004C603A">
                          <w:rPr>
                            <w:rFonts w:eastAsia="Tahoma" w:cs="Tahoma"/>
                            <w:color w:val="000000"/>
                            <w:sz w:val="16"/>
                          </w:rPr>
                          <w:t>38.442,0</w:t>
                        </w:r>
                      </w:p>
                    </w:tc>
                    <w:tc>
                      <w:tcPr>
                        <w:tcW w:w="1016" w:type="dxa"/>
                        <w:tcBorders>
                          <w:top w:val="nil"/>
                          <w:bottom w:val="nil"/>
                        </w:tcBorders>
                        <w:tcMar>
                          <w:top w:w="39" w:type="dxa"/>
                          <w:left w:w="39" w:type="dxa"/>
                          <w:bottom w:w="39" w:type="dxa"/>
                          <w:right w:w="39" w:type="dxa"/>
                        </w:tcMar>
                        <w:vAlign w:val="center"/>
                      </w:tcPr>
                      <w:p w14:paraId="40018B32" w14:textId="77777777" w:rsidR="006368B6" w:rsidRPr="004C603A" w:rsidRDefault="006368B6" w:rsidP="006368B6">
                        <w:pPr>
                          <w:spacing w:line="240" w:lineRule="auto"/>
                          <w:jc w:val="right"/>
                          <w:rPr>
                            <w:rFonts w:cs="Tahoma"/>
                          </w:rPr>
                        </w:pPr>
                        <w:r w:rsidRPr="004C603A">
                          <w:rPr>
                            <w:rFonts w:eastAsia="Tahoma" w:cs="Tahoma"/>
                            <w:color w:val="000000"/>
                            <w:sz w:val="16"/>
                          </w:rPr>
                          <w:t>1.889,6</w:t>
                        </w:r>
                      </w:p>
                    </w:tc>
                  </w:tr>
                  <w:tr w:rsidR="006368B6" w:rsidRPr="004C603A" w14:paraId="7B3BC73D"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0F6A5DA5" w14:textId="77777777" w:rsidR="006368B6" w:rsidRPr="004C603A" w:rsidRDefault="006368B6" w:rsidP="006368B6">
                        <w:pPr>
                          <w:spacing w:line="240" w:lineRule="auto"/>
                          <w:rPr>
                            <w:rFonts w:cs="Tahoma"/>
                          </w:rPr>
                        </w:pPr>
                      </w:p>
                    </w:tc>
                    <w:tc>
                      <w:tcPr>
                        <w:tcW w:w="719" w:type="dxa"/>
                        <w:tcBorders>
                          <w:top w:val="nil"/>
                        </w:tcBorders>
                        <w:tcMar>
                          <w:top w:w="39" w:type="dxa"/>
                          <w:left w:w="39" w:type="dxa"/>
                          <w:bottom w:w="39" w:type="dxa"/>
                          <w:right w:w="39" w:type="dxa"/>
                        </w:tcMar>
                        <w:vAlign w:val="center"/>
                      </w:tcPr>
                      <w:p w14:paraId="7E972E9F"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tcBorders>
                        <w:tcMar>
                          <w:top w:w="39" w:type="dxa"/>
                          <w:left w:w="39" w:type="dxa"/>
                          <w:bottom w:w="39" w:type="dxa"/>
                          <w:right w:w="39" w:type="dxa"/>
                        </w:tcMar>
                        <w:vAlign w:val="center"/>
                      </w:tcPr>
                      <w:p w14:paraId="08E485FF" w14:textId="77777777" w:rsidR="006368B6" w:rsidRPr="004C603A" w:rsidRDefault="006368B6" w:rsidP="006368B6">
                        <w:pPr>
                          <w:spacing w:line="240" w:lineRule="auto"/>
                          <w:jc w:val="right"/>
                          <w:rPr>
                            <w:rFonts w:cs="Tahoma"/>
                          </w:rPr>
                        </w:pPr>
                        <w:r w:rsidRPr="004C603A">
                          <w:rPr>
                            <w:rFonts w:eastAsia="Tahoma" w:cs="Tahoma"/>
                            <w:color w:val="000000"/>
                            <w:sz w:val="16"/>
                          </w:rPr>
                          <w:t>1.528,0</w:t>
                        </w:r>
                      </w:p>
                    </w:tc>
                    <w:tc>
                      <w:tcPr>
                        <w:tcW w:w="1016" w:type="dxa"/>
                        <w:tcBorders>
                          <w:top w:val="nil"/>
                        </w:tcBorders>
                        <w:tcMar>
                          <w:top w:w="39" w:type="dxa"/>
                          <w:left w:w="39" w:type="dxa"/>
                          <w:bottom w:w="39" w:type="dxa"/>
                          <w:right w:w="39" w:type="dxa"/>
                        </w:tcMar>
                        <w:vAlign w:val="center"/>
                      </w:tcPr>
                      <w:p w14:paraId="41F54168" w14:textId="77777777" w:rsidR="006368B6" w:rsidRPr="004C603A" w:rsidRDefault="006368B6" w:rsidP="006368B6">
                        <w:pPr>
                          <w:spacing w:line="240" w:lineRule="auto"/>
                          <w:jc w:val="right"/>
                          <w:rPr>
                            <w:rFonts w:cs="Tahoma"/>
                          </w:rPr>
                        </w:pPr>
                        <w:r w:rsidRPr="004C603A">
                          <w:rPr>
                            <w:rFonts w:eastAsia="Tahoma" w:cs="Tahoma"/>
                            <w:color w:val="000000"/>
                            <w:sz w:val="16"/>
                          </w:rPr>
                          <w:t>627,0</w:t>
                        </w:r>
                      </w:p>
                    </w:tc>
                    <w:tc>
                      <w:tcPr>
                        <w:tcW w:w="1016" w:type="dxa"/>
                        <w:tcBorders>
                          <w:top w:val="nil"/>
                        </w:tcBorders>
                        <w:tcMar>
                          <w:top w:w="39" w:type="dxa"/>
                          <w:left w:w="39" w:type="dxa"/>
                          <w:bottom w:w="39" w:type="dxa"/>
                          <w:right w:w="39" w:type="dxa"/>
                        </w:tcMar>
                        <w:vAlign w:val="center"/>
                      </w:tcPr>
                      <w:p w14:paraId="78DB0E57" w14:textId="77777777" w:rsidR="006368B6" w:rsidRPr="004C603A" w:rsidRDefault="006368B6" w:rsidP="006368B6">
                        <w:pPr>
                          <w:spacing w:line="240" w:lineRule="auto"/>
                          <w:jc w:val="right"/>
                          <w:rPr>
                            <w:rFonts w:cs="Tahoma"/>
                          </w:rPr>
                        </w:pPr>
                        <w:r w:rsidRPr="004C603A">
                          <w:rPr>
                            <w:rFonts w:eastAsia="Tahoma" w:cs="Tahoma"/>
                            <w:color w:val="000000"/>
                            <w:sz w:val="16"/>
                          </w:rPr>
                          <w:t>11.180,0</w:t>
                        </w:r>
                      </w:p>
                    </w:tc>
                    <w:tc>
                      <w:tcPr>
                        <w:tcW w:w="1018" w:type="dxa"/>
                        <w:tcBorders>
                          <w:top w:val="nil"/>
                        </w:tcBorders>
                        <w:tcMar>
                          <w:top w:w="39" w:type="dxa"/>
                          <w:left w:w="39" w:type="dxa"/>
                          <w:bottom w:w="39" w:type="dxa"/>
                          <w:right w:w="39" w:type="dxa"/>
                        </w:tcMar>
                        <w:vAlign w:val="center"/>
                      </w:tcPr>
                      <w:p w14:paraId="06C21E76" w14:textId="77777777" w:rsidR="006368B6" w:rsidRPr="004C603A" w:rsidRDefault="006368B6" w:rsidP="006368B6">
                        <w:pPr>
                          <w:spacing w:line="240" w:lineRule="auto"/>
                          <w:jc w:val="right"/>
                          <w:rPr>
                            <w:rFonts w:cs="Tahoma"/>
                          </w:rPr>
                        </w:pPr>
                        <w:r w:rsidRPr="004C603A">
                          <w:rPr>
                            <w:rFonts w:eastAsia="Tahoma" w:cs="Tahoma"/>
                            <w:color w:val="000000"/>
                            <w:sz w:val="16"/>
                          </w:rPr>
                          <w:t>3.161,0</w:t>
                        </w:r>
                      </w:p>
                    </w:tc>
                    <w:tc>
                      <w:tcPr>
                        <w:tcW w:w="1016" w:type="dxa"/>
                        <w:tcBorders>
                          <w:top w:val="nil"/>
                        </w:tcBorders>
                        <w:tcMar>
                          <w:top w:w="39" w:type="dxa"/>
                          <w:left w:w="39" w:type="dxa"/>
                          <w:bottom w:w="39" w:type="dxa"/>
                          <w:right w:w="39" w:type="dxa"/>
                        </w:tcMar>
                        <w:vAlign w:val="center"/>
                      </w:tcPr>
                      <w:p w14:paraId="60175C46" w14:textId="77777777" w:rsidR="006368B6" w:rsidRPr="004C603A" w:rsidRDefault="006368B6" w:rsidP="006368B6">
                        <w:pPr>
                          <w:spacing w:line="240" w:lineRule="auto"/>
                          <w:jc w:val="right"/>
                          <w:rPr>
                            <w:rFonts w:cs="Tahoma"/>
                          </w:rPr>
                        </w:pPr>
                        <w:r w:rsidRPr="004C603A">
                          <w:rPr>
                            <w:rFonts w:eastAsia="Tahoma" w:cs="Tahoma"/>
                            <w:color w:val="000000"/>
                            <w:sz w:val="16"/>
                          </w:rPr>
                          <w:t>165.442,0</w:t>
                        </w:r>
                      </w:p>
                    </w:tc>
                  </w:tr>
                  <w:tr w:rsidR="006368B6" w:rsidRPr="004C603A" w14:paraId="1FB01E43"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tcMar>
                          <w:top w:w="39" w:type="dxa"/>
                          <w:left w:w="39" w:type="dxa"/>
                          <w:bottom w:w="39" w:type="dxa"/>
                          <w:right w:w="39" w:type="dxa"/>
                        </w:tcMar>
                        <w:vAlign w:val="center"/>
                      </w:tcPr>
                      <w:p w14:paraId="3F5758E2" w14:textId="77777777" w:rsidR="006368B6" w:rsidRPr="004C603A" w:rsidRDefault="006368B6" w:rsidP="006368B6">
                        <w:pPr>
                          <w:spacing w:line="240" w:lineRule="auto"/>
                          <w:rPr>
                            <w:rFonts w:cs="Tahoma"/>
                          </w:rPr>
                        </w:pPr>
                        <w:r w:rsidRPr="004C603A">
                          <w:rPr>
                            <w:rFonts w:eastAsia="Tahoma" w:cs="Tahoma"/>
                            <w:color w:val="000000"/>
                            <w:sz w:val="16"/>
                          </w:rPr>
                          <w:t>Opij</w:t>
                        </w:r>
                      </w:p>
                    </w:tc>
                    <w:tc>
                      <w:tcPr>
                        <w:tcW w:w="719" w:type="dxa"/>
                        <w:tcBorders>
                          <w:bottom w:val="single" w:sz="6" w:space="0" w:color="auto"/>
                        </w:tcBorders>
                        <w:tcMar>
                          <w:top w:w="39" w:type="dxa"/>
                          <w:left w:w="39" w:type="dxa"/>
                          <w:bottom w:w="39" w:type="dxa"/>
                          <w:right w:w="39" w:type="dxa"/>
                        </w:tcMar>
                        <w:vAlign w:val="center"/>
                      </w:tcPr>
                      <w:p w14:paraId="14F9BB55"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single" w:sz="6" w:space="0" w:color="auto"/>
                        </w:tcBorders>
                        <w:tcMar>
                          <w:top w:w="39" w:type="dxa"/>
                          <w:left w:w="39" w:type="dxa"/>
                          <w:bottom w:w="39" w:type="dxa"/>
                          <w:right w:w="39" w:type="dxa"/>
                        </w:tcMar>
                        <w:vAlign w:val="center"/>
                      </w:tcPr>
                      <w:p w14:paraId="4B946E9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single" w:sz="6" w:space="0" w:color="auto"/>
                        </w:tcBorders>
                        <w:tcMar>
                          <w:top w:w="39" w:type="dxa"/>
                          <w:left w:w="39" w:type="dxa"/>
                          <w:bottom w:w="39" w:type="dxa"/>
                          <w:right w:w="39" w:type="dxa"/>
                        </w:tcMar>
                        <w:vAlign w:val="center"/>
                      </w:tcPr>
                      <w:p w14:paraId="18627D7B" w14:textId="77777777" w:rsidR="006368B6" w:rsidRPr="004C603A" w:rsidRDefault="006368B6" w:rsidP="006368B6">
                        <w:pPr>
                          <w:spacing w:line="240" w:lineRule="auto"/>
                          <w:jc w:val="right"/>
                          <w:rPr>
                            <w:rFonts w:cs="Tahoma"/>
                          </w:rPr>
                        </w:pPr>
                        <w:r w:rsidRPr="004C603A">
                          <w:rPr>
                            <w:rFonts w:eastAsia="Tahoma" w:cs="Tahoma"/>
                            <w:color w:val="000000"/>
                            <w:sz w:val="16"/>
                          </w:rPr>
                          <w:t>0,0</w:t>
                        </w:r>
                      </w:p>
                    </w:tc>
                    <w:tc>
                      <w:tcPr>
                        <w:tcW w:w="1016" w:type="dxa"/>
                        <w:tcBorders>
                          <w:bottom w:val="single" w:sz="6" w:space="0" w:color="auto"/>
                        </w:tcBorders>
                        <w:tcMar>
                          <w:top w:w="39" w:type="dxa"/>
                          <w:left w:w="39" w:type="dxa"/>
                          <w:bottom w:w="39" w:type="dxa"/>
                          <w:right w:w="39" w:type="dxa"/>
                        </w:tcMar>
                        <w:vAlign w:val="center"/>
                      </w:tcPr>
                      <w:p w14:paraId="1574922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bottom w:val="single" w:sz="6" w:space="0" w:color="auto"/>
                        </w:tcBorders>
                        <w:tcMar>
                          <w:top w:w="39" w:type="dxa"/>
                          <w:left w:w="39" w:type="dxa"/>
                          <w:bottom w:w="39" w:type="dxa"/>
                          <w:right w:w="39" w:type="dxa"/>
                        </w:tcMar>
                        <w:vAlign w:val="center"/>
                      </w:tcPr>
                      <w:p w14:paraId="3416C98A"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single" w:sz="6" w:space="0" w:color="auto"/>
                        </w:tcBorders>
                        <w:tcMar>
                          <w:top w:w="39" w:type="dxa"/>
                          <w:left w:w="39" w:type="dxa"/>
                          <w:bottom w:w="39" w:type="dxa"/>
                          <w:right w:w="39" w:type="dxa"/>
                        </w:tcMar>
                        <w:vAlign w:val="center"/>
                      </w:tcPr>
                      <w:p w14:paraId="693E8CE5"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4BF715A7"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val="restart"/>
                        <w:tcMar>
                          <w:top w:w="39" w:type="dxa"/>
                          <w:left w:w="39" w:type="dxa"/>
                          <w:bottom w:w="39" w:type="dxa"/>
                          <w:right w:w="39" w:type="dxa"/>
                        </w:tcMar>
                        <w:vAlign w:val="center"/>
                      </w:tcPr>
                      <w:p w14:paraId="4285A77D" w14:textId="77777777" w:rsidR="006368B6" w:rsidRPr="004C603A" w:rsidRDefault="006368B6" w:rsidP="006368B6">
                        <w:pPr>
                          <w:spacing w:line="240" w:lineRule="auto"/>
                          <w:rPr>
                            <w:rFonts w:cs="Tahoma"/>
                          </w:rPr>
                        </w:pPr>
                        <w:r w:rsidRPr="004C603A">
                          <w:rPr>
                            <w:rFonts w:eastAsia="Tahoma" w:cs="Tahoma"/>
                            <w:color w:val="000000"/>
                            <w:sz w:val="16"/>
                          </w:rPr>
                          <w:t>Ostale droge, ki se lahko uporabljajo v medicini</w:t>
                        </w:r>
                      </w:p>
                    </w:tc>
                    <w:tc>
                      <w:tcPr>
                        <w:tcW w:w="719" w:type="dxa"/>
                        <w:tcBorders>
                          <w:bottom w:val="nil"/>
                        </w:tcBorders>
                        <w:tcMar>
                          <w:top w:w="39" w:type="dxa"/>
                          <w:left w:w="39" w:type="dxa"/>
                          <w:bottom w:w="39" w:type="dxa"/>
                          <w:right w:w="39" w:type="dxa"/>
                        </w:tcMar>
                        <w:vAlign w:val="center"/>
                      </w:tcPr>
                      <w:p w14:paraId="1C773443"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241CBD9E" w14:textId="77777777" w:rsidR="006368B6" w:rsidRPr="004C603A" w:rsidRDefault="006368B6" w:rsidP="006368B6">
                        <w:pPr>
                          <w:spacing w:line="240" w:lineRule="auto"/>
                          <w:jc w:val="right"/>
                          <w:rPr>
                            <w:rFonts w:cs="Tahoma"/>
                          </w:rPr>
                        </w:pPr>
                        <w:r w:rsidRPr="004C603A">
                          <w:rPr>
                            <w:rFonts w:eastAsia="Tahoma" w:cs="Tahoma"/>
                            <w:color w:val="000000"/>
                            <w:sz w:val="16"/>
                          </w:rPr>
                          <w:t>134,7</w:t>
                        </w:r>
                      </w:p>
                    </w:tc>
                    <w:tc>
                      <w:tcPr>
                        <w:tcW w:w="1016" w:type="dxa"/>
                        <w:tcBorders>
                          <w:bottom w:val="nil"/>
                        </w:tcBorders>
                        <w:tcMar>
                          <w:top w:w="39" w:type="dxa"/>
                          <w:left w:w="39" w:type="dxa"/>
                          <w:bottom w:w="39" w:type="dxa"/>
                          <w:right w:w="39" w:type="dxa"/>
                        </w:tcMar>
                        <w:vAlign w:val="center"/>
                      </w:tcPr>
                      <w:p w14:paraId="7DA3109D" w14:textId="77777777" w:rsidR="006368B6" w:rsidRPr="004C603A" w:rsidRDefault="006368B6" w:rsidP="006368B6">
                        <w:pPr>
                          <w:spacing w:line="240" w:lineRule="auto"/>
                          <w:jc w:val="right"/>
                          <w:rPr>
                            <w:rFonts w:cs="Tahoma"/>
                          </w:rPr>
                        </w:pPr>
                        <w:r w:rsidRPr="004C603A">
                          <w:rPr>
                            <w:rFonts w:eastAsia="Tahoma" w:cs="Tahoma"/>
                            <w:color w:val="000000"/>
                            <w:sz w:val="16"/>
                          </w:rPr>
                          <w:t>7,9</w:t>
                        </w:r>
                      </w:p>
                    </w:tc>
                    <w:tc>
                      <w:tcPr>
                        <w:tcW w:w="1016" w:type="dxa"/>
                        <w:tcBorders>
                          <w:bottom w:val="nil"/>
                        </w:tcBorders>
                        <w:tcMar>
                          <w:top w:w="39" w:type="dxa"/>
                          <w:left w:w="39" w:type="dxa"/>
                          <w:bottom w:w="39" w:type="dxa"/>
                          <w:right w:w="39" w:type="dxa"/>
                        </w:tcMar>
                        <w:vAlign w:val="center"/>
                      </w:tcPr>
                      <w:p w14:paraId="73C15C68" w14:textId="77777777" w:rsidR="006368B6" w:rsidRPr="004C603A" w:rsidRDefault="006368B6" w:rsidP="006368B6">
                        <w:pPr>
                          <w:spacing w:line="240" w:lineRule="auto"/>
                          <w:jc w:val="right"/>
                          <w:rPr>
                            <w:rFonts w:cs="Tahoma"/>
                          </w:rPr>
                        </w:pPr>
                        <w:r w:rsidRPr="004C603A">
                          <w:rPr>
                            <w:rFonts w:eastAsia="Tahoma" w:cs="Tahoma"/>
                            <w:color w:val="000000"/>
                            <w:sz w:val="16"/>
                          </w:rPr>
                          <w:t>9,5</w:t>
                        </w:r>
                      </w:p>
                    </w:tc>
                    <w:tc>
                      <w:tcPr>
                        <w:tcW w:w="1018" w:type="dxa"/>
                        <w:tcBorders>
                          <w:bottom w:val="nil"/>
                        </w:tcBorders>
                        <w:tcMar>
                          <w:top w:w="39" w:type="dxa"/>
                          <w:left w:w="39" w:type="dxa"/>
                          <w:bottom w:w="39" w:type="dxa"/>
                          <w:right w:w="39" w:type="dxa"/>
                        </w:tcMar>
                        <w:vAlign w:val="center"/>
                      </w:tcPr>
                      <w:p w14:paraId="5C02E7E8" w14:textId="77777777" w:rsidR="006368B6" w:rsidRPr="004C603A" w:rsidRDefault="006368B6" w:rsidP="006368B6">
                        <w:pPr>
                          <w:spacing w:line="240" w:lineRule="auto"/>
                          <w:jc w:val="right"/>
                          <w:rPr>
                            <w:rFonts w:cs="Tahoma"/>
                          </w:rPr>
                        </w:pPr>
                        <w:r w:rsidRPr="004C603A">
                          <w:rPr>
                            <w:rFonts w:eastAsia="Tahoma" w:cs="Tahoma"/>
                            <w:color w:val="000000"/>
                            <w:sz w:val="16"/>
                          </w:rPr>
                          <w:t>220,0</w:t>
                        </w:r>
                      </w:p>
                    </w:tc>
                    <w:tc>
                      <w:tcPr>
                        <w:tcW w:w="1016" w:type="dxa"/>
                        <w:tcBorders>
                          <w:bottom w:val="nil"/>
                        </w:tcBorders>
                        <w:tcMar>
                          <w:top w:w="39" w:type="dxa"/>
                          <w:left w:w="39" w:type="dxa"/>
                          <w:bottom w:w="39" w:type="dxa"/>
                          <w:right w:w="39" w:type="dxa"/>
                        </w:tcMar>
                        <w:vAlign w:val="center"/>
                      </w:tcPr>
                      <w:p w14:paraId="76879F4C" w14:textId="77777777" w:rsidR="006368B6" w:rsidRPr="004C603A" w:rsidRDefault="006368B6" w:rsidP="006368B6">
                        <w:pPr>
                          <w:spacing w:line="240" w:lineRule="auto"/>
                          <w:jc w:val="right"/>
                          <w:rPr>
                            <w:rFonts w:cs="Tahoma"/>
                          </w:rPr>
                        </w:pPr>
                        <w:r w:rsidRPr="004C603A">
                          <w:rPr>
                            <w:rFonts w:eastAsia="Tahoma" w:cs="Tahoma"/>
                            <w:color w:val="000000"/>
                            <w:sz w:val="16"/>
                          </w:rPr>
                          <w:t>1,8</w:t>
                        </w:r>
                      </w:p>
                    </w:tc>
                  </w:tr>
                  <w:tr w:rsidR="006368B6" w:rsidRPr="004C603A" w14:paraId="24D5E146"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61068900"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52C29CF7"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0F0C9304" w14:textId="77777777" w:rsidR="006368B6" w:rsidRPr="004C603A" w:rsidRDefault="006368B6" w:rsidP="006368B6">
                        <w:pPr>
                          <w:spacing w:line="240" w:lineRule="auto"/>
                          <w:jc w:val="right"/>
                          <w:rPr>
                            <w:rFonts w:cs="Tahoma"/>
                          </w:rPr>
                        </w:pPr>
                        <w:r w:rsidRPr="004C603A">
                          <w:rPr>
                            <w:rFonts w:eastAsia="Tahoma" w:cs="Tahoma"/>
                            <w:color w:val="000000"/>
                            <w:sz w:val="16"/>
                          </w:rPr>
                          <w:t>785,0</w:t>
                        </w:r>
                      </w:p>
                    </w:tc>
                    <w:tc>
                      <w:tcPr>
                        <w:tcW w:w="1016" w:type="dxa"/>
                        <w:tcBorders>
                          <w:top w:val="nil"/>
                          <w:bottom w:val="nil"/>
                        </w:tcBorders>
                        <w:tcMar>
                          <w:top w:w="39" w:type="dxa"/>
                          <w:left w:w="39" w:type="dxa"/>
                          <w:bottom w:w="39" w:type="dxa"/>
                          <w:right w:w="39" w:type="dxa"/>
                        </w:tcMar>
                        <w:vAlign w:val="center"/>
                      </w:tcPr>
                      <w:p w14:paraId="7070A76A" w14:textId="77777777" w:rsidR="006368B6" w:rsidRPr="004C603A" w:rsidRDefault="006368B6" w:rsidP="006368B6">
                        <w:pPr>
                          <w:spacing w:line="240" w:lineRule="auto"/>
                          <w:jc w:val="right"/>
                          <w:rPr>
                            <w:rFonts w:cs="Tahoma"/>
                          </w:rPr>
                        </w:pPr>
                        <w:r w:rsidRPr="004C603A">
                          <w:rPr>
                            <w:rFonts w:eastAsia="Tahoma" w:cs="Tahoma"/>
                            <w:color w:val="000000"/>
                            <w:sz w:val="16"/>
                          </w:rPr>
                          <w:t>20,9</w:t>
                        </w:r>
                      </w:p>
                    </w:tc>
                    <w:tc>
                      <w:tcPr>
                        <w:tcW w:w="1016" w:type="dxa"/>
                        <w:tcBorders>
                          <w:top w:val="nil"/>
                          <w:bottom w:val="nil"/>
                        </w:tcBorders>
                        <w:tcMar>
                          <w:top w:w="39" w:type="dxa"/>
                          <w:left w:w="39" w:type="dxa"/>
                          <w:bottom w:w="39" w:type="dxa"/>
                          <w:right w:w="39" w:type="dxa"/>
                        </w:tcMar>
                        <w:vAlign w:val="center"/>
                      </w:tcPr>
                      <w:p w14:paraId="2CD378BB" w14:textId="77777777" w:rsidR="006368B6" w:rsidRPr="004C603A" w:rsidRDefault="006368B6" w:rsidP="006368B6">
                        <w:pPr>
                          <w:spacing w:line="240" w:lineRule="auto"/>
                          <w:jc w:val="right"/>
                          <w:rPr>
                            <w:rFonts w:cs="Tahoma"/>
                          </w:rPr>
                        </w:pPr>
                        <w:r w:rsidRPr="004C603A">
                          <w:rPr>
                            <w:rFonts w:eastAsia="Tahoma" w:cs="Tahoma"/>
                            <w:color w:val="000000"/>
                            <w:sz w:val="16"/>
                          </w:rPr>
                          <w:t>115,0</w:t>
                        </w:r>
                      </w:p>
                    </w:tc>
                    <w:tc>
                      <w:tcPr>
                        <w:tcW w:w="1018" w:type="dxa"/>
                        <w:tcBorders>
                          <w:top w:val="nil"/>
                          <w:bottom w:val="nil"/>
                        </w:tcBorders>
                        <w:tcMar>
                          <w:top w:w="39" w:type="dxa"/>
                          <w:left w:w="39" w:type="dxa"/>
                          <w:bottom w:w="39" w:type="dxa"/>
                          <w:right w:w="39" w:type="dxa"/>
                        </w:tcMar>
                        <w:vAlign w:val="center"/>
                      </w:tcPr>
                      <w:p w14:paraId="47CB7513" w14:textId="77777777" w:rsidR="006368B6" w:rsidRPr="004C603A" w:rsidRDefault="006368B6" w:rsidP="006368B6">
                        <w:pPr>
                          <w:spacing w:line="240" w:lineRule="auto"/>
                          <w:jc w:val="right"/>
                          <w:rPr>
                            <w:rFonts w:cs="Tahoma"/>
                          </w:rPr>
                        </w:pPr>
                        <w:r w:rsidRPr="004C603A">
                          <w:rPr>
                            <w:rFonts w:eastAsia="Tahoma" w:cs="Tahoma"/>
                            <w:color w:val="000000"/>
                            <w:sz w:val="16"/>
                          </w:rPr>
                          <w:t>332,0</w:t>
                        </w:r>
                      </w:p>
                    </w:tc>
                    <w:tc>
                      <w:tcPr>
                        <w:tcW w:w="1016" w:type="dxa"/>
                        <w:tcBorders>
                          <w:top w:val="nil"/>
                          <w:bottom w:val="nil"/>
                        </w:tcBorders>
                        <w:tcMar>
                          <w:top w:w="39" w:type="dxa"/>
                          <w:left w:w="39" w:type="dxa"/>
                          <w:bottom w:w="39" w:type="dxa"/>
                          <w:right w:w="39" w:type="dxa"/>
                        </w:tcMar>
                        <w:vAlign w:val="center"/>
                      </w:tcPr>
                      <w:p w14:paraId="63573D41" w14:textId="77777777" w:rsidR="006368B6" w:rsidRPr="004C603A" w:rsidRDefault="006368B6" w:rsidP="006368B6">
                        <w:pPr>
                          <w:spacing w:line="240" w:lineRule="auto"/>
                          <w:jc w:val="right"/>
                          <w:rPr>
                            <w:rFonts w:cs="Tahoma"/>
                          </w:rPr>
                        </w:pPr>
                        <w:r w:rsidRPr="004C603A">
                          <w:rPr>
                            <w:rFonts w:eastAsia="Tahoma" w:cs="Tahoma"/>
                            <w:color w:val="000000"/>
                            <w:sz w:val="16"/>
                          </w:rPr>
                          <w:t>180,0</w:t>
                        </w:r>
                      </w:p>
                    </w:tc>
                  </w:tr>
                  <w:tr w:rsidR="006368B6" w:rsidRPr="004C603A" w14:paraId="161FD8FB" w14:textId="77777777" w:rsidTr="00171C1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8" w:type="dxa"/>
                      <w:wAfter w:w="1030" w:type="dxa"/>
                      <w:trHeight w:val="182"/>
                      <w:tblHeader/>
                    </w:trPr>
                    <w:tc>
                      <w:tcPr>
                        <w:tcW w:w="3365" w:type="dxa"/>
                        <w:vMerge/>
                        <w:tcMar>
                          <w:top w:w="39" w:type="dxa"/>
                          <w:left w:w="39" w:type="dxa"/>
                          <w:bottom w:w="39" w:type="dxa"/>
                          <w:right w:w="39" w:type="dxa"/>
                        </w:tcMar>
                        <w:vAlign w:val="center"/>
                      </w:tcPr>
                      <w:p w14:paraId="3C2FFB2B"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17C37811"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bottom w:val="single" w:sz="6" w:space="0" w:color="auto"/>
                        </w:tcBorders>
                        <w:tcMar>
                          <w:top w:w="39" w:type="dxa"/>
                          <w:left w:w="39" w:type="dxa"/>
                          <w:bottom w:w="39" w:type="dxa"/>
                          <w:right w:w="39" w:type="dxa"/>
                        </w:tcMar>
                        <w:vAlign w:val="center"/>
                      </w:tcPr>
                      <w:p w14:paraId="40E1D6AD" w14:textId="77777777" w:rsidR="006368B6" w:rsidRPr="004C603A" w:rsidRDefault="006368B6" w:rsidP="006368B6">
                        <w:pPr>
                          <w:spacing w:line="240" w:lineRule="auto"/>
                          <w:jc w:val="right"/>
                          <w:rPr>
                            <w:rFonts w:cs="Tahoma"/>
                          </w:rPr>
                        </w:pPr>
                        <w:r w:rsidRPr="004C603A">
                          <w:rPr>
                            <w:rFonts w:eastAsia="Tahoma" w:cs="Tahoma"/>
                            <w:color w:val="000000"/>
                            <w:sz w:val="16"/>
                          </w:rPr>
                          <w:t>810,0</w:t>
                        </w:r>
                      </w:p>
                    </w:tc>
                    <w:tc>
                      <w:tcPr>
                        <w:tcW w:w="1016" w:type="dxa"/>
                        <w:tcBorders>
                          <w:top w:val="nil"/>
                          <w:bottom w:val="single" w:sz="6" w:space="0" w:color="auto"/>
                        </w:tcBorders>
                        <w:tcMar>
                          <w:top w:w="39" w:type="dxa"/>
                          <w:left w:w="39" w:type="dxa"/>
                          <w:bottom w:w="39" w:type="dxa"/>
                          <w:right w:w="39" w:type="dxa"/>
                        </w:tcMar>
                        <w:vAlign w:val="center"/>
                      </w:tcPr>
                      <w:p w14:paraId="32F59506" w14:textId="77777777" w:rsidR="006368B6" w:rsidRPr="004C603A" w:rsidRDefault="006368B6" w:rsidP="006368B6">
                        <w:pPr>
                          <w:spacing w:line="240" w:lineRule="auto"/>
                          <w:jc w:val="right"/>
                          <w:rPr>
                            <w:rFonts w:cs="Tahoma"/>
                          </w:rPr>
                        </w:pPr>
                        <w:r w:rsidRPr="004C603A">
                          <w:rPr>
                            <w:rFonts w:eastAsia="Tahoma" w:cs="Tahoma"/>
                            <w:color w:val="000000"/>
                            <w:sz w:val="16"/>
                          </w:rPr>
                          <w:t>1.005,0</w:t>
                        </w:r>
                      </w:p>
                    </w:tc>
                    <w:tc>
                      <w:tcPr>
                        <w:tcW w:w="1016" w:type="dxa"/>
                        <w:tcBorders>
                          <w:top w:val="nil"/>
                          <w:bottom w:val="single" w:sz="6" w:space="0" w:color="auto"/>
                        </w:tcBorders>
                        <w:tcMar>
                          <w:top w:w="39" w:type="dxa"/>
                          <w:left w:w="39" w:type="dxa"/>
                          <w:bottom w:w="39" w:type="dxa"/>
                          <w:right w:w="39" w:type="dxa"/>
                        </w:tcMar>
                        <w:vAlign w:val="center"/>
                      </w:tcPr>
                      <w:p w14:paraId="1262C96B" w14:textId="77777777" w:rsidR="006368B6" w:rsidRPr="004C603A" w:rsidRDefault="006368B6" w:rsidP="006368B6">
                        <w:pPr>
                          <w:spacing w:line="240" w:lineRule="auto"/>
                          <w:jc w:val="right"/>
                          <w:rPr>
                            <w:rFonts w:cs="Tahoma"/>
                          </w:rPr>
                        </w:pPr>
                        <w:r w:rsidRPr="004C603A">
                          <w:rPr>
                            <w:rFonts w:eastAsia="Tahoma" w:cs="Tahoma"/>
                            <w:color w:val="000000"/>
                            <w:sz w:val="16"/>
                          </w:rPr>
                          <w:t>1.438,0</w:t>
                        </w:r>
                      </w:p>
                    </w:tc>
                    <w:tc>
                      <w:tcPr>
                        <w:tcW w:w="1018" w:type="dxa"/>
                        <w:tcBorders>
                          <w:top w:val="nil"/>
                          <w:bottom w:val="single" w:sz="6" w:space="0" w:color="auto"/>
                        </w:tcBorders>
                        <w:tcMar>
                          <w:top w:w="39" w:type="dxa"/>
                          <w:left w:w="39" w:type="dxa"/>
                          <w:bottom w:w="39" w:type="dxa"/>
                          <w:right w:w="39" w:type="dxa"/>
                        </w:tcMar>
                        <w:vAlign w:val="center"/>
                      </w:tcPr>
                      <w:p w14:paraId="72D5D739" w14:textId="77777777" w:rsidR="006368B6" w:rsidRPr="004C603A" w:rsidRDefault="006368B6" w:rsidP="006368B6">
                        <w:pPr>
                          <w:spacing w:line="240" w:lineRule="auto"/>
                          <w:jc w:val="right"/>
                          <w:rPr>
                            <w:rFonts w:cs="Tahoma"/>
                          </w:rPr>
                        </w:pPr>
                        <w:r w:rsidRPr="004C603A">
                          <w:rPr>
                            <w:rFonts w:eastAsia="Tahoma" w:cs="Tahoma"/>
                            <w:color w:val="000000"/>
                            <w:sz w:val="16"/>
                          </w:rPr>
                          <w:t>246,5</w:t>
                        </w:r>
                      </w:p>
                    </w:tc>
                    <w:tc>
                      <w:tcPr>
                        <w:tcW w:w="1016" w:type="dxa"/>
                        <w:tcBorders>
                          <w:top w:val="nil"/>
                          <w:bottom w:val="single" w:sz="6" w:space="0" w:color="auto"/>
                        </w:tcBorders>
                        <w:tcMar>
                          <w:top w:w="39" w:type="dxa"/>
                          <w:left w:w="39" w:type="dxa"/>
                          <w:bottom w:w="39" w:type="dxa"/>
                          <w:right w:w="39" w:type="dxa"/>
                        </w:tcMar>
                        <w:vAlign w:val="center"/>
                      </w:tcPr>
                      <w:p w14:paraId="10AE9F3E" w14:textId="77777777" w:rsidR="006368B6" w:rsidRPr="004C603A" w:rsidRDefault="006368B6" w:rsidP="006368B6">
                        <w:pPr>
                          <w:spacing w:line="240" w:lineRule="auto"/>
                          <w:jc w:val="right"/>
                          <w:rPr>
                            <w:rFonts w:cs="Tahoma"/>
                          </w:rPr>
                        </w:pPr>
                        <w:r w:rsidRPr="004C603A">
                          <w:rPr>
                            <w:rFonts w:eastAsia="Tahoma" w:cs="Tahoma"/>
                            <w:color w:val="000000"/>
                            <w:sz w:val="16"/>
                          </w:rPr>
                          <w:t>35.570,0</w:t>
                        </w:r>
                      </w:p>
                    </w:tc>
                  </w:tr>
                </w:tbl>
                <w:p w14:paraId="0510AB93" w14:textId="77777777" w:rsidR="006368B6" w:rsidRDefault="006368B6"/>
                <w:p w14:paraId="257860D4" w14:textId="77777777" w:rsidR="00C44E2E" w:rsidRDefault="00C44E2E">
                  <w:pPr>
                    <w:spacing w:line="240" w:lineRule="auto"/>
                  </w:pPr>
                </w:p>
              </w:tc>
            </w:tr>
            <w:tr w:rsidR="00C44E2E" w14:paraId="0791269B" w14:textId="77777777">
              <w:tc>
                <w:tcPr>
                  <w:tcW w:w="9184" w:type="dxa"/>
                </w:tcPr>
                <w:p w14:paraId="56D552FB" w14:textId="2F87A97D" w:rsidR="004C603A" w:rsidRDefault="004C603A"/>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365"/>
                    <w:gridCol w:w="719"/>
                    <w:gridCol w:w="1016"/>
                    <w:gridCol w:w="1016"/>
                    <w:gridCol w:w="1016"/>
                    <w:gridCol w:w="1018"/>
                    <w:gridCol w:w="1016"/>
                  </w:tblGrid>
                  <w:tr w:rsidR="004C603A" w:rsidRPr="004C603A" w14:paraId="4C0A0664" w14:textId="77777777" w:rsidTr="00171C1E">
                    <w:trPr>
                      <w:trHeight w:val="182"/>
                      <w:tblHeader/>
                    </w:trPr>
                    <w:tc>
                      <w:tcPr>
                        <w:tcW w:w="3365" w:type="dxa"/>
                        <w:vMerge w:val="restart"/>
                        <w:shd w:val="clear" w:color="auto" w:fill="567832"/>
                        <w:tcMar>
                          <w:top w:w="39" w:type="dxa"/>
                          <w:left w:w="39" w:type="dxa"/>
                          <w:bottom w:w="39" w:type="dxa"/>
                          <w:right w:w="39" w:type="dxa"/>
                        </w:tcMar>
                        <w:vAlign w:val="center"/>
                      </w:tcPr>
                      <w:p w14:paraId="66D31159" w14:textId="77777777" w:rsidR="004C603A" w:rsidRPr="004C603A" w:rsidRDefault="004C603A" w:rsidP="004C603A">
                        <w:pPr>
                          <w:spacing w:line="240" w:lineRule="auto"/>
                          <w:rPr>
                            <w:rFonts w:cs="Tahoma"/>
                            <w:b/>
                            <w:sz w:val="16"/>
                            <w:szCs w:val="16"/>
                          </w:rPr>
                        </w:pPr>
                        <w:r w:rsidRPr="004C603A">
                          <w:rPr>
                            <w:rFonts w:cs="Tahoma"/>
                            <w:b/>
                            <w:color w:val="FFFFFF" w:themeColor="background1"/>
                            <w:sz w:val="16"/>
                            <w:szCs w:val="16"/>
                          </w:rPr>
                          <w:lastRenderedPageBreak/>
                          <w:t>Vrsta prepovedane droge</w:t>
                        </w:r>
                      </w:p>
                    </w:tc>
                    <w:tc>
                      <w:tcPr>
                        <w:tcW w:w="719" w:type="dxa"/>
                        <w:vMerge w:val="restart"/>
                        <w:shd w:val="clear" w:color="auto" w:fill="567832"/>
                        <w:tcMar>
                          <w:top w:w="39" w:type="dxa"/>
                          <w:left w:w="39" w:type="dxa"/>
                          <w:bottom w:w="39" w:type="dxa"/>
                          <w:right w:w="39" w:type="dxa"/>
                        </w:tcMar>
                        <w:vAlign w:val="center"/>
                      </w:tcPr>
                      <w:p w14:paraId="4A4D6710" w14:textId="77777777" w:rsidR="004C603A" w:rsidRPr="004C603A" w:rsidRDefault="004C603A" w:rsidP="004C603A">
                        <w:pPr>
                          <w:spacing w:line="240" w:lineRule="auto"/>
                          <w:jc w:val="center"/>
                          <w:rPr>
                            <w:rFonts w:cs="Tahoma"/>
                            <w:b/>
                          </w:rPr>
                        </w:pPr>
                        <w:r w:rsidRPr="004C603A">
                          <w:rPr>
                            <w:rFonts w:eastAsia="Tahoma" w:cs="Tahoma"/>
                            <w:b/>
                            <w:color w:val="FFFFFF"/>
                            <w:sz w:val="16"/>
                          </w:rPr>
                          <w:t>Merska</w:t>
                        </w:r>
                      </w:p>
                      <w:p w14:paraId="1677A197" w14:textId="77777777" w:rsidR="004C603A" w:rsidRPr="004C603A" w:rsidRDefault="004C603A" w:rsidP="004C603A">
                        <w:pPr>
                          <w:spacing w:line="240" w:lineRule="auto"/>
                          <w:jc w:val="center"/>
                          <w:rPr>
                            <w:rFonts w:cs="Tahoma"/>
                            <w:b/>
                          </w:rPr>
                        </w:pPr>
                        <w:r w:rsidRPr="004C603A">
                          <w:rPr>
                            <w:rFonts w:eastAsia="Tahoma" w:cs="Tahoma"/>
                            <w:b/>
                            <w:color w:val="FFFFFF"/>
                            <w:sz w:val="16"/>
                          </w:rPr>
                          <w:t>enota</w:t>
                        </w:r>
                      </w:p>
                    </w:tc>
                    <w:tc>
                      <w:tcPr>
                        <w:tcW w:w="5082" w:type="dxa"/>
                        <w:gridSpan w:val="5"/>
                        <w:shd w:val="clear" w:color="auto" w:fill="567832"/>
                        <w:tcMar>
                          <w:top w:w="39" w:type="dxa"/>
                          <w:left w:w="39" w:type="dxa"/>
                          <w:bottom w:w="39" w:type="dxa"/>
                          <w:right w:w="39" w:type="dxa"/>
                        </w:tcMar>
                        <w:vAlign w:val="center"/>
                      </w:tcPr>
                      <w:tbl>
                        <w:tblPr>
                          <w:tblW w:w="0" w:type="auto"/>
                          <w:tblCellMar>
                            <w:left w:w="0" w:type="dxa"/>
                            <w:right w:w="0" w:type="dxa"/>
                          </w:tblCellMar>
                          <w:tblLook w:val="04A0" w:firstRow="1" w:lastRow="0" w:firstColumn="1" w:lastColumn="0" w:noHBand="0" w:noVBand="1"/>
                        </w:tblPr>
                        <w:tblGrid>
                          <w:gridCol w:w="5004"/>
                        </w:tblGrid>
                        <w:tr w:rsidR="004C603A" w:rsidRPr="004C603A" w14:paraId="4917C839" w14:textId="77777777" w:rsidTr="00171C1E">
                          <w:trPr>
                            <w:trHeight w:hRule="exact" w:val="180"/>
                          </w:trPr>
                          <w:tc>
                            <w:tcPr>
                              <w:tcW w:w="5022" w:type="dxa"/>
                              <w:shd w:val="clear" w:color="auto" w:fill="567832"/>
                              <w:tcMar>
                                <w:top w:w="0" w:type="dxa"/>
                                <w:left w:w="0" w:type="dxa"/>
                                <w:bottom w:w="0" w:type="dxa"/>
                                <w:right w:w="0" w:type="dxa"/>
                              </w:tcMar>
                              <w:vAlign w:val="center"/>
                            </w:tcPr>
                            <w:p w14:paraId="067EC9FE" w14:textId="77777777" w:rsidR="004C603A" w:rsidRPr="004C603A" w:rsidRDefault="004C603A" w:rsidP="004C603A">
                              <w:pPr>
                                <w:spacing w:line="240" w:lineRule="auto"/>
                                <w:jc w:val="center"/>
                                <w:rPr>
                                  <w:rFonts w:cs="Tahoma"/>
                                  <w:b/>
                                  <w:color w:val="FFFFFF" w:themeColor="background1"/>
                                  <w:sz w:val="16"/>
                                  <w:szCs w:val="16"/>
                                </w:rPr>
                              </w:pPr>
                              <w:r w:rsidRPr="004C603A">
                                <w:rPr>
                                  <w:rFonts w:cs="Tahoma"/>
                                  <w:b/>
                                  <w:color w:val="FFFFFF" w:themeColor="background1"/>
                                  <w:sz w:val="16"/>
                                  <w:szCs w:val="16"/>
                                </w:rPr>
                                <w:t>Količina oziroma število</w:t>
                              </w:r>
                            </w:p>
                          </w:tc>
                        </w:tr>
                      </w:tbl>
                      <w:p w14:paraId="30692054" w14:textId="77777777" w:rsidR="004C603A" w:rsidRPr="004C603A" w:rsidRDefault="004C603A" w:rsidP="004C603A">
                        <w:pPr>
                          <w:spacing w:line="240" w:lineRule="auto"/>
                          <w:rPr>
                            <w:rFonts w:cs="Tahoma"/>
                          </w:rPr>
                        </w:pPr>
                      </w:p>
                    </w:tc>
                  </w:tr>
                  <w:tr w:rsidR="004C603A" w:rsidRPr="004C603A" w14:paraId="4A8B728B" w14:textId="77777777" w:rsidTr="004C603A">
                    <w:trPr>
                      <w:trHeight w:val="182"/>
                      <w:tblHeader/>
                    </w:trPr>
                    <w:tc>
                      <w:tcPr>
                        <w:tcW w:w="3365" w:type="dxa"/>
                        <w:vMerge/>
                        <w:shd w:val="clear" w:color="auto" w:fill="567832"/>
                        <w:tcMar>
                          <w:top w:w="39" w:type="dxa"/>
                          <w:left w:w="39" w:type="dxa"/>
                          <w:bottom w:w="39" w:type="dxa"/>
                          <w:right w:w="39" w:type="dxa"/>
                        </w:tcMar>
                        <w:vAlign w:val="center"/>
                      </w:tcPr>
                      <w:p w14:paraId="37A3F5EE" w14:textId="77777777" w:rsidR="004C603A" w:rsidRPr="004C603A" w:rsidRDefault="004C603A" w:rsidP="004C603A">
                        <w:pPr>
                          <w:spacing w:line="240" w:lineRule="auto"/>
                          <w:rPr>
                            <w:rFonts w:cs="Tahoma"/>
                          </w:rPr>
                        </w:pPr>
                      </w:p>
                    </w:tc>
                    <w:tc>
                      <w:tcPr>
                        <w:tcW w:w="719" w:type="dxa"/>
                        <w:vMerge/>
                        <w:tcBorders>
                          <w:bottom w:val="single" w:sz="6" w:space="0" w:color="auto"/>
                        </w:tcBorders>
                        <w:shd w:val="clear" w:color="auto" w:fill="567832"/>
                        <w:tcMar>
                          <w:top w:w="39" w:type="dxa"/>
                          <w:left w:w="39" w:type="dxa"/>
                          <w:bottom w:w="39" w:type="dxa"/>
                          <w:right w:w="39" w:type="dxa"/>
                        </w:tcMar>
                        <w:vAlign w:val="center"/>
                      </w:tcPr>
                      <w:p w14:paraId="281E8FDE" w14:textId="77777777" w:rsidR="004C603A" w:rsidRPr="004C603A" w:rsidRDefault="004C603A" w:rsidP="004C603A">
                        <w:pPr>
                          <w:spacing w:line="240" w:lineRule="auto"/>
                          <w:rPr>
                            <w:rFonts w:cs="Tahoma"/>
                          </w:rPr>
                        </w:pPr>
                      </w:p>
                    </w:tc>
                    <w:tc>
                      <w:tcPr>
                        <w:tcW w:w="1016" w:type="dxa"/>
                        <w:tcBorders>
                          <w:bottom w:val="single" w:sz="6" w:space="0" w:color="auto"/>
                        </w:tcBorders>
                        <w:shd w:val="clear" w:color="auto" w:fill="567832"/>
                        <w:tcMar>
                          <w:top w:w="39" w:type="dxa"/>
                          <w:left w:w="39" w:type="dxa"/>
                          <w:bottom w:w="39" w:type="dxa"/>
                          <w:right w:w="39" w:type="dxa"/>
                        </w:tcMar>
                        <w:vAlign w:val="center"/>
                      </w:tcPr>
                      <w:p w14:paraId="3781FA69" w14:textId="77777777" w:rsidR="004C603A" w:rsidRPr="004C603A" w:rsidRDefault="004C603A" w:rsidP="004C603A">
                        <w:pPr>
                          <w:spacing w:line="240" w:lineRule="auto"/>
                          <w:jc w:val="center"/>
                          <w:rPr>
                            <w:rFonts w:cs="Tahoma"/>
                            <w:sz w:val="16"/>
                            <w:szCs w:val="16"/>
                          </w:rPr>
                        </w:pPr>
                        <w:r w:rsidRPr="004C603A">
                          <w:rPr>
                            <w:rFonts w:eastAsia="Tahoma" w:cs="Tahoma"/>
                            <w:b/>
                            <w:color w:val="FFFFFF"/>
                            <w:sz w:val="16"/>
                          </w:rPr>
                          <w:t>2022</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107061EB" w14:textId="77777777" w:rsidR="004C603A" w:rsidRPr="004C603A" w:rsidRDefault="004C603A" w:rsidP="004C603A">
                        <w:pPr>
                          <w:spacing w:line="240" w:lineRule="auto"/>
                          <w:jc w:val="center"/>
                          <w:rPr>
                            <w:rFonts w:cs="Tahoma"/>
                            <w:sz w:val="16"/>
                            <w:szCs w:val="16"/>
                          </w:rPr>
                        </w:pPr>
                        <w:r w:rsidRPr="004C603A">
                          <w:rPr>
                            <w:rFonts w:eastAsia="Tahoma" w:cs="Tahoma"/>
                            <w:b/>
                            <w:color w:val="FFFFFF"/>
                            <w:sz w:val="16"/>
                          </w:rPr>
                          <w:t>2023</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42692AB2" w14:textId="77777777" w:rsidR="004C603A" w:rsidRPr="004C603A" w:rsidRDefault="004C603A" w:rsidP="004C603A">
                        <w:pPr>
                          <w:spacing w:line="240" w:lineRule="auto"/>
                          <w:jc w:val="center"/>
                          <w:rPr>
                            <w:rFonts w:cs="Tahoma"/>
                            <w:sz w:val="16"/>
                            <w:szCs w:val="16"/>
                          </w:rPr>
                        </w:pPr>
                        <w:r w:rsidRPr="004C603A">
                          <w:rPr>
                            <w:rFonts w:eastAsia="Tahoma" w:cs="Tahoma"/>
                            <w:b/>
                            <w:color w:val="FFFFFF"/>
                            <w:sz w:val="16"/>
                          </w:rPr>
                          <w:t>2024</w:t>
                        </w:r>
                      </w:p>
                    </w:tc>
                    <w:tc>
                      <w:tcPr>
                        <w:tcW w:w="1018" w:type="dxa"/>
                        <w:tcBorders>
                          <w:bottom w:val="single" w:sz="6" w:space="0" w:color="auto"/>
                        </w:tcBorders>
                        <w:shd w:val="clear" w:color="auto" w:fill="567832"/>
                        <w:tcMar>
                          <w:top w:w="39" w:type="dxa"/>
                          <w:left w:w="39" w:type="dxa"/>
                          <w:bottom w:w="39" w:type="dxa"/>
                          <w:right w:w="39" w:type="dxa"/>
                        </w:tcMar>
                        <w:vAlign w:val="center"/>
                      </w:tcPr>
                      <w:p w14:paraId="5797BC97" w14:textId="77777777" w:rsidR="004C603A" w:rsidRPr="004C603A" w:rsidRDefault="004C603A" w:rsidP="004C603A">
                        <w:pPr>
                          <w:spacing w:line="240" w:lineRule="auto"/>
                          <w:jc w:val="center"/>
                          <w:rPr>
                            <w:rFonts w:cs="Tahoma"/>
                            <w:sz w:val="16"/>
                            <w:szCs w:val="16"/>
                          </w:rPr>
                        </w:pPr>
                        <w:r w:rsidRPr="004C603A">
                          <w:rPr>
                            <w:rFonts w:eastAsia="Tahoma" w:cs="Tahoma"/>
                            <w:b/>
                            <w:color w:val="FFFFFF"/>
                            <w:sz w:val="16"/>
                          </w:rPr>
                          <w:t>2025</w:t>
                        </w:r>
                      </w:p>
                    </w:tc>
                    <w:tc>
                      <w:tcPr>
                        <w:tcW w:w="1016" w:type="dxa"/>
                        <w:tcBorders>
                          <w:bottom w:val="single" w:sz="6" w:space="0" w:color="auto"/>
                        </w:tcBorders>
                        <w:shd w:val="clear" w:color="auto" w:fill="567832"/>
                        <w:tcMar>
                          <w:top w:w="39" w:type="dxa"/>
                          <w:left w:w="39" w:type="dxa"/>
                          <w:bottom w:w="39" w:type="dxa"/>
                          <w:right w:w="39" w:type="dxa"/>
                        </w:tcMar>
                        <w:vAlign w:val="center"/>
                      </w:tcPr>
                      <w:p w14:paraId="732AC318" w14:textId="77777777" w:rsidR="004C603A" w:rsidRPr="004C603A" w:rsidRDefault="004C603A" w:rsidP="004C603A">
                        <w:pPr>
                          <w:spacing w:line="240" w:lineRule="auto"/>
                          <w:jc w:val="center"/>
                          <w:rPr>
                            <w:rFonts w:cs="Tahoma"/>
                            <w:sz w:val="16"/>
                            <w:szCs w:val="16"/>
                          </w:rPr>
                        </w:pPr>
                        <w:r w:rsidRPr="004C603A">
                          <w:rPr>
                            <w:rFonts w:eastAsia="Tahoma" w:cs="Tahoma"/>
                            <w:b/>
                            <w:color w:val="FFFFFF"/>
                            <w:sz w:val="16"/>
                          </w:rPr>
                          <w:t>2026</w:t>
                        </w:r>
                      </w:p>
                    </w:tc>
                  </w:tr>
                  <w:tr w:rsidR="006368B6" w:rsidRPr="004C603A" w14:paraId="140EDA4B" w14:textId="77777777" w:rsidTr="004C603A">
                    <w:trPr>
                      <w:trHeight w:val="182"/>
                      <w:tblHeader/>
                    </w:trPr>
                    <w:tc>
                      <w:tcPr>
                        <w:tcW w:w="3365" w:type="dxa"/>
                        <w:vMerge w:val="restart"/>
                        <w:tcMar>
                          <w:top w:w="39" w:type="dxa"/>
                          <w:left w:w="39" w:type="dxa"/>
                          <w:bottom w:w="39" w:type="dxa"/>
                          <w:right w:w="39" w:type="dxa"/>
                        </w:tcMar>
                        <w:vAlign w:val="center"/>
                      </w:tcPr>
                      <w:p w14:paraId="7681F04F" w14:textId="1D019297" w:rsidR="006368B6" w:rsidRPr="004C603A" w:rsidRDefault="006368B6" w:rsidP="006368B6">
                        <w:pPr>
                          <w:spacing w:line="240" w:lineRule="auto"/>
                          <w:rPr>
                            <w:rFonts w:eastAsia="Tahoma" w:cs="Tahoma"/>
                            <w:color w:val="000000"/>
                            <w:sz w:val="16"/>
                          </w:rPr>
                        </w:pPr>
                        <w:r w:rsidRPr="004C603A">
                          <w:rPr>
                            <w:rFonts w:eastAsia="Tahoma" w:cs="Tahoma"/>
                            <w:color w:val="000000"/>
                            <w:sz w:val="16"/>
                          </w:rPr>
                          <w:t>Ostale droge, ki se ne uporabljajo v medicini</w:t>
                        </w:r>
                      </w:p>
                    </w:tc>
                    <w:tc>
                      <w:tcPr>
                        <w:tcW w:w="719" w:type="dxa"/>
                        <w:tcBorders>
                          <w:bottom w:val="nil"/>
                        </w:tcBorders>
                        <w:tcMar>
                          <w:top w:w="39" w:type="dxa"/>
                          <w:left w:w="39" w:type="dxa"/>
                          <w:bottom w:w="39" w:type="dxa"/>
                          <w:right w:w="39" w:type="dxa"/>
                        </w:tcMar>
                        <w:vAlign w:val="center"/>
                      </w:tcPr>
                      <w:p w14:paraId="71ED033A" w14:textId="60616B5E" w:rsidR="006368B6" w:rsidRPr="004C603A" w:rsidRDefault="006368B6" w:rsidP="006368B6">
                        <w:pPr>
                          <w:spacing w:line="240" w:lineRule="auto"/>
                          <w:jc w:val="center"/>
                          <w:rPr>
                            <w:rFonts w:eastAsia="Tahoma" w:cs="Tahoma"/>
                            <w:color w:val="000000"/>
                            <w:sz w:val="16"/>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2CA1C414" w14:textId="1460DE0D"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742,2</w:t>
                        </w:r>
                      </w:p>
                    </w:tc>
                    <w:tc>
                      <w:tcPr>
                        <w:tcW w:w="1016" w:type="dxa"/>
                        <w:tcBorders>
                          <w:bottom w:val="nil"/>
                        </w:tcBorders>
                        <w:tcMar>
                          <w:top w:w="39" w:type="dxa"/>
                          <w:left w:w="39" w:type="dxa"/>
                          <w:bottom w:w="39" w:type="dxa"/>
                          <w:right w:w="39" w:type="dxa"/>
                        </w:tcMar>
                        <w:vAlign w:val="center"/>
                      </w:tcPr>
                      <w:p w14:paraId="54EBFE6B" w14:textId="63335796"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134,7</w:t>
                        </w:r>
                      </w:p>
                    </w:tc>
                    <w:tc>
                      <w:tcPr>
                        <w:tcW w:w="1016" w:type="dxa"/>
                        <w:tcBorders>
                          <w:bottom w:val="nil"/>
                        </w:tcBorders>
                        <w:tcMar>
                          <w:top w:w="39" w:type="dxa"/>
                          <w:left w:w="39" w:type="dxa"/>
                          <w:bottom w:w="39" w:type="dxa"/>
                          <w:right w:w="39" w:type="dxa"/>
                        </w:tcMar>
                        <w:vAlign w:val="center"/>
                      </w:tcPr>
                      <w:p w14:paraId="7C8C2FD3" w14:textId="43B3FE8B"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102,3</w:t>
                        </w:r>
                      </w:p>
                    </w:tc>
                    <w:tc>
                      <w:tcPr>
                        <w:tcW w:w="1018" w:type="dxa"/>
                        <w:tcBorders>
                          <w:bottom w:val="nil"/>
                        </w:tcBorders>
                        <w:tcMar>
                          <w:top w:w="39" w:type="dxa"/>
                          <w:left w:w="39" w:type="dxa"/>
                          <w:bottom w:w="39" w:type="dxa"/>
                          <w:right w:w="39" w:type="dxa"/>
                        </w:tcMar>
                        <w:vAlign w:val="center"/>
                      </w:tcPr>
                      <w:p w14:paraId="2913B381" w14:textId="6B38E74C"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2.584.268,5</w:t>
                        </w:r>
                      </w:p>
                    </w:tc>
                    <w:tc>
                      <w:tcPr>
                        <w:tcW w:w="1016" w:type="dxa"/>
                        <w:tcBorders>
                          <w:bottom w:val="nil"/>
                        </w:tcBorders>
                        <w:tcMar>
                          <w:top w:w="39" w:type="dxa"/>
                          <w:left w:w="39" w:type="dxa"/>
                          <w:bottom w:w="39" w:type="dxa"/>
                          <w:right w:w="39" w:type="dxa"/>
                        </w:tcMar>
                        <w:vAlign w:val="center"/>
                      </w:tcPr>
                      <w:p w14:paraId="73DA2D75" w14:textId="010E2F6C"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515,4</w:t>
                        </w:r>
                      </w:p>
                    </w:tc>
                  </w:tr>
                  <w:tr w:rsidR="006368B6" w:rsidRPr="004C603A" w14:paraId="7F1DFB29" w14:textId="77777777" w:rsidTr="004C603A">
                    <w:trPr>
                      <w:trHeight w:val="182"/>
                      <w:tblHeader/>
                    </w:trPr>
                    <w:tc>
                      <w:tcPr>
                        <w:tcW w:w="3365" w:type="dxa"/>
                        <w:vMerge/>
                        <w:tcMar>
                          <w:top w:w="39" w:type="dxa"/>
                          <w:left w:w="39" w:type="dxa"/>
                          <w:bottom w:w="39" w:type="dxa"/>
                          <w:right w:w="39" w:type="dxa"/>
                        </w:tcMar>
                        <w:vAlign w:val="center"/>
                      </w:tcPr>
                      <w:p w14:paraId="18D91B3B" w14:textId="77777777" w:rsidR="006368B6" w:rsidRPr="004C603A" w:rsidRDefault="006368B6" w:rsidP="006368B6">
                        <w:pPr>
                          <w:spacing w:line="240" w:lineRule="auto"/>
                          <w:rPr>
                            <w:rFonts w:eastAsia="Tahoma" w:cs="Tahoma"/>
                            <w:color w:val="000000"/>
                            <w:sz w:val="16"/>
                          </w:rPr>
                        </w:pPr>
                      </w:p>
                    </w:tc>
                    <w:tc>
                      <w:tcPr>
                        <w:tcW w:w="719" w:type="dxa"/>
                        <w:tcBorders>
                          <w:bottom w:val="nil"/>
                        </w:tcBorders>
                        <w:tcMar>
                          <w:top w:w="39" w:type="dxa"/>
                          <w:left w:w="39" w:type="dxa"/>
                          <w:bottom w:w="39" w:type="dxa"/>
                          <w:right w:w="39" w:type="dxa"/>
                        </w:tcMar>
                        <w:vAlign w:val="center"/>
                      </w:tcPr>
                      <w:p w14:paraId="5BF671CF" w14:textId="183DE96D" w:rsidR="006368B6" w:rsidRPr="004C603A" w:rsidRDefault="006368B6" w:rsidP="006368B6">
                        <w:pPr>
                          <w:spacing w:line="240" w:lineRule="auto"/>
                          <w:jc w:val="center"/>
                          <w:rPr>
                            <w:rFonts w:eastAsia="Tahoma" w:cs="Tahoma"/>
                            <w:color w:val="000000"/>
                            <w:sz w:val="16"/>
                          </w:rPr>
                        </w:pPr>
                        <w:r w:rsidRPr="004C603A">
                          <w:rPr>
                            <w:rFonts w:eastAsia="Tahoma" w:cs="Tahoma"/>
                            <w:color w:val="000000"/>
                            <w:sz w:val="16"/>
                          </w:rPr>
                          <w:t>kosi</w:t>
                        </w:r>
                      </w:p>
                    </w:tc>
                    <w:tc>
                      <w:tcPr>
                        <w:tcW w:w="1016" w:type="dxa"/>
                        <w:tcBorders>
                          <w:bottom w:val="nil"/>
                        </w:tcBorders>
                        <w:tcMar>
                          <w:top w:w="39" w:type="dxa"/>
                          <w:left w:w="39" w:type="dxa"/>
                          <w:bottom w:w="39" w:type="dxa"/>
                          <w:right w:w="39" w:type="dxa"/>
                        </w:tcMar>
                        <w:vAlign w:val="center"/>
                      </w:tcPr>
                      <w:p w14:paraId="18790810" w14:textId="1A30AE01"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76371CEF" w14:textId="58900C34"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3B5DF5D6" w14:textId="2931130D"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bottom w:val="nil"/>
                        </w:tcBorders>
                        <w:tcMar>
                          <w:top w:w="39" w:type="dxa"/>
                          <w:left w:w="39" w:type="dxa"/>
                          <w:bottom w:w="39" w:type="dxa"/>
                          <w:right w:w="39" w:type="dxa"/>
                        </w:tcMar>
                        <w:vAlign w:val="center"/>
                      </w:tcPr>
                      <w:p w14:paraId="1EACD3B5" w14:textId="5AB4A7F2"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67428CBC" w14:textId="5F9BE10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2,0</w:t>
                        </w:r>
                      </w:p>
                    </w:tc>
                  </w:tr>
                  <w:tr w:rsidR="006368B6" w:rsidRPr="004C603A" w14:paraId="0426A216" w14:textId="77777777" w:rsidTr="004C603A">
                    <w:trPr>
                      <w:trHeight w:val="182"/>
                      <w:tblHeader/>
                    </w:trPr>
                    <w:tc>
                      <w:tcPr>
                        <w:tcW w:w="3365" w:type="dxa"/>
                        <w:vMerge/>
                        <w:tcMar>
                          <w:top w:w="39" w:type="dxa"/>
                          <w:left w:w="39" w:type="dxa"/>
                          <w:bottom w:w="39" w:type="dxa"/>
                          <w:right w:w="39" w:type="dxa"/>
                        </w:tcMar>
                        <w:vAlign w:val="center"/>
                      </w:tcPr>
                      <w:p w14:paraId="17388572" w14:textId="77777777" w:rsidR="006368B6" w:rsidRPr="004C603A" w:rsidRDefault="006368B6" w:rsidP="006368B6">
                        <w:pPr>
                          <w:spacing w:line="240" w:lineRule="auto"/>
                          <w:rPr>
                            <w:rFonts w:eastAsia="Tahoma" w:cs="Tahoma"/>
                            <w:color w:val="000000"/>
                            <w:sz w:val="16"/>
                          </w:rPr>
                        </w:pPr>
                      </w:p>
                    </w:tc>
                    <w:tc>
                      <w:tcPr>
                        <w:tcW w:w="719" w:type="dxa"/>
                        <w:tcBorders>
                          <w:bottom w:val="nil"/>
                        </w:tcBorders>
                        <w:tcMar>
                          <w:top w:w="39" w:type="dxa"/>
                          <w:left w:w="39" w:type="dxa"/>
                          <w:bottom w:w="39" w:type="dxa"/>
                          <w:right w:w="39" w:type="dxa"/>
                        </w:tcMar>
                        <w:vAlign w:val="center"/>
                      </w:tcPr>
                      <w:p w14:paraId="6E642B45" w14:textId="7A14BBE1" w:rsidR="006368B6" w:rsidRPr="004C603A" w:rsidRDefault="006368B6" w:rsidP="006368B6">
                        <w:pPr>
                          <w:spacing w:line="240" w:lineRule="auto"/>
                          <w:jc w:val="center"/>
                          <w:rPr>
                            <w:rFonts w:eastAsia="Tahoma" w:cs="Tahoma"/>
                            <w:color w:val="000000"/>
                            <w:sz w:val="16"/>
                          </w:rPr>
                        </w:pPr>
                        <w:r w:rsidRPr="004C603A">
                          <w:rPr>
                            <w:rFonts w:eastAsia="Tahoma" w:cs="Tahoma"/>
                            <w:color w:val="000000"/>
                            <w:sz w:val="16"/>
                          </w:rPr>
                          <w:t>mililitri</w:t>
                        </w:r>
                      </w:p>
                    </w:tc>
                    <w:tc>
                      <w:tcPr>
                        <w:tcW w:w="1016" w:type="dxa"/>
                        <w:tcBorders>
                          <w:bottom w:val="nil"/>
                        </w:tcBorders>
                        <w:tcMar>
                          <w:top w:w="39" w:type="dxa"/>
                          <w:left w:w="39" w:type="dxa"/>
                          <w:bottom w:w="39" w:type="dxa"/>
                          <w:right w:w="39" w:type="dxa"/>
                        </w:tcMar>
                        <w:vAlign w:val="center"/>
                      </w:tcPr>
                      <w:p w14:paraId="13DCF380" w14:textId="0878ADFD"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44,0</w:t>
                        </w:r>
                      </w:p>
                    </w:tc>
                    <w:tc>
                      <w:tcPr>
                        <w:tcW w:w="1016" w:type="dxa"/>
                        <w:tcBorders>
                          <w:bottom w:val="nil"/>
                        </w:tcBorders>
                        <w:tcMar>
                          <w:top w:w="39" w:type="dxa"/>
                          <w:left w:w="39" w:type="dxa"/>
                          <w:bottom w:w="39" w:type="dxa"/>
                          <w:right w:w="39" w:type="dxa"/>
                        </w:tcMar>
                        <w:vAlign w:val="center"/>
                      </w:tcPr>
                      <w:p w14:paraId="1E762BAD" w14:textId="18B77125"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8.046,5</w:t>
                        </w:r>
                      </w:p>
                    </w:tc>
                    <w:tc>
                      <w:tcPr>
                        <w:tcW w:w="1016" w:type="dxa"/>
                        <w:tcBorders>
                          <w:bottom w:val="nil"/>
                        </w:tcBorders>
                        <w:tcMar>
                          <w:top w:w="39" w:type="dxa"/>
                          <w:left w:w="39" w:type="dxa"/>
                          <w:bottom w:w="39" w:type="dxa"/>
                          <w:right w:w="39" w:type="dxa"/>
                        </w:tcMar>
                        <w:vAlign w:val="center"/>
                      </w:tcPr>
                      <w:p w14:paraId="36764BD6" w14:textId="507C4EB0"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144,5</w:t>
                        </w:r>
                      </w:p>
                    </w:tc>
                    <w:tc>
                      <w:tcPr>
                        <w:tcW w:w="1018" w:type="dxa"/>
                        <w:tcBorders>
                          <w:bottom w:val="nil"/>
                        </w:tcBorders>
                        <w:tcMar>
                          <w:top w:w="39" w:type="dxa"/>
                          <w:left w:w="39" w:type="dxa"/>
                          <w:bottom w:w="39" w:type="dxa"/>
                          <w:right w:w="39" w:type="dxa"/>
                        </w:tcMar>
                        <w:vAlign w:val="center"/>
                      </w:tcPr>
                      <w:p w14:paraId="73482F39" w14:textId="4BE3A342"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2.537,0</w:t>
                        </w:r>
                      </w:p>
                    </w:tc>
                    <w:tc>
                      <w:tcPr>
                        <w:tcW w:w="1016" w:type="dxa"/>
                        <w:tcBorders>
                          <w:bottom w:val="nil"/>
                        </w:tcBorders>
                        <w:tcMar>
                          <w:top w:w="39" w:type="dxa"/>
                          <w:left w:w="39" w:type="dxa"/>
                          <w:bottom w:w="39" w:type="dxa"/>
                          <w:right w:w="39" w:type="dxa"/>
                        </w:tcMar>
                        <w:vAlign w:val="center"/>
                      </w:tcPr>
                      <w:p w14:paraId="33489FC9" w14:textId="76FAF556"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50,0</w:t>
                        </w:r>
                      </w:p>
                    </w:tc>
                  </w:tr>
                  <w:tr w:rsidR="006368B6" w:rsidRPr="004C603A" w14:paraId="6F8FBF54" w14:textId="77777777" w:rsidTr="004C603A">
                    <w:trPr>
                      <w:trHeight w:val="182"/>
                      <w:tblHeader/>
                    </w:trPr>
                    <w:tc>
                      <w:tcPr>
                        <w:tcW w:w="3365" w:type="dxa"/>
                        <w:vMerge/>
                        <w:tcMar>
                          <w:top w:w="39" w:type="dxa"/>
                          <w:left w:w="39" w:type="dxa"/>
                          <w:bottom w:w="39" w:type="dxa"/>
                          <w:right w:w="39" w:type="dxa"/>
                        </w:tcMar>
                        <w:vAlign w:val="center"/>
                      </w:tcPr>
                      <w:p w14:paraId="5924E515" w14:textId="77777777" w:rsidR="006368B6" w:rsidRPr="004C603A" w:rsidRDefault="006368B6" w:rsidP="006368B6">
                        <w:pPr>
                          <w:spacing w:line="240" w:lineRule="auto"/>
                          <w:rPr>
                            <w:rFonts w:eastAsia="Tahoma" w:cs="Tahoma"/>
                            <w:color w:val="000000"/>
                            <w:sz w:val="16"/>
                          </w:rPr>
                        </w:pPr>
                      </w:p>
                    </w:tc>
                    <w:tc>
                      <w:tcPr>
                        <w:tcW w:w="719" w:type="dxa"/>
                        <w:tcBorders>
                          <w:bottom w:val="nil"/>
                        </w:tcBorders>
                        <w:tcMar>
                          <w:top w:w="39" w:type="dxa"/>
                          <w:left w:w="39" w:type="dxa"/>
                          <w:bottom w:w="39" w:type="dxa"/>
                          <w:right w:w="39" w:type="dxa"/>
                        </w:tcMar>
                        <w:vAlign w:val="center"/>
                      </w:tcPr>
                      <w:p w14:paraId="77752E38" w14:textId="14A2E6B2" w:rsidR="006368B6" w:rsidRPr="004C603A" w:rsidRDefault="006368B6" w:rsidP="006368B6">
                        <w:pPr>
                          <w:spacing w:line="240" w:lineRule="auto"/>
                          <w:jc w:val="center"/>
                          <w:rPr>
                            <w:rFonts w:eastAsia="Tahoma" w:cs="Tahoma"/>
                            <w:color w:val="000000"/>
                            <w:sz w:val="16"/>
                          </w:rPr>
                        </w:pPr>
                        <w:r w:rsidRPr="004C603A">
                          <w:rPr>
                            <w:rFonts w:eastAsia="Tahoma" w:cs="Tahoma"/>
                            <w:color w:val="000000"/>
                            <w:sz w:val="16"/>
                          </w:rPr>
                          <w:t>tablete</w:t>
                        </w:r>
                      </w:p>
                    </w:tc>
                    <w:tc>
                      <w:tcPr>
                        <w:tcW w:w="1016" w:type="dxa"/>
                        <w:tcBorders>
                          <w:bottom w:val="nil"/>
                        </w:tcBorders>
                        <w:tcMar>
                          <w:top w:w="39" w:type="dxa"/>
                          <w:left w:w="39" w:type="dxa"/>
                          <w:bottom w:w="39" w:type="dxa"/>
                          <w:right w:w="39" w:type="dxa"/>
                        </w:tcMar>
                        <w:vAlign w:val="center"/>
                      </w:tcPr>
                      <w:p w14:paraId="657B0125" w14:textId="4878F748"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89,0</w:t>
                        </w:r>
                      </w:p>
                    </w:tc>
                    <w:tc>
                      <w:tcPr>
                        <w:tcW w:w="1016" w:type="dxa"/>
                        <w:tcBorders>
                          <w:bottom w:val="nil"/>
                        </w:tcBorders>
                        <w:tcMar>
                          <w:top w:w="39" w:type="dxa"/>
                          <w:left w:w="39" w:type="dxa"/>
                          <w:bottom w:w="39" w:type="dxa"/>
                          <w:right w:w="39" w:type="dxa"/>
                        </w:tcMar>
                        <w:vAlign w:val="center"/>
                      </w:tcPr>
                      <w:p w14:paraId="3AE7CA60" w14:textId="63B35CF8"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53,0</w:t>
                        </w:r>
                      </w:p>
                    </w:tc>
                    <w:tc>
                      <w:tcPr>
                        <w:tcW w:w="1016" w:type="dxa"/>
                        <w:tcBorders>
                          <w:bottom w:val="nil"/>
                        </w:tcBorders>
                        <w:tcMar>
                          <w:top w:w="39" w:type="dxa"/>
                          <w:left w:w="39" w:type="dxa"/>
                          <w:bottom w:w="39" w:type="dxa"/>
                          <w:right w:w="39" w:type="dxa"/>
                        </w:tcMar>
                        <w:vAlign w:val="center"/>
                      </w:tcPr>
                      <w:p w14:paraId="694B87DC" w14:textId="730291CC"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61,5</w:t>
                        </w:r>
                      </w:p>
                    </w:tc>
                    <w:tc>
                      <w:tcPr>
                        <w:tcW w:w="1018" w:type="dxa"/>
                        <w:tcBorders>
                          <w:bottom w:val="nil"/>
                        </w:tcBorders>
                        <w:tcMar>
                          <w:top w:w="39" w:type="dxa"/>
                          <w:left w:w="39" w:type="dxa"/>
                          <w:bottom w:w="39" w:type="dxa"/>
                          <w:right w:w="39" w:type="dxa"/>
                        </w:tcMar>
                        <w:vAlign w:val="center"/>
                      </w:tcPr>
                      <w:p w14:paraId="11A7EB9A" w14:textId="44A03B0A"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39,0</w:t>
                        </w:r>
                      </w:p>
                    </w:tc>
                    <w:tc>
                      <w:tcPr>
                        <w:tcW w:w="1016" w:type="dxa"/>
                        <w:tcBorders>
                          <w:bottom w:val="nil"/>
                        </w:tcBorders>
                        <w:tcMar>
                          <w:top w:w="39" w:type="dxa"/>
                          <w:left w:w="39" w:type="dxa"/>
                          <w:bottom w:w="39" w:type="dxa"/>
                          <w:right w:w="39" w:type="dxa"/>
                        </w:tcMar>
                        <w:vAlign w:val="center"/>
                      </w:tcPr>
                      <w:p w14:paraId="72061CE7" w14:textId="5205D941"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6,0</w:t>
                        </w:r>
                      </w:p>
                    </w:tc>
                  </w:tr>
                  <w:tr w:rsidR="006368B6" w:rsidRPr="004C603A" w14:paraId="55C16E72" w14:textId="77777777" w:rsidTr="004C603A">
                    <w:trPr>
                      <w:trHeight w:val="182"/>
                      <w:tblHeader/>
                    </w:trPr>
                    <w:tc>
                      <w:tcPr>
                        <w:tcW w:w="3365" w:type="dxa"/>
                        <w:vMerge w:val="restart"/>
                        <w:tcMar>
                          <w:top w:w="39" w:type="dxa"/>
                          <w:left w:w="39" w:type="dxa"/>
                          <w:bottom w:w="39" w:type="dxa"/>
                          <w:right w:w="39" w:type="dxa"/>
                        </w:tcMar>
                        <w:vAlign w:val="center"/>
                      </w:tcPr>
                      <w:p w14:paraId="281E9662" w14:textId="77777777" w:rsidR="006368B6" w:rsidRPr="004C603A" w:rsidRDefault="006368B6" w:rsidP="006368B6">
                        <w:pPr>
                          <w:spacing w:line="240" w:lineRule="auto"/>
                          <w:rPr>
                            <w:rFonts w:cs="Tahoma"/>
                          </w:rPr>
                        </w:pPr>
                        <w:r w:rsidRPr="004C603A">
                          <w:rPr>
                            <w:rFonts w:eastAsia="Tahoma" w:cs="Tahoma"/>
                            <w:color w:val="000000"/>
                            <w:sz w:val="16"/>
                          </w:rPr>
                          <w:t xml:space="preserve">Predhodne sestavine – </w:t>
                        </w:r>
                        <w:proofErr w:type="spellStart"/>
                        <w:r w:rsidRPr="004C603A">
                          <w:rPr>
                            <w:rFonts w:eastAsia="Tahoma" w:cs="Tahoma"/>
                            <w:color w:val="000000"/>
                            <w:sz w:val="16"/>
                          </w:rPr>
                          <w:t>prekurzorji</w:t>
                        </w:r>
                        <w:proofErr w:type="spellEnd"/>
                      </w:p>
                    </w:tc>
                    <w:tc>
                      <w:tcPr>
                        <w:tcW w:w="719" w:type="dxa"/>
                        <w:tcBorders>
                          <w:bottom w:val="nil"/>
                        </w:tcBorders>
                        <w:tcMar>
                          <w:top w:w="39" w:type="dxa"/>
                          <w:left w:w="39" w:type="dxa"/>
                          <w:bottom w:w="39" w:type="dxa"/>
                          <w:right w:w="39" w:type="dxa"/>
                        </w:tcMar>
                        <w:vAlign w:val="center"/>
                      </w:tcPr>
                      <w:p w14:paraId="387C05A5"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08F14ED5" w14:textId="77777777" w:rsidR="006368B6" w:rsidRPr="004C603A" w:rsidRDefault="006368B6" w:rsidP="006368B6">
                        <w:pPr>
                          <w:spacing w:line="240" w:lineRule="auto"/>
                          <w:jc w:val="right"/>
                          <w:rPr>
                            <w:rFonts w:cs="Tahoma"/>
                          </w:rPr>
                        </w:pPr>
                        <w:r w:rsidRPr="004C603A">
                          <w:rPr>
                            <w:rFonts w:eastAsia="Tahoma" w:cs="Tahoma"/>
                            <w:color w:val="000000"/>
                            <w:sz w:val="16"/>
                          </w:rPr>
                          <w:t>287,8</w:t>
                        </w:r>
                      </w:p>
                    </w:tc>
                    <w:tc>
                      <w:tcPr>
                        <w:tcW w:w="1016" w:type="dxa"/>
                        <w:tcBorders>
                          <w:bottom w:val="nil"/>
                        </w:tcBorders>
                        <w:tcMar>
                          <w:top w:w="39" w:type="dxa"/>
                          <w:left w:w="39" w:type="dxa"/>
                          <w:bottom w:w="39" w:type="dxa"/>
                          <w:right w:w="39" w:type="dxa"/>
                        </w:tcMar>
                        <w:vAlign w:val="center"/>
                      </w:tcPr>
                      <w:p w14:paraId="2C69E43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756523F0"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bottom w:val="nil"/>
                        </w:tcBorders>
                        <w:tcMar>
                          <w:top w:w="39" w:type="dxa"/>
                          <w:left w:w="39" w:type="dxa"/>
                          <w:bottom w:w="39" w:type="dxa"/>
                          <w:right w:w="39" w:type="dxa"/>
                        </w:tcMar>
                        <w:vAlign w:val="center"/>
                      </w:tcPr>
                      <w:p w14:paraId="4420A81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bottom w:val="nil"/>
                        </w:tcBorders>
                        <w:tcMar>
                          <w:top w:w="39" w:type="dxa"/>
                          <w:left w:w="39" w:type="dxa"/>
                          <w:bottom w:w="39" w:type="dxa"/>
                          <w:right w:w="39" w:type="dxa"/>
                        </w:tcMar>
                        <w:vAlign w:val="center"/>
                      </w:tcPr>
                      <w:p w14:paraId="33DD8EF0"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21F655D0" w14:textId="77777777" w:rsidTr="004C603A">
                    <w:trPr>
                      <w:trHeight w:val="182"/>
                      <w:tblHeader/>
                    </w:trPr>
                    <w:tc>
                      <w:tcPr>
                        <w:tcW w:w="3365" w:type="dxa"/>
                        <w:vMerge/>
                        <w:tcMar>
                          <w:top w:w="39" w:type="dxa"/>
                          <w:left w:w="39" w:type="dxa"/>
                          <w:bottom w:w="39" w:type="dxa"/>
                          <w:right w:w="39" w:type="dxa"/>
                        </w:tcMar>
                        <w:vAlign w:val="center"/>
                      </w:tcPr>
                      <w:p w14:paraId="78B6DC69" w14:textId="77777777" w:rsidR="006368B6" w:rsidRPr="004C603A" w:rsidRDefault="006368B6" w:rsidP="006368B6">
                        <w:pPr>
                          <w:spacing w:line="240" w:lineRule="auto"/>
                          <w:rPr>
                            <w:rFonts w:cs="Tahoma"/>
                          </w:rPr>
                        </w:pPr>
                      </w:p>
                    </w:tc>
                    <w:tc>
                      <w:tcPr>
                        <w:tcW w:w="719" w:type="dxa"/>
                        <w:tcBorders>
                          <w:top w:val="nil"/>
                          <w:bottom w:val="single" w:sz="6" w:space="0" w:color="auto"/>
                        </w:tcBorders>
                        <w:tcMar>
                          <w:top w:w="39" w:type="dxa"/>
                          <w:left w:w="39" w:type="dxa"/>
                          <w:bottom w:w="39" w:type="dxa"/>
                          <w:right w:w="39" w:type="dxa"/>
                        </w:tcMar>
                        <w:vAlign w:val="center"/>
                      </w:tcPr>
                      <w:p w14:paraId="1A328F8C"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single" w:sz="6" w:space="0" w:color="auto"/>
                        </w:tcBorders>
                        <w:tcMar>
                          <w:top w:w="39" w:type="dxa"/>
                          <w:left w:w="39" w:type="dxa"/>
                          <w:bottom w:w="39" w:type="dxa"/>
                          <w:right w:w="39" w:type="dxa"/>
                        </w:tcMar>
                        <w:vAlign w:val="center"/>
                      </w:tcPr>
                      <w:p w14:paraId="20B9BAD0" w14:textId="77777777" w:rsidR="006368B6" w:rsidRPr="004C603A" w:rsidRDefault="006368B6" w:rsidP="006368B6">
                        <w:pPr>
                          <w:spacing w:line="240" w:lineRule="auto"/>
                          <w:jc w:val="right"/>
                          <w:rPr>
                            <w:rFonts w:cs="Tahoma"/>
                          </w:rPr>
                        </w:pPr>
                        <w:r w:rsidRPr="004C603A">
                          <w:rPr>
                            <w:rFonts w:eastAsia="Tahoma" w:cs="Tahoma"/>
                            <w:color w:val="000000"/>
                            <w:sz w:val="16"/>
                          </w:rPr>
                          <w:t>10.027,0</w:t>
                        </w:r>
                      </w:p>
                    </w:tc>
                    <w:tc>
                      <w:tcPr>
                        <w:tcW w:w="1016" w:type="dxa"/>
                        <w:tcBorders>
                          <w:top w:val="nil"/>
                          <w:bottom w:val="single" w:sz="6" w:space="0" w:color="auto"/>
                        </w:tcBorders>
                        <w:tcMar>
                          <w:top w:w="39" w:type="dxa"/>
                          <w:left w:w="39" w:type="dxa"/>
                          <w:bottom w:w="39" w:type="dxa"/>
                          <w:right w:w="39" w:type="dxa"/>
                        </w:tcMar>
                        <w:vAlign w:val="center"/>
                      </w:tcPr>
                      <w:p w14:paraId="104085F2"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165F5A3A"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single" w:sz="6" w:space="0" w:color="auto"/>
                        </w:tcBorders>
                        <w:tcMar>
                          <w:top w:w="39" w:type="dxa"/>
                          <w:left w:w="39" w:type="dxa"/>
                          <w:bottom w:w="39" w:type="dxa"/>
                          <w:right w:w="39" w:type="dxa"/>
                        </w:tcMar>
                        <w:vAlign w:val="center"/>
                      </w:tcPr>
                      <w:p w14:paraId="63151738"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single" w:sz="6" w:space="0" w:color="auto"/>
                        </w:tcBorders>
                        <w:tcMar>
                          <w:top w:w="39" w:type="dxa"/>
                          <w:left w:w="39" w:type="dxa"/>
                          <w:bottom w:w="39" w:type="dxa"/>
                          <w:right w:w="39" w:type="dxa"/>
                        </w:tcMar>
                        <w:vAlign w:val="center"/>
                      </w:tcPr>
                      <w:p w14:paraId="3B28A95E"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r>
                  <w:tr w:rsidR="006368B6" w:rsidRPr="004C603A" w14:paraId="52CD25DF" w14:textId="77777777" w:rsidTr="004C603A">
                    <w:trPr>
                      <w:trHeight w:val="182"/>
                      <w:tblHeader/>
                    </w:trPr>
                    <w:tc>
                      <w:tcPr>
                        <w:tcW w:w="3365" w:type="dxa"/>
                        <w:vMerge w:val="restart"/>
                        <w:tcMar>
                          <w:top w:w="39" w:type="dxa"/>
                          <w:left w:w="39" w:type="dxa"/>
                          <w:bottom w:w="39" w:type="dxa"/>
                          <w:right w:w="39" w:type="dxa"/>
                        </w:tcMar>
                        <w:vAlign w:val="center"/>
                      </w:tcPr>
                      <w:p w14:paraId="0246DE2A" w14:textId="77777777" w:rsidR="006368B6" w:rsidRPr="004C603A" w:rsidRDefault="006368B6" w:rsidP="006368B6">
                        <w:pPr>
                          <w:spacing w:line="240" w:lineRule="auto"/>
                          <w:rPr>
                            <w:rFonts w:cs="Tahoma"/>
                          </w:rPr>
                        </w:pPr>
                        <w:r w:rsidRPr="004C603A">
                          <w:rPr>
                            <w:rFonts w:eastAsia="Tahoma" w:cs="Tahoma"/>
                            <w:color w:val="000000"/>
                            <w:sz w:val="16"/>
                          </w:rPr>
                          <w:t>Sintetični kanabinoidi</w:t>
                        </w:r>
                      </w:p>
                    </w:tc>
                    <w:tc>
                      <w:tcPr>
                        <w:tcW w:w="719" w:type="dxa"/>
                        <w:tcBorders>
                          <w:bottom w:val="nil"/>
                        </w:tcBorders>
                        <w:tcMar>
                          <w:top w:w="39" w:type="dxa"/>
                          <w:left w:w="39" w:type="dxa"/>
                          <w:bottom w:w="39" w:type="dxa"/>
                          <w:right w:w="39" w:type="dxa"/>
                        </w:tcMar>
                        <w:vAlign w:val="center"/>
                      </w:tcPr>
                      <w:p w14:paraId="73C59D50"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Borders>
                          <w:bottom w:val="nil"/>
                        </w:tcBorders>
                        <w:tcMar>
                          <w:top w:w="39" w:type="dxa"/>
                          <w:left w:w="39" w:type="dxa"/>
                          <w:bottom w:w="39" w:type="dxa"/>
                          <w:right w:w="39" w:type="dxa"/>
                        </w:tcMar>
                        <w:vAlign w:val="center"/>
                      </w:tcPr>
                      <w:p w14:paraId="7F30FEC5" w14:textId="77777777" w:rsidR="006368B6" w:rsidRPr="004C603A" w:rsidRDefault="006368B6" w:rsidP="006368B6">
                        <w:pPr>
                          <w:spacing w:line="240" w:lineRule="auto"/>
                          <w:jc w:val="right"/>
                          <w:rPr>
                            <w:rFonts w:cs="Tahoma"/>
                          </w:rPr>
                        </w:pPr>
                        <w:r w:rsidRPr="004C603A">
                          <w:rPr>
                            <w:rFonts w:eastAsia="Tahoma" w:cs="Tahoma"/>
                            <w:color w:val="000000"/>
                            <w:sz w:val="16"/>
                          </w:rPr>
                          <w:t>24,0</w:t>
                        </w:r>
                      </w:p>
                    </w:tc>
                    <w:tc>
                      <w:tcPr>
                        <w:tcW w:w="1016" w:type="dxa"/>
                        <w:tcBorders>
                          <w:bottom w:val="nil"/>
                        </w:tcBorders>
                        <w:tcMar>
                          <w:top w:w="39" w:type="dxa"/>
                          <w:left w:w="39" w:type="dxa"/>
                          <w:bottom w:w="39" w:type="dxa"/>
                          <w:right w:w="39" w:type="dxa"/>
                        </w:tcMar>
                        <w:vAlign w:val="center"/>
                      </w:tcPr>
                      <w:p w14:paraId="15AAD450" w14:textId="77777777" w:rsidR="006368B6" w:rsidRPr="004C603A" w:rsidRDefault="006368B6" w:rsidP="006368B6">
                        <w:pPr>
                          <w:spacing w:line="240" w:lineRule="auto"/>
                          <w:jc w:val="right"/>
                          <w:rPr>
                            <w:rFonts w:cs="Tahoma"/>
                          </w:rPr>
                        </w:pPr>
                        <w:r w:rsidRPr="004C603A">
                          <w:rPr>
                            <w:rFonts w:eastAsia="Tahoma" w:cs="Tahoma"/>
                            <w:color w:val="000000"/>
                            <w:sz w:val="16"/>
                          </w:rPr>
                          <w:t>50,1</w:t>
                        </w:r>
                      </w:p>
                    </w:tc>
                    <w:tc>
                      <w:tcPr>
                        <w:tcW w:w="1016" w:type="dxa"/>
                        <w:tcBorders>
                          <w:bottom w:val="nil"/>
                        </w:tcBorders>
                        <w:tcMar>
                          <w:top w:w="39" w:type="dxa"/>
                          <w:left w:w="39" w:type="dxa"/>
                          <w:bottom w:w="39" w:type="dxa"/>
                          <w:right w:w="39" w:type="dxa"/>
                        </w:tcMar>
                        <w:vAlign w:val="center"/>
                      </w:tcPr>
                      <w:p w14:paraId="559FC792" w14:textId="77777777" w:rsidR="006368B6" w:rsidRPr="004C603A" w:rsidRDefault="006368B6" w:rsidP="006368B6">
                        <w:pPr>
                          <w:spacing w:line="240" w:lineRule="auto"/>
                          <w:jc w:val="right"/>
                          <w:rPr>
                            <w:rFonts w:cs="Tahoma"/>
                          </w:rPr>
                        </w:pPr>
                        <w:r w:rsidRPr="004C603A">
                          <w:rPr>
                            <w:rFonts w:eastAsia="Tahoma" w:cs="Tahoma"/>
                            <w:color w:val="000000"/>
                            <w:sz w:val="16"/>
                          </w:rPr>
                          <w:t>569,2</w:t>
                        </w:r>
                      </w:p>
                    </w:tc>
                    <w:tc>
                      <w:tcPr>
                        <w:tcW w:w="1018" w:type="dxa"/>
                        <w:tcBorders>
                          <w:bottom w:val="nil"/>
                        </w:tcBorders>
                        <w:tcMar>
                          <w:top w:w="39" w:type="dxa"/>
                          <w:left w:w="39" w:type="dxa"/>
                          <w:bottom w:w="39" w:type="dxa"/>
                          <w:right w:w="39" w:type="dxa"/>
                        </w:tcMar>
                        <w:vAlign w:val="center"/>
                      </w:tcPr>
                      <w:p w14:paraId="6DB802F4" w14:textId="77777777" w:rsidR="006368B6" w:rsidRPr="004C603A" w:rsidRDefault="006368B6" w:rsidP="006368B6">
                        <w:pPr>
                          <w:spacing w:line="240" w:lineRule="auto"/>
                          <w:jc w:val="right"/>
                          <w:rPr>
                            <w:rFonts w:cs="Tahoma"/>
                          </w:rPr>
                        </w:pPr>
                        <w:r w:rsidRPr="004C603A">
                          <w:rPr>
                            <w:rFonts w:eastAsia="Tahoma" w:cs="Tahoma"/>
                            <w:color w:val="000000"/>
                            <w:sz w:val="16"/>
                          </w:rPr>
                          <w:t>823,9</w:t>
                        </w:r>
                      </w:p>
                    </w:tc>
                    <w:tc>
                      <w:tcPr>
                        <w:tcW w:w="1016" w:type="dxa"/>
                        <w:tcBorders>
                          <w:bottom w:val="nil"/>
                        </w:tcBorders>
                        <w:tcMar>
                          <w:top w:w="39" w:type="dxa"/>
                          <w:left w:w="39" w:type="dxa"/>
                          <w:bottom w:w="39" w:type="dxa"/>
                          <w:right w:w="39" w:type="dxa"/>
                        </w:tcMar>
                        <w:vAlign w:val="center"/>
                      </w:tcPr>
                      <w:p w14:paraId="47563F74" w14:textId="77777777" w:rsidR="006368B6" w:rsidRPr="004C603A" w:rsidRDefault="006368B6" w:rsidP="006368B6">
                        <w:pPr>
                          <w:spacing w:line="240" w:lineRule="auto"/>
                          <w:jc w:val="right"/>
                          <w:rPr>
                            <w:rFonts w:cs="Tahoma"/>
                          </w:rPr>
                        </w:pPr>
                        <w:r w:rsidRPr="004C603A">
                          <w:rPr>
                            <w:rFonts w:eastAsia="Tahoma" w:cs="Tahoma"/>
                            <w:color w:val="000000"/>
                            <w:sz w:val="16"/>
                          </w:rPr>
                          <w:t>27,0</w:t>
                        </w:r>
                      </w:p>
                    </w:tc>
                  </w:tr>
                  <w:tr w:rsidR="006368B6" w:rsidRPr="004C603A" w14:paraId="7ED77D8C" w14:textId="77777777" w:rsidTr="004C603A">
                    <w:trPr>
                      <w:trHeight w:val="182"/>
                      <w:tblHeader/>
                    </w:trPr>
                    <w:tc>
                      <w:tcPr>
                        <w:tcW w:w="3365" w:type="dxa"/>
                        <w:vMerge/>
                        <w:tcMar>
                          <w:top w:w="39" w:type="dxa"/>
                          <w:left w:w="39" w:type="dxa"/>
                          <w:bottom w:w="39" w:type="dxa"/>
                          <w:right w:w="39" w:type="dxa"/>
                        </w:tcMar>
                        <w:vAlign w:val="center"/>
                      </w:tcPr>
                      <w:p w14:paraId="2332C8F6"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6E543CE3" w14:textId="77777777" w:rsidR="006368B6" w:rsidRPr="004C603A" w:rsidRDefault="006368B6" w:rsidP="006368B6">
                        <w:pPr>
                          <w:spacing w:line="240" w:lineRule="auto"/>
                          <w:jc w:val="center"/>
                          <w:rPr>
                            <w:rFonts w:cs="Tahoma"/>
                          </w:rPr>
                        </w:pPr>
                        <w:r w:rsidRPr="004C603A">
                          <w:rPr>
                            <w:rFonts w:eastAsia="Tahoma" w:cs="Tahoma"/>
                            <w:color w:val="000000"/>
                            <w:sz w:val="16"/>
                          </w:rPr>
                          <w:t>kosi</w:t>
                        </w:r>
                      </w:p>
                    </w:tc>
                    <w:tc>
                      <w:tcPr>
                        <w:tcW w:w="1016" w:type="dxa"/>
                        <w:tcBorders>
                          <w:top w:val="nil"/>
                          <w:bottom w:val="nil"/>
                        </w:tcBorders>
                        <w:tcMar>
                          <w:top w:w="39" w:type="dxa"/>
                          <w:left w:w="39" w:type="dxa"/>
                          <w:bottom w:w="39" w:type="dxa"/>
                          <w:right w:w="39" w:type="dxa"/>
                        </w:tcMar>
                        <w:vAlign w:val="center"/>
                      </w:tcPr>
                      <w:p w14:paraId="30B0C129"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07EEFC91"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765C02C4"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42E30CF8"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B755200" w14:textId="77777777" w:rsidR="006368B6" w:rsidRPr="004C603A" w:rsidRDefault="006368B6" w:rsidP="006368B6">
                        <w:pPr>
                          <w:spacing w:line="240" w:lineRule="auto"/>
                          <w:jc w:val="right"/>
                          <w:rPr>
                            <w:rFonts w:cs="Tahoma"/>
                          </w:rPr>
                        </w:pPr>
                        <w:r w:rsidRPr="004C603A">
                          <w:rPr>
                            <w:rFonts w:eastAsia="Tahoma" w:cs="Tahoma"/>
                            <w:color w:val="000000"/>
                            <w:sz w:val="16"/>
                          </w:rPr>
                          <w:t>4,0</w:t>
                        </w:r>
                      </w:p>
                    </w:tc>
                  </w:tr>
                  <w:tr w:rsidR="006368B6" w:rsidRPr="004C603A" w14:paraId="0B8CF2D8" w14:textId="77777777" w:rsidTr="004C603A">
                    <w:trPr>
                      <w:trHeight w:val="182"/>
                      <w:tblHeader/>
                    </w:trPr>
                    <w:tc>
                      <w:tcPr>
                        <w:tcW w:w="3365" w:type="dxa"/>
                        <w:vMerge/>
                        <w:tcMar>
                          <w:top w:w="39" w:type="dxa"/>
                          <w:left w:w="39" w:type="dxa"/>
                          <w:bottom w:w="39" w:type="dxa"/>
                          <w:right w:w="39" w:type="dxa"/>
                        </w:tcMar>
                        <w:vAlign w:val="center"/>
                      </w:tcPr>
                      <w:p w14:paraId="2BF862DD" w14:textId="77777777" w:rsidR="006368B6" w:rsidRPr="004C603A" w:rsidRDefault="006368B6" w:rsidP="006368B6">
                        <w:pPr>
                          <w:spacing w:line="240" w:lineRule="auto"/>
                          <w:rPr>
                            <w:rFonts w:cs="Tahoma"/>
                          </w:rPr>
                        </w:pPr>
                      </w:p>
                    </w:tc>
                    <w:tc>
                      <w:tcPr>
                        <w:tcW w:w="719" w:type="dxa"/>
                        <w:tcBorders>
                          <w:top w:val="nil"/>
                          <w:bottom w:val="nil"/>
                        </w:tcBorders>
                        <w:tcMar>
                          <w:top w:w="39" w:type="dxa"/>
                          <w:left w:w="39" w:type="dxa"/>
                          <w:bottom w:w="39" w:type="dxa"/>
                          <w:right w:w="39" w:type="dxa"/>
                        </w:tcMar>
                        <w:vAlign w:val="center"/>
                      </w:tcPr>
                      <w:p w14:paraId="72F58DA0" w14:textId="77777777" w:rsidR="006368B6" w:rsidRPr="004C603A" w:rsidRDefault="006368B6" w:rsidP="006368B6">
                        <w:pPr>
                          <w:spacing w:line="240" w:lineRule="auto"/>
                          <w:jc w:val="center"/>
                          <w:rPr>
                            <w:rFonts w:cs="Tahoma"/>
                          </w:rPr>
                        </w:pPr>
                        <w:r w:rsidRPr="004C603A">
                          <w:rPr>
                            <w:rFonts w:eastAsia="Tahoma" w:cs="Tahoma"/>
                            <w:color w:val="000000"/>
                            <w:sz w:val="16"/>
                          </w:rPr>
                          <w:t>mililitri</w:t>
                        </w:r>
                      </w:p>
                    </w:tc>
                    <w:tc>
                      <w:tcPr>
                        <w:tcW w:w="1016" w:type="dxa"/>
                        <w:tcBorders>
                          <w:top w:val="nil"/>
                          <w:bottom w:val="nil"/>
                        </w:tcBorders>
                        <w:tcMar>
                          <w:top w:w="39" w:type="dxa"/>
                          <w:left w:w="39" w:type="dxa"/>
                          <w:bottom w:w="39" w:type="dxa"/>
                          <w:right w:w="39" w:type="dxa"/>
                        </w:tcMar>
                        <w:vAlign w:val="center"/>
                      </w:tcPr>
                      <w:p w14:paraId="51472F0E"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32E516B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19A509CE"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bottom w:val="nil"/>
                        </w:tcBorders>
                        <w:tcMar>
                          <w:top w:w="39" w:type="dxa"/>
                          <w:left w:w="39" w:type="dxa"/>
                          <w:bottom w:w="39" w:type="dxa"/>
                          <w:right w:w="39" w:type="dxa"/>
                        </w:tcMar>
                        <w:vAlign w:val="center"/>
                      </w:tcPr>
                      <w:p w14:paraId="6B75D476"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bottom w:val="nil"/>
                        </w:tcBorders>
                        <w:tcMar>
                          <w:top w:w="39" w:type="dxa"/>
                          <w:left w:w="39" w:type="dxa"/>
                          <w:bottom w:w="39" w:type="dxa"/>
                          <w:right w:w="39" w:type="dxa"/>
                        </w:tcMar>
                        <w:vAlign w:val="center"/>
                      </w:tcPr>
                      <w:p w14:paraId="2264AEA7" w14:textId="77777777" w:rsidR="006368B6" w:rsidRPr="004C603A" w:rsidRDefault="006368B6" w:rsidP="006368B6">
                        <w:pPr>
                          <w:spacing w:line="240" w:lineRule="auto"/>
                          <w:jc w:val="right"/>
                          <w:rPr>
                            <w:rFonts w:cs="Tahoma"/>
                          </w:rPr>
                        </w:pPr>
                        <w:r w:rsidRPr="004C603A">
                          <w:rPr>
                            <w:rFonts w:eastAsia="Tahoma" w:cs="Tahoma"/>
                            <w:color w:val="000000"/>
                            <w:sz w:val="16"/>
                          </w:rPr>
                          <w:t>1,0</w:t>
                        </w:r>
                      </w:p>
                    </w:tc>
                  </w:tr>
                  <w:tr w:rsidR="006368B6" w:rsidRPr="004C603A" w14:paraId="013A546B" w14:textId="77777777" w:rsidTr="004C603A">
                    <w:trPr>
                      <w:trHeight w:val="182"/>
                      <w:tblHeader/>
                    </w:trPr>
                    <w:tc>
                      <w:tcPr>
                        <w:tcW w:w="3365" w:type="dxa"/>
                        <w:vMerge/>
                        <w:tcMar>
                          <w:top w:w="39" w:type="dxa"/>
                          <w:left w:w="39" w:type="dxa"/>
                          <w:bottom w:w="39" w:type="dxa"/>
                          <w:right w:w="39" w:type="dxa"/>
                        </w:tcMar>
                        <w:vAlign w:val="center"/>
                      </w:tcPr>
                      <w:p w14:paraId="394D0875" w14:textId="77777777" w:rsidR="006368B6" w:rsidRPr="004C603A" w:rsidRDefault="006368B6" w:rsidP="006368B6">
                        <w:pPr>
                          <w:spacing w:line="240" w:lineRule="auto"/>
                          <w:rPr>
                            <w:rFonts w:cs="Tahoma"/>
                          </w:rPr>
                        </w:pPr>
                      </w:p>
                    </w:tc>
                    <w:tc>
                      <w:tcPr>
                        <w:tcW w:w="719" w:type="dxa"/>
                        <w:tcBorders>
                          <w:top w:val="nil"/>
                        </w:tcBorders>
                        <w:tcMar>
                          <w:top w:w="39" w:type="dxa"/>
                          <w:left w:w="39" w:type="dxa"/>
                          <w:bottom w:w="39" w:type="dxa"/>
                          <w:right w:w="39" w:type="dxa"/>
                        </w:tcMar>
                        <w:vAlign w:val="center"/>
                      </w:tcPr>
                      <w:p w14:paraId="5B4A4EFD" w14:textId="77777777" w:rsidR="006368B6" w:rsidRPr="004C603A" w:rsidRDefault="006368B6" w:rsidP="006368B6">
                        <w:pPr>
                          <w:spacing w:line="240" w:lineRule="auto"/>
                          <w:jc w:val="center"/>
                          <w:rPr>
                            <w:rFonts w:cs="Tahoma"/>
                          </w:rPr>
                        </w:pPr>
                        <w:r w:rsidRPr="004C603A">
                          <w:rPr>
                            <w:rFonts w:eastAsia="Tahoma" w:cs="Tahoma"/>
                            <w:color w:val="000000"/>
                            <w:sz w:val="16"/>
                          </w:rPr>
                          <w:t>tablete</w:t>
                        </w:r>
                      </w:p>
                    </w:tc>
                    <w:tc>
                      <w:tcPr>
                        <w:tcW w:w="1016" w:type="dxa"/>
                        <w:tcBorders>
                          <w:top w:val="nil"/>
                        </w:tcBorders>
                        <w:tcMar>
                          <w:top w:w="39" w:type="dxa"/>
                          <w:left w:w="39" w:type="dxa"/>
                          <w:bottom w:w="39" w:type="dxa"/>
                          <w:right w:w="39" w:type="dxa"/>
                        </w:tcMar>
                        <w:vAlign w:val="center"/>
                      </w:tcPr>
                      <w:p w14:paraId="4CC51B9F"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tcBorders>
                        <w:tcMar>
                          <w:top w:w="39" w:type="dxa"/>
                          <w:left w:w="39" w:type="dxa"/>
                          <w:bottom w:w="39" w:type="dxa"/>
                          <w:right w:w="39" w:type="dxa"/>
                        </w:tcMar>
                        <w:vAlign w:val="center"/>
                      </w:tcPr>
                      <w:p w14:paraId="40C18930"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tcBorders>
                        <w:tcMar>
                          <w:top w:w="39" w:type="dxa"/>
                          <w:left w:w="39" w:type="dxa"/>
                          <w:bottom w:w="39" w:type="dxa"/>
                          <w:right w:w="39" w:type="dxa"/>
                        </w:tcMar>
                        <w:vAlign w:val="center"/>
                      </w:tcPr>
                      <w:p w14:paraId="5BB8DBE4"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8" w:type="dxa"/>
                        <w:tcBorders>
                          <w:top w:val="nil"/>
                        </w:tcBorders>
                        <w:tcMar>
                          <w:top w:w="39" w:type="dxa"/>
                          <w:left w:w="39" w:type="dxa"/>
                          <w:bottom w:w="39" w:type="dxa"/>
                          <w:right w:w="39" w:type="dxa"/>
                        </w:tcMar>
                        <w:vAlign w:val="center"/>
                      </w:tcPr>
                      <w:p w14:paraId="5DD8916B" w14:textId="77777777" w:rsidR="006368B6" w:rsidRPr="004C603A" w:rsidRDefault="006368B6" w:rsidP="006368B6">
                        <w:pPr>
                          <w:spacing w:line="240" w:lineRule="auto"/>
                          <w:jc w:val="right"/>
                          <w:rPr>
                            <w:rFonts w:eastAsia="Tahoma" w:cs="Tahoma"/>
                            <w:color w:val="000000"/>
                            <w:sz w:val="16"/>
                          </w:rPr>
                        </w:pPr>
                        <w:r w:rsidRPr="004C603A">
                          <w:rPr>
                            <w:rFonts w:eastAsia="Tahoma" w:cs="Tahoma"/>
                            <w:color w:val="000000"/>
                            <w:sz w:val="16"/>
                          </w:rPr>
                          <w:t>0</w:t>
                        </w:r>
                      </w:p>
                    </w:tc>
                    <w:tc>
                      <w:tcPr>
                        <w:tcW w:w="1016" w:type="dxa"/>
                        <w:tcBorders>
                          <w:top w:val="nil"/>
                        </w:tcBorders>
                        <w:tcMar>
                          <w:top w:w="39" w:type="dxa"/>
                          <w:left w:w="39" w:type="dxa"/>
                          <w:bottom w:w="39" w:type="dxa"/>
                          <w:right w:w="39" w:type="dxa"/>
                        </w:tcMar>
                        <w:vAlign w:val="center"/>
                      </w:tcPr>
                      <w:p w14:paraId="584F9CAC" w14:textId="77777777" w:rsidR="006368B6" w:rsidRPr="004C603A" w:rsidRDefault="006368B6" w:rsidP="006368B6">
                        <w:pPr>
                          <w:spacing w:line="240" w:lineRule="auto"/>
                          <w:jc w:val="right"/>
                          <w:rPr>
                            <w:rFonts w:cs="Tahoma"/>
                          </w:rPr>
                        </w:pPr>
                        <w:r w:rsidRPr="004C603A">
                          <w:rPr>
                            <w:rFonts w:eastAsia="Tahoma" w:cs="Tahoma"/>
                            <w:color w:val="000000"/>
                            <w:sz w:val="16"/>
                          </w:rPr>
                          <w:t>28,0</w:t>
                        </w:r>
                      </w:p>
                    </w:tc>
                  </w:tr>
                  <w:tr w:rsidR="006368B6" w:rsidRPr="004C603A" w14:paraId="0CE592D9" w14:textId="77777777" w:rsidTr="00CF30F9">
                    <w:trPr>
                      <w:trHeight w:val="182"/>
                      <w:tblHeader/>
                    </w:trPr>
                    <w:tc>
                      <w:tcPr>
                        <w:tcW w:w="3365" w:type="dxa"/>
                        <w:tcMar>
                          <w:top w:w="39" w:type="dxa"/>
                          <w:left w:w="39" w:type="dxa"/>
                          <w:bottom w:w="39" w:type="dxa"/>
                          <w:right w:w="39" w:type="dxa"/>
                        </w:tcMar>
                        <w:vAlign w:val="center"/>
                      </w:tcPr>
                      <w:p w14:paraId="35C54FDC" w14:textId="77777777" w:rsidR="006368B6" w:rsidRPr="004C603A" w:rsidRDefault="006368B6" w:rsidP="006368B6">
                        <w:pPr>
                          <w:spacing w:line="240" w:lineRule="auto"/>
                          <w:rPr>
                            <w:rFonts w:cs="Tahoma"/>
                          </w:rPr>
                        </w:pPr>
                        <w:r w:rsidRPr="004C603A">
                          <w:rPr>
                            <w:rFonts w:eastAsia="Tahoma" w:cs="Tahoma"/>
                            <w:color w:val="000000"/>
                            <w:sz w:val="16"/>
                          </w:rPr>
                          <w:t xml:space="preserve">Sintetični </w:t>
                        </w:r>
                        <w:proofErr w:type="spellStart"/>
                        <w:r w:rsidRPr="004C603A">
                          <w:rPr>
                            <w:rFonts w:eastAsia="Tahoma" w:cs="Tahoma"/>
                            <w:color w:val="000000"/>
                            <w:sz w:val="16"/>
                          </w:rPr>
                          <w:t>katinoni</w:t>
                        </w:r>
                        <w:proofErr w:type="spellEnd"/>
                      </w:p>
                    </w:tc>
                    <w:tc>
                      <w:tcPr>
                        <w:tcW w:w="719" w:type="dxa"/>
                        <w:tcMar>
                          <w:top w:w="39" w:type="dxa"/>
                          <w:left w:w="39" w:type="dxa"/>
                          <w:bottom w:w="39" w:type="dxa"/>
                          <w:right w:w="39" w:type="dxa"/>
                        </w:tcMar>
                        <w:vAlign w:val="center"/>
                      </w:tcPr>
                      <w:p w14:paraId="6D956D3B" w14:textId="77777777" w:rsidR="006368B6" w:rsidRPr="004C603A" w:rsidRDefault="006368B6" w:rsidP="006368B6">
                        <w:pPr>
                          <w:spacing w:line="240" w:lineRule="auto"/>
                          <w:jc w:val="center"/>
                          <w:rPr>
                            <w:rFonts w:cs="Tahoma"/>
                          </w:rPr>
                        </w:pPr>
                        <w:r w:rsidRPr="004C603A">
                          <w:rPr>
                            <w:rFonts w:eastAsia="Tahoma" w:cs="Tahoma"/>
                            <w:color w:val="000000"/>
                            <w:sz w:val="16"/>
                          </w:rPr>
                          <w:t>grami</w:t>
                        </w:r>
                      </w:p>
                    </w:tc>
                    <w:tc>
                      <w:tcPr>
                        <w:tcW w:w="1016" w:type="dxa"/>
                        <w:tcMar>
                          <w:top w:w="39" w:type="dxa"/>
                          <w:left w:w="39" w:type="dxa"/>
                          <w:bottom w:w="39" w:type="dxa"/>
                          <w:right w:w="39" w:type="dxa"/>
                        </w:tcMar>
                        <w:vAlign w:val="center"/>
                      </w:tcPr>
                      <w:p w14:paraId="188C7296" w14:textId="77777777" w:rsidR="006368B6" w:rsidRPr="004C603A" w:rsidRDefault="006368B6" w:rsidP="006368B6">
                        <w:pPr>
                          <w:spacing w:line="240" w:lineRule="auto"/>
                          <w:jc w:val="right"/>
                          <w:rPr>
                            <w:rFonts w:cs="Tahoma"/>
                          </w:rPr>
                        </w:pPr>
                        <w:r w:rsidRPr="004C603A">
                          <w:rPr>
                            <w:rFonts w:eastAsia="Tahoma" w:cs="Tahoma"/>
                            <w:color w:val="000000"/>
                            <w:sz w:val="16"/>
                          </w:rPr>
                          <w:t>4,5</w:t>
                        </w:r>
                      </w:p>
                    </w:tc>
                    <w:tc>
                      <w:tcPr>
                        <w:tcW w:w="1016" w:type="dxa"/>
                        <w:tcMar>
                          <w:top w:w="39" w:type="dxa"/>
                          <w:left w:w="39" w:type="dxa"/>
                          <w:bottom w:w="39" w:type="dxa"/>
                          <w:right w:w="39" w:type="dxa"/>
                        </w:tcMar>
                        <w:vAlign w:val="center"/>
                      </w:tcPr>
                      <w:p w14:paraId="5F14AB99" w14:textId="77777777" w:rsidR="006368B6" w:rsidRPr="004C603A" w:rsidRDefault="006368B6" w:rsidP="006368B6">
                        <w:pPr>
                          <w:spacing w:line="240" w:lineRule="auto"/>
                          <w:jc w:val="right"/>
                          <w:rPr>
                            <w:rFonts w:cs="Tahoma"/>
                          </w:rPr>
                        </w:pPr>
                        <w:r w:rsidRPr="004C603A">
                          <w:rPr>
                            <w:rFonts w:eastAsia="Tahoma" w:cs="Tahoma"/>
                            <w:color w:val="000000"/>
                            <w:sz w:val="16"/>
                          </w:rPr>
                          <w:t>188,1</w:t>
                        </w:r>
                      </w:p>
                    </w:tc>
                    <w:tc>
                      <w:tcPr>
                        <w:tcW w:w="1016" w:type="dxa"/>
                        <w:tcMar>
                          <w:top w:w="39" w:type="dxa"/>
                          <w:left w:w="39" w:type="dxa"/>
                          <w:bottom w:w="39" w:type="dxa"/>
                          <w:right w:w="39" w:type="dxa"/>
                        </w:tcMar>
                        <w:vAlign w:val="center"/>
                      </w:tcPr>
                      <w:p w14:paraId="3707F4E2" w14:textId="77777777" w:rsidR="006368B6" w:rsidRPr="004C603A" w:rsidRDefault="006368B6" w:rsidP="006368B6">
                        <w:pPr>
                          <w:spacing w:line="240" w:lineRule="auto"/>
                          <w:jc w:val="right"/>
                          <w:rPr>
                            <w:rFonts w:cs="Tahoma"/>
                          </w:rPr>
                        </w:pPr>
                        <w:r w:rsidRPr="004C603A">
                          <w:rPr>
                            <w:rFonts w:eastAsia="Tahoma" w:cs="Tahoma"/>
                            <w:color w:val="000000"/>
                            <w:sz w:val="16"/>
                          </w:rPr>
                          <w:t>9,3</w:t>
                        </w:r>
                      </w:p>
                    </w:tc>
                    <w:tc>
                      <w:tcPr>
                        <w:tcW w:w="1018" w:type="dxa"/>
                        <w:tcMar>
                          <w:top w:w="39" w:type="dxa"/>
                          <w:left w:w="39" w:type="dxa"/>
                          <w:bottom w:w="39" w:type="dxa"/>
                          <w:right w:w="39" w:type="dxa"/>
                        </w:tcMar>
                        <w:vAlign w:val="center"/>
                      </w:tcPr>
                      <w:p w14:paraId="474A55F2" w14:textId="77777777" w:rsidR="006368B6" w:rsidRPr="004C603A" w:rsidRDefault="006368B6" w:rsidP="006368B6">
                        <w:pPr>
                          <w:spacing w:line="240" w:lineRule="auto"/>
                          <w:jc w:val="right"/>
                          <w:rPr>
                            <w:rFonts w:cs="Tahoma"/>
                          </w:rPr>
                        </w:pPr>
                        <w:r w:rsidRPr="004C603A">
                          <w:rPr>
                            <w:rFonts w:eastAsia="Tahoma" w:cs="Tahoma"/>
                            <w:color w:val="000000"/>
                            <w:sz w:val="16"/>
                          </w:rPr>
                          <w:t>17,4</w:t>
                        </w:r>
                      </w:p>
                    </w:tc>
                    <w:tc>
                      <w:tcPr>
                        <w:tcW w:w="1016" w:type="dxa"/>
                        <w:tcMar>
                          <w:top w:w="39" w:type="dxa"/>
                          <w:left w:w="39" w:type="dxa"/>
                          <w:bottom w:w="39" w:type="dxa"/>
                          <w:right w:w="39" w:type="dxa"/>
                        </w:tcMar>
                        <w:vAlign w:val="center"/>
                      </w:tcPr>
                      <w:p w14:paraId="09D00893" w14:textId="77777777" w:rsidR="006368B6" w:rsidRPr="004C603A" w:rsidRDefault="006368B6" w:rsidP="006368B6">
                        <w:pPr>
                          <w:spacing w:line="240" w:lineRule="auto"/>
                          <w:jc w:val="right"/>
                          <w:rPr>
                            <w:rFonts w:cs="Tahoma"/>
                          </w:rPr>
                        </w:pPr>
                        <w:r w:rsidRPr="004C603A">
                          <w:rPr>
                            <w:rFonts w:eastAsia="Tahoma" w:cs="Tahoma"/>
                            <w:color w:val="000000"/>
                            <w:sz w:val="16"/>
                          </w:rPr>
                          <w:t>6,8</w:t>
                        </w:r>
                      </w:p>
                    </w:tc>
                  </w:tr>
                </w:tbl>
                <w:p w14:paraId="5E3F3F16" w14:textId="77777777" w:rsidR="00C44E2E" w:rsidRDefault="00C44E2E">
                  <w:pPr>
                    <w:spacing w:line="240" w:lineRule="auto"/>
                  </w:pPr>
                </w:p>
              </w:tc>
              <w:tc>
                <w:tcPr>
                  <w:tcW w:w="1020" w:type="dxa"/>
                </w:tcPr>
                <w:p w14:paraId="3B6407EF" w14:textId="77777777" w:rsidR="00C44E2E" w:rsidRDefault="00C44E2E">
                  <w:pPr>
                    <w:pStyle w:val="EmptyCellLayoutStyle"/>
                    <w:spacing w:after="0" w:line="240" w:lineRule="auto"/>
                  </w:pPr>
                </w:p>
              </w:tc>
            </w:tr>
          </w:tbl>
          <w:p w14:paraId="6682C66C" w14:textId="77777777" w:rsidR="00C44E2E" w:rsidRDefault="00C44E2E">
            <w:pPr>
              <w:spacing w:line="240" w:lineRule="auto"/>
            </w:pPr>
          </w:p>
        </w:tc>
      </w:tr>
    </w:tbl>
    <w:p w14:paraId="0A231F2B" w14:textId="77777777" w:rsidR="00C44E2E" w:rsidRDefault="00C44E2E">
      <w:pPr>
        <w:spacing w:line="240" w:lineRule="auto"/>
      </w:pPr>
    </w:p>
    <w:p w14:paraId="006F6B53" w14:textId="77777777" w:rsidR="00C44E2E" w:rsidRDefault="00C44E2E">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C44E2E" w14:paraId="07B3AD7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184"/>
              <w:gridCol w:w="1020"/>
            </w:tblGrid>
            <w:tr w:rsidR="00C44E2E" w14:paraId="54865330" w14:textId="77777777" w:rsidTr="001674B3">
              <w:trPr>
                <w:trHeight w:val="680"/>
              </w:trPr>
              <w:tc>
                <w:tcPr>
                  <w:tcW w:w="9184" w:type="dxa"/>
                  <w:gridSpan w:val="2"/>
                </w:tcPr>
                <w:tbl>
                  <w:tblPr>
                    <w:tblW w:w="0" w:type="auto"/>
                    <w:tblCellMar>
                      <w:left w:w="0" w:type="dxa"/>
                      <w:right w:w="0" w:type="dxa"/>
                    </w:tblCellMar>
                    <w:tblLook w:val="04A0" w:firstRow="1" w:lastRow="0" w:firstColumn="1" w:lastColumn="0" w:noHBand="0" w:noVBand="1"/>
                  </w:tblPr>
                  <w:tblGrid>
                    <w:gridCol w:w="10204"/>
                  </w:tblGrid>
                  <w:tr w:rsidR="00C44E2E" w14:paraId="1AA286CE" w14:textId="77777777">
                    <w:trPr>
                      <w:trHeight w:val="602"/>
                    </w:trPr>
                    <w:tc>
                      <w:tcPr>
                        <w:tcW w:w="10204" w:type="dxa"/>
                        <w:tcBorders>
                          <w:top w:val="nil"/>
                          <w:left w:val="nil"/>
                          <w:bottom w:val="nil"/>
                          <w:right w:val="nil"/>
                        </w:tcBorders>
                        <w:tcMar>
                          <w:top w:w="39" w:type="dxa"/>
                          <w:left w:w="0" w:type="dxa"/>
                          <w:bottom w:w="39" w:type="dxa"/>
                          <w:right w:w="39" w:type="dxa"/>
                        </w:tcMar>
                      </w:tcPr>
                      <w:p w14:paraId="4D74F331" w14:textId="77777777" w:rsidR="00C44E2E" w:rsidRDefault="00C44E2E">
                        <w:pPr>
                          <w:spacing w:before="226" w:line="240" w:lineRule="auto"/>
                        </w:pPr>
                        <w:r>
                          <w:rPr>
                            <w:rFonts w:eastAsia="Tahoma"/>
                            <w:i/>
                            <w:color w:val="000000"/>
                            <w:sz w:val="18"/>
                          </w:rPr>
                          <w:t>Zasežene prepovedane droge za kazniva dejanja organizirane kriminalitete</w:t>
                        </w:r>
                      </w:p>
                    </w:tc>
                  </w:tr>
                </w:tbl>
                <w:p w14:paraId="681A5045" w14:textId="77777777" w:rsidR="00C44E2E" w:rsidRDefault="00C44E2E">
                  <w:pPr>
                    <w:spacing w:line="240" w:lineRule="auto"/>
                  </w:pPr>
                </w:p>
              </w:tc>
            </w:tr>
            <w:tr w:rsidR="00C44E2E" w14:paraId="4685ED48" w14:textId="77777777">
              <w:tc>
                <w:tcPr>
                  <w:tcW w:w="918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391"/>
                    <w:gridCol w:w="680"/>
                    <w:gridCol w:w="1019"/>
                    <w:gridCol w:w="1019"/>
                    <w:gridCol w:w="1019"/>
                    <w:gridCol w:w="1019"/>
                    <w:gridCol w:w="1019"/>
                  </w:tblGrid>
                  <w:tr w:rsidR="00C44E2E" w14:paraId="3E705D00" w14:textId="77777777" w:rsidTr="004C603A">
                    <w:trPr>
                      <w:trHeight w:val="182"/>
                    </w:trPr>
                    <w:tc>
                      <w:tcPr>
                        <w:tcW w:w="3391" w:type="dxa"/>
                        <w:vMerge w:val="restart"/>
                        <w:shd w:val="clear" w:color="auto" w:fill="567832"/>
                        <w:tcMar>
                          <w:top w:w="39" w:type="dxa"/>
                          <w:left w:w="39" w:type="dxa"/>
                          <w:bottom w:w="39" w:type="dxa"/>
                          <w:right w:w="39" w:type="dxa"/>
                        </w:tcMar>
                        <w:vAlign w:val="center"/>
                      </w:tcPr>
                      <w:p w14:paraId="6376319B" w14:textId="77777777" w:rsidR="00C44E2E" w:rsidRDefault="00C44E2E">
                        <w:pPr>
                          <w:spacing w:line="240" w:lineRule="auto"/>
                        </w:pPr>
                      </w:p>
                    </w:tc>
                    <w:tc>
                      <w:tcPr>
                        <w:tcW w:w="680" w:type="dxa"/>
                        <w:vMerge w:val="restart"/>
                        <w:shd w:val="clear" w:color="auto" w:fill="567832"/>
                        <w:tcMar>
                          <w:top w:w="39" w:type="dxa"/>
                          <w:left w:w="39" w:type="dxa"/>
                          <w:bottom w:w="39" w:type="dxa"/>
                          <w:right w:w="39" w:type="dxa"/>
                        </w:tcMar>
                        <w:vAlign w:val="center"/>
                      </w:tcPr>
                      <w:p w14:paraId="4859EA24" w14:textId="77777777" w:rsidR="00C44E2E" w:rsidRPr="00F20F2A" w:rsidRDefault="00C44E2E" w:rsidP="001674B3">
                        <w:pPr>
                          <w:spacing w:line="240" w:lineRule="auto"/>
                          <w:jc w:val="center"/>
                          <w:rPr>
                            <w:b/>
                          </w:rPr>
                        </w:pPr>
                        <w:r w:rsidRPr="00F20F2A">
                          <w:rPr>
                            <w:rFonts w:eastAsia="Tahoma"/>
                            <w:b/>
                            <w:color w:val="FFFFFF"/>
                            <w:sz w:val="16"/>
                          </w:rPr>
                          <w:t>Merska enota</w:t>
                        </w:r>
                      </w:p>
                    </w:tc>
                    <w:tc>
                      <w:tcPr>
                        <w:tcW w:w="5095" w:type="dxa"/>
                        <w:gridSpan w:val="5"/>
                        <w:shd w:val="clear" w:color="auto" w:fill="567832"/>
                        <w:tcMar>
                          <w:top w:w="39" w:type="dxa"/>
                          <w:left w:w="39" w:type="dxa"/>
                          <w:bottom w:w="39" w:type="dxa"/>
                          <w:right w:w="39" w:type="dxa"/>
                        </w:tcMar>
                        <w:vAlign w:val="center"/>
                      </w:tcPr>
                      <w:p w14:paraId="5DEBE9AC" w14:textId="4F520EBB" w:rsidR="00C44E2E" w:rsidRDefault="00F20F2A" w:rsidP="00F20F2A">
                        <w:pPr>
                          <w:spacing w:line="240" w:lineRule="auto"/>
                          <w:jc w:val="center"/>
                        </w:pPr>
                        <w:r w:rsidRPr="00F20F2A">
                          <w:rPr>
                            <w:rFonts w:eastAsia="Tahoma"/>
                            <w:b/>
                            <w:color w:val="FFFFFF"/>
                            <w:sz w:val="16"/>
                          </w:rPr>
                          <w:t>Količina oziroma število</w:t>
                        </w:r>
                      </w:p>
                    </w:tc>
                  </w:tr>
                  <w:tr w:rsidR="00C44E2E" w14:paraId="6F1150A4" w14:textId="77777777" w:rsidTr="004C603A">
                    <w:trPr>
                      <w:trHeight w:val="182"/>
                    </w:trPr>
                    <w:tc>
                      <w:tcPr>
                        <w:tcW w:w="3391" w:type="dxa"/>
                        <w:vMerge/>
                        <w:shd w:val="clear" w:color="auto" w:fill="567832"/>
                        <w:tcMar>
                          <w:top w:w="39" w:type="dxa"/>
                          <w:left w:w="39" w:type="dxa"/>
                          <w:bottom w:w="39" w:type="dxa"/>
                          <w:right w:w="39" w:type="dxa"/>
                        </w:tcMar>
                        <w:vAlign w:val="center"/>
                      </w:tcPr>
                      <w:p w14:paraId="77ACA9F4" w14:textId="77777777" w:rsidR="00C44E2E" w:rsidRDefault="00C44E2E">
                        <w:pPr>
                          <w:spacing w:line="240" w:lineRule="auto"/>
                        </w:pPr>
                      </w:p>
                    </w:tc>
                    <w:tc>
                      <w:tcPr>
                        <w:tcW w:w="680" w:type="dxa"/>
                        <w:vMerge/>
                        <w:shd w:val="clear" w:color="auto" w:fill="567832"/>
                        <w:tcMar>
                          <w:top w:w="39" w:type="dxa"/>
                          <w:left w:w="39" w:type="dxa"/>
                          <w:bottom w:w="39" w:type="dxa"/>
                          <w:right w:w="39" w:type="dxa"/>
                        </w:tcMar>
                        <w:vAlign w:val="center"/>
                      </w:tcPr>
                      <w:p w14:paraId="3600F77E" w14:textId="77777777" w:rsidR="00C44E2E" w:rsidRDefault="00C44E2E">
                        <w:pPr>
                          <w:spacing w:line="240" w:lineRule="auto"/>
                        </w:pPr>
                      </w:p>
                    </w:tc>
                    <w:tc>
                      <w:tcPr>
                        <w:tcW w:w="1019" w:type="dxa"/>
                        <w:shd w:val="clear" w:color="auto" w:fill="567832"/>
                        <w:tcMar>
                          <w:top w:w="39" w:type="dxa"/>
                          <w:left w:w="39" w:type="dxa"/>
                          <w:bottom w:w="39" w:type="dxa"/>
                          <w:right w:w="39" w:type="dxa"/>
                        </w:tcMar>
                        <w:vAlign w:val="center"/>
                      </w:tcPr>
                      <w:p w14:paraId="5E236E5E" w14:textId="77777777" w:rsidR="00C44E2E" w:rsidRDefault="00C44E2E">
                        <w:pPr>
                          <w:spacing w:line="240" w:lineRule="auto"/>
                          <w:jc w:val="center"/>
                        </w:pPr>
                        <w:r>
                          <w:rPr>
                            <w:rFonts w:eastAsia="Tahoma"/>
                            <w:b/>
                            <w:color w:val="FFFFFF"/>
                            <w:sz w:val="16"/>
                          </w:rPr>
                          <w:t>2022</w:t>
                        </w:r>
                      </w:p>
                    </w:tc>
                    <w:tc>
                      <w:tcPr>
                        <w:tcW w:w="1019" w:type="dxa"/>
                        <w:shd w:val="clear" w:color="auto" w:fill="567832"/>
                        <w:tcMar>
                          <w:top w:w="39" w:type="dxa"/>
                          <w:left w:w="39" w:type="dxa"/>
                          <w:bottom w:w="39" w:type="dxa"/>
                          <w:right w:w="39" w:type="dxa"/>
                        </w:tcMar>
                        <w:vAlign w:val="center"/>
                      </w:tcPr>
                      <w:p w14:paraId="104E04F0" w14:textId="77777777" w:rsidR="00C44E2E" w:rsidRDefault="00C44E2E">
                        <w:pPr>
                          <w:spacing w:line="240" w:lineRule="auto"/>
                          <w:jc w:val="center"/>
                        </w:pPr>
                        <w:r>
                          <w:rPr>
                            <w:rFonts w:eastAsia="Tahoma"/>
                            <w:b/>
                            <w:color w:val="FFFFFF"/>
                            <w:sz w:val="16"/>
                          </w:rPr>
                          <w:t>2023</w:t>
                        </w:r>
                      </w:p>
                    </w:tc>
                    <w:tc>
                      <w:tcPr>
                        <w:tcW w:w="1019" w:type="dxa"/>
                        <w:shd w:val="clear" w:color="auto" w:fill="567832"/>
                        <w:tcMar>
                          <w:top w:w="39" w:type="dxa"/>
                          <w:left w:w="39" w:type="dxa"/>
                          <w:bottom w:w="39" w:type="dxa"/>
                          <w:right w:w="39" w:type="dxa"/>
                        </w:tcMar>
                        <w:vAlign w:val="center"/>
                      </w:tcPr>
                      <w:p w14:paraId="1C20172C" w14:textId="77777777" w:rsidR="00C44E2E" w:rsidRDefault="00C44E2E">
                        <w:pPr>
                          <w:spacing w:line="240" w:lineRule="auto"/>
                          <w:jc w:val="center"/>
                        </w:pPr>
                        <w:r>
                          <w:rPr>
                            <w:rFonts w:eastAsia="Tahoma"/>
                            <w:b/>
                            <w:color w:val="FFFFFF"/>
                            <w:sz w:val="16"/>
                          </w:rPr>
                          <w:t>2024</w:t>
                        </w:r>
                      </w:p>
                    </w:tc>
                    <w:tc>
                      <w:tcPr>
                        <w:tcW w:w="1019" w:type="dxa"/>
                        <w:shd w:val="clear" w:color="auto" w:fill="567832"/>
                        <w:tcMar>
                          <w:top w:w="39" w:type="dxa"/>
                          <w:left w:w="39" w:type="dxa"/>
                          <w:bottom w:w="39" w:type="dxa"/>
                          <w:right w:w="39" w:type="dxa"/>
                        </w:tcMar>
                        <w:vAlign w:val="center"/>
                      </w:tcPr>
                      <w:p w14:paraId="1625BE5D" w14:textId="77777777" w:rsidR="00C44E2E" w:rsidRDefault="00C44E2E">
                        <w:pPr>
                          <w:spacing w:line="240" w:lineRule="auto"/>
                          <w:jc w:val="center"/>
                        </w:pPr>
                        <w:r>
                          <w:rPr>
                            <w:rFonts w:eastAsia="Tahoma"/>
                            <w:b/>
                            <w:color w:val="FFFFFF"/>
                            <w:sz w:val="16"/>
                          </w:rPr>
                          <w:t>2025</w:t>
                        </w:r>
                      </w:p>
                    </w:tc>
                    <w:tc>
                      <w:tcPr>
                        <w:tcW w:w="1019" w:type="dxa"/>
                        <w:shd w:val="clear" w:color="auto" w:fill="567832"/>
                        <w:tcMar>
                          <w:top w:w="39" w:type="dxa"/>
                          <w:left w:w="39" w:type="dxa"/>
                          <w:bottom w:w="39" w:type="dxa"/>
                          <w:right w:w="39" w:type="dxa"/>
                        </w:tcMar>
                        <w:vAlign w:val="center"/>
                      </w:tcPr>
                      <w:p w14:paraId="4104C549" w14:textId="77777777" w:rsidR="00C44E2E" w:rsidRDefault="00C44E2E">
                        <w:pPr>
                          <w:spacing w:line="240" w:lineRule="auto"/>
                          <w:jc w:val="center"/>
                        </w:pPr>
                        <w:r>
                          <w:rPr>
                            <w:rFonts w:eastAsia="Tahoma"/>
                            <w:b/>
                            <w:color w:val="FFFFFF"/>
                            <w:sz w:val="16"/>
                          </w:rPr>
                          <w:t>2026</w:t>
                        </w:r>
                      </w:p>
                    </w:tc>
                  </w:tr>
                  <w:tr w:rsidR="00C44E2E" w14:paraId="333A1C38" w14:textId="77777777" w:rsidTr="004C603A">
                    <w:trPr>
                      <w:trHeight w:val="182"/>
                    </w:trPr>
                    <w:tc>
                      <w:tcPr>
                        <w:tcW w:w="3391" w:type="dxa"/>
                        <w:tcMar>
                          <w:top w:w="39" w:type="dxa"/>
                          <w:left w:w="39" w:type="dxa"/>
                          <w:bottom w:w="39" w:type="dxa"/>
                          <w:right w:w="39" w:type="dxa"/>
                        </w:tcMar>
                        <w:vAlign w:val="center"/>
                      </w:tcPr>
                      <w:p w14:paraId="064F9C97" w14:textId="77777777" w:rsidR="00C44E2E" w:rsidRDefault="00C44E2E">
                        <w:pPr>
                          <w:spacing w:line="240" w:lineRule="auto"/>
                        </w:pPr>
                        <w:r>
                          <w:rPr>
                            <w:rFonts w:eastAsia="Tahoma"/>
                            <w:color w:val="000000"/>
                            <w:sz w:val="16"/>
                          </w:rPr>
                          <w:t>Amfetamin</w:t>
                        </w:r>
                      </w:p>
                    </w:tc>
                    <w:tc>
                      <w:tcPr>
                        <w:tcW w:w="680" w:type="dxa"/>
                        <w:tcBorders>
                          <w:bottom w:val="single" w:sz="6" w:space="0" w:color="000000"/>
                        </w:tcBorders>
                        <w:tcMar>
                          <w:top w:w="39" w:type="dxa"/>
                          <w:left w:w="39" w:type="dxa"/>
                          <w:bottom w:w="39" w:type="dxa"/>
                          <w:right w:w="39" w:type="dxa"/>
                        </w:tcMar>
                        <w:vAlign w:val="center"/>
                      </w:tcPr>
                      <w:p w14:paraId="37370DD2" w14:textId="77777777" w:rsidR="00C44E2E" w:rsidRDefault="00C44E2E" w:rsidP="001674B3">
                        <w:pPr>
                          <w:spacing w:line="240" w:lineRule="auto"/>
                          <w:jc w:val="center"/>
                        </w:pPr>
                        <w:r>
                          <w:rPr>
                            <w:rFonts w:eastAsia="Tahoma"/>
                            <w:color w:val="000000"/>
                            <w:sz w:val="16"/>
                          </w:rPr>
                          <w:t>grami</w:t>
                        </w:r>
                      </w:p>
                    </w:tc>
                    <w:tc>
                      <w:tcPr>
                        <w:tcW w:w="1019" w:type="dxa"/>
                        <w:tcBorders>
                          <w:bottom w:val="single" w:sz="6" w:space="0" w:color="000000"/>
                        </w:tcBorders>
                        <w:tcMar>
                          <w:top w:w="39" w:type="dxa"/>
                          <w:left w:w="39" w:type="dxa"/>
                          <w:bottom w:w="39" w:type="dxa"/>
                          <w:right w:w="39" w:type="dxa"/>
                        </w:tcMar>
                        <w:vAlign w:val="center"/>
                      </w:tcPr>
                      <w:p w14:paraId="5619F745" w14:textId="77777777" w:rsidR="00C44E2E" w:rsidRDefault="00C44E2E">
                        <w:pPr>
                          <w:spacing w:line="240" w:lineRule="auto"/>
                          <w:jc w:val="right"/>
                        </w:pPr>
                        <w:r>
                          <w:rPr>
                            <w:rFonts w:eastAsia="Tahoma"/>
                            <w:color w:val="000000"/>
                            <w:sz w:val="16"/>
                          </w:rPr>
                          <w:t>7,3</w:t>
                        </w:r>
                      </w:p>
                    </w:tc>
                    <w:tc>
                      <w:tcPr>
                        <w:tcW w:w="1019" w:type="dxa"/>
                        <w:tcBorders>
                          <w:bottom w:val="single" w:sz="6" w:space="0" w:color="000000"/>
                        </w:tcBorders>
                        <w:tcMar>
                          <w:top w:w="39" w:type="dxa"/>
                          <w:left w:w="39" w:type="dxa"/>
                          <w:bottom w:w="39" w:type="dxa"/>
                          <w:right w:w="39" w:type="dxa"/>
                        </w:tcMar>
                        <w:vAlign w:val="center"/>
                      </w:tcPr>
                      <w:p w14:paraId="3D3004EF" w14:textId="77777777" w:rsidR="00C44E2E" w:rsidRDefault="00C44E2E">
                        <w:pPr>
                          <w:spacing w:line="240" w:lineRule="auto"/>
                          <w:jc w:val="right"/>
                        </w:pPr>
                        <w:r>
                          <w:rPr>
                            <w:rFonts w:eastAsia="Tahoma"/>
                            <w:color w:val="000000"/>
                            <w:sz w:val="16"/>
                          </w:rPr>
                          <w:t>10.704,8</w:t>
                        </w:r>
                      </w:p>
                    </w:tc>
                    <w:tc>
                      <w:tcPr>
                        <w:tcW w:w="1019" w:type="dxa"/>
                        <w:tcBorders>
                          <w:bottom w:val="single" w:sz="6" w:space="0" w:color="000000"/>
                        </w:tcBorders>
                        <w:tcMar>
                          <w:top w:w="39" w:type="dxa"/>
                          <w:left w:w="39" w:type="dxa"/>
                          <w:bottom w:w="39" w:type="dxa"/>
                          <w:right w:w="39" w:type="dxa"/>
                        </w:tcMar>
                        <w:vAlign w:val="center"/>
                      </w:tcPr>
                      <w:p w14:paraId="763A09C1" w14:textId="77777777" w:rsidR="00C44E2E" w:rsidRDefault="00C44E2E">
                        <w:pPr>
                          <w:spacing w:line="240" w:lineRule="auto"/>
                          <w:jc w:val="right"/>
                        </w:pPr>
                        <w:r>
                          <w:rPr>
                            <w:rFonts w:eastAsia="Tahoma"/>
                            <w:color w:val="000000"/>
                            <w:sz w:val="16"/>
                          </w:rPr>
                          <w:t>102,7</w:t>
                        </w:r>
                      </w:p>
                    </w:tc>
                    <w:tc>
                      <w:tcPr>
                        <w:tcW w:w="1019" w:type="dxa"/>
                        <w:tcBorders>
                          <w:bottom w:val="single" w:sz="6" w:space="0" w:color="000000"/>
                        </w:tcBorders>
                        <w:tcMar>
                          <w:top w:w="39" w:type="dxa"/>
                          <w:left w:w="39" w:type="dxa"/>
                          <w:bottom w:w="39" w:type="dxa"/>
                          <w:right w:w="39" w:type="dxa"/>
                        </w:tcMar>
                        <w:vAlign w:val="center"/>
                      </w:tcPr>
                      <w:p w14:paraId="2B953583" w14:textId="77777777" w:rsidR="00C44E2E" w:rsidRDefault="00C44E2E">
                        <w:pPr>
                          <w:spacing w:line="240" w:lineRule="auto"/>
                          <w:jc w:val="right"/>
                        </w:pPr>
                        <w:r>
                          <w:rPr>
                            <w:rFonts w:eastAsia="Tahoma"/>
                            <w:color w:val="000000"/>
                            <w:sz w:val="16"/>
                          </w:rPr>
                          <w:t>9,8</w:t>
                        </w:r>
                      </w:p>
                    </w:tc>
                    <w:tc>
                      <w:tcPr>
                        <w:tcW w:w="1019" w:type="dxa"/>
                        <w:tcBorders>
                          <w:bottom w:val="single" w:sz="6" w:space="0" w:color="000000"/>
                        </w:tcBorders>
                        <w:tcMar>
                          <w:top w:w="39" w:type="dxa"/>
                          <w:left w:w="39" w:type="dxa"/>
                          <w:bottom w:w="39" w:type="dxa"/>
                          <w:right w:w="39" w:type="dxa"/>
                        </w:tcMar>
                        <w:vAlign w:val="center"/>
                      </w:tcPr>
                      <w:p w14:paraId="1632BAEF" w14:textId="77777777" w:rsidR="00C44E2E" w:rsidRDefault="00C44E2E">
                        <w:pPr>
                          <w:spacing w:line="240" w:lineRule="auto"/>
                          <w:jc w:val="right"/>
                        </w:pPr>
                        <w:r>
                          <w:rPr>
                            <w:rFonts w:eastAsia="Tahoma"/>
                            <w:color w:val="000000"/>
                            <w:sz w:val="16"/>
                          </w:rPr>
                          <w:t>47,6</w:t>
                        </w:r>
                      </w:p>
                    </w:tc>
                  </w:tr>
                  <w:tr w:rsidR="00C44E2E" w14:paraId="40D3ACE1" w14:textId="77777777" w:rsidTr="004C603A">
                    <w:trPr>
                      <w:trHeight w:val="182"/>
                    </w:trPr>
                    <w:tc>
                      <w:tcPr>
                        <w:tcW w:w="3391" w:type="dxa"/>
                        <w:vMerge w:val="restart"/>
                        <w:tcMar>
                          <w:top w:w="39" w:type="dxa"/>
                          <w:left w:w="39" w:type="dxa"/>
                          <w:bottom w:w="39" w:type="dxa"/>
                          <w:right w:w="39" w:type="dxa"/>
                        </w:tcMar>
                        <w:vAlign w:val="center"/>
                      </w:tcPr>
                      <w:p w14:paraId="57596F6D" w14:textId="77777777" w:rsidR="00C44E2E" w:rsidRDefault="00C44E2E" w:rsidP="001674B3">
                        <w:pPr>
                          <w:spacing w:line="240" w:lineRule="auto"/>
                        </w:pPr>
                        <w:r>
                          <w:rPr>
                            <w:rFonts w:eastAsia="Tahoma"/>
                            <w:color w:val="000000"/>
                            <w:sz w:val="16"/>
                          </w:rPr>
                          <w:t>Benzodiazepini</w:t>
                        </w:r>
                      </w:p>
                    </w:tc>
                    <w:tc>
                      <w:tcPr>
                        <w:tcW w:w="680" w:type="dxa"/>
                        <w:tcBorders>
                          <w:bottom w:val="nil"/>
                        </w:tcBorders>
                        <w:tcMar>
                          <w:top w:w="39" w:type="dxa"/>
                          <w:left w:w="39" w:type="dxa"/>
                          <w:bottom w:w="39" w:type="dxa"/>
                          <w:right w:w="39" w:type="dxa"/>
                        </w:tcMar>
                        <w:vAlign w:val="center"/>
                      </w:tcPr>
                      <w:p w14:paraId="1D1495B2" w14:textId="77777777" w:rsidR="00C44E2E" w:rsidRDefault="00C44E2E" w:rsidP="001674B3">
                        <w:pPr>
                          <w:spacing w:line="240" w:lineRule="auto"/>
                          <w:jc w:val="center"/>
                        </w:pPr>
                        <w:r>
                          <w:rPr>
                            <w:rFonts w:eastAsia="Tahoma"/>
                            <w:color w:val="000000"/>
                            <w:sz w:val="16"/>
                          </w:rPr>
                          <w:t>mililitri</w:t>
                        </w:r>
                      </w:p>
                    </w:tc>
                    <w:tc>
                      <w:tcPr>
                        <w:tcW w:w="1019" w:type="dxa"/>
                        <w:tcBorders>
                          <w:bottom w:val="nil"/>
                        </w:tcBorders>
                        <w:tcMar>
                          <w:top w:w="39" w:type="dxa"/>
                          <w:left w:w="39" w:type="dxa"/>
                          <w:bottom w:w="39" w:type="dxa"/>
                          <w:right w:w="39" w:type="dxa"/>
                        </w:tcMar>
                        <w:vAlign w:val="center"/>
                      </w:tcPr>
                      <w:p w14:paraId="39BF9320"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057BF4B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7F67CBE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4C0611F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1FEC21A6" w14:textId="77777777" w:rsidR="00C44E2E" w:rsidRDefault="00C44E2E" w:rsidP="001674B3">
                        <w:pPr>
                          <w:spacing w:line="240" w:lineRule="auto"/>
                          <w:jc w:val="right"/>
                        </w:pPr>
                        <w:r>
                          <w:rPr>
                            <w:rFonts w:eastAsia="Tahoma"/>
                            <w:color w:val="000000"/>
                            <w:sz w:val="16"/>
                          </w:rPr>
                          <w:t>1.310,0</w:t>
                        </w:r>
                      </w:p>
                    </w:tc>
                  </w:tr>
                  <w:tr w:rsidR="00C44E2E" w14:paraId="797C9089" w14:textId="77777777" w:rsidTr="008F5E30">
                    <w:trPr>
                      <w:trHeight w:val="182"/>
                    </w:trPr>
                    <w:tc>
                      <w:tcPr>
                        <w:tcW w:w="3391" w:type="dxa"/>
                        <w:vMerge/>
                        <w:tcMar>
                          <w:top w:w="39" w:type="dxa"/>
                          <w:left w:w="39" w:type="dxa"/>
                          <w:bottom w:w="39" w:type="dxa"/>
                          <w:right w:w="39" w:type="dxa"/>
                        </w:tcMar>
                        <w:vAlign w:val="center"/>
                      </w:tcPr>
                      <w:p w14:paraId="139C09D5"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6431FEE7" w14:textId="77777777" w:rsidR="00C44E2E" w:rsidRDefault="00C44E2E" w:rsidP="001674B3">
                        <w:pPr>
                          <w:spacing w:line="240" w:lineRule="auto"/>
                          <w:jc w:val="center"/>
                        </w:pPr>
                        <w:r>
                          <w:rPr>
                            <w:rFonts w:eastAsia="Tahoma"/>
                            <w:color w:val="000000"/>
                            <w:sz w:val="16"/>
                          </w:rPr>
                          <w:t>tablete</w:t>
                        </w:r>
                      </w:p>
                    </w:tc>
                    <w:tc>
                      <w:tcPr>
                        <w:tcW w:w="1019" w:type="dxa"/>
                        <w:tcBorders>
                          <w:top w:val="nil"/>
                          <w:bottom w:val="single" w:sz="6" w:space="0" w:color="000000"/>
                        </w:tcBorders>
                        <w:tcMar>
                          <w:top w:w="39" w:type="dxa"/>
                          <w:left w:w="39" w:type="dxa"/>
                          <w:bottom w:w="39" w:type="dxa"/>
                          <w:right w:w="39" w:type="dxa"/>
                        </w:tcMar>
                        <w:vAlign w:val="center"/>
                      </w:tcPr>
                      <w:p w14:paraId="6D0CCB8B" w14:textId="77777777" w:rsidR="00C44E2E" w:rsidRDefault="00C44E2E" w:rsidP="001674B3">
                        <w:pPr>
                          <w:spacing w:line="240" w:lineRule="auto"/>
                          <w:jc w:val="right"/>
                        </w:pPr>
                        <w:r>
                          <w:rPr>
                            <w:rFonts w:eastAsia="Tahoma"/>
                            <w:color w:val="000000"/>
                            <w:sz w:val="16"/>
                          </w:rPr>
                          <w:t>11,0</w:t>
                        </w:r>
                      </w:p>
                    </w:tc>
                    <w:tc>
                      <w:tcPr>
                        <w:tcW w:w="1019" w:type="dxa"/>
                        <w:tcBorders>
                          <w:top w:val="nil"/>
                          <w:bottom w:val="single" w:sz="6" w:space="0" w:color="000000"/>
                        </w:tcBorders>
                        <w:tcMar>
                          <w:top w:w="39" w:type="dxa"/>
                          <w:left w:w="39" w:type="dxa"/>
                          <w:bottom w:w="39" w:type="dxa"/>
                          <w:right w:w="39" w:type="dxa"/>
                        </w:tcMar>
                        <w:vAlign w:val="center"/>
                      </w:tcPr>
                      <w:p w14:paraId="1EE9755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7D47E039" w14:textId="77777777" w:rsidR="00C44E2E" w:rsidRDefault="00C44E2E" w:rsidP="001674B3">
                        <w:pPr>
                          <w:spacing w:line="240" w:lineRule="auto"/>
                          <w:jc w:val="right"/>
                        </w:pPr>
                        <w:r>
                          <w:rPr>
                            <w:rFonts w:eastAsia="Tahoma"/>
                            <w:color w:val="000000"/>
                            <w:sz w:val="16"/>
                          </w:rPr>
                          <w:t>15.832,0</w:t>
                        </w:r>
                      </w:p>
                    </w:tc>
                    <w:tc>
                      <w:tcPr>
                        <w:tcW w:w="1019" w:type="dxa"/>
                        <w:tcBorders>
                          <w:top w:val="nil"/>
                          <w:bottom w:val="single" w:sz="6" w:space="0" w:color="000000"/>
                        </w:tcBorders>
                        <w:tcMar>
                          <w:top w:w="39" w:type="dxa"/>
                          <w:left w:w="39" w:type="dxa"/>
                          <w:bottom w:w="39" w:type="dxa"/>
                          <w:right w:w="39" w:type="dxa"/>
                        </w:tcMar>
                        <w:vAlign w:val="center"/>
                      </w:tcPr>
                      <w:p w14:paraId="4971E570" w14:textId="77777777" w:rsidR="00C44E2E" w:rsidRDefault="00C44E2E" w:rsidP="001674B3">
                        <w:pPr>
                          <w:spacing w:line="240" w:lineRule="auto"/>
                          <w:jc w:val="right"/>
                        </w:pPr>
                        <w:r>
                          <w:rPr>
                            <w:rFonts w:eastAsia="Tahoma"/>
                            <w:color w:val="000000"/>
                            <w:sz w:val="16"/>
                          </w:rPr>
                          <w:t>500,0</w:t>
                        </w:r>
                      </w:p>
                    </w:tc>
                    <w:tc>
                      <w:tcPr>
                        <w:tcW w:w="1019" w:type="dxa"/>
                        <w:tcBorders>
                          <w:top w:val="nil"/>
                          <w:bottom w:val="single" w:sz="6" w:space="0" w:color="000000"/>
                        </w:tcBorders>
                        <w:tcMar>
                          <w:top w:w="39" w:type="dxa"/>
                          <w:left w:w="39" w:type="dxa"/>
                          <w:bottom w:w="39" w:type="dxa"/>
                          <w:right w:w="39" w:type="dxa"/>
                        </w:tcMar>
                        <w:vAlign w:val="center"/>
                      </w:tcPr>
                      <w:p w14:paraId="317BE7E9" w14:textId="77777777" w:rsidR="00C44E2E" w:rsidRDefault="00C44E2E" w:rsidP="001674B3">
                        <w:pPr>
                          <w:spacing w:line="240" w:lineRule="auto"/>
                          <w:jc w:val="right"/>
                        </w:pPr>
                        <w:r>
                          <w:rPr>
                            <w:rFonts w:eastAsia="Tahoma"/>
                            <w:color w:val="000000"/>
                            <w:sz w:val="16"/>
                          </w:rPr>
                          <w:t>798.781,0</w:t>
                        </w:r>
                      </w:p>
                    </w:tc>
                  </w:tr>
                  <w:tr w:rsidR="00C44E2E" w14:paraId="3CD7C70F" w14:textId="77777777" w:rsidTr="008F5E30">
                    <w:trPr>
                      <w:trHeight w:val="182"/>
                    </w:trPr>
                    <w:tc>
                      <w:tcPr>
                        <w:tcW w:w="3391" w:type="dxa"/>
                        <w:vMerge w:val="restart"/>
                        <w:tcMar>
                          <w:top w:w="39" w:type="dxa"/>
                          <w:left w:w="39" w:type="dxa"/>
                          <w:bottom w:w="39" w:type="dxa"/>
                          <w:right w:w="39" w:type="dxa"/>
                        </w:tcMar>
                        <w:vAlign w:val="center"/>
                      </w:tcPr>
                      <w:p w14:paraId="3AC1CF22" w14:textId="77777777" w:rsidR="00C44E2E" w:rsidRDefault="00C44E2E" w:rsidP="001674B3">
                        <w:pPr>
                          <w:spacing w:line="240" w:lineRule="auto"/>
                        </w:pPr>
                        <w:r>
                          <w:rPr>
                            <w:rFonts w:eastAsia="Tahoma"/>
                            <w:color w:val="000000"/>
                            <w:sz w:val="16"/>
                          </w:rPr>
                          <w:t>Ekstazi</w:t>
                        </w:r>
                      </w:p>
                    </w:tc>
                    <w:tc>
                      <w:tcPr>
                        <w:tcW w:w="680" w:type="dxa"/>
                        <w:tcBorders>
                          <w:bottom w:val="nil"/>
                        </w:tcBorders>
                        <w:tcMar>
                          <w:top w:w="39" w:type="dxa"/>
                          <w:left w:w="39" w:type="dxa"/>
                          <w:bottom w:w="39" w:type="dxa"/>
                          <w:right w:w="39" w:type="dxa"/>
                        </w:tcMar>
                        <w:vAlign w:val="center"/>
                      </w:tcPr>
                      <w:p w14:paraId="38340C77"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3FCF0527" w14:textId="77777777" w:rsidR="00C44E2E" w:rsidRDefault="00C44E2E" w:rsidP="001674B3">
                        <w:pPr>
                          <w:spacing w:line="240" w:lineRule="auto"/>
                          <w:jc w:val="right"/>
                        </w:pPr>
                        <w:r>
                          <w:rPr>
                            <w:rFonts w:eastAsia="Tahoma"/>
                            <w:color w:val="000000"/>
                            <w:sz w:val="16"/>
                          </w:rPr>
                          <w:t>1,4</w:t>
                        </w:r>
                      </w:p>
                    </w:tc>
                    <w:tc>
                      <w:tcPr>
                        <w:tcW w:w="1019" w:type="dxa"/>
                        <w:tcBorders>
                          <w:bottom w:val="nil"/>
                        </w:tcBorders>
                        <w:tcMar>
                          <w:top w:w="39" w:type="dxa"/>
                          <w:left w:w="39" w:type="dxa"/>
                          <w:bottom w:w="39" w:type="dxa"/>
                          <w:right w:w="39" w:type="dxa"/>
                        </w:tcMar>
                        <w:vAlign w:val="center"/>
                      </w:tcPr>
                      <w:p w14:paraId="04056D6E" w14:textId="77777777" w:rsidR="00C44E2E" w:rsidRDefault="00C44E2E" w:rsidP="001674B3">
                        <w:pPr>
                          <w:spacing w:line="240" w:lineRule="auto"/>
                          <w:jc w:val="right"/>
                        </w:pPr>
                        <w:r>
                          <w:rPr>
                            <w:rFonts w:eastAsia="Tahoma"/>
                            <w:color w:val="000000"/>
                            <w:sz w:val="16"/>
                          </w:rPr>
                          <w:t>7,4</w:t>
                        </w:r>
                      </w:p>
                    </w:tc>
                    <w:tc>
                      <w:tcPr>
                        <w:tcW w:w="1019" w:type="dxa"/>
                        <w:tcBorders>
                          <w:bottom w:val="nil"/>
                        </w:tcBorders>
                        <w:tcMar>
                          <w:top w:w="39" w:type="dxa"/>
                          <w:left w:w="39" w:type="dxa"/>
                          <w:bottom w:w="39" w:type="dxa"/>
                          <w:right w:w="39" w:type="dxa"/>
                        </w:tcMar>
                        <w:vAlign w:val="center"/>
                      </w:tcPr>
                      <w:p w14:paraId="5F43DAA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4927C2EF" w14:textId="77777777" w:rsidR="00C44E2E" w:rsidRDefault="00C44E2E" w:rsidP="001674B3">
                        <w:pPr>
                          <w:spacing w:line="240" w:lineRule="auto"/>
                          <w:jc w:val="right"/>
                        </w:pPr>
                        <w:r>
                          <w:rPr>
                            <w:rFonts w:eastAsia="Tahoma"/>
                            <w:color w:val="000000"/>
                            <w:sz w:val="16"/>
                          </w:rPr>
                          <w:t>22,4</w:t>
                        </w:r>
                      </w:p>
                    </w:tc>
                    <w:tc>
                      <w:tcPr>
                        <w:tcW w:w="1019" w:type="dxa"/>
                        <w:tcBorders>
                          <w:bottom w:val="nil"/>
                        </w:tcBorders>
                        <w:tcMar>
                          <w:top w:w="39" w:type="dxa"/>
                          <w:left w:w="39" w:type="dxa"/>
                          <w:bottom w:w="39" w:type="dxa"/>
                          <w:right w:w="39" w:type="dxa"/>
                        </w:tcMar>
                        <w:vAlign w:val="center"/>
                      </w:tcPr>
                      <w:p w14:paraId="156E203F" w14:textId="77777777" w:rsidR="00C44E2E" w:rsidRDefault="00C44E2E" w:rsidP="001674B3">
                        <w:pPr>
                          <w:spacing w:line="240" w:lineRule="auto"/>
                          <w:jc w:val="right"/>
                        </w:pPr>
                        <w:r>
                          <w:rPr>
                            <w:rFonts w:eastAsia="Tahoma"/>
                            <w:color w:val="000000"/>
                            <w:sz w:val="16"/>
                          </w:rPr>
                          <w:t>0,7</w:t>
                        </w:r>
                      </w:p>
                    </w:tc>
                  </w:tr>
                  <w:tr w:rsidR="00C44E2E" w14:paraId="105DDF6B" w14:textId="77777777" w:rsidTr="008F5E30">
                    <w:trPr>
                      <w:trHeight w:val="182"/>
                    </w:trPr>
                    <w:tc>
                      <w:tcPr>
                        <w:tcW w:w="3391" w:type="dxa"/>
                        <w:vMerge/>
                        <w:tcMar>
                          <w:top w:w="39" w:type="dxa"/>
                          <w:left w:w="39" w:type="dxa"/>
                          <w:bottom w:w="39" w:type="dxa"/>
                          <w:right w:w="39" w:type="dxa"/>
                        </w:tcMar>
                        <w:vAlign w:val="center"/>
                      </w:tcPr>
                      <w:p w14:paraId="3CFC70CD" w14:textId="77777777" w:rsidR="00C44E2E" w:rsidRDefault="00C44E2E" w:rsidP="001674B3">
                        <w:pPr>
                          <w:spacing w:line="240" w:lineRule="auto"/>
                        </w:pPr>
                      </w:p>
                    </w:tc>
                    <w:tc>
                      <w:tcPr>
                        <w:tcW w:w="680" w:type="dxa"/>
                        <w:tcBorders>
                          <w:top w:val="nil"/>
                        </w:tcBorders>
                        <w:tcMar>
                          <w:top w:w="39" w:type="dxa"/>
                          <w:left w:w="39" w:type="dxa"/>
                          <w:bottom w:w="39" w:type="dxa"/>
                          <w:right w:w="39" w:type="dxa"/>
                        </w:tcMar>
                        <w:vAlign w:val="center"/>
                      </w:tcPr>
                      <w:p w14:paraId="3B8046F5" w14:textId="77777777" w:rsidR="00C44E2E" w:rsidRDefault="00C44E2E" w:rsidP="001674B3">
                        <w:pPr>
                          <w:spacing w:line="240" w:lineRule="auto"/>
                          <w:jc w:val="center"/>
                        </w:pPr>
                        <w:r>
                          <w:rPr>
                            <w:rFonts w:eastAsia="Tahoma"/>
                            <w:color w:val="000000"/>
                            <w:sz w:val="16"/>
                          </w:rPr>
                          <w:t>tablete</w:t>
                        </w:r>
                      </w:p>
                    </w:tc>
                    <w:tc>
                      <w:tcPr>
                        <w:tcW w:w="1019" w:type="dxa"/>
                        <w:tcBorders>
                          <w:top w:val="nil"/>
                        </w:tcBorders>
                        <w:tcMar>
                          <w:top w:w="39" w:type="dxa"/>
                          <w:left w:w="39" w:type="dxa"/>
                          <w:bottom w:w="39" w:type="dxa"/>
                          <w:right w:w="39" w:type="dxa"/>
                        </w:tcMar>
                        <w:vAlign w:val="center"/>
                      </w:tcPr>
                      <w:p w14:paraId="432F00B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7D3B52E7" w14:textId="77777777" w:rsidR="00C44E2E" w:rsidRDefault="00C44E2E" w:rsidP="001674B3">
                        <w:pPr>
                          <w:spacing w:line="240" w:lineRule="auto"/>
                          <w:jc w:val="right"/>
                        </w:pPr>
                        <w:r>
                          <w:rPr>
                            <w:rFonts w:eastAsia="Tahoma"/>
                            <w:color w:val="000000"/>
                            <w:sz w:val="16"/>
                          </w:rPr>
                          <w:t>3.135,0</w:t>
                        </w:r>
                      </w:p>
                    </w:tc>
                    <w:tc>
                      <w:tcPr>
                        <w:tcW w:w="1019" w:type="dxa"/>
                        <w:tcBorders>
                          <w:top w:val="nil"/>
                        </w:tcBorders>
                        <w:tcMar>
                          <w:top w:w="39" w:type="dxa"/>
                          <w:left w:w="39" w:type="dxa"/>
                          <w:bottom w:w="39" w:type="dxa"/>
                          <w:right w:w="39" w:type="dxa"/>
                        </w:tcMar>
                        <w:vAlign w:val="center"/>
                      </w:tcPr>
                      <w:p w14:paraId="67E873B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5BACCB09"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0EF60D0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4DCC2DED" w14:textId="77777777" w:rsidTr="004C603A">
                    <w:trPr>
                      <w:trHeight w:val="182"/>
                    </w:trPr>
                    <w:tc>
                      <w:tcPr>
                        <w:tcW w:w="3391" w:type="dxa"/>
                        <w:tcMar>
                          <w:top w:w="39" w:type="dxa"/>
                          <w:left w:w="39" w:type="dxa"/>
                          <w:bottom w:w="39" w:type="dxa"/>
                          <w:right w:w="39" w:type="dxa"/>
                        </w:tcMar>
                        <w:vAlign w:val="center"/>
                      </w:tcPr>
                      <w:p w14:paraId="7C50CF9A" w14:textId="77777777" w:rsidR="00C44E2E" w:rsidRDefault="00C44E2E" w:rsidP="001674B3">
                        <w:pPr>
                          <w:spacing w:line="240" w:lineRule="auto"/>
                        </w:pPr>
                        <w:r>
                          <w:rPr>
                            <w:rFonts w:eastAsia="Tahoma"/>
                            <w:color w:val="000000"/>
                            <w:sz w:val="16"/>
                          </w:rPr>
                          <w:t>Heroin</w:t>
                        </w:r>
                      </w:p>
                    </w:tc>
                    <w:tc>
                      <w:tcPr>
                        <w:tcW w:w="680" w:type="dxa"/>
                        <w:tcMar>
                          <w:top w:w="39" w:type="dxa"/>
                          <w:left w:w="39" w:type="dxa"/>
                          <w:bottom w:w="39" w:type="dxa"/>
                          <w:right w:w="39" w:type="dxa"/>
                        </w:tcMar>
                        <w:vAlign w:val="center"/>
                      </w:tcPr>
                      <w:p w14:paraId="43394EF1" w14:textId="77777777" w:rsidR="00C44E2E" w:rsidRDefault="00C44E2E" w:rsidP="001674B3">
                        <w:pPr>
                          <w:spacing w:line="240" w:lineRule="auto"/>
                          <w:jc w:val="center"/>
                        </w:pPr>
                        <w:r>
                          <w:rPr>
                            <w:rFonts w:eastAsia="Tahoma"/>
                            <w:color w:val="000000"/>
                            <w:sz w:val="16"/>
                          </w:rPr>
                          <w:t>grami</w:t>
                        </w:r>
                      </w:p>
                    </w:tc>
                    <w:tc>
                      <w:tcPr>
                        <w:tcW w:w="1019" w:type="dxa"/>
                        <w:tcMar>
                          <w:top w:w="39" w:type="dxa"/>
                          <w:left w:w="39" w:type="dxa"/>
                          <w:bottom w:w="39" w:type="dxa"/>
                          <w:right w:w="39" w:type="dxa"/>
                        </w:tcMar>
                        <w:vAlign w:val="center"/>
                      </w:tcPr>
                      <w:p w14:paraId="0896411B" w14:textId="77777777" w:rsidR="00C44E2E" w:rsidRDefault="00C44E2E" w:rsidP="001674B3">
                        <w:pPr>
                          <w:spacing w:line="240" w:lineRule="auto"/>
                          <w:jc w:val="right"/>
                        </w:pPr>
                        <w:r>
                          <w:rPr>
                            <w:rFonts w:eastAsia="Tahoma"/>
                            <w:color w:val="000000"/>
                            <w:sz w:val="16"/>
                          </w:rPr>
                          <w:t>3.618,9</w:t>
                        </w:r>
                      </w:p>
                    </w:tc>
                    <w:tc>
                      <w:tcPr>
                        <w:tcW w:w="1019" w:type="dxa"/>
                        <w:tcMar>
                          <w:top w:w="39" w:type="dxa"/>
                          <w:left w:w="39" w:type="dxa"/>
                          <w:bottom w:w="39" w:type="dxa"/>
                          <w:right w:w="39" w:type="dxa"/>
                        </w:tcMar>
                        <w:vAlign w:val="center"/>
                      </w:tcPr>
                      <w:p w14:paraId="074C5C37" w14:textId="77777777" w:rsidR="00C44E2E" w:rsidRDefault="00C44E2E" w:rsidP="001674B3">
                        <w:pPr>
                          <w:spacing w:line="240" w:lineRule="auto"/>
                          <w:jc w:val="right"/>
                        </w:pPr>
                        <w:r>
                          <w:rPr>
                            <w:rFonts w:eastAsia="Tahoma"/>
                            <w:color w:val="000000"/>
                            <w:sz w:val="16"/>
                          </w:rPr>
                          <w:t>1.211,4</w:t>
                        </w:r>
                      </w:p>
                    </w:tc>
                    <w:tc>
                      <w:tcPr>
                        <w:tcW w:w="1019" w:type="dxa"/>
                        <w:tcMar>
                          <w:top w:w="39" w:type="dxa"/>
                          <w:left w:w="39" w:type="dxa"/>
                          <w:bottom w:w="39" w:type="dxa"/>
                          <w:right w:w="39" w:type="dxa"/>
                        </w:tcMar>
                        <w:vAlign w:val="center"/>
                      </w:tcPr>
                      <w:p w14:paraId="177A4E53" w14:textId="77777777" w:rsidR="00C44E2E" w:rsidRDefault="00C44E2E" w:rsidP="001674B3">
                        <w:pPr>
                          <w:spacing w:line="240" w:lineRule="auto"/>
                          <w:jc w:val="right"/>
                        </w:pPr>
                        <w:r>
                          <w:rPr>
                            <w:rFonts w:eastAsia="Tahoma"/>
                            <w:color w:val="000000"/>
                            <w:sz w:val="16"/>
                          </w:rPr>
                          <w:t>59,8</w:t>
                        </w:r>
                      </w:p>
                    </w:tc>
                    <w:tc>
                      <w:tcPr>
                        <w:tcW w:w="1019" w:type="dxa"/>
                        <w:tcMar>
                          <w:top w:w="39" w:type="dxa"/>
                          <w:left w:w="39" w:type="dxa"/>
                          <w:bottom w:w="39" w:type="dxa"/>
                          <w:right w:w="39" w:type="dxa"/>
                        </w:tcMar>
                        <w:vAlign w:val="center"/>
                      </w:tcPr>
                      <w:p w14:paraId="4A1B7D4D" w14:textId="77777777" w:rsidR="00C44E2E" w:rsidRDefault="00C44E2E" w:rsidP="001674B3">
                        <w:pPr>
                          <w:spacing w:line="240" w:lineRule="auto"/>
                          <w:jc w:val="right"/>
                        </w:pPr>
                        <w:r>
                          <w:rPr>
                            <w:rFonts w:eastAsia="Tahoma"/>
                            <w:color w:val="000000"/>
                            <w:sz w:val="16"/>
                          </w:rPr>
                          <w:t>4.093,3</w:t>
                        </w:r>
                      </w:p>
                    </w:tc>
                    <w:tc>
                      <w:tcPr>
                        <w:tcW w:w="1019" w:type="dxa"/>
                        <w:tcMar>
                          <w:top w:w="39" w:type="dxa"/>
                          <w:left w:w="39" w:type="dxa"/>
                          <w:bottom w:w="39" w:type="dxa"/>
                          <w:right w:w="39" w:type="dxa"/>
                        </w:tcMar>
                        <w:vAlign w:val="center"/>
                      </w:tcPr>
                      <w:p w14:paraId="1BA2C0D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25C80A2D" w14:textId="77777777" w:rsidTr="004C603A">
                    <w:trPr>
                      <w:trHeight w:val="182"/>
                    </w:trPr>
                    <w:tc>
                      <w:tcPr>
                        <w:tcW w:w="3391" w:type="dxa"/>
                        <w:tcMar>
                          <w:top w:w="39" w:type="dxa"/>
                          <w:left w:w="39" w:type="dxa"/>
                          <w:bottom w:w="39" w:type="dxa"/>
                          <w:right w:w="39" w:type="dxa"/>
                        </w:tcMar>
                        <w:vAlign w:val="center"/>
                      </w:tcPr>
                      <w:p w14:paraId="2D0ABDAF" w14:textId="77777777" w:rsidR="00C44E2E" w:rsidRDefault="00C44E2E" w:rsidP="001674B3">
                        <w:pPr>
                          <w:spacing w:line="240" w:lineRule="auto"/>
                        </w:pPr>
                        <w:r>
                          <w:rPr>
                            <w:rFonts w:eastAsia="Tahoma"/>
                            <w:color w:val="000000"/>
                            <w:sz w:val="16"/>
                          </w:rPr>
                          <w:t>Kokain</w:t>
                        </w:r>
                      </w:p>
                    </w:tc>
                    <w:tc>
                      <w:tcPr>
                        <w:tcW w:w="680" w:type="dxa"/>
                        <w:tcBorders>
                          <w:bottom w:val="single" w:sz="6" w:space="0" w:color="000000"/>
                        </w:tcBorders>
                        <w:tcMar>
                          <w:top w:w="39" w:type="dxa"/>
                          <w:left w:w="39" w:type="dxa"/>
                          <w:bottom w:w="39" w:type="dxa"/>
                          <w:right w:w="39" w:type="dxa"/>
                        </w:tcMar>
                        <w:vAlign w:val="center"/>
                      </w:tcPr>
                      <w:p w14:paraId="101B9B39" w14:textId="77777777" w:rsidR="00C44E2E" w:rsidRDefault="00C44E2E" w:rsidP="001674B3">
                        <w:pPr>
                          <w:spacing w:line="240" w:lineRule="auto"/>
                          <w:jc w:val="center"/>
                        </w:pPr>
                        <w:r>
                          <w:rPr>
                            <w:rFonts w:eastAsia="Tahoma"/>
                            <w:color w:val="000000"/>
                            <w:sz w:val="16"/>
                          </w:rPr>
                          <w:t>grami</w:t>
                        </w:r>
                      </w:p>
                    </w:tc>
                    <w:tc>
                      <w:tcPr>
                        <w:tcW w:w="1019" w:type="dxa"/>
                        <w:tcBorders>
                          <w:bottom w:val="single" w:sz="6" w:space="0" w:color="000000"/>
                        </w:tcBorders>
                        <w:tcMar>
                          <w:top w:w="39" w:type="dxa"/>
                          <w:left w:w="39" w:type="dxa"/>
                          <w:bottom w:w="39" w:type="dxa"/>
                          <w:right w:w="39" w:type="dxa"/>
                        </w:tcMar>
                        <w:vAlign w:val="center"/>
                      </w:tcPr>
                      <w:p w14:paraId="0E1E9979" w14:textId="77777777" w:rsidR="00C44E2E" w:rsidRDefault="00C44E2E" w:rsidP="001674B3">
                        <w:pPr>
                          <w:spacing w:line="240" w:lineRule="auto"/>
                          <w:jc w:val="right"/>
                        </w:pPr>
                        <w:r>
                          <w:rPr>
                            <w:rFonts w:eastAsia="Tahoma"/>
                            <w:color w:val="000000"/>
                            <w:sz w:val="16"/>
                          </w:rPr>
                          <w:t>4.639,9</w:t>
                        </w:r>
                      </w:p>
                    </w:tc>
                    <w:tc>
                      <w:tcPr>
                        <w:tcW w:w="1019" w:type="dxa"/>
                        <w:tcBorders>
                          <w:bottom w:val="single" w:sz="6" w:space="0" w:color="000000"/>
                        </w:tcBorders>
                        <w:tcMar>
                          <w:top w:w="39" w:type="dxa"/>
                          <w:left w:w="39" w:type="dxa"/>
                          <w:bottom w:w="39" w:type="dxa"/>
                          <w:right w:w="39" w:type="dxa"/>
                        </w:tcMar>
                        <w:vAlign w:val="center"/>
                      </w:tcPr>
                      <w:p w14:paraId="46F28089" w14:textId="77777777" w:rsidR="00C44E2E" w:rsidRDefault="00C44E2E" w:rsidP="001674B3">
                        <w:pPr>
                          <w:spacing w:line="240" w:lineRule="auto"/>
                          <w:jc w:val="right"/>
                        </w:pPr>
                        <w:r>
                          <w:rPr>
                            <w:rFonts w:eastAsia="Tahoma"/>
                            <w:color w:val="000000"/>
                            <w:sz w:val="16"/>
                          </w:rPr>
                          <w:t>1.564,1</w:t>
                        </w:r>
                      </w:p>
                    </w:tc>
                    <w:tc>
                      <w:tcPr>
                        <w:tcW w:w="1019" w:type="dxa"/>
                        <w:tcBorders>
                          <w:bottom w:val="single" w:sz="6" w:space="0" w:color="000000"/>
                        </w:tcBorders>
                        <w:tcMar>
                          <w:top w:w="39" w:type="dxa"/>
                          <w:left w:w="39" w:type="dxa"/>
                          <w:bottom w:w="39" w:type="dxa"/>
                          <w:right w:w="39" w:type="dxa"/>
                        </w:tcMar>
                        <w:vAlign w:val="center"/>
                      </w:tcPr>
                      <w:p w14:paraId="6039EFD8" w14:textId="77777777" w:rsidR="00C44E2E" w:rsidRDefault="00C44E2E" w:rsidP="001674B3">
                        <w:pPr>
                          <w:spacing w:line="240" w:lineRule="auto"/>
                          <w:jc w:val="right"/>
                        </w:pPr>
                        <w:r>
                          <w:rPr>
                            <w:rFonts w:eastAsia="Tahoma"/>
                            <w:color w:val="000000"/>
                            <w:sz w:val="16"/>
                          </w:rPr>
                          <w:t>294,9</w:t>
                        </w:r>
                      </w:p>
                    </w:tc>
                    <w:tc>
                      <w:tcPr>
                        <w:tcW w:w="1019" w:type="dxa"/>
                        <w:tcBorders>
                          <w:bottom w:val="single" w:sz="6" w:space="0" w:color="000000"/>
                        </w:tcBorders>
                        <w:tcMar>
                          <w:top w:w="39" w:type="dxa"/>
                          <w:left w:w="39" w:type="dxa"/>
                          <w:bottom w:w="39" w:type="dxa"/>
                          <w:right w:w="39" w:type="dxa"/>
                        </w:tcMar>
                        <w:vAlign w:val="center"/>
                      </w:tcPr>
                      <w:p w14:paraId="29B316C6" w14:textId="77777777" w:rsidR="00C44E2E" w:rsidRDefault="00C44E2E" w:rsidP="001674B3">
                        <w:pPr>
                          <w:spacing w:line="240" w:lineRule="auto"/>
                          <w:jc w:val="right"/>
                        </w:pPr>
                        <w:r>
                          <w:rPr>
                            <w:rFonts w:eastAsia="Tahoma"/>
                            <w:color w:val="000000"/>
                            <w:sz w:val="16"/>
                          </w:rPr>
                          <w:t>10.243,2</w:t>
                        </w:r>
                      </w:p>
                    </w:tc>
                    <w:tc>
                      <w:tcPr>
                        <w:tcW w:w="1019" w:type="dxa"/>
                        <w:tcBorders>
                          <w:bottom w:val="single" w:sz="6" w:space="0" w:color="000000"/>
                        </w:tcBorders>
                        <w:tcMar>
                          <w:top w:w="39" w:type="dxa"/>
                          <w:left w:w="39" w:type="dxa"/>
                          <w:bottom w:w="39" w:type="dxa"/>
                          <w:right w:w="39" w:type="dxa"/>
                        </w:tcMar>
                        <w:vAlign w:val="center"/>
                      </w:tcPr>
                      <w:p w14:paraId="567D7395" w14:textId="77777777" w:rsidR="00C44E2E" w:rsidRDefault="00C44E2E" w:rsidP="001674B3">
                        <w:pPr>
                          <w:spacing w:line="240" w:lineRule="auto"/>
                          <w:jc w:val="right"/>
                        </w:pPr>
                        <w:r>
                          <w:rPr>
                            <w:rFonts w:eastAsia="Tahoma"/>
                            <w:color w:val="000000"/>
                            <w:sz w:val="16"/>
                          </w:rPr>
                          <w:t>267,7</w:t>
                        </w:r>
                      </w:p>
                    </w:tc>
                  </w:tr>
                  <w:tr w:rsidR="00C44E2E" w14:paraId="0EFFBD96" w14:textId="77777777" w:rsidTr="004C603A">
                    <w:trPr>
                      <w:trHeight w:val="182"/>
                    </w:trPr>
                    <w:tc>
                      <w:tcPr>
                        <w:tcW w:w="3391" w:type="dxa"/>
                        <w:vMerge w:val="restart"/>
                        <w:tcMar>
                          <w:top w:w="39" w:type="dxa"/>
                          <w:left w:w="39" w:type="dxa"/>
                          <w:bottom w:w="39" w:type="dxa"/>
                          <w:right w:w="39" w:type="dxa"/>
                        </w:tcMar>
                        <w:vAlign w:val="center"/>
                      </w:tcPr>
                      <w:p w14:paraId="063B1B2C" w14:textId="77777777" w:rsidR="00C44E2E" w:rsidRDefault="00C44E2E" w:rsidP="001674B3">
                        <w:pPr>
                          <w:spacing w:line="240" w:lineRule="auto"/>
                        </w:pPr>
                        <w:r>
                          <w:rPr>
                            <w:rFonts w:eastAsia="Tahoma"/>
                            <w:color w:val="000000"/>
                            <w:sz w:val="16"/>
                          </w:rPr>
                          <w:t>Konoplja – rastlina</w:t>
                        </w:r>
                      </w:p>
                    </w:tc>
                    <w:tc>
                      <w:tcPr>
                        <w:tcW w:w="680" w:type="dxa"/>
                        <w:tcBorders>
                          <w:bottom w:val="nil"/>
                        </w:tcBorders>
                        <w:tcMar>
                          <w:top w:w="39" w:type="dxa"/>
                          <w:left w:w="39" w:type="dxa"/>
                          <w:bottom w:w="39" w:type="dxa"/>
                          <w:right w:w="39" w:type="dxa"/>
                        </w:tcMar>
                        <w:vAlign w:val="center"/>
                      </w:tcPr>
                      <w:p w14:paraId="248E0AA7"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783B6DD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1AF12A98"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0FBD546"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48319FEB" w14:textId="77777777" w:rsidR="00C44E2E" w:rsidRDefault="00C44E2E" w:rsidP="001674B3">
                        <w:pPr>
                          <w:spacing w:line="240" w:lineRule="auto"/>
                          <w:jc w:val="right"/>
                        </w:pPr>
                        <w:r>
                          <w:rPr>
                            <w:rFonts w:eastAsia="Tahoma"/>
                            <w:color w:val="000000"/>
                            <w:sz w:val="16"/>
                          </w:rPr>
                          <w:t>209,4</w:t>
                        </w:r>
                      </w:p>
                    </w:tc>
                    <w:tc>
                      <w:tcPr>
                        <w:tcW w:w="1019" w:type="dxa"/>
                        <w:tcBorders>
                          <w:bottom w:val="nil"/>
                        </w:tcBorders>
                        <w:tcMar>
                          <w:top w:w="39" w:type="dxa"/>
                          <w:left w:w="39" w:type="dxa"/>
                          <w:bottom w:w="39" w:type="dxa"/>
                          <w:right w:w="39" w:type="dxa"/>
                        </w:tcMar>
                        <w:vAlign w:val="center"/>
                      </w:tcPr>
                      <w:p w14:paraId="32D0CAC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22B97625" w14:textId="77777777" w:rsidTr="004C603A">
                    <w:trPr>
                      <w:trHeight w:val="182"/>
                    </w:trPr>
                    <w:tc>
                      <w:tcPr>
                        <w:tcW w:w="3391" w:type="dxa"/>
                        <w:vMerge/>
                        <w:tcMar>
                          <w:top w:w="39" w:type="dxa"/>
                          <w:left w:w="39" w:type="dxa"/>
                          <w:bottom w:w="39" w:type="dxa"/>
                          <w:right w:w="39" w:type="dxa"/>
                        </w:tcMar>
                        <w:vAlign w:val="center"/>
                      </w:tcPr>
                      <w:p w14:paraId="0418EB0D" w14:textId="77777777" w:rsidR="00C44E2E" w:rsidRDefault="00C44E2E" w:rsidP="001674B3">
                        <w:pPr>
                          <w:spacing w:line="240" w:lineRule="auto"/>
                        </w:pPr>
                      </w:p>
                    </w:tc>
                    <w:tc>
                      <w:tcPr>
                        <w:tcW w:w="680" w:type="dxa"/>
                        <w:tcBorders>
                          <w:top w:val="nil"/>
                        </w:tcBorders>
                        <w:tcMar>
                          <w:top w:w="39" w:type="dxa"/>
                          <w:left w:w="39" w:type="dxa"/>
                          <w:bottom w:w="39" w:type="dxa"/>
                          <w:right w:w="39" w:type="dxa"/>
                        </w:tcMar>
                        <w:vAlign w:val="center"/>
                      </w:tcPr>
                      <w:p w14:paraId="4AFE171B" w14:textId="77777777" w:rsidR="00C44E2E" w:rsidRDefault="00C44E2E" w:rsidP="001674B3">
                        <w:pPr>
                          <w:spacing w:line="240" w:lineRule="auto"/>
                          <w:jc w:val="center"/>
                        </w:pPr>
                        <w:r>
                          <w:rPr>
                            <w:rFonts w:eastAsia="Tahoma"/>
                            <w:color w:val="000000"/>
                            <w:sz w:val="16"/>
                          </w:rPr>
                          <w:t>kosi</w:t>
                        </w:r>
                      </w:p>
                    </w:tc>
                    <w:tc>
                      <w:tcPr>
                        <w:tcW w:w="1019" w:type="dxa"/>
                        <w:tcBorders>
                          <w:top w:val="nil"/>
                        </w:tcBorders>
                        <w:tcMar>
                          <w:top w:w="39" w:type="dxa"/>
                          <w:left w:w="39" w:type="dxa"/>
                          <w:bottom w:w="39" w:type="dxa"/>
                          <w:right w:w="39" w:type="dxa"/>
                        </w:tcMar>
                        <w:vAlign w:val="center"/>
                      </w:tcPr>
                      <w:p w14:paraId="10C9484B" w14:textId="77777777" w:rsidR="00C44E2E" w:rsidRDefault="00C44E2E" w:rsidP="001674B3">
                        <w:pPr>
                          <w:spacing w:line="240" w:lineRule="auto"/>
                          <w:jc w:val="right"/>
                        </w:pPr>
                        <w:r>
                          <w:rPr>
                            <w:rFonts w:eastAsia="Tahoma"/>
                            <w:color w:val="000000"/>
                            <w:sz w:val="16"/>
                          </w:rPr>
                          <w:t>38,0</w:t>
                        </w:r>
                      </w:p>
                    </w:tc>
                    <w:tc>
                      <w:tcPr>
                        <w:tcW w:w="1019" w:type="dxa"/>
                        <w:tcBorders>
                          <w:top w:val="nil"/>
                        </w:tcBorders>
                        <w:tcMar>
                          <w:top w:w="39" w:type="dxa"/>
                          <w:left w:w="39" w:type="dxa"/>
                          <w:bottom w:w="39" w:type="dxa"/>
                          <w:right w:w="39" w:type="dxa"/>
                        </w:tcMar>
                        <w:vAlign w:val="center"/>
                      </w:tcPr>
                      <w:p w14:paraId="14E724CA" w14:textId="77777777" w:rsidR="00C44E2E" w:rsidRDefault="00C44E2E" w:rsidP="001674B3">
                        <w:pPr>
                          <w:spacing w:line="240" w:lineRule="auto"/>
                          <w:jc w:val="right"/>
                        </w:pPr>
                        <w:r>
                          <w:rPr>
                            <w:rFonts w:eastAsia="Tahoma"/>
                            <w:color w:val="000000"/>
                            <w:sz w:val="16"/>
                          </w:rPr>
                          <w:t>2.694,0</w:t>
                        </w:r>
                      </w:p>
                    </w:tc>
                    <w:tc>
                      <w:tcPr>
                        <w:tcW w:w="1019" w:type="dxa"/>
                        <w:tcBorders>
                          <w:top w:val="nil"/>
                        </w:tcBorders>
                        <w:tcMar>
                          <w:top w:w="39" w:type="dxa"/>
                          <w:left w:w="39" w:type="dxa"/>
                          <w:bottom w:w="39" w:type="dxa"/>
                          <w:right w:w="39" w:type="dxa"/>
                        </w:tcMar>
                        <w:vAlign w:val="center"/>
                      </w:tcPr>
                      <w:p w14:paraId="027B0E10" w14:textId="77777777" w:rsidR="00C44E2E" w:rsidRDefault="00C44E2E" w:rsidP="001674B3">
                        <w:pPr>
                          <w:spacing w:line="240" w:lineRule="auto"/>
                          <w:jc w:val="right"/>
                        </w:pPr>
                        <w:r>
                          <w:rPr>
                            <w:rFonts w:eastAsia="Tahoma"/>
                            <w:color w:val="000000"/>
                            <w:sz w:val="16"/>
                          </w:rPr>
                          <w:t>2.387,0</w:t>
                        </w:r>
                      </w:p>
                    </w:tc>
                    <w:tc>
                      <w:tcPr>
                        <w:tcW w:w="1019" w:type="dxa"/>
                        <w:tcBorders>
                          <w:top w:val="nil"/>
                        </w:tcBorders>
                        <w:tcMar>
                          <w:top w:w="39" w:type="dxa"/>
                          <w:left w:w="39" w:type="dxa"/>
                          <w:bottom w:w="39" w:type="dxa"/>
                          <w:right w:w="39" w:type="dxa"/>
                        </w:tcMar>
                        <w:vAlign w:val="center"/>
                      </w:tcPr>
                      <w:p w14:paraId="45D72386" w14:textId="77777777" w:rsidR="00C44E2E" w:rsidRDefault="00C44E2E" w:rsidP="001674B3">
                        <w:pPr>
                          <w:spacing w:line="240" w:lineRule="auto"/>
                          <w:jc w:val="right"/>
                        </w:pPr>
                        <w:r>
                          <w:rPr>
                            <w:rFonts w:eastAsia="Tahoma"/>
                            <w:color w:val="000000"/>
                            <w:sz w:val="16"/>
                          </w:rPr>
                          <w:t>494,0</w:t>
                        </w:r>
                      </w:p>
                    </w:tc>
                    <w:tc>
                      <w:tcPr>
                        <w:tcW w:w="1019" w:type="dxa"/>
                        <w:tcBorders>
                          <w:top w:val="nil"/>
                        </w:tcBorders>
                        <w:tcMar>
                          <w:top w:w="39" w:type="dxa"/>
                          <w:left w:w="39" w:type="dxa"/>
                          <w:bottom w:w="39" w:type="dxa"/>
                          <w:right w:w="39" w:type="dxa"/>
                        </w:tcMar>
                        <w:vAlign w:val="center"/>
                      </w:tcPr>
                      <w:p w14:paraId="697AAFDC" w14:textId="77777777" w:rsidR="00C44E2E" w:rsidRDefault="00C44E2E" w:rsidP="001674B3">
                        <w:pPr>
                          <w:spacing w:line="240" w:lineRule="auto"/>
                          <w:jc w:val="right"/>
                        </w:pPr>
                        <w:r>
                          <w:rPr>
                            <w:rFonts w:eastAsia="Tahoma"/>
                            <w:color w:val="000000"/>
                            <w:sz w:val="16"/>
                          </w:rPr>
                          <w:t>198,0</w:t>
                        </w:r>
                      </w:p>
                    </w:tc>
                  </w:tr>
                  <w:tr w:rsidR="00C44E2E" w14:paraId="6AA2EC28" w14:textId="77777777" w:rsidTr="004C603A">
                    <w:trPr>
                      <w:trHeight w:val="182"/>
                    </w:trPr>
                    <w:tc>
                      <w:tcPr>
                        <w:tcW w:w="3391" w:type="dxa"/>
                        <w:tcMar>
                          <w:top w:w="39" w:type="dxa"/>
                          <w:left w:w="39" w:type="dxa"/>
                          <w:bottom w:w="39" w:type="dxa"/>
                          <w:right w:w="39" w:type="dxa"/>
                        </w:tcMar>
                        <w:vAlign w:val="center"/>
                      </w:tcPr>
                      <w:p w14:paraId="3FF64082" w14:textId="2219C3BD" w:rsidR="00C44E2E" w:rsidRDefault="00C44E2E" w:rsidP="001674B3">
                        <w:pPr>
                          <w:spacing w:line="240" w:lineRule="auto"/>
                        </w:pPr>
                        <w:r>
                          <w:rPr>
                            <w:rFonts w:eastAsia="Tahoma"/>
                            <w:color w:val="000000"/>
                            <w:sz w:val="16"/>
                          </w:rPr>
                          <w:t xml:space="preserve">Konoplja – rastlina </w:t>
                        </w:r>
                        <w:r w:rsidR="001413C1">
                          <w:rPr>
                            <w:rFonts w:eastAsia="Tahoma"/>
                            <w:color w:val="000000"/>
                            <w:sz w:val="16"/>
                          </w:rPr>
                          <w:t>(</w:t>
                        </w:r>
                        <w:r>
                          <w:rPr>
                            <w:rFonts w:eastAsia="Tahoma"/>
                            <w:color w:val="000000"/>
                            <w:sz w:val="16"/>
                          </w:rPr>
                          <w:t>marihuana)</w:t>
                        </w:r>
                      </w:p>
                    </w:tc>
                    <w:tc>
                      <w:tcPr>
                        <w:tcW w:w="680" w:type="dxa"/>
                        <w:tcBorders>
                          <w:bottom w:val="single" w:sz="6" w:space="0" w:color="000000"/>
                        </w:tcBorders>
                        <w:tcMar>
                          <w:top w:w="39" w:type="dxa"/>
                          <w:left w:w="39" w:type="dxa"/>
                          <w:bottom w:w="39" w:type="dxa"/>
                          <w:right w:w="39" w:type="dxa"/>
                        </w:tcMar>
                        <w:vAlign w:val="center"/>
                      </w:tcPr>
                      <w:p w14:paraId="6515979C" w14:textId="77777777" w:rsidR="00C44E2E" w:rsidRDefault="00C44E2E" w:rsidP="001674B3">
                        <w:pPr>
                          <w:spacing w:line="240" w:lineRule="auto"/>
                          <w:jc w:val="center"/>
                        </w:pPr>
                        <w:r>
                          <w:rPr>
                            <w:rFonts w:eastAsia="Tahoma"/>
                            <w:color w:val="000000"/>
                            <w:sz w:val="16"/>
                          </w:rPr>
                          <w:t>grami</w:t>
                        </w:r>
                      </w:p>
                    </w:tc>
                    <w:tc>
                      <w:tcPr>
                        <w:tcW w:w="1019" w:type="dxa"/>
                        <w:tcBorders>
                          <w:bottom w:val="single" w:sz="6" w:space="0" w:color="000000"/>
                        </w:tcBorders>
                        <w:tcMar>
                          <w:top w:w="39" w:type="dxa"/>
                          <w:left w:w="39" w:type="dxa"/>
                          <w:bottom w:w="39" w:type="dxa"/>
                          <w:right w:w="39" w:type="dxa"/>
                        </w:tcMar>
                        <w:vAlign w:val="center"/>
                      </w:tcPr>
                      <w:p w14:paraId="08663A74" w14:textId="77777777" w:rsidR="00C44E2E" w:rsidRDefault="00C44E2E" w:rsidP="001674B3">
                        <w:pPr>
                          <w:spacing w:line="240" w:lineRule="auto"/>
                          <w:jc w:val="right"/>
                        </w:pPr>
                        <w:r>
                          <w:rPr>
                            <w:rFonts w:eastAsia="Tahoma"/>
                            <w:color w:val="000000"/>
                            <w:sz w:val="16"/>
                          </w:rPr>
                          <w:t>132.095,6</w:t>
                        </w:r>
                      </w:p>
                    </w:tc>
                    <w:tc>
                      <w:tcPr>
                        <w:tcW w:w="1019" w:type="dxa"/>
                        <w:tcBorders>
                          <w:bottom w:val="single" w:sz="6" w:space="0" w:color="000000"/>
                        </w:tcBorders>
                        <w:tcMar>
                          <w:top w:w="39" w:type="dxa"/>
                          <w:left w:w="39" w:type="dxa"/>
                          <w:bottom w:w="39" w:type="dxa"/>
                          <w:right w:w="39" w:type="dxa"/>
                        </w:tcMar>
                        <w:vAlign w:val="center"/>
                      </w:tcPr>
                      <w:p w14:paraId="54DD3481" w14:textId="77777777" w:rsidR="00C44E2E" w:rsidRDefault="00C44E2E" w:rsidP="001674B3">
                        <w:pPr>
                          <w:spacing w:line="240" w:lineRule="auto"/>
                          <w:jc w:val="right"/>
                        </w:pPr>
                        <w:r>
                          <w:rPr>
                            <w:rFonts w:eastAsia="Tahoma"/>
                            <w:color w:val="000000"/>
                            <w:sz w:val="16"/>
                          </w:rPr>
                          <w:t>115.980,6</w:t>
                        </w:r>
                      </w:p>
                    </w:tc>
                    <w:tc>
                      <w:tcPr>
                        <w:tcW w:w="1019" w:type="dxa"/>
                        <w:tcBorders>
                          <w:bottom w:val="single" w:sz="6" w:space="0" w:color="000000"/>
                        </w:tcBorders>
                        <w:tcMar>
                          <w:top w:w="39" w:type="dxa"/>
                          <w:left w:w="39" w:type="dxa"/>
                          <w:bottom w:w="39" w:type="dxa"/>
                          <w:right w:w="39" w:type="dxa"/>
                        </w:tcMar>
                        <w:vAlign w:val="center"/>
                      </w:tcPr>
                      <w:p w14:paraId="453413D4" w14:textId="77777777" w:rsidR="00C44E2E" w:rsidRDefault="00C44E2E" w:rsidP="001674B3">
                        <w:pPr>
                          <w:spacing w:line="240" w:lineRule="auto"/>
                          <w:jc w:val="right"/>
                        </w:pPr>
                        <w:r>
                          <w:rPr>
                            <w:rFonts w:eastAsia="Tahoma"/>
                            <w:color w:val="000000"/>
                            <w:sz w:val="16"/>
                          </w:rPr>
                          <w:t>8.336,2</w:t>
                        </w:r>
                      </w:p>
                    </w:tc>
                    <w:tc>
                      <w:tcPr>
                        <w:tcW w:w="1019" w:type="dxa"/>
                        <w:tcBorders>
                          <w:bottom w:val="single" w:sz="6" w:space="0" w:color="000000"/>
                        </w:tcBorders>
                        <w:tcMar>
                          <w:top w:w="39" w:type="dxa"/>
                          <w:left w:w="39" w:type="dxa"/>
                          <w:bottom w:w="39" w:type="dxa"/>
                          <w:right w:w="39" w:type="dxa"/>
                        </w:tcMar>
                        <w:vAlign w:val="center"/>
                      </w:tcPr>
                      <w:p w14:paraId="79E9731F" w14:textId="77777777" w:rsidR="00C44E2E" w:rsidRDefault="00C44E2E" w:rsidP="001674B3">
                        <w:pPr>
                          <w:spacing w:line="240" w:lineRule="auto"/>
                          <w:jc w:val="right"/>
                        </w:pPr>
                        <w:r>
                          <w:rPr>
                            <w:rFonts w:eastAsia="Tahoma"/>
                            <w:color w:val="000000"/>
                            <w:sz w:val="16"/>
                          </w:rPr>
                          <w:t>3.457,4</w:t>
                        </w:r>
                      </w:p>
                    </w:tc>
                    <w:tc>
                      <w:tcPr>
                        <w:tcW w:w="1019" w:type="dxa"/>
                        <w:tcBorders>
                          <w:bottom w:val="single" w:sz="6" w:space="0" w:color="000000"/>
                        </w:tcBorders>
                        <w:tcMar>
                          <w:top w:w="39" w:type="dxa"/>
                          <w:left w:w="39" w:type="dxa"/>
                          <w:bottom w:w="39" w:type="dxa"/>
                          <w:right w:w="39" w:type="dxa"/>
                        </w:tcMar>
                        <w:vAlign w:val="center"/>
                      </w:tcPr>
                      <w:p w14:paraId="0BF25491" w14:textId="77777777" w:rsidR="00C44E2E" w:rsidRDefault="00C44E2E" w:rsidP="001674B3">
                        <w:pPr>
                          <w:spacing w:line="240" w:lineRule="auto"/>
                          <w:jc w:val="right"/>
                        </w:pPr>
                        <w:r>
                          <w:rPr>
                            <w:rFonts w:eastAsia="Tahoma"/>
                            <w:color w:val="000000"/>
                            <w:sz w:val="16"/>
                          </w:rPr>
                          <w:t>2.006,0</w:t>
                        </w:r>
                      </w:p>
                    </w:tc>
                  </w:tr>
                  <w:tr w:rsidR="00C44E2E" w14:paraId="465D2720" w14:textId="77777777" w:rsidTr="004C603A">
                    <w:trPr>
                      <w:trHeight w:val="182"/>
                    </w:trPr>
                    <w:tc>
                      <w:tcPr>
                        <w:tcW w:w="3391" w:type="dxa"/>
                        <w:vMerge w:val="restart"/>
                        <w:tcMar>
                          <w:top w:w="39" w:type="dxa"/>
                          <w:left w:w="39" w:type="dxa"/>
                          <w:bottom w:w="39" w:type="dxa"/>
                          <w:right w:w="39" w:type="dxa"/>
                        </w:tcMar>
                        <w:vAlign w:val="center"/>
                      </w:tcPr>
                      <w:p w14:paraId="074A9E31" w14:textId="5C5867FC" w:rsidR="00C44E2E" w:rsidRDefault="00C44E2E" w:rsidP="001674B3">
                        <w:pPr>
                          <w:spacing w:line="240" w:lineRule="auto"/>
                        </w:pPr>
                        <w:r>
                          <w:rPr>
                            <w:rFonts w:eastAsia="Tahoma"/>
                            <w:color w:val="000000"/>
                            <w:sz w:val="16"/>
                          </w:rPr>
                          <w:t xml:space="preserve">Konoplja – smola </w:t>
                        </w:r>
                        <w:r w:rsidR="001413C1">
                          <w:rPr>
                            <w:rFonts w:eastAsia="Tahoma"/>
                            <w:color w:val="000000"/>
                            <w:sz w:val="16"/>
                          </w:rPr>
                          <w:t>(</w:t>
                        </w:r>
                        <w:r>
                          <w:rPr>
                            <w:rFonts w:eastAsia="Tahoma"/>
                            <w:color w:val="000000"/>
                            <w:sz w:val="16"/>
                          </w:rPr>
                          <w:t>hašiš)</w:t>
                        </w:r>
                      </w:p>
                    </w:tc>
                    <w:tc>
                      <w:tcPr>
                        <w:tcW w:w="680" w:type="dxa"/>
                        <w:tcBorders>
                          <w:bottom w:val="nil"/>
                        </w:tcBorders>
                        <w:tcMar>
                          <w:top w:w="39" w:type="dxa"/>
                          <w:left w:w="39" w:type="dxa"/>
                          <w:bottom w:w="39" w:type="dxa"/>
                          <w:right w:w="39" w:type="dxa"/>
                        </w:tcMar>
                        <w:vAlign w:val="center"/>
                      </w:tcPr>
                      <w:p w14:paraId="54A3613E"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1AD65E25" w14:textId="77777777" w:rsidR="00C44E2E" w:rsidRDefault="00C44E2E" w:rsidP="001674B3">
                        <w:pPr>
                          <w:spacing w:line="240" w:lineRule="auto"/>
                          <w:jc w:val="right"/>
                        </w:pPr>
                        <w:r>
                          <w:rPr>
                            <w:rFonts w:eastAsia="Tahoma"/>
                            <w:color w:val="000000"/>
                            <w:sz w:val="16"/>
                          </w:rPr>
                          <w:t>55,2</w:t>
                        </w:r>
                      </w:p>
                    </w:tc>
                    <w:tc>
                      <w:tcPr>
                        <w:tcW w:w="1019" w:type="dxa"/>
                        <w:tcBorders>
                          <w:bottom w:val="nil"/>
                        </w:tcBorders>
                        <w:tcMar>
                          <w:top w:w="39" w:type="dxa"/>
                          <w:left w:w="39" w:type="dxa"/>
                          <w:bottom w:w="39" w:type="dxa"/>
                          <w:right w:w="39" w:type="dxa"/>
                        </w:tcMar>
                        <w:vAlign w:val="center"/>
                      </w:tcPr>
                      <w:p w14:paraId="2CE66405" w14:textId="77777777" w:rsidR="00C44E2E" w:rsidRDefault="00C44E2E" w:rsidP="001674B3">
                        <w:pPr>
                          <w:spacing w:line="240" w:lineRule="auto"/>
                          <w:jc w:val="right"/>
                        </w:pPr>
                        <w:r>
                          <w:rPr>
                            <w:rFonts w:eastAsia="Tahoma"/>
                            <w:color w:val="000000"/>
                            <w:sz w:val="16"/>
                          </w:rPr>
                          <w:t>63,6</w:t>
                        </w:r>
                      </w:p>
                    </w:tc>
                    <w:tc>
                      <w:tcPr>
                        <w:tcW w:w="1019" w:type="dxa"/>
                        <w:tcBorders>
                          <w:bottom w:val="nil"/>
                        </w:tcBorders>
                        <w:tcMar>
                          <w:top w:w="39" w:type="dxa"/>
                          <w:left w:w="39" w:type="dxa"/>
                          <w:bottom w:w="39" w:type="dxa"/>
                          <w:right w:w="39" w:type="dxa"/>
                        </w:tcMar>
                        <w:vAlign w:val="center"/>
                      </w:tcPr>
                      <w:p w14:paraId="1D97DE99"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664351B2"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FA209C2"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09C19888" w14:textId="77777777" w:rsidTr="004C603A">
                    <w:trPr>
                      <w:trHeight w:val="182"/>
                    </w:trPr>
                    <w:tc>
                      <w:tcPr>
                        <w:tcW w:w="3391" w:type="dxa"/>
                        <w:vMerge/>
                        <w:tcMar>
                          <w:top w:w="39" w:type="dxa"/>
                          <w:left w:w="39" w:type="dxa"/>
                          <w:bottom w:w="39" w:type="dxa"/>
                          <w:right w:w="39" w:type="dxa"/>
                        </w:tcMar>
                        <w:vAlign w:val="center"/>
                      </w:tcPr>
                      <w:p w14:paraId="7EB2D3AF"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2D6FD158" w14:textId="77777777" w:rsidR="00C44E2E" w:rsidRDefault="00C44E2E" w:rsidP="001674B3">
                        <w:pPr>
                          <w:spacing w:line="240" w:lineRule="auto"/>
                          <w:jc w:val="center"/>
                        </w:pPr>
                        <w:r>
                          <w:rPr>
                            <w:rFonts w:eastAsia="Tahoma"/>
                            <w:color w:val="000000"/>
                            <w:sz w:val="16"/>
                          </w:rPr>
                          <w:t>mililitri</w:t>
                        </w:r>
                      </w:p>
                    </w:tc>
                    <w:tc>
                      <w:tcPr>
                        <w:tcW w:w="1019" w:type="dxa"/>
                        <w:tcBorders>
                          <w:top w:val="nil"/>
                          <w:bottom w:val="single" w:sz="6" w:space="0" w:color="000000"/>
                        </w:tcBorders>
                        <w:tcMar>
                          <w:top w:w="39" w:type="dxa"/>
                          <w:left w:w="39" w:type="dxa"/>
                          <w:bottom w:w="39" w:type="dxa"/>
                          <w:right w:w="39" w:type="dxa"/>
                        </w:tcMar>
                        <w:vAlign w:val="center"/>
                      </w:tcPr>
                      <w:p w14:paraId="35BEDEAF" w14:textId="77777777" w:rsidR="00C44E2E" w:rsidRDefault="00C44E2E" w:rsidP="001674B3">
                        <w:pPr>
                          <w:spacing w:line="240" w:lineRule="auto"/>
                          <w:jc w:val="right"/>
                        </w:pPr>
                        <w:r>
                          <w:rPr>
                            <w:rFonts w:eastAsia="Tahoma"/>
                            <w:color w:val="000000"/>
                            <w:sz w:val="16"/>
                          </w:rPr>
                          <w:t>72,0</w:t>
                        </w:r>
                      </w:p>
                    </w:tc>
                    <w:tc>
                      <w:tcPr>
                        <w:tcW w:w="1019" w:type="dxa"/>
                        <w:tcBorders>
                          <w:top w:val="nil"/>
                          <w:bottom w:val="single" w:sz="6" w:space="0" w:color="000000"/>
                        </w:tcBorders>
                        <w:tcMar>
                          <w:top w:w="39" w:type="dxa"/>
                          <w:left w:w="39" w:type="dxa"/>
                          <w:bottom w:w="39" w:type="dxa"/>
                          <w:right w:w="39" w:type="dxa"/>
                        </w:tcMar>
                        <w:vAlign w:val="center"/>
                      </w:tcPr>
                      <w:p w14:paraId="76719E8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7FDAF79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0E59E46E" w14:textId="77777777" w:rsidR="00C44E2E" w:rsidRDefault="00C44E2E" w:rsidP="001674B3">
                        <w:pPr>
                          <w:spacing w:line="240" w:lineRule="auto"/>
                          <w:jc w:val="right"/>
                        </w:pPr>
                        <w:r>
                          <w:rPr>
                            <w:rFonts w:eastAsia="Tahoma"/>
                            <w:color w:val="000000"/>
                            <w:sz w:val="16"/>
                          </w:rPr>
                          <w:t>1,0</w:t>
                        </w:r>
                      </w:p>
                    </w:tc>
                    <w:tc>
                      <w:tcPr>
                        <w:tcW w:w="1019" w:type="dxa"/>
                        <w:tcBorders>
                          <w:top w:val="nil"/>
                          <w:bottom w:val="single" w:sz="6" w:space="0" w:color="000000"/>
                        </w:tcBorders>
                        <w:tcMar>
                          <w:top w:w="39" w:type="dxa"/>
                          <w:left w:w="39" w:type="dxa"/>
                          <w:bottom w:w="39" w:type="dxa"/>
                          <w:right w:w="39" w:type="dxa"/>
                        </w:tcMar>
                        <w:vAlign w:val="center"/>
                      </w:tcPr>
                      <w:p w14:paraId="299D11D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487CDDA4" w14:textId="77777777" w:rsidTr="004C603A">
                    <w:trPr>
                      <w:trHeight w:val="182"/>
                    </w:trPr>
                    <w:tc>
                      <w:tcPr>
                        <w:tcW w:w="3391" w:type="dxa"/>
                        <w:vMerge w:val="restart"/>
                        <w:tcMar>
                          <w:top w:w="39" w:type="dxa"/>
                          <w:left w:w="39" w:type="dxa"/>
                          <w:bottom w:w="39" w:type="dxa"/>
                          <w:right w:w="39" w:type="dxa"/>
                        </w:tcMar>
                        <w:vAlign w:val="center"/>
                      </w:tcPr>
                      <w:p w14:paraId="63055AD1" w14:textId="77777777" w:rsidR="00C44E2E" w:rsidRDefault="00C44E2E" w:rsidP="001674B3">
                        <w:pPr>
                          <w:spacing w:line="240" w:lineRule="auto"/>
                        </w:pPr>
                        <w:r>
                          <w:rPr>
                            <w:rFonts w:eastAsia="Tahoma"/>
                            <w:color w:val="000000"/>
                            <w:sz w:val="16"/>
                          </w:rPr>
                          <w:t>Konoplja ekstrakti</w:t>
                        </w:r>
                      </w:p>
                    </w:tc>
                    <w:tc>
                      <w:tcPr>
                        <w:tcW w:w="680" w:type="dxa"/>
                        <w:tcBorders>
                          <w:bottom w:val="nil"/>
                        </w:tcBorders>
                        <w:tcMar>
                          <w:top w:w="39" w:type="dxa"/>
                          <w:left w:w="39" w:type="dxa"/>
                          <w:bottom w:w="39" w:type="dxa"/>
                          <w:right w:w="39" w:type="dxa"/>
                        </w:tcMar>
                        <w:vAlign w:val="center"/>
                      </w:tcPr>
                      <w:p w14:paraId="5F79F3B8"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6487B3FB" w14:textId="77777777" w:rsidR="00C44E2E" w:rsidRDefault="00C44E2E" w:rsidP="001674B3">
                        <w:pPr>
                          <w:spacing w:line="240" w:lineRule="auto"/>
                          <w:jc w:val="right"/>
                        </w:pPr>
                        <w:r>
                          <w:rPr>
                            <w:rFonts w:eastAsia="Tahoma"/>
                            <w:color w:val="000000"/>
                            <w:sz w:val="16"/>
                          </w:rPr>
                          <w:t>8,9</w:t>
                        </w:r>
                      </w:p>
                    </w:tc>
                    <w:tc>
                      <w:tcPr>
                        <w:tcW w:w="1019" w:type="dxa"/>
                        <w:tcBorders>
                          <w:bottom w:val="nil"/>
                        </w:tcBorders>
                        <w:tcMar>
                          <w:top w:w="39" w:type="dxa"/>
                          <w:left w:w="39" w:type="dxa"/>
                          <w:bottom w:w="39" w:type="dxa"/>
                          <w:right w:w="39" w:type="dxa"/>
                        </w:tcMar>
                        <w:vAlign w:val="center"/>
                      </w:tcPr>
                      <w:p w14:paraId="451091BB" w14:textId="77777777" w:rsidR="00C44E2E" w:rsidRDefault="00C44E2E" w:rsidP="001674B3">
                        <w:pPr>
                          <w:spacing w:line="240" w:lineRule="auto"/>
                          <w:jc w:val="right"/>
                        </w:pPr>
                        <w:r>
                          <w:rPr>
                            <w:rFonts w:eastAsia="Tahoma"/>
                            <w:color w:val="000000"/>
                            <w:sz w:val="16"/>
                          </w:rPr>
                          <w:t>5,5</w:t>
                        </w:r>
                      </w:p>
                    </w:tc>
                    <w:tc>
                      <w:tcPr>
                        <w:tcW w:w="1019" w:type="dxa"/>
                        <w:tcBorders>
                          <w:bottom w:val="nil"/>
                        </w:tcBorders>
                        <w:tcMar>
                          <w:top w:w="39" w:type="dxa"/>
                          <w:left w:w="39" w:type="dxa"/>
                          <w:bottom w:w="39" w:type="dxa"/>
                          <w:right w:w="39" w:type="dxa"/>
                        </w:tcMar>
                        <w:vAlign w:val="center"/>
                      </w:tcPr>
                      <w:p w14:paraId="27B37BD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2BA2B6D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1C4CC70C"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21263444" w14:textId="77777777" w:rsidTr="004E2D33">
                    <w:trPr>
                      <w:trHeight w:val="182"/>
                    </w:trPr>
                    <w:tc>
                      <w:tcPr>
                        <w:tcW w:w="3391" w:type="dxa"/>
                        <w:vMerge/>
                        <w:tcMar>
                          <w:top w:w="39" w:type="dxa"/>
                          <w:left w:w="39" w:type="dxa"/>
                          <w:bottom w:w="39" w:type="dxa"/>
                          <w:right w:w="39" w:type="dxa"/>
                        </w:tcMar>
                        <w:vAlign w:val="center"/>
                      </w:tcPr>
                      <w:p w14:paraId="794FC4F3"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04439F75" w14:textId="77777777" w:rsidR="00C44E2E" w:rsidRDefault="00C44E2E" w:rsidP="001674B3">
                        <w:pPr>
                          <w:spacing w:line="240" w:lineRule="auto"/>
                          <w:jc w:val="center"/>
                        </w:pPr>
                        <w:r>
                          <w:rPr>
                            <w:rFonts w:eastAsia="Tahoma"/>
                            <w:color w:val="000000"/>
                            <w:sz w:val="16"/>
                          </w:rPr>
                          <w:t>mililitri</w:t>
                        </w:r>
                      </w:p>
                    </w:tc>
                    <w:tc>
                      <w:tcPr>
                        <w:tcW w:w="1019" w:type="dxa"/>
                        <w:tcBorders>
                          <w:top w:val="nil"/>
                          <w:bottom w:val="single" w:sz="6" w:space="0" w:color="000000"/>
                        </w:tcBorders>
                        <w:tcMar>
                          <w:top w:w="39" w:type="dxa"/>
                          <w:left w:w="39" w:type="dxa"/>
                          <w:bottom w:w="39" w:type="dxa"/>
                          <w:right w:w="39" w:type="dxa"/>
                        </w:tcMar>
                        <w:vAlign w:val="center"/>
                      </w:tcPr>
                      <w:p w14:paraId="314904AD" w14:textId="77777777" w:rsidR="00C44E2E" w:rsidRDefault="00C44E2E" w:rsidP="001674B3">
                        <w:pPr>
                          <w:spacing w:line="240" w:lineRule="auto"/>
                          <w:jc w:val="right"/>
                        </w:pPr>
                        <w:r>
                          <w:rPr>
                            <w:rFonts w:eastAsia="Tahoma"/>
                            <w:color w:val="000000"/>
                            <w:sz w:val="16"/>
                          </w:rPr>
                          <w:t>612,0</w:t>
                        </w:r>
                      </w:p>
                    </w:tc>
                    <w:tc>
                      <w:tcPr>
                        <w:tcW w:w="1019" w:type="dxa"/>
                        <w:tcBorders>
                          <w:top w:val="nil"/>
                          <w:bottom w:val="single" w:sz="6" w:space="0" w:color="000000"/>
                        </w:tcBorders>
                        <w:tcMar>
                          <w:top w:w="39" w:type="dxa"/>
                          <w:left w:w="39" w:type="dxa"/>
                          <w:bottom w:w="39" w:type="dxa"/>
                          <w:right w:w="39" w:type="dxa"/>
                        </w:tcMar>
                        <w:vAlign w:val="center"/>
                      </w:tcPr>
                      <w:p w14:paraId="59452B07" w14:textId="77777777" w:rsidR="00C44E2E" w:rsidRDefault="00C44E2E" w:rsidP="001674B3">
                        <w:pPr>
                          <w:spacing w:line="240" w:lineRule="auto"/>
                          <w:jc w:val="right"/>
                        </w:pPr>
                        <w:r>
                          <w:rPr>
                            <w:rFonts w:eastAsia="Tahoma"/>
                            <w:color w:val="000000"/>
                            <w:sz w:val="16"/>
                          </w:rPr>
                          <w:t>114,8</w:t>
                        </w:r>
                      </w:p>
                    </w:tc>
                    <w:tc>
                      <w:tcPr>
                        <w:tcW w:w="1019" w:type="dxa"/>
                        <w:tcBorders>
                          <w:top w:val="nil"/>
                          <w:bottom w:val="single" w:sz="6" w:space="0" w:color="000000"/>
                        </w:tcBorders>
                        <w:tcMar>
                          <w:top w:w="39" w:type="dxa"/>
                          <w:left w:w="39" w:type="dxa"/>
                          <w:bottom w:w="39" w:type="dxa"/>
                          <w:right w:w="39" w:type="dxa"/>
                        </w:tcMar>
                        <w:vAlign w:val="center"/>
                      </w:tcPr>
                      <w:p w14:paraId="4D907EA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3B571DEA" w14:textId="77777777" w:rsidR="00C44E2E" w:rsidRDefault="00C44E2E" w:rsidP="001674B3">
                        <w:pPr>
                          <w:spacing w:line="240" w:lineRule="auto"/>
                          <w:jc w:val="right"/>
                        </w:pPr>
                        <w:r>
                          <w:rPr>
                            <w:rFonts w:eastAsia="Tahoma"/>
                            <w:color w:val="000000"/>
                            <w:sz w:val="16"/>
                          </w:rPr>
                          <w:t>10,7</w:t>
                        </w:r>
                      </w:p>
                    </w:tc>
                    <w:tc>
                      <w:tcPr>
                        <w:tcW w:w="1019" w:type="dxa"/>
                        <w:tcBorders>
                          <w:top w:val="nil"/>
                          <w:bottom w:val="single" w:sz="6" w:space="0" w:color="000000"/>
                        </w:tcBorders>
                        <w:tcMar>
                          <w:top w:w="39" w:type="dxa"/>
                          <w:left w:w="39" w:type="dxa"/>
                          <w:bottom w:w="39" w:type="dxa"/>
                          <w:right w:w="39" w:type="dxa"/>
                        </w:tcMar>
                        <w:vAlign w:val="center"/>
                      </w:tcPr>
                      <w:p w14:paraId="182366AA"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0B2D29F7" w14:textId="77777777" w:rsidTr="004E2D33">
                    <w:trPr>
                      <w:trHeight w:val="182"/>
                    </w:trPr>
                    <w:tc>
                      <w:tcPr>
                        <w:tcW w:w="3391" w:type="dxa"/>
                        <w:tcMar>
                          <w:top w:w="39" w:type="dxa"/>
                          <w:left w:w="39" w:type="dxa"/>
                          <w:bottom w:w="39" w:type="dxa"/>
                          <w:right w:w="39" w:type="dxa"/>
                        </w:tcMar>
                        <w:vAlign w:val="center"/>
                      </w:tcPr>
                      <w:p w14:paraId="51AFEA7F" w14:textId="77777777" w:rsidR="00C44E2E" w:rsidRDefault="00C44E2E" w:rsidP="001674B3">
                        <w:pPr>
                          <w:spacing w:line="240" w:lineRule="auto"/>
                        </w:pPr>
                        <w:proofErr w:type="spellStart"/>
                        <w:r>
                          <w:rPr>
                            <w:rFonts w:eastAsia="Tahoma"/>
                            <w:color w:val="000000"/>
                            <w:sz w:val="16"/>
                          </w:rPr>
                          <w:t>Metamfetamin</w:t>
                        </w:r>
                        <w:proofErr w:type="spellEnd"/>
                      </w:p>
                    </w:tc>
                    <w:tc>
                      <w:tcPr>
                        <w:tcW w:w="680" w:type="dxa"/>
                        <w:tcBorders>
                          <w:bottom w:val="single" w:sz="4" w:space="0" w:color="auto"/>
                        </w:tcBorders>
                        <w:tcMar>
                          <w:top w:w="39" w:type="dxa"/>
                          <w:left w:w="39" w:type="dxa"/>
                          <w:bottom w:w="39" w:type="dxa"/>
                          <w:right w:w="39" w:type="dxa"/>
                        </w:tcMar>
                        <w:vAlign w:val="center"/>
                      </w:tcPr>
                      <w:p w14:paraId="64C3E326" w14:textId="77777777" w:rsidR="00C44E2E" w:rsidRDefault="00C44E2E" w:rsidP="001674B3">
                        <w:pPr>
                          <w:spacing w:line="240" w:lineRule="auto"/>
                          <w:jc w:val="center"/>
                        </w:pPr>
                        <w:r>
                          <w:rPr>
                            <w:rFonts w:eastAsia="Tahoma"/>
                            <w:color w:val="000000"/>
                            <w:sz w:val="16"/>
                          </w:rPr>
                          <w:t>grami</w:t>
                        </w:r>
                      </w:p>
                    </w:tc>
                    <w:tc>
                      <w:tcPr>
                        <w:tcW w:w="1019" w:type="dxa"/>
                        <w:tcBorders>
                          <w:bottom w:val="single" w:sz="4" w:space="0" w:color="auto"/>
                        </w:tcBorders>
                        <w:tcMar>
                          <w:top w:w="39" w:type="dxa"/>
                          <w:left w:w="39" w:type="dxa"/>
                          <w:bottom w:w="39" w:type="dxa"/>
                          <w:right w:w="39" w:type="dxa"/>
                        </w:tcMar>
                        <w:vAlign w:val="center"/>
                      </w:tcPr>
                      <w:p w14:paraId="49EE20EA" w14:textId="77777777" w:rsidR="00C44E2E" w:rsidRDefault="00C44E2E" w:rsidP="001674B3">
                        <w:pPr>
                          <w:spacing w:line="240" w:lineRule="auto"/>
                          <w:jc w:val="right"/>
                        </w:pPr>
                        <w:r>
                          <w:rPr>
                            <w:rFonts w:eastAsia="Tahoma"/>
                            <w:color w:val="000000"/>
                            <w:sz w:val="16"/>
                          </w:rPr>
                          <w:t>52,7</w:t>
                        </w:r>
                      </w:p>
                    </w:tc>
                    <w:tc>
                      <w:tcPr>
                        <w:tcW w:w="1019" w:type="dxa"/>
                        <w:tcBorders>
                          <w:bottom w:val="single" w:sz="4" w:space="0" w:color="auto"/>
                        </w:tcBorders>
                        <w:tcMar>
                          <w:top w:w="39" w:type="dxa"/>
                          <w:left w:w="39" w:type="dxa"/>
                          <w:bottom w:w="39" w:type="dxa"/>
                          <w:right w:w="39" w:type="dxa"/>
                        </w:tcMar>
                        <w:vAlign w:val="center"/>
                      </w:tcPr>
                      <w:p w14:paraId="4F71915D" w14:textId="77777777" w:rsidR="00C44E2E" w:rsidRDefault="00C44E2E" w:rsidP="001674B3">
                        <w:pPr>
                          <w:spacing w:line="240" w:lineRule="auto"/>
                          <w:jc w:val="right"/>
                        </w:pPr>
                        <w:r>
                          <w:rPr>
                            <w:rFonts w:eastAsia="Tahoma"/>
                            <w:color w:val="000000"/>
                            <w:sz w:val="16"/>
                          </w:rPr>
                          <w:t>0,9</w:t>
                        </w:r>
                      </w:p>
                    </w:tc>
                    <w:tc>
                      <w:tcPr>
                        <w:tcW w:w="1019" w:type="dxa"/>
                        <w:tcBorders>
                          <w:bottom w:val="single" w:sz="4" w:space="0" w:color="auto"/>
                        </w:tcBorders>
                        <w:tcMar>
                          <w:top w:w="39" w:type="dxa"/>
                          <w:left w:w="39" w:type="dxa"/>
                          <w:bottom w:w="39" w:type="dxa"/>
                          <w:right w:w="39" w:type="dxa"/>
                        </w:tcMar>
                        <w:vAlign w:val="center"/>
                      </w:tcPr>
                      <w:p w14:paraId="52E28D40"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single" w:sz="4" w:space="0" w:color="auto"/>
                        </w:tcBorders>
                        <w:tcMar>
                          <w:top w:w="39" w:type="dxa"/>
                          <w:left w:w="39" w:type="dxa"/>
                          <w:bottom w:w="39" w:type="dxa"/>
                          <w:right w:w="39" w:type="dxa"/>
                        </w:tcMar>
                        <w:vAlign w:val="center"/>
                      </w:tcPr>
                      <w:p w14:paraId="5851C2BD"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single" w:sz="4" w:space="0" w:color="auto"/>
                        </w:tcBorders>
                        <w:tcMar>
                          <w:top w:w="39" w:type="dxa"/>
                          <w:left w:w="39" w:type="dxa"/>
                          <w:bottom w:w="39" w:type="dxa"/>
                          <w:right w:w="39" w:type="dxa"/>
                        </w:tcMar>
                        <w:vAlign w:val="center"/>
                      </w:tcPr>
                      <w:p w14:paraId="53A8BB7A"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6A3B464A" w14:textId="77777777" w:rsidTr="004E2D33">
                    <w:trPr>
                      <w:trHeight w:val="182"/>
                    </w:trPr>
                    <w:tc>
                      <w:tcPr>
                        <w:tcW w:w="3391" w:type="dxa"/>
                        <w:tcMar>
                          <w:top w:w="39" w:type="dxa"/>
                          <w:left w:w="39" w:type="dxa"/>
                          <w:bottom w:w="39" w:type="dxa"/>
                          <w:right w:w="39" w:type="dxa"/>
                        </w:tcMar>
                        <w:vAlign w:val="center"/>
                      </w:tcPr>
                      <w:p w14:paraId="5EAF98C2" w14:textId="77777777" w:rsidR="00C44E2E" w:rsidRDefault="00C44E2E" w:rsidP="001674B3">
                        <w:pPr>
                          <w:spacing w:line="240" w:lineRule="auto"/>
                        </w:pPr>
                        <w:r>
                          <w:rPr>
                            <w:rFonts w:eastAsia="Tahoma"/>
                            <w:color w:val="000000"/>
                            <w:sz w:val="16"/>
                          </w:rPr>
                          <w:t>Morfin</w:t>
                        </w:r>
                      </w:p>
                    </w:tc>
                    <w:tc>
                      <w:tcPr>
                        <w:tcW w:w="680" w:type="dxa"/>
                        <w:tcBorders>
                          <w:top w:val="single" w:sz="4" w:space="0" w:color="auto"/>
                          <w:bottom w:val="single" w:sz="6" w:space="0" w:color="000000"/>
                        </w:tcBorders>
                        <w:tcMar>
                          <w:top w:w="39" w:type="dxa"/>
                          <w:left w:w="39" w:type="dxa"/>
                          <w:bottom w:w="39" w:type="dxa"/>
                          <w:right w:w="39" w:type="dxa"/>
                        </w:tcMar>
                        <w:vAlign w:val="center"/>
                      </w:tcPr>
                      <w:p w14:paraId="118434E1" w14:textId="77777777" w:rsidR="00C44E2E" w:rsidRDefault="00C44E2E" w:rsidP="001674B3">
                        <w:pPr>
                          <w:spacing w:line="240" w:lineRule="auto"/>
                          <w:jc w:val="center"/>
                        </w:pPr>
                        <w:r>
                          <w:rPr>
                            <w:rFonts w:eastAsia="Tahoma"/>
                            <w:color w:val="000000"/>
                            <w:sz w:val="16"/>
                          </w:rPr>
                          <w:t>grami</w:t>
                        </w:r>
                      </w:p>
                    </w:tc>
                    <w:tc>
                      <w:tcPr>
                        <w:tcW w:w="1019" w:type="dxa"/>
                        <w:tcBorders>
                          <w:top w:val="single" w:sz="4" w:space="0" w:color="auto"/>
                          <w:bottom w:val="single" w:sz="6" w:space="0" w:color="000000"/>
                        </w:tcBorders>
                        <w:tcMar>
                          <w:top w:w="39" w:type="dxa"/>
                          <w:left w:w="39" w:type="dxa"/>
                          <w:bottom w:w="39" w:type="dxa"/>
                          <w:right w:w="39" w:type="dxa"/>
                        </w:tcMar>
                        <w:vAlign w:val="center"/>
                      </w:tcPr>
                      <w:p w14:paraId="17ED4C8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single" w:sz="4" w:space="0" w:color="auto"/>
                          <w:bottom w:val="single" w:sz="6" w:space="0" w:color="000000"/>
                        </w:tcBorders>
                        <w:tcMar>
                          <w:top w:w="39" w:type="dxa"/>
                          <w:left w:w="39" w:type="dxa"/>
                          <w:bottom w:w="39" w:type="dxa"/>
                          <w:right w:w="39" w:type="dxa"/>
                        </w:tcMar>
                        <w:vAlign w:val="center"/>
                      </w:tcPr>
                      <w:p w14:paraId="059D4750"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single" w:sz="4" w:space="0" w:color="auto"/>
                          <w:bottom w:val="single" w:sz="6" w:space="0" w:color="000000"/>
                        </w:tcBorders>
                        <w:tcMar>
                          <w:top w:w="39" w:type="dxa"/>
                          <w:left w:w="39" w:type="dxa"/>
                          <w:bottom w:w="39" w:type="dxa"/>
                          <w:right w:w="39" w:type="dxa"/>
                        </w:tcMar>
                        <w:vAlign w:val="center"/>
                      </w:tcPr>
                      <w:p w14:paraId="7DC575FD"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single" w:sz="4" w:space="0" w:color="auto"/>
                          <w:bottom w:val="single" w:sz="6" w:space="0" w:color="000000"/>
                        </w:tcBorders>
                        <w:tcMar>
                          <w:top w:w="39" w:type="dxa"/>
                          <w:left w:w="39" w:type="dxa"/>
                          <w:bottom w:w="39" w:type="dxa"/>
                          <w:right w:w="39" w:type="dxa"/>
                        </w:tcMar>
                        <w:vAlign w:val="center"/>
                      </w:tcPr>
                      <w:p w14:paraId="1B4C7861" w14:textId="77777777" w:rsidR="00C44E2E" w:rsidRDefault="00C44E2E" w:rsidP="001674B3">
                        <w:pPr>
                          <w:spacing w:line="240" w:lineRule="auto"/>
                          <w:jc w:val="right"/>
                        </w:pPr>
                        <w:r>
                          <w:rPr>
                            <w:rFonts w:eastAsia="Tahoma"/>
                            <w:color w:val="000000"/>
                            <w:sz w:val="16"/>
                          </w:rPr>
                          <w:t>281,0</w:t>
                        </w:r>
                      </w:p>
                    </w:tc>
                    <w:tc>
                      <w:tcPr>
                        <w:tcW w:w="1019" w:type="dxa"/>
                        <w:tcBorders>
                          <w:top w:val="single" w:sz="4" w:space="0" w:color="auto"/>
                          <w:bottom w:val="single" w:sz="6" w:space="0" w:color="000000"/>
                        </w:tcBorders>
                        <w:tcMar>
                          <w:top w:w="39" w:type="dxa"/>
                          <w:left w:w="39" w:type="dxa"/>
                          <w:bottom w:w="39" w:type="dxa"/>
                          <w:right w:w="39" w:type="dxa"/>
                        </w:tcMar>
                        <w:vAlign w:val="center"/>
                      </w:tcPr>
                      <w:p w14:paraId="5FB2D251"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0DF8EB3A" w14:textId="77777777" w:rsidTr="004C603A">
                    <w:trPr>
                      <w:trHeight w:val="182"/>
                    </w:trPr>
                    <w:tc>
                      <w:tcPr>
                        <w:tcW w:w="3391" w:type="dxa"/>
                        <w:vMerge w:val="restart"/>
                        <w:tcMar>
                          <w:top w:w="39" w:type="dxa"/>
                          <w:left w:w="39" w:type="dxa"/>
                          <w:bottom w:w="39" w:type="dxa"/>
                          <w:right w:w="39" w:type="dxa"/>
                        </w:tcMar>
                        <w:vAlign w:val="center"/>
                      </w:tcPr>
                      <w:p w14:paraId="7F046F0D" w14:textId="77777777" w:rsidR="00C44E2E" w:rsidRDefault="00C44E2E" w:rsidP="001674B3">
                        <w:pPr>
                          <w:spacing w:line="240" w:lineRule="auto"/>
                        </w:pPr>
                        <w:r>
                          <w:rPr>
                            <w:rFonts w:eastAsia="Tahoma"/>
                            <w:color w:val="000000"/>
                            <w:sz w:val="16"/>
                          </w:rPr>
                          <w:t>Nedovoljene snovi v športu</w:t>
                        </w:r>
                      </w:p>
                    </w:tc>
                    <w:tc>
                      <w:tcPr>
                        <w:tcW w:w="680" w:type="dxa"/>
                        <w:tcBorders>
                          <w:bottom w:val="nil"/>
                        </w:tcBorders>
                        <w:tcMar>
                          <w:top w:w="39" w:type="dxa"/>
                          <w:left w:w="39" w:type="dxa"/>
                          <w:bottom w:w="39" w:type="dxa"/>
                          <w:right w:w="39" w:type="dxa"/>
                        </w:tcMar>
                        <w:vAlign w:val="center"/>
                      </w:tcPr>
                      <w:p w14:paraId="682554AF"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7B2EAD4A" w14:textId="77777777" w:rsidR="00C44E2E" w:rsidRDefault="00C44E2E" w:rsidP="001674B3">
                        <w:pPr>
                          <w:spacing w:line="240" w:lineRule="auto"/>
                          <w:jc w:val="right"/>
                        </w:pPr>
                        <w:r>
                          <w:rPr>
                            <w:rFonts w:eastAsia="Tahoma"/>
                            <w:color w:val="000000"/>
                            <w:sz w:val="16"/>
                          </w:rPr>
                          <w:t>13,6</w:t>
                        </w:r>
                      </w:p>
                    </w:tc>
                    <w:tc>
                      <w:tcPr>
                        <w:tcW w:w="1019" w:type="dxa"/>
                        <w:tcBorders>
                          <w:bottom w:val="nil"/>
                        </w:tcBorders>
                        <w:tcMar>
                          <w:top w:w="39" w:type="dxa"/>
                          <w:left w:w="39" w:type="dxa"/>
                          <w:bottom w:w="39" w:type="dxa"/>
                          <w:right w:w="39" w:type="dxa"/>
                        </w:tcMar>
                        <w:vAlign w:val="center"/>
                      </w:tcPr>
                      <w:p w14:paraId="48BAE96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45997953" w14:textId="77777777" w:rsidR="00C44E2E" w:rsidRDefault="00C44E2E" w:rsidP="001674B3">
                        <w:pPr>
                          <w:spacing w:line="240" w:lineRule="auto"/>
                          <w:jc w:val="right"/>
                        </w:pPr>
                        <w:r>
                          <w:rPr>
                            <w:rFonts w:eastAsia="Tahoma"/>
                            <w:color w:val="000000"/>
                            <w:sz w:val="16"/>
                          </w:rPr>
                          <w:t>0,0</w:t>
                        </w:r>
                      </w:p>
                    </w:tc>
                    <w:tc>
                      <w:tcPr>
                        <w:tcW w:w="1019" w:type="dxa"/>
                        <w:tcBorders>
                          <w:bottom w:val="nil"/>
                        </w:tcBorders>
                        <w:tcMar>
                          <w:top w:w="39" w:type="dxa"/>
                          <w:left w:w="39" w:type="dxa"/>
                          <w:bottom w:w="39" w:type="dxa"/>
                          <w:right w:w="39" w:type="dxa"/>
                        </w:tcMar>
                        <w:vAlign w:val="center"/>
                      </w:tcPr>
                      <w:p w14:paraId="2BD03B9F"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6E8C0DC3" w14:textId="77777777" w:rsidR="00C44E2E" w:rsidRDefault="00C44E2E" w:rsidP="001674B3">
                        <w:pPr>
                          <w:spacing w:line="240" w:lineRule="auto"/>
                          <w:jc w:val="right"/>
                        </w:pPr>
                        <w:r>
                          <w:rPr>
                            <w:rFonts w:eastAsia="Tahoma"/>
                            <w:color w:val="000000"/>
                            <w:sz w:val="16"/>
                          </w:rPr>
                          <w:t>2.356,3</w:t>
                        </w:r>
                      </w:p>
                    </w:tc>
                  </w:tr>
                  <w:tr w:rsidR="00C44E2E" w14:paraId="15A195BE" w14:textId="77777777" w:rsidTr="004C603A">
                    <w:trPr>
                      <w:trHeight w:val="182"/>
                    </w:trPr>
                    <w:tc>
                      <w:tcPr>
                        <w:tcW w:w="3391" w:type="dxa"/>
                        <w:vMerge/>
                        <w:tcMar>
                          <w:top w:w="39" w:type="dxa"/>
                          <w:left w:w="39" w:type="dxa"/>
                          <w:bottom w:w="39" w:type="dxa"/>
                          <w:right w:w="39" w:type="dxa"/>
                        </w:tcMar>
                        <w:vAlign w:val="center"/>
                      </w:tcPr>
                      <w:p w14:paraId="2164CD70" w14:textId="77777777" w:rsidR="00C44E2E" w:rsidRDefault="00C44E2E" w:rsidP="001674B3">
                        <w:pPr>
                          <w:spacing w:line="240" w:lineRule="auto"/>
                        </w:pPr>
                      </w:p>
                    </w:tc>
                    <w:tc>
                      <w:tcPr>
                        <w:tcW w:w="680" w:type="dxa"/>
                        <w:tcBorders>
                          <w:top w:val="nil"/>
                          <w:bottom w:val="nil"/>
                        </w:tcBorders>
                        <w:tcMar>
                          <w:top w:w="39" w:type="dxa"/>
                          <w:left w:w="39" w:type="dxa"/>
                          <w:bottom w:w="39" w:type="dxa"/>
                          <w:right w:w="39" w:type="dxa"/>
                        </w:tcMar>
                        <w:vAlign w:val="center"/>
                      </w:tcPr>
                      <w:p w14:paraId="332A1276" w14:textId="77777777" w:rsidR="00C44E2E" w:rsidRDefault="00C44E2E" w:rsidP="001674B3">
                        <w:pPr>
                          <w:spacing w:line="240" w:lineRule="auto"/>
                          <w:jc w:val="center"/>
                        </w:pPr>
                        <w:r>
                          <w:rPr>
                            <w:rFonts w:eastAsia="Tahoma"/>
                            <w:color w:val="000000"/>
                            <w:sz w:val="16"/>
                          </w:rPr>
                          <w:t>mililitri</w:t>
                        </w:r>
                      </w:p>
                    </w:tc>
                    <w:tc>
                      <w:tcPr>
                        <w:tcW w:w="1019" w:type="dxa"/>
                        <w:tcBorders>
                          <w:top w:val="nil"/>
                          <w:bottom w:val="nil"/>
                        </w:tcBorders>
                        <w:tcMar>
                          <w:top w:w="39" w:type="dxa"/>
                          <w:left w:w="39" w:type="dxa"/>
                          <w:bottom w:w="39" w:type="dxa"/>
                          <w:right w:w="39" w:type="dxa"/>
                        </w:tcMar>
                        <w:vAlign w:val="center"/>
                      </w:tcPr>
                      <w:p w14:paraId="70130B5C" w14:textId="77777777" w:rsidR="00C44E2E" w:rsidRDefault="00C44E2E" w:rsidP="001674B3">
                        <w:pPr>
                          <w:spacing w:line="240" w:lineRule="auto"/>
                          <w:jc w:val="right"/>
                        </w:pPr>
                        <w:r>
                          <w:rPr>
                            <w:rFonts w:eastAsia="Tahoma"/>
                            <w:color w:val="000000"/>
                            <w:sz w:val="16"/>
                          </w:rPr>
                          <w:t>44,1</w:t>
                        </w:r>
                      </w:p>
                    </w:tc>
                    <w:tc>
                      <w:tcPr>
                        <w:tcW w:w="1019" w:type="dxa"/>
                        <w:tcBorders>
                          <w:top w:val="nil"/>
                          <w:bottom w:val="nil"/>
                        </w:tcBorders>
                        <w:tcMar>
                          <w:top w:w="39" w:type="dxa"/>
                          <w:left w:w="39" w:type="dxa"/>
                          <w:bottom w:w="39" w:type="dxa"/>
                          <w:right w:w="39" w:type="dxa"/>
                        </w:tcMar>
                        <w:vAlign w:val="center"/>
                      </w:tcPr>
                      <w:p w14:paraId="25A7C81A" w14:textId="77777777" w:rsidR="00C44E2E" w:rsidRDefault="00C44E2E" w:rsidP="001674B3">
                        <w:pPr>
                          <w:spacing w:line="240" w:lineRule="auto"/>
                          <w:jc w:val="right"/>
                        </w:pPr>
                        <w:r>
                          <w:rPr>
                            <w:rFonts w:eastAsia="Tahoma"/>
                            <w:color w:val="000000"/>
                            <w:sz w:val="16"/>
                          </w:rPr>
                          <w:t>108,0</w:t>
                        </w:r>
                      </w:p>
                    </w:tc>
                    <w:tc>
                      <w:tcPr>
                        <w:tcW w:w="1019" w:type="dxa"/>
                        <w:tcBorders>
                          <w:top w:val="nil"/>
                          <w:bottom w:val="nil"/>
                        </w:tcBorders>
                        <w:tcMar>
                          <w:top w:w="39" w:type="dxa"/>
                          <w:left w:w="39" w:type="dxa"/>
                          <w:bottom w:w="39" w:type="dxa"/>
                          <w:right w:w="39" w:type="dxa"/>
                        </w:tcMar>
                        <w:vAlign w:val="center"/>
                      </w:tcPr>
                      <w:p w14:paraId="30B454B4" w14:textId="77777777" w:rsidR="00C44E2E" w:rsidRDefault="00C44E2E" w:rsidP="001674B3">
                        <w:pPr>
                          <w:spacing w:line="240" w:lineRule="auto"/>
                          <w:jc w:val="right"/>
                        </w:pPr>
                        <w:r>
                          <w:rPr>
                            <w:rFonts w:eastAsia="Tahoma"/>
                            <w:color w:val="000000"/>
                            <w:sz w:val="16"/>
                          </w:rPr>
                          <w:t>60,0</w:t>
                        </w:r>
                      </w:p>
                    </w:tc>
                    <w:tc>
                      <w:tcPr>
                        <w:tcW w:w="1019" w:type="dxa"/>
                        <w:tcBorders>
                          <w:top w:val="nil"/>
                          <w:bottom w:val="nil"/>
                        </w:tcBorders>
                        <w:tcMar>
                          <w:top w:w="39" w:type="dxa"/>
                          <w:left w:w="39" w:type="dxa"/>
                          <w:bottom w:w="39" w:type="dxa"/>
                          <w:right w:w="39" w:type="dxa"/>
                        </w:tcMar>
                        <w:vAlign w:val="center"/>
                      </w:tcPr>
                      <w:p w14:paraId="11224D44"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nil"/>
                        </w:tcBorders>
                        <w:tcMar>
                          <w:top w:w="39" w:type="dxa"/>
                          <w:left w:w="39" w:type="dxa"/>
                          <w:bottom w:w="39" w:type="dxa"/>
                          <w:right w:w="39" w:type="dxa"/>
                        </w:tcMar>
                        <w:vAlign w:val="center"/>
                      </w:tcPr>
                      <w:p w14:paraId="6BFAF54E" w14:textId="77777777" w:rsidR="00C44E2E" w:rsidRDefault="00C44E2E" w:rsidP="001674B3">
                        <w:pPr>
                          <w:spacing w:line="240" w:lineRule="auto"/>
                          <w:jc w:val="right"/>
                        </w:pPr>
                        <w:r>
                          <w:rPr>
                            <w:rFonts w:eastAsia="Tahoma"/>
                            <w:color w:val="000000"/>
                            <w:sz w:val="16"/>
                          </w:rPr>
                          <w:t>1.255,0</w:t>
                        </w:r>
                      </w:p>
                    </w:tc>
                  </w:tr>
                  <w:tr w:rsidR="00C44E2E" w14:paraId="27AD5B09" w14:textId="77777777" w:rsidTr="004C603A">
                    <w:trPr>
                      <w:trHeight w:val="182"/>
                    </w:trPr>
                    <w:tc>
                      <w:tcPr>
                        <w:tcW w:w="3391" w:type="dxa"/>
                        <w:vMerge/>
                        <w:tcMar>
                          <w:top w:w="39" w:type="dxa"/>
                          <w:left w:w="39" w:type="dxa"/>
                          <w:bottom w:w="39" w:type="dxa"/>
                          <w:right w:w="39" w:type="dxa"/>
                        </w:tcMar>
                        <w:vAlign w:val="center"/>
                      </w:tcPr>
                      <w:p w14:paraId="72FA5CC8"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09C65ECB" w14:textId="77777777" w:rsidR="00C44E2E" w:rsidRDefault="00C44E2E" w:rsidP="001674B3">
                        <w:pPr>
                          <w:spacing w:line="240" w:lineRule="auto"/>
                          <w:jc w:val="center"/>
                        </w:pPr>
                        <w:r>
                          <w:rPr>
                            <w:rFonts w:eastAsia="Tahoma"/>
                            <w:color w:val="000000"/>
                            <w:sz w:val="16"/>
                          </w:rPr>
                          <w:t>tablete</w:t>
                        </w:r>
                      </w:p>
                    </w:tc>
                    <w:tc>
                      <w:tcPr>
                        <w:tcW w:w="1019" w:type="dxa"/>
                        <w:tcBorders>
                          <w:top w:val="nil"/>
                          <w:bottom w:val="single" w:sz="6" w:space="0" w:color="000000"/>
                        </w:tcBorders>
                        <w:tcMar>
                          <w:top w:w="39" w:type="dxa"/>
                          <w:left w:w="39" w:type="dxa"/>
                          <w:bottom w:w="39" w:type="dxa"/>
                          <w:right w:w="39" w:type="dxa"/>
                        </w:tcMar>
                        <w:vAlign w:val="center"/>
                      </w:tcPr>
                      <w:p w14:paraId="1A2F4839"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22F26835" w14:textId="77777777" w:rsidR="00C44E2E" w:rsidRDefault="00C44E2E" w:rsidP="001674B3">
                        <w:pPr>
                          <w:spacing w:line="240" w:lineRule="auto"/>
                          <w:jc w:val="right"/>
                        </w:pPr>
                        <w:r>
                          <w:rPr>
                            <w:rFonts w:eastAsia="Tahoma"/>
                            <w:color w:val="000000"/>
                            <w:sz w:val="16"/>
                          </w:rPr>
                          <w:t>76,0</w:t>
                        </w:r>
                      </w:p>
                    </w:tc>
                    <w:tc>
                      <w:tcPr>
                        <w:tcW w:w="1019" w:type="dxa"/>
                        <w:tcBorders>
                          <w:top w:val="nil"/>
                          <w:bottom w:val="single" w:sz="6" w:space="0" w:color="000000"/>
                        </w:tcBorders>
                        <w:tcMar>
                          <w:top w:w="39" w:type="dxa"/>
                          <w:left w:w="39" w:type="dxa"/>
                          <w:bottom w:w="39" w:type="dxa"/>
                          <w:right w:w="39" w:type="dxa"/>
                        </w:tcMar>
                        <w:vAlign w:val="center"/>
                      </w:tcPr>
                      <w:p w14:paraId="48948741" w14:textId="77777777" w:rsidR="00C44E2E" w:rsidRDefault="00C44E2E" w:rsidP="001674B3">
                        <w:pPr>
                          <w:spacing w:line="240" w:lineRule="auto"/>
                          <w:jc w:val="right"/>
                        </w:pPr>
                        <w:r>
                          <w:rPr>
                            <w:rFonts w:eastAsia="Tahoma"/>
                            <w:color w:val="000000"/>
                            <w:sz w:val="16"/>
                          </w:rPr>
                          <w:t>320,0</w:t>
                        </w:r>
                      </w:p>
                    </w:tc>
                    <w:tc>
                      <w:tcPr>
                        <w:tcW w:w="1019" w:type="dxa"/>
                        <w:tcBorders>
                          <w:top w:val="nil"/>
                          <w:bottom w:val="single" w:sz="6" w:space="0" w:color="000000"/>
                        </w:tcBorders>
                        <w:tcMar>
                          <w:top w:w="39" w:type="dxa"/>
                          <w:left w:w="39" w:type="dxa"/>
                          <w:bottom w:w="39" w:type="dxa"/>
                          <w:right w:w="39" w:type="dxa"/>
                        </w:tcMar>
                        <w:vAlign w:val="center"/>
                      </w:tcPr>
                      <w:p w14:paraId="0515A5D4" w14:textId="77777777" w:rsidR="00C44E2E" w:rsidRDefault="00C44E2E" w:rsidP="001674B3">
                        <w:pPr>
                          <w:spacing w:line="240" w:lineRule="auto"/>
                          <w:jc w:val="right"/>
                        </w:pPr>
                        <w:r>
                          <w:rPr>
                            <w:rFonts w:eastAsia="Tahoma"/>
                            <w:color w:val="000000"/>
                            <w:sz w:val="16"/>
                          </w:rPr>
                          <w:t>180,0</w:t>
                        </w:r>
                      </w:p>
                    </w:tc>
                    <w:tc>
                      <w:tcPr>
                        <w:tcW w:w="1019" w:type="dxa"/>
                        <w:tcBorders>
                          <w:top w:val="nil"/>
                          <w:bottom w:val="single" w:sz="6" w:space="0" w:color="000000"/>
                        </w:tcBorders>
                        <w:tcMar>
                          <w:top w:w="39" w:type="dxa"/>
                          <w:left w:w="39" w:type="dxa"/>
                          <w:bottom w:w="39" w:type="dxa"/>
                          <w:right w:w="39" w:type="dxa"/>
                        </w:tcMar>
                        <w:vAlign w:val="center"/>
                      </w:tcPr>
                      <w:p w14:paraId="2A8767FF" w14:textId="77777777" w:rsidR="00C44E2E" w:rsidRDefault="00C44E2E" w:rsidP="001674B3">
                        <w:pPr>
                          <w:spacing w:line="240" w:lineRule="auto"/>
                          <w:jc w:val="right"/>
                        </w:pPr>
                        <w:r>
                          <w:rPr>
                            <w:rFonts w:eastAsia="Tahoma"/>
                            <w:color w:val="000000"/>
                            <w:sz w:val="16"/>
                          </w:rPr>
                          <w:t>164.276,0</w:t>
                        </w:r>
                      </w:p>
                    </w:tc>
                  </w:tr>
                  <w:tr w:rsidR="00C44E2E" w14:paraId="409DADB1" w14:textId="77777777" w:rsidTr="004C603A">
                    <w:trPr>
                      <w:trHeight w:val="182"/>
                    </w:trPr>
                    <w:tc>
                      <w:tcPr>
                        <w:tcW w:w="3391" w:type="dxa"/>
                        <w:vMerge w:val="restart"/>
                        <w:tcMar>
                          <w:top w:w="39" w:type="dxa"/>
                          <w:left w:w="39" w:type="dxa"/>
                          <w:bottom w:w="39" w:type="dxa"/>
                          <w:right w:w="39" w:type="dxa"/>
                        </w:tcMar>
                        <w:vAlign w:val="center"/>
                      </w:tcPr>
                      <w:p w14:paraId="408A20FE" w14:textId="77777777" w:rsidR="00C44E2E" w:rsidRDefault="00C44E2E" w:rsidP="001674B3">
                        <w:pPr>
                          <w:spacing w:line="240" w:lineRule="auto"/>
                        </w:pPr>
                        <w:r>
                          <w:rPr>
                            <w:rFonts w:eastAsia="Tahoma"/>
                            <w:color w:val="000000"/>
                            <w:sz w:val="16"/>
                          </w:rPr>
                          <w:t>Ostale droge, ki se lahko uporabljajo v medicini</w:t>
                        </w:r>
                      </w:p>
                    </w:tc>
                    <w:tc>
                      <w:tcPr>
                        <w:tcW w:w="680" w:type="dxa"/>
                        <w:tcBorders>
                          <w:bottom w:val="nil"/>
                        </w:tcBorders>
                        <w:tcMar>
                          <w:top w:w="39" w:type="dxa"/>
                          <w:left w:w="39" w:type="dxa"/>
                          <w:bottom w:w="39" w:type="dxa"/>
                          <w:right w:w="39" w:type="dxa"/>
                        </w:tcMar>
                        <w:vAlign w:val="center"/>
                      </w:tcPr>
                      <w:p w14:paraId="0E207702"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0E824D30"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7D7EC86"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7199B275"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0603448"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75C278B5" w14:textId="77777777" w:rsidR="00C44E2E" w:rsidRDefault="00C44E2E" w:rsidP="001674B3">
                        <w:pPr>
                          <w:spacing w:line="240" w:lineRule="auto"/>
                          <w:jc w:val="right"/>
                        </w:pPr>
                        <w:r>
                          <w:rPr>
                            <w:rFonts w:eastAsia="Tahoma"/>
                            <w:color w:val="000000"/>
                            <w:sz w:val="16"/>
                          </w:rPr>
                          <w:t>1,3</w:t>
                        </w:r>
                      </w:p>
                    </w:tc>
                  </w:tr>
                  <w:tr w:rsidR="00C44E2E" w14:paraId="60D412DC" w14:textId="77777777" w:rsidTr="004C603A">
                    <w:trPr>
                      <w:trHeight w:val="182"/>
                    </w:trPr>
                    <w:tc>
                      <w:tcPr>
                        <w:tcW w:w="3391" w:type="dxa"/>
                        <w:vMerge/>
                        <w:tcMar>
                          <w:top w:w="39" w:type="dxa"/>
                          <w:left w:w="39" w:type="dxa"/>
                          <w:bottom w:w="39" w:type="dxa"/>
                          <w:right w:w="39" w:type="dxa"/>
                        </w:tcMar>
                        <w:vAlign w:val="center"/>
                      </w:tcPr>
                      <w:p w14:paraId="7C1D358A" w14:textId="77777777" w:rsidR="00C44E2E" w:rsidRDefault="00C44E2E" w:rsidP="001674B3">
                        <w:pPr>
                          <w:spacing w:line="240" w:lineRule="auto"/>
                        </w:pPr>
                      </w:p>
                    </w:tc>
                    <w:tc>
                      <w:tcPr>
                        <w:tcW w:w="680" w:type="dxa"/>
                        <w:tcBorders>
                          <w:top w:val="nil"/>
                          <w:bottom w:val="nil"/>
                        </w:tcBorders>
                        <w:tcMar>
                          <w:top w:w="39" w:type="dxa"/>
                          <w:left w:w="39" w:type="dxa"/>
                          <w:bottom w:w="39" w:type="dxa"/>
                          <w:right w:w="39" w:type="dxa"/>
                        </w:tcMar>
                        <w:vAlign w:val="center"/>
                      </w:tcPr>
                      <w:p w14:paraId="079BF1F6" w14:textId="77777777" w:rsidR="00C44E2E" w:rsidRDefault="00C44E2E" w:rsidP="001674B3">
                        <w:pPr>
                          <w:spacing w:line="240" w:lineRule="auto"/>
                          <w:jc w:val="center"/>
                        </w:pPr>
                        <w:r>
                          <w:rPr>
                            <w:rFonts w:eastAsia="Tahoma"/>
                            <w:color w:val="000000"/>
                            <w:sz w:val="16"/>
                          </w:rPr>
                          <w:t>mililitri</w:t>
                        </w:r>
                      </w:p>
                    </w:tc>
                    <w:tc>
                      <w:tcPr>
                        <w:tcW w:w="1019" w:type="dxa"/>
                        <w:tcBorders>
                          <w:top w:val="nil"/>
                          <w:bottom w:val="nil"/>
                        </w:tcBorders>
                        <w:tcMar>
                          <w:top w:w="39" w:type="dxa"/>
                          <w:left w:w="39" w:type="dxa"/>
                          <w:bottom w:w="39" w:type="dxa"/>
                          <w:right w:w="39" w:type="dxa"/>
                        </w:tcMar>
                        <w:vAlign w:val="center"/>
                      </w:tcPr>
                      <w:p w14:paraId="049E238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nil"/>
                        </w:tcBorders>
                        <w:tcMar>
                          <w:top w:w="39" w:type="dxa"/>
                          <w:left w:w="39" w:type="dxa"/>
                          <w:bottom w:w="39" w:type="dxa"/>
                          <w:right w:w="39" w:type="dxa"/>
                        </w:tcMar>
                        <w:vAlign w:val="center"/>
                      </w:tcPr>
                      <w:p w14:paraId="41C62F50"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nil"/>
                        </w:tcBorders>
                        <w:tcMar>
                          <w:top w:w="39" w:type="dxa"/>
                          <w:left w:w="39" w:type="dxa"/>
                          <w:bottom w:w="39" w:type="dxa"/>
                          <w:right w:w="39" w:type="dxa"/>
                        </w:tcMar>
                        <w:vAlign w:val="center"/>
                      </w:tcPr>
                      <w:p w14:paraId="6B11E328"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nil"/>
                        </w:tcBorders>
                        <w:tcMar>
                          <w:top w:w="39" w:type="dxa"/>
                          <w:left w:w="39" w:type="dxa"/>
                          <w:bottom w:w="39" w:type="dxa"/>
                          <w:right w:w="39" w:type="dxa"/>
                        </w:tcMar>
                        <w:vAlign w:val="center"/>
                      </w:tcPr>
                      <w:p w14:paraId="2844603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nil"/>
                        </w:tcBorders>
                        <w:tcMar>
                          <w:top w:w="39" w:type="dxa"/>
                          <w:left w:w="39" w:type="dxa"/>
                          <w:bottom w:w="39" w:type="dxa"/>
                          <w:right w:w="39" w:type="dxa"/>
                        </w:tcMar>
                        <w:vAlign w:val="center"/>
                      </w:tcPr>
                      <w:p w14:paraId="622C8415" w14:textId="77777777" w:rsidR="00C44E2E" w:rsidRDefault="00C44E2E" w:rsidP="001674B3">
                        <w:pPr>
                          <w:spacing w:line="240" w:lineRule="auto"/>
                          <w:jc w:val="right"/>
                        </w:pPr>
                        <w:r>
                          <w:rPr>
                            <w:rFonts w:eastAsia="Tahoma"/>
                            <w:color w:val="000000"/>
                            <w:sz w:val="16"/>
                          </w:rPr>
                          <w:t>180,0</w:t>
                        </w:r>
                      </w:p>
                    </w:tc>
                  </w:tr>
                  <w:tr w:rsidR="00C44E2E" w14:paraId="73F93C9D" w14:textId="77777777" w:rsidTr="004C603A">
                    <w:trPr>
                      <w:trHeight w:val="182"/>
                    </w:trPr>
                    <w:tc>
                      <w:tcPr>
                        <w:tcW w:w="3391" w:type="dxa"/>
                        <w:vMerge/>
                        <w:tcMar>
                          <w:top w:w="39" w:type="dxa"/>
                          <w:left w:w="39" w:type="dxa"/>
                          <w:bottom w:w="39" w:type="dxa"/>
                          <w:right w:w="39" w:type="dxa"/>
                        </w:tcMar>
                        <w:vAlign w:val="center"/>
                      </w:tcPr>
                      <w:p w14:paraId="42E47E14"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52C59E48" w14:textId="77777777" w:rsidR="00C44E2E" w:rsidRDefault="00C44E2E" w:rsidP="001674B3">
                        <w:pPr>
                          <w:spacing w:line="240" w:lineRule="auto"/>
                          <w:jc w:val="center"/>
                        </w:pPr>
                        <w:r>
                          <w:rPr>
                            <w:rFonts w:eastAsia="Tahoma"/>
                            <w:color w:val="000000"/>
                            <w:sz w:val="16"/>
                          </w:rPr>
                          <w:t>tablete</w:t>
                        </w:r>
                      </w:p>
                    </w:tc>
                    <w:tc>
                      <w:tcPr>
                        <w:tcW w:w="1019" w:type="dxa"/>
                        <w:tcBorders>
                          <w:top w:val="nil"/>
                          <w:bottom w:val="single" w:sz="6" w:space="0" w:color="000000"/>
                        </w:tcBorders>
                        <w:tcMar>
                          <w:top w:w="39" w:type="dxa"/>
                          <w:left w:w="39" w:type="dxa"/>
                          <w:bottom w:w="39" w:type="dxa"/>
                          <w:right w:w="39" w:type="dxa"/>
                        </w:tcMar>
                        <w:vAlign w:val="center"/>
                      </w:tcPr>
                      <w:p w14:paraId="025601E8" w14:textId="77777777" w:rsidR="00C44E2E" w:rsidRDefault="00C44E2E" w:rsidP="001674B3">
                        <w:pPr>
                          <w:spacing w:line="240" w:lineRule="auto"/>
                          <w:jc w:val="right"/>
                        </w:pPr>
                        <w:r>
                          <w:rPr>
                            <w:rFonts w:eastAsia="Tahoma"/>
                            <w:color w:val="000000"/>
                            <w:sz w:val="16"/>
                          </w:rPr>
                          <w:t>42,0</w:t>
                        </w:r>
                      </w:p>
                    </w:tc>
                    <w:tc>
                      <w:tcPr>
                        <w:tcW w:w="1019" w:type="dxa"/>
                        <w:tcBorders>
                          <w:top w:val="nil"/>
                          <w:bottom w:val="single" w:sz="6" w:space="0" w:color="000000"/>
                        </w:tcBorders>
                        <w:tcMar>
                          <w:top w:w="39" w:type="dxa"/>
                          <w:left w:w="39" w:type="dxa"/>
                          <w:bottom w:w="39" w:type="dxa"/>
                          <w:right w:w="39" w:type="dxa"/>
                        </w:tcMar>
                        <w:vAlign w:val="center"/>
                      </w:tcPr>
                      <w:p w14:paraId="3893DB4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1B4FFCE7" w14:textId="77777777" w:rsidR="00C44E2E" w:rsidRDefault="00C44E2E" w:rsidP="001674B3">
                        <w:pPr>
                          <w:spacing w:line="240" w:lineRule="auto"/>
                          <w:jc w:val="right"/>
                        </w:pPr>
                        <w:r>
                          <w:rPr>
                            <w:rFonts w:eastAsia="Tahoma"/>
                            <w:color w:val="000000"/>
                            <w:sz w:val="16"/>
                          </w:rPr>
                          <w:t>10,0</w:t>
                        </w:r>
                      </w:p>
                    </w:tc>
                    <w:tc>
                      <w:tcPr>
                        <w:tcW w:w="1019" w:type="dxa"/>
                        <w:tcBorders>
                          <w:top w:val="nil"/>
                          <w:bottom w:val="single" w:sz="6" w:space="0" w:color="000000"/>
                        </w:tcBorders>
                        <w:tcMar>
                          <w:top w:w="39" w:type="dxa"/>
                          <w:left w:w="39" w:type="dxa"/>
                          <w:bottom w:w="39" w:type="dxa"/>
                          <w:right w:w="39" w:type="dxa"/>
                        </w:tcMar>
                        <w:vAlign w:val="center"/>
                      </w:tcPr>
                      <w:p w14:paraId="66A5E6AF" w14:textId="77777777" w:rsidR="00C44E2E" w:rsidRDefault="00C44E2E" w:rsidP="001674B3">
                        <w:pPr>
                          <w:spacing w:line="240" w:lineRule="auto"/>
                          <w:jc w:val="right"/>
                        </w:pPr>
                        <w:r>
                          <w:rPr>
                            <w:rFonts w:eastAsia="Tahoma"/>
                            <w:color w:val="000000"/>
                            <w:sz w:val="16"/>
                          </w:rPr>
                          <w:t>14,0</w:t>
                        </w:r>
                      </w:p>
                    </w:tc>
                    <w:tc>
                      <w:tcPr>
                        <w:tcW w:w="1019" w:type="dxa"/>
                        <w:tcBorders>
                          <w:top w:val="nil"/>
                          <w:bottom w:val="single" w:sz="6" w:space="0" w:color="000000"/>
                        </w:tcBorders>
                        <w:tcMar>
                          <w:top w:w="39" w:type="dxa"/>
                          <w:left w:w="39" w:type="dxa"/>
                          <w:bottom w:w="39" w:type="dxa"/>
                          <w:right w:w="39" w:type="dxa"/>
                        </w:tcMar>
                        <w:vAlign w:val="center"/>
                      </w:tcPr>
                      <w:p w14:paraId="058FAD55" w14:textId="77777777" w:rsidR="00C44E2E" w:rsidRDefault="00C44E2E" w:rsidP="001674B3">
                        <w:pPr>
                          <w:spacing w:line="240" w:lineRule="auto"/>
                          <w:jc w:val="right"/>
                        </w:pPr>
                        <w:r>
                          <w:rPr>
                            <w:rFonts w:eastAsia="Tahoma"/>
                            <w:color w:val="000000"/>
                            <w:sz w:val="16"/>
                          </w:rPr>
                          <w:t>35.359,0</w:t>
                        </w:r>
                      </w:p>
                    </w:tc>
                  </w:tr>
                  <w:tr w:rsidR="00C44E2E" w14:paraId="0BA9152D" w14:textId="77777777" w:rsidTr="004C603A">
                    <w:trPr>
                      <w:trHeight w:val="182"/>
                    </w:trPr>
                    <w:tc>
                      <w:tcPr>
                        <w:tcW w:w="3391" w:type="dxa"/>
                        <w:vMerge w:val="restart"/>
                        <w:tcMar>
                          <w:top w:w="39" w:type="dxa"/>
                          <w:left w:w="39" w:type="dxa"/>
                          <w:bottom w:w="39" w:type="dxa"/>
                          <w:right w:w="39" w:type="dxa"/>
                        </w:tcMar>
                        <w:vAlign w:val="center"/>
                      </w:tcPr>
                      <w:p w14:paraId="3B974FB7" w14:textId="77777777" w:rsidR="00C44E2E" w:rsidRDefault="00C44E2E" w:rsidP="001674B3">
                        <w:pPr>
                          <w:spacing w:line="240" w:lineRule="auto"/>
                        </w:pPr>
                        <w:r>
                          <w:rPr>
                            <w:rFonts w:eastAsia="Tahoma"/>
                            <w:color w:val="000000"/>
                            <w:sz w:val="16"/>
                          </w:rPr>
                          <w:t>Ostale droge, ki se ne uporabljajo v medicini</w:t>
                        </w:r>
                      </w:p>
                    </w:tc>
                    <w:tc>
                      <w:tcPr>
                        <w:tcW w:w="680" w:type="dxa"/>
                        <w:tcBorders>
                          <w:bottom w:val="nil"/>
                        </w:tcBorders>
                        <w:tcMar>
                          <w:top w:w="39" w:type="dxa"/>
                          <w:left w:w="39" w:type="dxa"/>
                          <w:bottom w:w="39" w:type="dxa"/>
                          <w:right w:w="39" w:type="dxa"/>
                        </w:tcMar>
                        <w:vAlign w:val="center"/>
                      </w:tcPr>
                      <w:p w14:paraId="36DA02E9"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64AE7FE8"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156DCA44"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2FF54428"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6F4487DF" w14:textId="77777777" w:rsidR="00C44E2E" w:rsidRDefault="00C44E2E" w:rsidP="001674B3">
                        <w:pPr>
                          <w:spacing w:line="240" w:lineRule="auto"/>
                          <w:jc w:val="right"/>
                        </w:pPr>
                        <w:r>
                          <w:rPr>
                            <w:rFonts w:eastAsia="Tahoma"/>
                            <w:color w:val="000000"/>
                            <w:sz w:val="16"/>
                          </w:rPr>
                          <w:t>505,9</w:t>
                        </w:r>
                      </w:p>
                    </w:tc>
                    <w:tc>
                      <w:tcPr>
                        <w:tcW w:w="1019" w:type="dxa"/>
                        <w:tcBorders>
                          <w:bottom w:val="nil"/>
                        </w:tcBorders>
                        <w:tcMar>
                          <w:top w:w="39" w:type="dxa"/>
                          <w:left w:w="39" w:type="dxa"/>
                          <w:bottom w:w="39" w:type="dxa"/>
                          <w:right w:w="39" w:type="dxa"/>
                        </w:tcMar>
                        <w:vAlign w:val="center"/>
                      </w:tcPr>
                      <w:p w14:paraId="331D71F2"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2221F42D" w14:textId="77777777" w:rsidTr="004C603A">
                    <w:trPr>
                      <w:trHeight w:val="182"/>
                    </w:trPr>
                    <w:tc>
                      <w:tcPr>
                        <w:tcW w:w="3391" w:type="dxa"/>
                        <w:vMerge/>
                        <w:tcMar>
                          <w:top w:w="39" w:type="dxa"/>
                          <w:left w:w="39" w:type="dxa"/>
                          <w:bottom w:w="39" w:type="dxa"/>
                          <w:right w:w="39" w:type="dxa"/>
                        </w:tcMar>
                        <w:vAlign w:val="center"/>
                      </w:tcPr>
                      <w:p w14:paraId="709E2507" w14:textId="77777777" w:rsidR="00C44E2E" w:rsidRDefault="00C44E2E" w:rsidP="001674B3">
                        <w:pPr>
                          <w:spacing w:line="240" w:lineRule="auto"/>
                        </w:pPr>
                      </w:p>
                    </w:tc>
                    <w:tc>
                      <w:tcPr>
                        <w:tcW w:w="680" w:type="dxa"/>
                        <w:tcBorders>
                          <w:top w:val="nil"/>
                          <w:bottom w:val="single" w:sz="6" w:space="0" w:color="000000"/>
                        </w:tcBorders>
                        <w:tcMar>
                          <w:top w:w="39" w:type="dxa"/>
                          <w:left w:w="39" w:type="dxa"/>
                          <w:bottom w:w="39" w:type="dxa"/>
                          <w:right w:w="39" w:type="dxa"/>
                        </w:tcMar>
                        <w:vAlign w:val="center"/>
                      </w:tcPr>
                      <w:p w14:paraId="7DFF7AE5" w14:textId="77777777" w:rsidR="00C44E2E" w:rsidRDefault="00C44E2E" w:rsidP="001674B3">
                        <w:pPr>
                          <w:spacing w:line="240" w:lineRule="auto"/>
                          <w:jc w:val="center"/>
                        </w:pPr>
                        <w:r>
                          <w:rPr>
                            <w:rFonts w:eastAsia="Tahoma"/>
                            <w:color w:val="000000"/>
                            <w:sz w:val="16"/>
                          </w:rPr>
                          <w:t>mililitri</w:t>
                        </w:r>
                      </w:p>
                    </w:tc>
                    <w:tc>
                      <w:tcPr>
                        <w:tcW w:w="1019" w:type="dxa"/>
                        <w:tcBorders>
                          <w:top w:val="nil"/>
                          <w:bottom w:val="single" w:sz="6" w:space="0" w:color="000000"/>
                        </w:tcBorders>
                        <w:tcMar>
                          <w:top w:w="39" w:type="dxa"/>
                          <w:left w:w="39" w:type="dxa"/>
                          <w:bottom w:w="39" w:type="dxa"/>
                          <w:right w:w="39" w:type="dxa"/>
                        </w:tcMar>
                        <w:vAlign w:val="center"/>
                      </w:tcPr>
                      <w:p w14:paraId="4D1A9F0C"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115472F1" w14:textId="77777777" w:rsidR="00C44E2E" w:rsidRDefault="00C44E2E" w:rsidP="001674B3">
                        <w:pPr>
                          <w:spacing w:line="240" w:lineRule="auto"/>
                          <w:jc w:val="right"/>
                        </w:pPr>
                        <w:r>
                          <w:rPr>
                            <w:rFonts w:eastAsia="Tahoma"/>
                            <w:color w:val="000000"/>
                            <w:sz w:val="16"/>
                          </w:rPr>
                          <w:t>7.000,0</w:t>
                        </w:r>
                      </w:p>
                    </w:tc>
                    <w:tc>
                      <w:tcPr>
                        <w:tcW w:w="1019" w:type="dxa"/>
                        <w:tcBorders>
                          <w:top w:val="nil"/>
                          <w:bottom w:val="single" w:sz="6" w:space="0" w:color="000000"/>
                        </w:tcBorders>
                        <w:tcMar>
                          <w:top w:w="39" w:type="dxa"/>
                          <w:left w:w="39" w:type="dxa"/>
                          <w:bottom w:w="39" w:type="dxa"/>
                          <w:right w:w="39" w:type="dxa"/>
                        </w:tcMar>
                        <w:vAlign w:val="center"/>
                      </w:tcPr>
                      <w:p w14:paraId="6FCA4A62"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3E9492B4"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bottom w:val="single" w:sz="6" w:space="0" w:color="000000"/>
                        </w:tcBorders>
                        <w:tcMar>
                          <w:top w:w="39" w:type="dxa"/>
                          <w:left w:w="39" w:type="dxa"/>
                          <w:bottom w:w="39" w:type="dxa"/>
                          <w:right w:w="39" w:type="dxa"/>
                        </w:tcMar>
                        <w:vAlign w:val="center"/>
                      </w:tcPr>
                      <w:p w14:paraId="64CCDC07"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4AD404C5" w14:textId="77777777" w:rsidTr="004C603A">
                    <w:trPr>
                      <w:trHeight w:val="182"/>
                    </w:trPr>
                    <w:tc>
                      <w:tcPr>
                        <w:tcW w:w="3391" w:type="dxa"/>
                        <w:vMerge w:val="restart"/>
                        <w:tcMar>
                          <w:top w:w="39" w:type="dxa"/>
                          <w:left w:w="39" w:type="dxa"/>
                          <w:bottom w:w="39" w:type="dxa"/>
                          <w:right w:w="39" w:type="dxa"/>
                        </w:tcMar>
                        <w:vAlign w:val="center"/>
                      </w:tcPr>
                      <w:p w14:paraId="0BA130F3" w14:textId="77777777" w:rsidR="00C44E2E" w:rsidRDefault="00C44E2E" w:rsidP="001674B3">
                        <w:pPr>
                          <w:spacing w:line="240" w:lineRule="auto"/>
                        </w:pPr>
                        <w:r>
                          <w:rPr>
                            <w:rFonts w:eastAsia="Tahoma"/>
                            <w:color w:val="000000"/>
                            <w:sz w:val="16"/>
                          </w:rPr>
                          <w:t xml:space="preserve">Predhodne sestavine – </w:t>
                        </w:r>
                        <w:proofErr w:type="spellStart"/>
                        <w:r>
                          <w:rPr>
                            <w:rFonts w:eastAsia="Tahoma"/>
                            <w:color w:val="000000"/>
                            <w:sz w:val="16"/>
                          </w:rPr>
                          <w:t>prekurzorji</w:t>
                        </w:r>
                        <w:proofErr w:type="spellEnd"/>
                      </w:p>
                    </w:tc>
                    <w:tc>
                      <w:tcPr>
                        <w:tcW w:w="680" w:type="dxa"/>
                        <w:tcBorders>
                          <w:bottom w:val="nil"/>
                        </w:tcBorders>
                        <w:tcMar>
                          <w:top w:w="39" w:type="dxa"/>
                          <w:left w:w="39" w:type="dxa"/>
                          <w:bottom w:w="39" w:type="dxa"/>
                          <w:right w:w="39" w:type="dxa"/>
                        </w:tcMar>
                        <w:vAlign w:val="center"/>
                      </w:tcPr>
                      <w:p w14:paraId="41DFA282" w14:textId="77777777" w:rsidR="00C44E2E" w:rsidRDefault="00C44E2E" w:rsidP="001674B3">
                        <w:pPr>
                          <w:spacing w:line="240" w:lineRule="auto"/>
                          <w:jc w:val="center"/>
                        </w:pPr>
                        <w:r>
                          <w:rPr>
                            <w:rFonts w:eastAsia="Tahoma"/>
                            <w:color w:val="000000"/>
                            <w:sz w:val="16"/>
                          </w:rPr>
                          <w:t>grami</w:t>
                        </w:r>
                      </w:p>
                    </w:tc>
                    <w:tc>
                      <w:tcPr>
                        <w:tcW w:w="1019" w:type="dxa"/>
                        <w:tcBorders>
                          <w:bottom w:val="nil"/>
                        </w:tcBorders>
                        <w:tcMar>
                          <w:top w:w="39" w:type="dxa"/>
                          <w:left w:w="39" w:type="dxa"/>
                          <w:bottom w:w="39" w:type="dxa"/>
                          <w:right w:w="39" w:type="dxa"/>
                        </w:tcMar>
                        <w:vAlign w:val="center"/>
                      </w:tcPr>
                      <w:p w14:paraId="3B6A32F6" w14:textId="77777777" w:rsidR="00C44E2E" w:rsidRDefault="00C44E2E" w:rsidP="001674B3">
                        <w:pPr>
                          <w:spacing w:line="240" w:lineRule="auto"/>
                          <w:jc w:val="right"/>
                        </w:pPr>
                        <w:r>
                          <w:rPr>
                            <w:rFonts w:eastAsia="Tahoma"/>
                            <w:color w:val="000000"/>
                            <w:sz w:val="16"/>
                          </w:rPr>
                          <w:t>281,7</w:t>
                        </w:r>
                      </w:p>
                    </w:tc>
                    <w:tc>
                      <w:tcPr>
                        <w:tcW w:w="1019" w:type="dxa"/>
                        <w:tcBorders>
                          <w:bottom w:val="nil"/>
                        </w:tcBorders>
                        <w:tcMar>
                          <w:top w:w="39" w:type="dxa"/>
                          <w:left w:w="39" w:type="dxa"/>
                          <w:bottom w:w="39" w:type="dxa"/>
                          <w:right w:w="39" w:type="dxa"/>
                        </w:tcMar>
                        <w:vAlign w:val="center"/>
                      </w:tcPr>
                      <w:p w14:paraId="7431EA1F"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9EF9089"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688B98D"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bottom w:val="nil"/>
                        </w:tcBorders>
                        <w:tcMar>
                          <w:top w:w="39" w:type="dxa"/>
                          <w:left w:w="39" w:type="dxa"/>
                          <w:bottom w:w="39" w:type="dxa"/>
                          <w:right w:w="39" w:type="dxa"/>
                        </w:tcMar>
                        <w:vAlign w:val="center"/>
                      </w:tcPr>
                      <w:p w14:paraId="364331A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2F2E1279" w14:textId="77777777" w:rsidTr="004C603A">
                    <w:trPr>
                      <w:trHeight w:val="182"/>
                    </w:trPr>
                    <w:tc>
                      <w:tcPr>
                        <w:tcW w:w="3391" w:type="dxa"/>
                        <w:vMerge/>
                        <w:tcMar>
                          <w:top w:w="39" w:type="dxa"/>
                          <w:left w:w="39" w:type="dxa"/>
                          <w:bottom w:w="39" w:type="dxa"/>
                          <w:right w:w="39" w:type="dxa"/>
                        </w:tcMar>
                        <w:vAlign w:val="center"/>
                      </w:tcPr>
                      <w:p w14:paraId="42C7C924" w14:textId="77777777" w:rsidR="00C44E2E" w:rsidRDefault="00C44E2E" w:rsidP="001674B3">
                        <w:pPr>
                          <w:spacing w:line="240" w:lineRule="auto"/>
                        </w:pPr>
                      </w:p>
                    </w:tc>
                    <w:tc>
                      <w:tcPr>
                        <w:tcW w:w="680" w:type="dxa"/>
                        <w:tcBorders>
                          <w:top w:val="nil"/>
                        </w:tcBorders>
                        <w:tcMar>
                          <w:top w:w="39" w:type="dxa"/>
                          <w:left w:w="39" w:type="dxa"/>
                          <w:bottom w:w="39" w:type="dxa"/>
                          <w:right w:w="39" w:type="dxa"/>
                        </w:tcMar>
                        <w:vAlign w:val="center"/>
                      </w:tcPr>
                      <w:p w14:paraId="057C402D" w14:textId="77777777" w:rsidR="00C44E2E" w:rsidRDefault="00C44E2E" w:rsidP="001674B3">
                        <w:pPr>
                          <w:spacing w:line="240" w:lineRule="auto"/>
                          <w:jc w:val="center"/>
                        </w:pPr>
                        <w:r>
                          <w:rPr>
                            <w:rFonts w:eastAsia="Tahoma"/>
                            <w:color w:val="000000"/>
                            <w:sz w:val="16"/>
                          </w:rPr>
                          <w:t>mililitri</w:t>
                        </w:r>
                      </w:p>
                    </w:tc>
                    <w:tc>
                      <w:tcPr>
                        <w:tcW w:w="1019" w:type="dxa"/>
                        <w:tcBorders>
                          <w:top w:val="nil"/>
                        </w:tcBorders>
                        <w:tcMar>
                          <w:top w:w="39" w:type="dxa"/>
                          <w:left w:w="39" w:type="dxa"/>
                          <w:bottom w:w="39" w:type="dxa"/>
                          <w:right w:w="39" w:type="dxa"/>
                        </w:tcMar>
                        <w:vAlign w:val="center"/>
                      </w:tcPr>
                      <w:p w14:paraId="0AB6A683" w14:textId="77777777" w:rsidR="00C44E2E" w:rsidRDefault="00C44E2E" w:rsidP="001674B3">
                        <w:pPr>
                          <w:spacing w:line="240" w:lineRule="auto"/>
                          <w:jc w:val="right"/>
                        </w:pPr>
                        <w:r>
                          <w:rPr>
                            <w:rFonts w:eastAsia="Tahoma"/>
                            <w:color w:val="000000"/>
                            <w:sz w:val="16"/>
                          </w:rPr>
                          <w:t>10.027,0</w:t>
                        </w:r>
                      </w:p>
                    </w:tc>
                    <w:tc>
                      <w:tcPr>
                        <w:tcW w:w="1019" w:type="dxa"/>
                        <w:tcBorders>
                          <w:top w:val="nil"/>
                        </w:tcBorders>
                        <w:tcMar>
                          <w:top w:w="39" w:type="dxa"/>
                          <w:left w:w="39" w:type="dxa"/>
                          <w:bottom w:w="39" w:type="dxa"/>
                          <w:right w:w="39" w:type="dxa"/>
                        </w:tcMar>
                        <w:vAlign w:val="center"/>
                      </w:tcPr>
                      <w:p w14:paraId="1C1EB0DB"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60737D0D"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49913E1A"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Borders>
                          <w:top w:val="nil"/>
                        </w:tcBorders>
                        <w:tcMar>
                          <w:top w:w="39" w:type="dxa"/>
                          <w:left w:w="39" w:type="dxa"/>
                          <w:bottom w:w="39" w:type="dxa"/>
                          <w:right w:w="39" w:type="dxa"/>
                        </w:tcMar>
                        <w:vAlign w:val="center"/>
                      </w:tcPr>
                      <w:p w14:paraId="6408583D"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r w:rsidR="00C44E2E" w14:paraId="116A7579" w14:textId="77777777" w:rsidTr="004C603A">
                    <w:trPr>
                      <w:trHeight w:val="182"/>
                    </w:trPr>
                    <w:tc>
                      <w:tcPr>
                        <w:tcW w:w="3391" w:type="dxa"/>
                        <w:tcMar>
                          <w:top w:w="39" w:type="dxa"/>
                          <w:left w:w="39" w:type="dxa"/>
                          <w:bottom w:w="39" w:type="dxa"/>
                          <w:right w:w="39" w:type="dxa"/>
                        </w:tcMar>
                        <w:vAlign w:val="center"/>
                      </w:tcPr>
                      <w:p w14:paraId="15877E88" w14:textId="77777777" w:rsidR="00C44E2E" w:rsidRDefault="00C44E2E" w:rsidP="001674B3">
                        <w:pPr>
                          <w:spacing w:line="240" w:lineRule="auto"/>
                        </w:pPr>
                        <w:r>
                          <w:rPr>
                            <w:rFonts w:eastAsia="Tahoma"/>
                            <w:color w:val="000000"/>
                            <w:sz w:val="16"/>
                          </w:rPr>
                          <w:t xml:space="preserve">Sintetični </w:t>
                        </w:r>
                        <w:proofErr w:type="spellStart"/>
                        <w:r>
                          <w:rPr>
                            <w:rFonts w:eastAsia="Tahoma"/>
                            <w:color w:val="000000"/>
                            <w:sz w:val="16"/>
                          </w:rPr>
                          <w:t>katinoni</w:t>
                        </w:r>
                        <w:proofErr w:type="spellEnd"/>
                      </w:p>
                    </w:tc>
                    <w:tc>
                      <w:tcPr>
                        <w:tcW w:w="680" w:type="dxa"/>
                        <w:tcMar>
                          <w:top w:w="39" w:type="dxa"/>
                          <w:left w:w="39" w:type="dxa"/>
                          <w:bottom w:w="39" w:type="dxa"/>
                          <w:right w:w="39" w:type="dxa"/>
                        </w:tcMar>
                        <w:vAlign w:val="center"/>
                      </w:tcPr>
                      <w:p w14:paraId="0A0DE154" w14:textId="77777777" w:rsidR="00C44E2E" w:rsidRDefault="00C44E2E" w:rsidP="001674B3">
                        <w:pPr>
                          <w:spacing w:line="240" w:lineRule="auto"/>
                          <w:jc w:val="center"/>
                        </w:pPr>
                        <w:r>
                          <w:rPr>
                            <w:rFonts w:eastAsia="Tahoma"/>
                            <w:color w:val="000000"/>
                            <w:sz w:val="16"/>
                          </w:rPr>
                          <w:t>grami</w:t>
                        </w:r>
                      </w:p>
                    </w:tc>
                    <w:tc>
                      <w:tcPr>
                        <w:tcW w:w="1019" w:type="dxa"/>
                        <w:tcMar>
                          <w:top w:w="39" w:type="dxa"/>
                          <w:left w:w="39" w:type="dxa"/>
                          <w:bottom w:w="39" w:type="dxa"/>
                          <w:right w:w="39" w:type="dxa"/>
                        </w:tcMar>
                        <w:vAlign w:val="center"/>
                      </w:tcPr>
                      <w:p w14:paraId="518A16A7" w14:textId="77777777" w:rsidR="00C44E2E" w:rsidRDefault="00C44E2E" w:rsidP="001674B3">
                        <w:pPr>
                          <w:spacing w:line="240" w:lineRule="auto"/>
                          <w:jc w:val="right"/>
                        </w:pPr>
                        <w:r>
                          <w:rPr>
                            <w:rFonts w:eastAsia="Tahoma"/>
                            <w:color w:val="000000"/>
                            <w:sz w:val="16"/>
                          </w:rPr>
                          <w:t>4,5</w:t>
                        </w:r>
                      </w:p>
                    </w:tc>
                    <w:tc>
                      <w:tcPr>
                        <w:tcW w:w="1019" w:type="dxa"/>
                        <w:tcMar>
                          <w:top w:w="39" w:type="dxa"/>
                          <w:left w:w="39" w:type="dxa"/>
                          <w:bottom w:w="39" w:type="dxa"/>
                          <w:right w:w="39" w:type="dxa"/>
                        </w:tcMar>
                        <w:vAlign w:val="center"/>
                      </w:tcPr>
                      <w:p w14:paraId="3993D4EB" w14:textId="77777777" w:rsidR="00C44E2E" w:rsidRDefault="00C44E2E" w:rsidP="001674B3">
                        <w:pPr>
                          <w:spacing w:line="240" w:lineRule="auto"/>
                          <w:jc w:val="right"/>
                        </w:pPr>
                        <w:r>
                          <w:rPr>
                            <w:rFonts w:eastAsia="Tahoma"/>
                            <w:color w:val="000000"/>
                            <w:sz w:val="16"/>
                          </w:rPr>
                          <w:t>22,5</w:t>
                        </w:r>
                      </w:p>
                    </w:tc>
                    <w:tc>
                      <w:tcPr>
                        <w:tcW w:w="1019" w:type="dxa"/>
                        <w:tcMar>
                          <w:top w:w="39" w:type="dxa"/>
                          <w:left w:w="39" w:type="dxa"/>
                          <w:bottom w:w="39" w:type="dxa"/>
                          <w:right w:w="39" w:type="dxa"/>
                        </w:tcMar>
                        <w:vAlign w:val="center"/>
                      </w:tcPr>
                      <w:p w14:paraId="775C0373"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Mar>
                          <w:top w:w="39" w:type="dxa"/>
                          <w:left w:w="39" w:type="dxa"/>
                          <w:bottom w:w="39" w:type="dxa"/>
                          <w:right w:w="39" w:type="dxa"/>
                        </w:tcMar>
                        <w:vAlign w:val="center"/>
                      </w:tcPr>
                      <w:p w14:paraId="1FFD48F1"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c>
                      <w:tcPr>
                        <w:tcW w:w="1019" w:type="dxa"/>
                        <w:tcMar>
                          <w:top w:w="39" w:type="dxa"/>
                          <w:left w:w="39" w:type="dxa"/>
                          <w:bottom w:w="39" w:type="dxa"/>
                          <w:right w:w="39" w:type="dxa"/>
                        </w:tcMar>
                        <w:vAlign w:val="center"/>
                      </w:tcPr>
                      <w:p w14:paraId="52E40A42" w14:textId="77777777" w:rsidR="00C44E2E" w:rsidRPr="001F52F7" w:rsidRDefault="00C44E2E" w:rsidP="001674B3">
                        <w:pPr>
                          <w:spacing w:line="240" w:lineRule="auto"/>
                          <w:jc w:val="right"/>
                          <w:rPr>
                            <w:rFonts w:eastAsia="Tahoma"/>
                            <w:color w:val="000000"/>
                            <w:sz w:val="16"/>
                          </w:rPr>
                        </w:pPr>
                        <w:r w:rsidRPr="001F52F7">
                          <w:rPr>
                            <w:rFonts w:eastAsia="Tahoma"/>
                            <w:color w:val="000000"/>
                            <w:sz w:val="16"/>
                          </w:rPr>
                          <w:t>0</w:t>
                        </w:r>
                      </w:p>
                    </w:tc>
                  </w:tr>
                </w:tbl>
                <w:p w14:paraId="3C296139" w14:textId="77777777" w:rsidR="00C44E2E" w:rsidRDefault="00C44E2E">
                  <w:pPr>
                    <w:spacing w:line="240" w:lineRule="auto"/>
                  </w:pPr>
                </w:p>
              </w:tc>
              <w:tc>
                <w:tcPr>
                  <w:tcW w:w="1020" w:type="dxa"/>
                </w:tcPr>
                <w:p w14:paraId="1A839F60" w14:textId="77777777" w:rsidR="00C44E2E" w:rsidRDefault="00C44E2E">
                  <w:pPr>
                    <w:pStyle w:val="EmptyCellLayoutStyle"/>
                    <w:spacing w:after="0" w:line="240" w:lineRule="auto"/>
                  </w:pPr>
                </w:p>
              </w:tc>
            </w:tr>
          </w:tbl>
          <w:p w14:paraId="1AECC0F8" w14:textId="77777777" w:rsidR="00C44E2E" w:rsidRDefault="00C44E2E">
            <w:pPr>
              <w:spacing w:line="240" w:lineRule="auto"/>
            </w:pPr>
          </w:p>
        </w:tc>
      </w:tr>
    </w:tbl>
    <w:p w14:paraId="1312204C"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2B8722C7"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06477557"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4251CA70" w14:textId="77777777">
                    <w:trPr>
                      <w:trHeight w:val="602"/>
                    </w:trPr>
                    <w:tc>
                      <w:tcPr>
                        <w:tcW w:w="10204" w:type="dxa"/>
                        <w:tcBorders>
                          <w:top w:val="nil"/>
                          <w:left w:val="nil"/>
                          <w:bottom w:val="nil"/>
                          <w:right w:val="nil"/>
                        </w:tcBorders>
                        <w:tcMar>
                          <w:top w:w="39" w:type="dxa"/>
                          <w:left w:w="0" w:type="dxa"/>
                          <w:bottom w:w="39" w:type="dxa"/>
                          <w:right w:w="39" w:type="dxa"/>
                        </w:tcMar>
                      </w:tcPr>
                      <w:p w14:paraId="396DBF54" w14:textId="77777777" w:rsidR="00C44E2E" w:rsidRDefault="00C44E2E">
                        <w:pPr>
                          <w:spacing w:before="226" w:line="240" w:lineRule="auto"/>
                        </w:pPr>
                        <w:r>
                          <w:rPr>
                            <w:rFonts w:eastAsia="Tahoma"/>
                            <w:i/>
                            <w:color w:val="000000"/>
                            <w:sz w:val="18"/>
                          </w:rPr>
                          <w:lastRenderedPageBreak/>
                          <w:t>Razpisani ukrepi</w:t>
                        </w:r>
                      </w:p>
                    </w:tc>
                  </w:tr>
                </w:tbl>
                <w:p w14:paraId="56D00B1F" w14:textId="77777777" w:rsidR="00C44E2E" w:rsidRDefault="00C44E2E">
                  <w:pPr>
                    <w:spacing w:line="240" w:lineRule="auto"/>
                  </w:pPr>
                </w:p>
              </w:tc>
            </w:tr>
            <w:tr w:rsidR="00C44E2E" w14:paraId="4DC95E57" w14:textId="77777777">
              <w:trPr>
                <w:trHeight w:val="4694"/>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C44E2E" w14:paraId="75A45A62"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E6D2C3F" w14:textId="77777777" w:rsidR="00C44E2E" w:rsidRDefault="00C44E2E">
                        <w:pPr>
                          <w:spacing w:line="240" w:lineRule="auto"/>
                        </w:pPr>
                        <w:r>
                          <w:rPr>
                            <w:rFonts w:eastAsia="Tahoma"/>
                            <w:b/>
                            <w:color w:val="FFFFFF"/>
                            <w:sz w:val="16"/>
                          </w:rPr>
                          <w:t>Vrsta ukrepa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D475C15" w14:textId="77777777" w:rsidR="00C44E2E" w:rsidRDefault="00C44E2E">
                        <w:pPr>
                          <w:spacing w:line="240" w:lineRule="auto"/>
                          <w:jc w:val="center"/>
                        </w:pPr>
                        <w:r>
                          <w:rPr>
                            <w:rFonts w:eastAsia="Tahoma"/>
                            <w:b/>
                            <w:color w:val="FFFFFF"/>
                            <w:sz w:val="16"/>
                          </w:rPr>
                          <w:t>Število ukrepov</w:t>
                        </w:r>
                      </w:p>
                    </w:tc>
                  </w:tr>
                  <w:tr w:rsidR="00C44E2E" w14:paraId="4DD9DB4B" w14:textId="77777777" w:rsidTr="00C24C8C">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2C49C1" w14:textId="77777777" w:rsidR="00C44E2E" w:rsidRDefault="00C44E2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16372B" w14:textId="77777777" w:rsidR="00C44E2E" w:rsidRDefault="00C44E2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4F6674" w14:textId="77777777" w:rsidR="00C44E2E" w:rsidRDefault="00C44E2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1A5751" w14:textId="77777777" w:rsidR="00C44E2E" w:rsidRDefault="00C44E2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949CD7" w14:textId="77777777" w:rsidR="00C44E2E" w:rsidRDefault="00C44E2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51927D" w14:textId="77777777" w:rsidR="00C44E2E" w:rsidRDefault="00C44E2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6D8998" w14:textId="77777777" w:rsidR="00C44E2E" w:rsidRDefault="00C44E2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44714C" w14:textId="77777777" w:rsidR="00C44E2E" w:rsidRDefault="00C44E2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BB4BB9" w14:textId="77777777" w:rsidR="00C44E2E" w:rsidRDefault="00C44E2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54CD41" w14:textId="77777777" w:rsidR="00C44E2E" w:rsidRDefault="00C44E2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52F050" w14:textId="77777777" w:rsidR="00C44E2E" w:rsidRDefault="00C44E2E">
                        <w:pPr>
                          <w:spacing w:line="240" w:lineRule="auto"/>
                          <w:jc w:val="center"/>
                        </w:pPr>
                        <w:r>
                          <w:rPr>
                            <w:rFonts w:eastAsia="Tahoma"/>
                            <w:b/>
                            <w:color w:val="FFFFFF"/>
                            <w:sz w:val="16"/>
                          </w:rPr>
                          <w:t>2026</w:t>
                        </w:r>
                      </w:p>
                    </w:tc>
                  </w:tr>
                  <w:tr w:rsidR="00C44E2E" w14:paraId="3F4D1745"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EA8DC" w14:textId="1DFB92BE" w:rsidR="00C44E2E" w:rsidRDefault="00C44E2E">
                        <w:pPr>
                          <w:spacing w:line="240" w:lineRule="auto"/>
                        </w:pPr>
                        <w:r>
                          <w:rPr>
                            <w:rFonts w:eastAsia="Tahoma"/>
                            <w:color w:val="000000"/>
                            <w:sz w:val="16"/>
                          </w:rPr>
                          <w:t xml:space="preserve">Ukrep na predlog sodišča zaradi izmikanja postopku </w:t>
                        </w:r>
                        <w:r w:rsidR="001413C1">
                          <w:rPr>
                            <w:rFonts w:eastAsia="Tahoma"/>
                            <w:color w:val="000000"/>
                            <w:sz w:val="16"/>
                          </w:rPr>
                          <w:t>(</w:t>
                        </w:r>
                        <w:r>
                          <w:rPr>
                            <w:rFonts w:eastAsia="Tahoma"/>
                            <w:color w:val="000000"/>
                            <w:sz w:val="16"/>
                          </w:rPr>
                          <w:t>trajna odredba in tiralica)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60C6E1" w14:textId="77777777" w:rsidR="00C44E2E" w:rsidRDefault="00C44E2E">
                        <w:pPr>
                          <w:spacing w:line="240" w:lineRule="auto"/>
                          <w:jc w:val="right"/>
                        </w:pPr>
                        <w:r>
                          <w:rPr>
                            <w:rFonts w:eastAsia="Tahoma"/>
                            <w:color w:val="000000"/>
                            <w:sz w:val="16"/>
                          </w:rPr>
                          <w:t>387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BA801A" w14:textId="77777777" w:rsidR="00C44E2E" w:rsidRDefault="00C44E2E">
                        <w:pPr>
                          <w:spacing w:line="240" w:lineRule="auto"/>
                          <w:jc w:val="right"/>
                        </w:pPr>
                        <w:r>
                          <w:rPr>
                            <w:rFonts w:eastAsia="Tahoma"/>
                            <w:color w:val="000000"/>
                            <w:sz w:val="16"/>
                          </w:rPr>
                          <w:t>366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D14188" w14:textId="77777777" w:rsidR="00C44E2E" w:rsidRDefault="00C44E2E">
                        <w:pPr>
                          <w:spacing w:line="240" w:lineRule="auto"/>
                          <w:jc w:val="right"/>
                        </w:pPr>
                        <w:r>
                          <w:rPr>
                            <w:rFonts w:eastAsia="Tahoma"/>
                            <w:color w:val="000000"/>
                            <w:sz w:val="16"/>
                          </w:rPr>
                          <w:t>404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BE150" w14:textId="77777777" w:rsidR="00C44E2E" w:rsidRDefault="00C44E2E">
                        <w:pPr>
                          <w:spacing w:line="240" w:lineRule="auto"/>
                          <w:jc w:val="right"/>
                        </w:pPr>
                        <w:r>
                          <w:rPr>
                            <w:rFonts w:eastAsia="Tahoma"/>
                            <w:color w:val="000000"/>
                            <w:sz w:val="16"/>
                          </w:rPr>
                          <w:t>243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F8AE9" w14:textId="77777777" w:rsidR="00C44E2E" w:rsidRDefault="00C44E2E">
                        <w:pPr>
                          <w:spacing w:line="240" w:lineRule="auto"/>
                          <w:jc w:val="right"/>
                        </w:pPr>
                        <w:r>
                          <w:rPr>
                            <w:rFonts w:eastAsia="Tahoma"/>
                            <w:color w:val="000000"/>
                            <w:sz w:val="16"/>
                          </w:rPr>
                          <w:t>244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0E61C" w14:textId="77777777" w:rsidR="00C44E2E" w:rsidRDefault="00C44E2E">
                        <w:pPr>
                          <w:spacing w:line="240" w:lineRule="auto"/>
                          <w:jc w:val="right"/>
                        </w:pPr>
                        <w:r>
                          <w:rPr>
                            <w:rFonts w:eastAsia="Tahoma"/>
                            <w:color w:val="000000"/>
                            <w:sz w:val="16"/>
                          </w:rPr>
                          <w:t>320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18955D" w14:textId="77777777" w:rsidR="00C44E2E" w:rsidRDefault="00C44E2E">
                        <w:pPr>
                          <w:spacing w:line="240" w:lineRule="auto"/>
                          <w:jc w:val="right"/>
                        </w:pPr>
                        <w:r>
                          <w:rPr>
                            <w:rFonts w:eastAsia="Tahoma"/>
                            <w:color w:val="000000"/>
                            <w:sz w:val="16"/>
                          </w:rPr>
                          <w:t>351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6FEC9" w14:textId="77777777" w:rsidR="00C44E2E" w:rsidRDefault="00C44E2E">
                        <w:pPr>
                          <w:spacing w:line="240" w:lineRule="auto"/>
                          <w:jc w:val="right"/>
                        </w:pPr>
                        <w:r>
                          <w:rPr>
                            <w:rFonts w:eastAsia="Tahoma"/>
                            <w:color w:val="000000"/>
                            <w:sz w:val="16"/>
                          </w:rPr>
                          <w:t>358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90B02" w14:textId="77777777" w:rsidR="00C44E2E" w:rsidRDefault="00C44E2E">
                        <w:pPr>
                          <w:spacing w:line="240" w:lineRule="auto"/>
                          <w:jc w:val="right"/>
                        </w:pPr>
                        <w:r>
                          <w:rPr>
                            <w:rFonts w:eastAsia="Tahoma"/>
                            <w:color w:val="000000"/>
                            <w:sz w:val="16"/>
                          </w:rPr>
                          <w:t>466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82917" w14:textId="77777777" w:rsidR="00C44E2E" w:rsidRDefault="00C44E2E">
                        <w:pPr>
                          <w:spacing w:line="240" w:lineRule="auto"/>
                          <w:jc w:val="right"/>
                        </w:pPr>
                        <w:r>
                          <w:rPr>
                            <w:rFonts w:eastAsia="Tahoma"/>
                            <w:color w:val="000000"/>
                            <w:sz w:val="16"/>
                          </w:rPr>
                          <w:t>388</w:t>
                        </w:r>
                      </w:p>
                    </w:tc>
                  </w:tr>
                  <w:tr w:rsidR="00C44E2E" w14:paraId="71DE6DF3"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28996" w14:textId="77777777" w:rsidR="00C44E2E" w:rsidRDefault="00C44E2E">
                        <w:pPr>
                          <w:spacing w:line="240" w:lineRule="auto"/>
                        </w:pPr>
                        <w:r>
                          <w:rPr>
                            <w:rFonts w:eastAsia="Tahoma"/>
                            <w:color w:val="000000"/>
                            <w:sz w:val="16"/>
                          </w:rPr>
                          <w:t>Ukrep na predlog sodišča zaradi neznanega naslova bivanja in neuspešnega vročanja sodne pošte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E4F8F7" w14:textId="77777777" w:rsidR="00C44E2E" w:rsidRDefault="00C44E2E">
                        <w:pPr>
                          <w:spacing w:line="240" w:lineRule="auto"/>
                          <w:jc w:val="right"/>
                        </w:pPr>
                        <w:r>
                          <w:rPr>
                            <w:rFonts w:eastAsia="Tahoma"/>
                            <w:color w:val="000000"/>
                            <w:sz w:val="16"/>
                          </w:rPr>
                          <w:t>297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2FDB6B" w14:textId="77777777" w:rsidR="00C44E2E" w:rsidRDefault="00C44E2E">
                        <w:pPr>
                          <w:spacing w:line="240" w:lineRule="auto"/>
                          <w:jc w:val="right"/>
                        </w:pPr>
                        <w:r>
                          <w:rPr>
                            <w:rFonts w:eastAsia="Tahoma"/>
                            <w:color w:val="000000"/>
                            <w:sz w:val="16"/>
                          </w:rPr>
                          <w:t>236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180D8" w14:textId="77777777" w:rsidR="00C44E2E" w:rsidRDefault="00C44E2E">
                        <w:pPr>
                          <w:spacing w:line="240" w:lineRule="auto"/>
                          <w:jc w:val="right"/>
                        </w:pPr>
                        <w:r>
                          <w:rPr>
                            <w:rFonts w:eastAsia="Tahoma"/>
                            <w:color w:val="000000"/>
                            <w:sz w:val="16"/>
                          </w:rPr>
                          <w:t>235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B8CAAA" w14:textId="77777777" w:rsidR="00C44E2E" w:rsidRDefault="00C44E2E">
                        <w:pPr>
                          <w:spacing w:line="240" w:lineRule="auto"/>
                          <w:jc w:val="right"/>
                        </w:pPr>
                        <w:r>
                          <w:rPr>
                            <w:rFonts w:eastAsia="Tahoma"/>
                            <w:color w:val="000000"/>
                            <w:sz w:val="16"/>
                          </w:rPr>
                          <w:t>225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43C0B0" w14:textId="77777777" w:rsidR="00C44E2E" w:rsidRDefault="00C44E2E">
                        <w:pPr>
                          <w:spacing w:line="240" w:lineRule="auto"/>
                          <w:jc w:val="right"/>
                        </w:pPr>
                        <w:r>
                          <w:rPr>
                            <w:rFonts w:eastAsia="Tahoma"/>
                            <w:color w:val="000000"/>
                            <w:sz w:val="16"/>
                          </w:rPr>
                          <w:t>240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3ED31" w14:textId="77777777" w:rsidR="00C44E2E" w:rsidRDefault="00C44E2E">
                        <w:pPr>
                          <w:spacing w:line="240" w:lineRule="auto"/>
                          <w:jc w:val="right"/>
                        </w:pPr>
                        <w:r>
                          <w:rPr>
                            <w:rFonts w:eastAsia="Tahoma"/>
                            <w:color w:val="000000"/>
                            <w:sz w:val="16"/>
                          </w:rPr>
                          <w:t>230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EF2EB2" w14:textId="77777777" w:rsidR="00C44E2E" w:rsidRDefault="00C44E2E">
                        <w:pPr>
                          <w:spacing w:line="240" w:lineRule="auto"/>
                          <w:jc w:val="right"/>
                        </w:pPr>
                        <w:r>
                          <w:rPr>
                            <w:rFonts w:eastAsia="Tahoma"/>
                            <w:color w:val="000000"/>
                            <w:sz w:val="16"/>
                          </w:rPr>
                          <w:t>219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F177E" w14:textId="77777777" w:rsidR="00C44E2E" w:rsidRDefault="00C44E2E">
                        <w:pPr>
                          <w:spacing w:line="240" w:lineRule="auto"/>
                          <w:jc w:val="right"/>
                        </w:pPr>
                        <w:r>
                          <w:rPr>
                            <w:rFonts w:eastAsia="Tahoma"/>
                            <w:color w:val="000000"/>
                            <w:sz w:val="16"/>
                          </w:rPr>
                          <w:t>221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94F26D" w14:textId="77777777" w:rsidR="00C44E2E" w:rsidRDefault="00C44E2E">
                        <w:pPr>
                          <w:spacing w:line="240" w:lineRule="auto"/>
                          <w:jc w:val="right"/>
                        </w:pPr>
                        <w:r>
                          <w:rPr>
                            <w:rFonts w:eastAsia="Tahoma"/>
                            <w:color w:val="000000"/>
                            <w:sz w:val="16"/>
                          </w:rPr>
                          <w:t>326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24F52C" w14:textId="77777777" w:rsidR="00C44E2E" w:rsidRDefault="00C44E2E">
                        <w:pPr>
                          <w:spacing w:line="240" w:lineRule="auto"/>
                          <w:jc w:val="right"/>
                        </w:pPr>
                        <w:r>
                          <w:rPr>
                            <w:rFonts w:eastAsia="Tahoma"/>
                            <w:color w:val="000000"/>
                            <w:sz w:val="16"/>
                          </w:rPr>
                          <w:t>259</w:t>
                        </w:r>
                      </w:p>
                    </w:tc>
                  </w:tr>
                  <w:tr w:rsidR="00C44E2E" w14:paraId="35F43D70"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D02BA" w14:textId="77777777" w:rsidR="00C44E2E" w:rsidRDefault="00C44E2E">
                        <w:pPr>
                          <w:spacing w:line="240" w:lineRule="auto"/>
                        </w:pPr>
                        <w:r>
                          <w:rPr>
                            <w:rFonts w:eastAsia="Tahoma"/>
                            <w:color w:val="000000"/>
                            <w:sz w:val="16"/>
                          </w:rPr>
                          <w:t>Ukrep zaradi pobega gojenca iz Prevzgojnega doma Radeče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E98B9"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5D47E"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58CBC"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A4F385"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F0C63"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AE7FD"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2AD53"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02FE2"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9A5B4"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A6B180" w14:textId="77777777" w:rsidR="00C44E2E" w:rsidRDefault="00C44E2E">
                        <w:pPr>
                          <w:spacing w:line="240" w:lineRule="auto"/>
                          <w:jc w:val="right"/>
                        </w:pPr>
                        <w:r>
                          <w:rPr>
                            <w:rFonts w:eastAsia="Tahoma"/>
                            <w:color w:val="000000"/>
                            <w:sz w:val="16"/>
                          </w:rPr>
                          <w:t>0</w:t>
                        </w:r>
                      </w:p>
                    </w:tc>
                  </w:tr>
                  <w:tr w:rsidR="00C44E2E" w14:paraId="39B54C32"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E5C587" w14:textId="77777777" w:rsidR="00C44E2E" w:rsidRDefault="00C44E2E">
                        <w:pPr>
                          <w:spacing w:line="240" w:lineRule="auto"/>
                        </w:pPr>
                        <w:r>
                          <w:rPr>
                            <w:rFonts w:eastAsia="Tahoma"/>
                            <w:color w:val="000000"/>
                            <w:sz w:val="16"/>
                          </w:rPr>
                          <w:t>Ukrep zaradi pobega iz zapora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D7D611"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3BEDC5"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D5CC2" w14:textId="77777777" w:rsidR="00C44E2E" w:rsidRDefault="00C44E2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C4F2C"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63CE0"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A3ACF"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F0471"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5A5CCF"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7517C"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EDC542" w14:textId="77777777" w:rsidR="00C44E2E" w:rsidRDefault="00C44E2E">
                        <w:pPr>
                          <w:spacing w:line="240" w:lineRule="auto"/>
                          <w:jc w:val="right"/>
                        </w:pPr>
                        <w:r>
                          <w:rPr>
                            <w:rFonts w:eastAsia="Tahoma"/>
                            <w:color w:val="000000"/>
                            <w:sz w:val="16"/>
                          </w:rPr>
                          <w:t>7</w:t>
                        </w:r>
                      </w:p>
                    </w:tc>
                  </w:tr>
                  <w:tr w:rsidR="00C44E2E" w14:paraId="79614CA6"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38DE1F" w14:textId="77777777" w:rsidR="00C44E2E" w:rsidRDefault="00C44E2E">
                        <w:pPr>
                          <w:spacing w:line="240" w:lineRule="auto"/>
                        </w:pPr>
                        <w:r>
                          <w:rPr>
                            <w:rFonts w:eastAsia="Tahoma"/>
                            <w:color w:val="000000"/>
                            <w:sz w:val="16"/>
                          </w:rPr>
                          <w:t>Evropski nalog za prijetje in predajo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AE41CC" w14:textId="77777777" w:rsidR="00C44E2E" w:rsidRDefault="00C44E2E">
                        <w:pPr>
                          <w:spacing w:line="240" w:lineRule="auto"/>
                          <w:jc w:val="right"/>
                        </w:pPr>
                        <w:r>
                          <w:rPr>
                            <w:rFonts w:eastAsia="Tahoma"/>
                            <w:color w:val="000000"/>
                            <w:sz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1F16BC" w14:textId="77777777" w:rsidR="00C44E2E" w:rsidRDefault="00C44E2E">
                        <w:pPr>
                          <w:spacing w:line="240" w:lineRule="auto"/>
                          <w:jc w:val="right"/>
                        </w:pPr>
                        <w:r>
                          <w:rPr>
                            <w:rFonts w:eastAsia="Tahoma"/>
                            <w:color w:val="000000"/>
                            <w:sz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B80C28" w14:textId="77777777" w:rsidR="00C44E2E" w:rsidRDefault="00C44E2E">
                        <w:pPr>
                          <w:spacing w:line="240" w:lineRule="auto"/>
                          <w:jc w:val="right"/>
                        </w:pPr>
                        <w:r>
                          <w:rPr>
                            <w:rFonts w:eastAsia="Tahoma"/>
                            <w:color w:val="000000"/>
                            <w:sz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B716B4" w14:textId="77777777" w:rsidR="00C44E2E" w:rsidRDefault="00C44E2E">
                        <w:pPr>
                          <w:spacing w:line="240" w:lineRule="auto"/>
                          <w:jc w:val="right"/>
                        </w:pPr>
                        <w:r>
                          <w:rPr>
                            <w:rFonts w:eastAsia="Tahoma"/>
                            <w:color w:val="000000"/>
                            <w:sz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EA565" w14:textId="77777777" w:rsidR="00C44E2E" w:rsidRDefault="00C44E2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4C01C4" w14:textId="77777777" w:rsidR="00C44E2E" w:rsidRDefault="00C44E2E">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EC6929" w14:textId="77777777" w:rsidR="00C44E2E" w:rsidRDefault="00C44E2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B2323" w14:textId="77777777" w:rsidR="00C44E2E" w:rsidRDefault="00C44E2E">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CFB601" w14:textId="77777777" w:rsidR="00C44E2E" w:rsidRDefault="00C44E2E">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86185B" w14:textId="77777777" w:rsidR="00C44E2E" w:rsidRDefault="00C44E2E">
                        <w:pPr>
                          <w:spacing w:line="240" w:lineRule="auto"/>
                          <w:jc w:val="right"/>
                        </w:pPr>
                        <w:r>
                          <w:rPr>
                            <w:rFonts w:eastAsia="Tahoma"/>
                            <w:color w:val="000000"/>
                            <w:sz w:val="16"/>
                          </w:rPr>
                          <w:t>32</w:t>
                        </w:r>
                      </w:p>
                    </w:tc>
                  </w:tr>
                  <w:tr w:rsidR="00C44E2E" w14:paraId="20CBC65A"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6643B" w14:textId="77777777" w:rsidR="00C44E2E" w:rsidRDefault="00C44E2E">
                        <w:pPr>
                          <w:spacing w:line="240" w:lineRule="auto"/>
                        </w:pPr>
                        <w:r>
                          <w:rPr>
                            <w:rFonts w:eastAsia="Tahoma"/>
                            <w:color w:val="000000"/>
                            <w:sz w:val="16"/>
                          </w:rPr>
                          <w:t>Mednarodna tiralica, razpisana na predlog sodišča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0002DF" w14:textId="77777777" w:rsidR="00C44E2E" w:rsidRDefault="00C44E2E">
                        <w:pPr>
                          <w:spacing w:line="240" w:lineRule="auto"/>
                          <w:jc w:val="right"/>
                        </w:pPr>
                        <w:r>
                          <w:rPr>
                            <w:rFonts w:eastAsia="Tahoma"/>
                            <w:color w:val="000000"/>
                            <w:sz w:val="16"/>
                          </w:rPr>
                          <w:t>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7B243E" w14:textId="77777777" w:rsidR="00C44E2E" w:rsidRDefault="00C44E2E">
                        <w:pPr>
                          <w:spacing w:line="240" w:lineRule="auto"/>
                          <w:jc w:val="right"/>
                        </w:pPr>
                        <w:r>
                          <w:rPr>
                            <w:rFonts w:eastAsia="Tahoma"/>
                            <w:color w:val="000000"/>
                            <w:sz w:val="16"/>
                          </w:rPr>
                          <w:t>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2A2256" w14:textId="77777777" w:rsidR="00C44E2E" w:rsidRDefault="00C44E2E">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3FF7B" w14:textId="77777777" w:rsidR="00C44E2E" w:rsidRDefault="00C44E2E">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1CDB0A"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BE1CD" w14:textId="77777777" w:rsidR="00C44E2E" w:rsidRDefault="00C44E2E">
                        <w:pPr>
                          <w:spacing w:line="240" w:lineRule="auto"/>
                          <w:jc w:val="right"/>
                        </w:pPr>
                        <w:r>
                          <w:rPr>
                            <w:rFonts w:eastAsia="Tahoma"/>
                            <w:color w:val="000000"/>
                            <w:sz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26724" w14:textId="77777777" w:rsidR="00C44E2E" w:rsidRDefault="00C44E2E">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9B989D" w14:textId="77777777" w:rsidR="00C44E2E" w:rsidRDefault="00C44E2E">
                        <w:pPr>
                          <w:spacing w:line="240" w:lineRule="auto"/>
                          <w:jc w:val="right"/>
                        </w:pPr>
                        <w:r>
                          <w:rPr>
                            <w:rFonts w:eastAsia="Tahoma"/>
                            <w:color w:val="000000"/>
                            <w:sz w:val="16"/>
                          </w:rPr>
                          <w:t>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A6BEA" w14:textId="77777777" w:rsidR="00C44E2E" w:rsidRDefault="00C44E2E">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4AE8A5" w14:textId="77777777" w:rsidR="00C44E2E" w:rsidRDefault="00C44E2E">
                        <w:pPr>
                          <w:spacing w:line="240" w:lineRule="auto"/>
                          <w:jc w:val="right"/>
                        </w:pPr>
                        <w:r>
                          <w:rPr>
                            <w:rFonts w:eastAsia="Tahoma"/>
                            <w:color w:val="000000"/>
                            <w:sz w:val="16"/>
                          </w:rPr>
                          <w:t>28</w:t>
                        </w:r>
                      </w:p>
                    </w:tc>
                  </w:tr>
                  <w:tr w:rsidR="00C44E2E" w14:paraId="17FA18C4"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53E51" w14:textId="77777777" w:rsidR="00C44E2E" w:rsidRDefault="00C44E2E">
                        <w:pPr>
                          <w:spacing w:line="240" w:lineRule="auto"/>
                        </w:pPr>
                        <w:r>
                          <w:rPr>
                            <w:rFonts w:eastAsia="Tahoma"/>
                            <w:color w:val="000000"/>
                            <w:sz w:val="16"/>
                          </w:rPr>
                          <w:t>Mednarodna tiralica na prošnjo tujega organa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4782D"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732C8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F997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E8DE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7529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F8BCCF"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700306"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30F55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1D81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C9697" w14:textId="77777777" w:rsidR="00C44E2E" w:rsidRDefault="00C44E2E">
                        <w:pPr>
                          <w:spacing w:line="240" w:lineRule="auto"/>
                          <w:jc w:val="right"/>
                        </w:pPr>
                        <w:r>
                          <w:rPr>
                            <w:rFonts w:eastAsia="Tahoma"/>
                            <w:color w:val="000000"/>
                            <w:sz w:val="16"/>
                          </w:rPr>
                          <w:t>0</w:t>
                        </w:r>
                      </w:p>
                    </w:tc>
                  </w:tr>
                  <w:tr w:rsidR="00C44E2E" w14:paraId="3F1738D9"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94DEFB" w14:textId="77777777" w:rsidR="00C44E2E" w:rsidRDefault="00C44E2E">
                        <w:pPr>
                          <w:spacing w:line="240" w:lineRule="auto"/>
                        </w:pPr>
                        <w:r>
                          <w:rPr>
                            <w:rFonts w:eastAsia="Tahoma"/>
                            <w:color w:val="000000"/>
                            <w:sz w:val="16"/>
                          </w:rPr>
                          <w:t>Iskanje, ki ga razpiše policija, zaradi kaznivega dejanja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3B43D7" w14:textId="77777777" w:rsidR="00C44E2E" w:rsidRDefault="00C44E2E">
                        <w:pPr>
                          <w:spacing w:line="240" w:lineRule="auto"/>
                          <w:jc w:val="right"/>
                        </w:pPr>
                        <w:r>
                          <w:rPr>
                            <w:rFonts w:eastAsia="Tahoma"/>
                            <w:color w:val="000000"/>
                            <w:sz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63DEF" w14:textId="77777777" w:rsidR="00C44E2E" w:rsidRDefault="00C44E2E">
                        <w:pPr>
                          <w:spacing w:line="240" w:lineRule="auto"/>
                          <w:jc w:val="right"/>
                        </w:pPr>
                        <w:r>
                          <w:rPr>
                            <w:rFonts w:eastAsia="Tahoma"/>
                            <w:color w:val="000000"/>
                            <w:sz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A2E7D1" w14:textId="77777777" w:rsidR="00C44E2E" w:rsidRDefault="00C44E2E">
                        <w:pPr>
                          <w:spacing w:line="240" w:lineRule="auto"/>
                          <w:jc w:val="right"/>
                        </w:pPr>
                        <w:r>
                          <w:rPr>
                            <w:rFonts w:eastAsia="Tahoma"/>
                            <w:color w:val="000000"/>
                            <w:sz w:val="16"/>
                          </w:rPr>
                          <w:t>122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A42FA4" w14:textId="77777777" w:rsidR="00C44E2E" w:rsidRDefault="00C44E2E">
                        <w:pPr>
                          <w:spacing w:line="240" w:lineRule="auto"/>
                          <w:jc w:val="right"/>
                        </w:pPr>
                        <w:r>
                          <w:rPr>
                            <w:rFonts w:eastAsia="Tahoma"/>
                            <w:color w:val="000000"/>
                            <w:sz w:val="16"/>
                          </w:rPr>
                          <w:t>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48403" w14:textId="77777777" w:rsidR="00C44E2E" w:rsidRDefault="00C44E2E">
                        <w:pPr>
                          <w:spacing w:line="240" w:lineRule="auto"/>
                          <w:jc w:val="right"/>
                        </w:pPr>
                        <w:r>
                          <w:rPr>
                            <w:rFonts w:eastAsia="Tahoma"/>
                            <w:color w:val="000000"/>
                            <w:sz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95456" w14:textId="77777777" w:rsidR="00C44E2E" w:rsidRDefault="00C44E2E">
                        <w:pPr>
                          <w:spacing w:line="240" w:lineRule="auto"/>
                          <w:jc w:val="right"/>
                        </w:pPr>
                        <w:r>
                          <w:rPr>
                            <w:rFonts w:eastAsia="Tahoma"/>
                            <w:color w:val="000000"/>
                            <w:sz w:val="16"/>
                          </w:rPr>
                          <w:t>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53AC9" w14:textId="77777777" w:rsidR="00C44E2E" w:rsidRDefault="00C44E2E">
                        <w:pPr>
                          <w:spacing w:line="240" w:lineRule="auto"/>
                          <w:jc w:val="right"/>
                        </w:pPr>
                        <w:r>
                          <w:rPr>
                            <w:rFonts w:eastAsia="Tahoma"/>
                            <w:color w:val="000000"/>
                            <w:sz w:val="16"/>
                          </w:rPr>
                          <w:t>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DD1F2B" w14:textId="77777777" w:rsidR="00C44E2E" w:rsidRDefault="00C44E2E">
                        <w:pPr>
                          <w:spacing w:line="240" w:lineRule="auto"/>
                          <w:jc w:val="right"/>
                        </w:pPr>
                        <w:r>
                          <w:rPr>
                            <w:rFonts w:eastAsia="Tahoma"/>
                            <w:color w:val="000000"/>
                            <w:sz w:val="16"/>
                          </w:rPr>
                          <w:t>119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1688D" w14:textId="77777777" w:rsidR="00C44E2E" w:rsidRDefault="00C44E2E">
                        <w:pPr>
                          <w:spacing w:line="240" w:lineRule="auto"/>
                          <w:jc w:val="right"/>
                        </w:pPr>
                        <w:r>
                          <w:rPr>
                            <w:rFonts w:eastAsia="Tahoma"/>
                            <w:color w:val="000000"/>
                            <w:sz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497FA" w14:textId="77777777" w:rsidR="00C44E2E" w:rsidRDefault="00C44E2E">
                        <w:pPr>
                          <w:spacing w:line="240" w:lineRule="auto"/>
                          <w:jc w:val="right"/>
                        </w:pPr>
                        <w:r>
                          <w:rPr>
                            <w:rFonts w:eastAsia="Tahoma"/>
                            <w:color w:val="000000"/>
                            <w:sz w:val="16"/>
                          </w:rPr>
                          <w:t>112</w:t>
                        </w:r>
                      </w:p>
                    </w:tc>
                  </w:tr>
                  <w:tr w:rsidR="00C44E2E" w14:paraId="17191608"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ECAD4D" w14:textId="77777777" w:rsidR="00C44E2E" w:rsidRDefault="00C44E2E">
                        <w:pPr>
                          <w:spacing w:line="240" w:lineRule="auto"/>
                        </w:pPr>
                        <w:r>
                          <w:rPr>
                            <w:rFonts w:eastAsia="Tahoma"/>
                            <w:color w:val="000000"/>
                            <w:sz w:val="16"/>
                          </w:rPr>
                          <w:t>Ukrep zaradi pobega gojenca iz vzgojnega zavoda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16653" w14:textId="77777777" w:rsidR="00C44E2E" w:rsidRDefault="00C44E2E">
                        <w:pPr>
                          <w:spacing w:line="240" w:lineRule="auto"/>
                          <w:jc w:val="right"/>
                        </w:pPr>
                        <w:r>
                          <w:rPr>
                            <w:rFonts w:eastAsia="Tahoma"/>
                            <w:color w:val="000000"/>
                            <w:sz w:val="16"/>
                          </w:rPr>
                          <w:t>135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F41A9" w14:textId="77777777" w:rsidR="00C44E2E" w:rsidRDefault="00C44E2E">
                        <w:pPr>
                          <w:spacing w:line="240" w:lineRule="auto"/>
                          <w:jc w:val="right"/>
                        </w:pPr>
                        <w:r>
                          <w:rPr>
                            <w:rFonts w:eastAsia="Tahoma"/>
                            <w:color w:val="000000"/>
                            <w:sz w:val="16"/>
                          </w:rPr>
                          <w:t>150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6E37D" w14:textId="77777777" w:rsidR="00C44E2E" w:rsidRDefault="00C44E2E">
                        <w:pPr>
                          <w:spacing w:line="240" w:lineRule="auto"/>
                          <w:jc w:val="right"/>
                        </w:pPr>
                        <w:r>
                          <w:rPr>
                            <w:rFonts w:eastAsia="Tahoma"/>
                            <w:color w:val="000000"/>
                            <w:sz w:val="16"/>
                          </w:rPr>
                          <w:t>195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51E5E4" w14:textId="77777777" w:rsidR="00C44E2E" w:rsidRDefault="00C44E2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ED0723" w14:textId="77777777" w:rsidR="00C44E2E" w:rsidRDefault="00C44E2E">
                        <w:pPr>
                          <w:spacing w:line="240" w:lineRule="auto"/>
                          <w:jc w:val="right"/>
                        </w:pPr>
                        <w:r>
                          <w:rPr>
                            <w:rFonts w:eastAsia="Tahoma"/>
                            <w:color w:val="000000"/>
                            <w:sz w:val="16"/>
                          </w:rPr>
                          <w:t>193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37A31B" w14:textId="77777777" w:rsidR="00C44E2E" w:rsidRDefault="00C44E2E">
                        <w:pPr>
                          <w:spacing w:line="240" w:lineRule="auto"/>
                          <w:jc w:val="right"/>
                        </w:pPr>
                        <w:r>
                          <w:rPr>
                            <w:rFonts w:eastAsia="Tahoma"/>
                            <w:color w:val="000000"/>
                            <w:sz w:val="16"/>
                          </w:rPr>
                          <w:t>236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91108" w14:textId="77777777" w:rsidR="00C44E2E" w:rsidRDefault="00C44E2E">
                        <w:pPr>
                          <w:spacing w:line="240" w:lineRule="auto"/>
                          <w:jc w:val="right"/>
                        </w:pPr>
                        <w:r>
                          <w:rPr>
                            <w:rFonts w:eastAsia="Tahoma"/>
                            <w:color w:val="000000"/>
                            <w:sz w:val="16"/>
                          </w:rPr>
                          <w:t>407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8F5206" w14:textId="77777777" w:rsidR="00C44E2E" w:rsidRDefault="00C44E2E">
                        <w:pPr>
                          <w:spacing w:line="240" w:lineRule="auto"/>
                          <w:jc w:val="right"/>
                        </w:pPr>
                        <w:r>
                          <w:rPr>
                            <w:rFonts w:eastAsia="Tahoma"/>
                            <w:color w:val="000000"/>
                            <w:sz w:val="16"/>
                          </w:rPr>
                          <w:t>371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A7C28" w14:textId="77777777" w:rsidR="00C44E2E" w:rsidRDefault="00C44E2E">
                        <w:pPr>
                          <w:spacing w:line="240" w:lineRule="auto"/>
                          <w:jc w:val="right"/>
                        </w:pPr>
                        <w:r>
                          <w:rPr>
                            <w:rFonts w:eastAsia="Tahoma"/>
                            <w:color w:val="000000"/>
                            <w:sz w:val="16"/>
                          </w:rPr>
                          <w:t>483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89EB6B" w14:textId="77777777" w:rsidR="00C44E2E" w:rsidRDefault="00C44E2E">
                        <w:pPr>
                          <w:spacing w:line="240" w:lineRule="auto"/>
                          <w:jc w:val="right"/>
                        </w:pPr>
                        <w:r>
                          <w:rPr>
                            <w:rFonts w:eastAsia="Tahoma"/>
                            <w:color w:val="000000"/>
                            <w:sz w:val="16"/>
                          </w:rPr>
                          <w:t>310</w:t>
                        </w:r>
                      </w:p>
                    </w:tc>
                  </w:tr>
                  <w:tr w:rsidR="00C44E2E" w14:paraId="7BE0F17C"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6EE030" w14:textId="77777777" w:rsidR="00C44E2E" w:rsidRDefault="00C44E2E">
                        <w:pPr>
                          <w:spacing w:line="240" w:lineRule="auto"/>
                        </w:pPr>
                        <w:r>
                          <w:rPr>
                            <w:rFonts w:eastAsia="Tahoma"/>
                            <w:color w:val="000000"/>
                            <w:sz w:val="16"/>
                          </w:rPr>
                          <w:t>Iskanje pogrešanega otroka in mladoletnika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B5C85" w14:textId="77777777" w:rsidR="00C44E2E" w:rsidRDefault="00C44E2E">
                        <w:pPr>
                          <w:spacing w:line="240" w:lineRule="auto"/>
                          <w:jc w:val="right"/>
                        </w:pPr>
                        <w:r>
                          <w:rPr>
                            <w:rFonts w:eastAsia="Tahoma"/>
                            <w:color w:val="000000"/>
                            <w:sz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90DF1" w14:textId="77777777" w:rsidR="00C44E2E" w:rsidRDefault="00C44E2E">
                        <w:pPr>
                          <w:spacing w:line="240" w:lineRule="auto"/>
                          <w:jc w:val="right"/>
                        </w:pPr>
                        <w:r>
                          <w:rPr>
                            <w:rFonts w:eastAsia="Tahoma"/>
                            <w:color w:val="000000"/>
                            <w:sz w:val="16"/>
                          </w:rPr>
                          <w:t>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8B629" w14:textId="77777777" w:rsidR="00C44E2E" w:rsidRDefault="00C44E2E">
                        <w:pPr>
                          <w:spacing w:line="240" w:lineRule="auto"/>
                          <w:jc w:val="right"/>
                        </w:pPr>
                        <w:r>
                          <w:rPr>
                            <w:rFonts w:eastAsia="Tahoma"/>
                            <w:color w:val="000000"/>
                            <w:sz w:val="16"/>
                          </w:rPr>
                          <w:t>156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D1140B" w14:textId="77777777" w:rsidR="00C44E2E" w:rsidRDefault="00C44E2E">
                        <w:pPr>
                          <w:spacing w:line="240" w:lineRule="auto"/>
                          <w:jc w:val="right"/>
                        </w:pPr>
                        <w:r>
                          <w:rPr>
                            <w:rFonts w:eastAsia="Tahoma"/>
                            <w:color w:val="000000"/>
                            <w:sz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AB8F8" w14:textId="77777777" w:rsidR="00C44E2E" w:rsidRDefault="00C44E2E">
                        <w:pPr>
                          <w:spacing w:line="240" w:lineRule="auto"/>
                          <w:jc w:val="right"/>
                        </w:pPr>
                        <w:r>
                          <w:rPr>
                            <w:rFonts w:eastAsia="Tahoma"/>
                            <w:color w:val="000000"/>
                            <w:sz w:val="16"/>
                          </w:rPr>
                          <w:t>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96ED2B" w14:textId="77777777" w:rsidR="00C44E2E" w:rsidRDefault="00C44E2E">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1553C1" w14:textId="77777777" w:rsidR="00C44E2E" w:rsidRDefault="00C44E2E">
                        <w:pPr>
                          <w:spacing w:line="240" w:lineRule="auto"/>
                          <w:jc w:val="right"/>
                        </w:pPr>
                        <w:r>
                          <w:rPr>
                            <w:rFonts w:eastAsia="Tahoma"/>
                            <w:color w:val="000000"/>
                            <w:sz w:val="16"/>
                          </w:rPr>
                          <w:t>131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AD160" w14:textId="77777777" w:rsidR="00C44E2E" w:rsidRDefault="00C44E2E">
                        <w:pPr>
                          <w:spacing w:line="240" w:lineRule="auto"/>
                          <w:jc w:val="right"/>
                        </w:pPr>
                        <w:r>
                          <w:rPr>
                            <w:rFonts w:eastAsia="Tahoma"/>
                            <w:color w:val="000000"/>
                            <w:sz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7F4DE8" w14:textId="77777777" w:rsidR="00C44E2E" w:rsidRDefault="00C44E2E">
                        <w:pPr>
                          <w:spacing w:line="240" w:lineRule="auto"/>
                          <w:jc w:val="right"/>
                        </w:pPr>
                        <w:r>
                          <w:rPr>
                            <w:rFonts w:eastAsia="Tahoma"/>
                            <w:color w:val="000000"/>
                            <w:sz w:val="16"/>
                          </w:rPr>
                          <w:t>135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DC84D6" w14:textId="77777777" w:rsidR="00C44E2E" w:rsidRDefault="00C44E2E">
                        <w:pPr>
                          <w:spacing w:line="240" w:lineRule="auto"/>
                          <w:jc w:val="right"/>
                        </w:pPr>
                        <w:r>
                          <w:rPr>
                            <w:rFonts w:eastAsia="Tahoma"/>
                            <w:color w:val="000000"/>
                            <w:sz w:val="16"/>
                          </w:rPr>
                          <w:t>136</w:t>
                        </w:r>
                      </w:p>
                    </w:tc>
                  </w:tr>
                  <w:tr w:rsidR="00C44E2E" w14:paraId="646E9271"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9D29E3" w14:textId="77777777" w:rsidR="00C44E2E" w:rsidRDefault="00C44E2E">
                        <w:pPr>
                          <w:spacing w:line="240" w:lineRule="auto"/>
                        </w:pPr>
                        <w:r>
                          <w:rPr>
                            <w:rFonts w:eastAsia="Tahoma"/>
                            <w:color w:val="000000"/>
                            <w:sz w:val="16"/>
                          </w:rPr>
                          <w:t>Iskanje pogrešane odrasle osebe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5CF5CE" w14:textId="77777777" w:rsidR="00C44E2E" w:rsidRDefault="00C44E2E">
                        <w:pPr>
                          <w:spacing w:line="240" w:lineRule="auto"/>
                          <w:jc w:val="right"/>
                        </w:pPr>
                        <w:r>
                          <w:rPr>
                            <w:rFonts w:eastAsia="Tahoma"/>
                            <w:color w:val="000000"/>
                            <w:sz w:val="16"/>
                          </w:rPr>
                          <w:t>168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EC1EB" w14:textId="77777777" w:rsidR="00C44E2E" w:rsidRDefault="00C44E2E">
                        <w:pPr>
                          <w:spacing w:line="240" w:lineRule="auto"/>
                          <w:jc w:val="right"/>
                        </w:pPr>
                        <w:r>
                          <w:rPr>
                            <w:rFonts w:eastAsia="Tahoma"/>
                            <w:color w:val="000000"/>
                            <w:sz w:val="16"/>
                          </w:rPr>
                          <w:t>162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72254C" w14:textId="77777777" w:rsidR="00C44E2E" w:rsidRDefault="00C44E2E">
                        <w:pPr>
                          <w:spacing w:line="240" w:lineRule="auto"/>
                          <w:jc w:val="right"/>
                        </w:pPr>
                        <w:r>
                          <w:rPr>
                            <w:rFonts w:eastAsia="Tahoma"/>
                            <w:color w:val="000000"/>
                            <w:sz w:val="16"/>
                          </w:rPr>
                          <w:t>174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0D8EAF" w14:textId="77777777" w:rsidR="00C44E2E" w:rsidRDefault="00C44E2E">
                        <w:pPr>
                          <w:spacing w:line="240" w:lineRule="auto"/>
                          <w:jc w:val="right"/>
                        </w:pPr>
                        <w:r>
                          <w:rPr>
                            <w:rFonts w:eastAsia="Tahoma"/>
                            <w:color w:val="000000"/>
                            <w:sz w:val="16"/>
                          </w:rPr>
                          <w:t>141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277A48" w14:textId="77777777" w:rsidR="00C44E2E" w:rsidRDefault="00C44E2E">
                        <w:pPr>
                          <w:spacing w:line="240" w:lineRule="auto"/>
                          <w:jc w:val="right"/>
                        </w:pPr>
                        <w:r>
                          <w:rPr>
                            <w:rFonts w:eastAsia="Tahoma"/>
                            <w:color w:val="000000"/>
                            <w:sz w:val="16"/>
                          </w:rPr>
                          <w:t>172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8B0A86" w14:textId="77777777" w:rsidR="00C44E2E" w:rsidRDefault="00C44E2E">
                        <w:pPr>
                          <w:spacing w:line="240" w:lineRule="auto"/>
                          <w:jc w:val="right"/>
                        </w:pPr>
                        <w:r>
                          <w:rPr>
                            <w:rFonts w:eastAsia="Tahoma"/>
                            <w:color w:val="000000"/>
                            <w:sz w:val="16"/>
                          </w:rPr>
                          <w:t>197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1FA5DF" w14:textId="77777777" w:rsidR="00C44E2E" w:rsidRDefault="00C44E2E">
                        <w:pPr>
                          <w:spacing w:line="240" w:lineRule="auto"/>
                          <w:jc w:val="right"/>
                        </w:pPr>
                        <w:r>
                          <w:rPr>
                            <w:rFonts w:eastAsia="Tahoma"/>
                            <w:color w:val="000000"/>
                            <w:sz w:val="16"/>
                          </w:rPr>
                          <w:t>217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2B4B21" w14:textId="77777777" w:rsidR="00C44E2E" w:rsidRDefault="00C44E2E">
                        <w:pPr>
                          <w:spacing w:line="240" w:lineRule="auto"/>
                          <w:jc w:val="right"/>
                        </w:pPr>
                        <w:r>
                          <w:rPr>
                            <w:rFonts w:eastAsia="Tahoma"/>
                            <w:color w:val="000000"/>
                            <w:sz w:val="16"/>
                          </w:rPr>
                          <w:t>196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E1923" w14:textId="77777777" w:rsidR="00C44E2E" w:rsidRDefault="00C44E2E">
                        <w:pPr>
                          <w:spacing w:line="240" w:lineRule="auto"/>
                          <w:jc w:val="right"/>
                        </w:pPr>
                        <w:r>
                          <w:rPr>
                            <w:rFonts w:eastAsia="Tahoma"/>
                            <w:color w:val="000000"/>
                            <w:sz w:val="16"/>
                          </w:rPr>
                          <w:t>241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473FFC" w14:textId="77777777" w:rsidR="00C44E2E" w:rsidRDefault="00C44E2E">
                        <w:pPr>
                          <w:spacing w:line="240" w:lineRule="auto"/>
                          <w:jc w:val="right"/>
                        </w:pPr>
                        <w:r>
                          <w:rPr>
                            <w:rFonts w:eastAsia="Tahoma"/>
                            <w:color w:val="000000"/>
                            <w:sz w:val="16"/>
                          </w:rPr>
                          <w:t>302</w:t>
                        </w:r>
                      </w:p>
                    </w:tc>
                  </w:tr>
                  <w:tr w:rsidR="00C44E2E" w14:paraId="04A6CCC0"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4E879" w14:textId="77777777" w:rsidR="00C44E2E" w:rsidRDefault="00C44E2E">
                        <w:pPr>
                          <w:spacing w:line="240" w:lineRule="auto"/>
                        </w:pPr>
                        <w:r>
                          <w:rPr>
                            <w:rFonts w:eastAsia="Tahoma"/>
                            <w:color w:val="000000"/>
                            <w:sz w:val="16"/>
                          </w:rPr>
                          <w:t>Razglas za identifikacijo najdenega trupla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872141"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39667"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7DBFEA"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384D53"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B3069"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7CFC04"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DD176B"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84847"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598E8D"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BEB15B" w14:textId="77777777" w:rsidR="00C44E2E" w:rsidRDefault="00C44E2E">
                        <w:pPr>
                          <w:spacing w:line="240" w:lineRule="auto"/>
                          <w:jc w:val="right"/>
                        </w:pPr>
                        <w:r>
                          <w:rPr>
                            <w:rFonts w:eastAsia="Tahoma"/>
                            <w:color w:val="000000"/>
                            <w:sz w:val="16"/>
                          </w:rPr>
                          <w:t>4</w:t>
                        </w:r>
                      </w:p>
                    </w:tc>
                  </w:tr>
                  <w:tr w:rsidR="00C44E2E" w14:paraId="5453D149"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98951" w14:textId="77777777" w:rsidR="00C44E2E" w:rsidRDefault="00C44E2E">
                        <w:pPr>
                          <w:spacing w:line="240" w:lineRule="auto"/>
                        </w:pPr>
                        <w:r>
                          <w:rPr>
                            <w:rFonts w:eastAsia="Tahoma"/>
                            <w:color w:val="000000"/>
                            <w:sz w:val="16"/>
                          </w:rPr>
                          <w:t>Hišni pripor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5984F" w14:textId="77777777" w:rsidR="00C44E2E" w:rsidRDefault="00C44E2E">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10C4CC" w14:textId="77777777" w:rsidR="00C44E2E" w:rsidRDefault="00C44E2E">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5AA57E" w14:textId="77777777" w:rsidR="00C44E2E" w:rsidRDefault="00C44E2E">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8BB562"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A2594" w14:textId="77777777" w:rsidR="00C44E2E" w:rsidRDefault="00C44E2E">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40625A"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09EA64"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71D40C" w14:textId="77777777" w:rsidR="00C44E2E" w:rsidRDefault="00C44E2E">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E0A268"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345A6" w14:textId="77777777" w:rsidR="00C44E2E" w:rsidRDefault="00C44E2E">
                        <w:pPr>
                          <w:spacing w:line="240" w:lineRule="auto"/>
                          <w:jc w:val="right"/>
                        </w:pPr>
                        <w:r>
                          <w:rPr>
                            <w:rFonts w:eastAsia="Tahoma"/>
                            <w:color w:val="000000"/>
                            <w:sz w:val="16"/>
                          </w:rPr>
                          <w:t>19</w:t>
                        </w:r>
                      </w:p>
                    </w:tc>
                  </w:tr>
                  <w:tr w:rsidR="00C44E2E" w14:paraId="097014B2"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90D196" w14:textId="77777777" w:rsidR="00C44E2E" w:rsidRDefault="00C44E2E">
                        <w:pPr>
                          <w:spacing w:line="240" w:lineRule="auto"/>
                        </w:pPr>
                        <w:r>
                          <w:rPr>
                            <w:rFonts w:eastAsia="Tahoma"/>
                            <w:color w:val="000000"/>
                            <w:sz w:val="16"/>
                          </w:rPr>
                          <w:t>Ukrep prikrite in namenske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528D5"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BC35D8" w14:textId="77777777" w:rsidR="00C44E2E" w:rsidRDefault="00C44E2E">
                        <w:pPr>
                          <w:spacing w:line="240" w:lineRule="auto"/>
                          <w:jc w:val="right"/>
                        </w:pPr>
                        <w:r>
                          <w:rPr>
                            <w:rFonts w:eastAsia="Tahoma"/>
                            <w:color w:val="000000"/>
                            <w:sz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6A575E" w14:textId="77777777" w:rsidR="00C44E2E" w:rsidRDefault="00C44E2E">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A677F5"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54BE6E"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1A664B"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D3070A"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1E287"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C0AFE"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DE83B9" w14:textId="77777777" w:rsidR="00C44E2E" w:rsidRDefault="00C44E2E">
                        <w:pPr>
                          <w:spacing w:line="240" w:lineRule="auto"/>
                          <w:jc w:val="right"/>
                        </w:pPr>
                        <w:r>
                          <w:rPr>
                            <w:rFonts w:eastAsia="Tahoma"/>
                            <w:color w:val="000000"/>
                            <w:sz w:val="16"/>
                          </w:rPr>
                          <w:t>7</w:t>
                        </w:r>
                      </w:p>
                    </w:tc>
                  </w:tr>
                  <w:tr w:rsidR="00C44E2E" w14:paraId="369D6888"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D6A4E4" w14:textId="77777777" w:rsidR="00C44E2E" w:rsidRDefault="00C44E2E">
                        <w:pPr>
                          <w:spacing w:line="240" w:lineRule="auto"/>
                        </w:pPr>
                        <w:r>
                          <w:rPr>
                            <w:rFonts w:eastAsia="Tahoma"/>
                            <w:color w:val="000000"/>
                            <w:sz w:val="16"/>
                          </w:rPr>
                          <w:t>Ukrep zavrnitve vstopa v Slovenijo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808974" w14:textId="77777777" w:rsidR="00C44E2E" w:rsidRDefault="00C44E2E">
                        <w:pPr>
                          <w:spacing w:line="240" w:lineRule="auto"/>
                          <w:jc w:val="right"/>
                        </w:pPr>
                        <w:r>
                          <w:rPr>
                            <w:rFonts w:eastAsia="Tahoma"/>
                            <w:color w:val="000000"/>
                            <w:sz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6240C" w14:textId="77777777" w:rsidR="00C44E2E" w:rsidRDefault="00C44E2E">
                        <w:pPr>
                          <w:spacing w:line="240" w:lineRule="auto"/>
                          <w:jc w:val="right"/>
                        </w:pPr>
                        <w:r>
                          <w:rPr>
                            <w:rFonts w:eastAsia="Tahoma"/>
                            <w:color w:val="000000"/>
                            <w:sz w:val="16"/>
                          </w:rPr>
                          <w:t>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1B254" w14:textId="77777777" w:rsidR="00C44E2E" w:rsidRDefault="00C44E2E">
                        <w:pPr>
                          <w:spacing w:line="240" w:lineRule="auto"/>
                          <w:jc w:val="right"/>
                        </w:pPr>
                        <w:r>
                          <w:rPr>
                            <w:rFonts w:eastAsia="Tahoma"/>
                            <w:color w:val="000000"/>
                            <w:sz w:val="16"/>
                          </w:rPr>
                          <w:t>146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6335C6" w14:textId="77777777" w:rsidR="00C44E2E" w:rsidRDefault="00C44E2E">
                        <w:pPr>
                          <w:spacing w:line="240" w:lineRule="auto"/>
                          <w:jc w:val="right"/>
                        </w:pPr>
                        <w:r>
                          <w:rPr>
                            <w:rFonts w:eastAsia="Tahoma"/>
                            <w:color w:val="000000"/>
                            <w:sz w:val="16"/>
                          </w:rPr>
                          <w:t>201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12F77A" w14:textId="77777777" w:rsidR="00C44E2E" w:rsidRDefault="00C44E2E">
                        <w:pPr>
                          <w:spacing w:line="240" w:lineRule="auto"/>
                          <w:jc w:val="right"/>
                        </w:pPr>
                        <w:r>
                          <w:rPr>
                            <w:rFonts w:eastAsia="Tahoma"/>
                            <w:color w:val="000000"/>
                            <w:sz w:val="16"/>
                          </w:rPr>
                          <w:t>121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CB141" w14:textId="77777777" w:rsidR="00C44E2E" w:rsidRDefault="00C44E2E">
                        <w:pPr>
                          <w:spacing w:line="240" w:lineRule="auto"/>
                          <w:jc w:val="right"/>
                        </w:pPr>
                        <w:r>
                          <w:rPr>
                            <w:rFonts w:eastAsia="Tahoma"/>
                            <w:color w:val="000000"/>
                            <w:sz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18CB59" w14:textId="77777777" w:rsidR="00C44E2E" w:rsidRDefault="00C44E2E">
                        <w:pPr>
                          <w:spacing w:line="240" w:lineRule="auto"/>
                          <w:jc w:val="right"/>
                        </w:pPr>
                        <w:r>
                          <w:rPr>
                            <w:rFonts w:eastAsia="Tahoma"/>
                            <w:color w:val="000000"/>
                            <w:sz w:val="16"/>
                          </w:rPr>
                          <w:t>138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E1322" w14:textId="77777777" w:rsidR="00C44E2E" w:rsidRDefault="00C44E2E">
                        <w:pPr>
                          <w:spacing w:line="240" w:lineRule="auto"/>
                          <w:jc w:val="right"/>
                        </w:pPr>
                        <w:r>
                          <w:rPr>
                            <w:rFonts w:eastAsia="Tahoma"/>
                            <w:color w:val="000000"/>
                            <w:sz w:val="16"/>
                          </w:rPr>
                          <w:t>169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0FE95" w14:textId="77777777" w:rsidR="00C44E2E" w:rsidRDefault="00C44E2E">
                        <w:pPr>
                          <w:spacing w:line="240" w:lineRule="auto"/>
                          <w:jc w:val="right"/>
                        </w:pPr>
                        <w:r>
                          <w:rPr>
                            <w:rFonts w:eastAsia="Tahoma"/>
                            <w:color w:val="000000"/>
                            <w:sz w:val="16"/>
                          </w:rPr>
                          <w:t>285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E35E17" w14:textId="77777777" w:rsidR="00C44E2E" w:rsidRDefault="00C44E2E">
                        <w:pPr>
                          <w:spacing w:line="240" w:lineRule="auto"/>
                          <w:jc w:val="right"/>
                        </w:pPr>
                        <w:r>
                          <w:rPr>
                            <w:rFonts w:eastAsia="Tahoma"/>
                            <w:color w:val="000000"/>
                            <w:sz w:val="16"/>
                          </w:rPr>
                          <w:t>172</w:t>
                        </w:r>
                      </w:p>
                    </w:tc>
                  </w:tr>
                  <w:tr w:rsidR="00C44E2E" w14:paraId="6C75B5C2"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BFEA85" w14:textId="77777777" w:rsidR="00C44E2E" w:rsidRDefault="00C44E2E">
                        <w:pPr>
                          <w:spacing w:line="240" w:lineRule="auto"/>
                        </w:pPr>
                        <w:r>
                          <w:rPr>
                            <w:rFonts w:eastAsia="Tahoma"/>
                            <w:color w:val="000000"/>
                            <w:sz w:val="16"/>
                          </w:rPr>
                          <w:t xml:space="preserve">Drugi razpisi v </w:t>
                        </w:r>
                        <w:proofErr w:type="spellStart"/>
                        <w:r>
                          <w:rPr>
                            <w:rFonts w:eastAsia="Tahoma"/>
                            <w:color w:val="000000"/>
                            <w:sz w:val="16"/>
                          </w:rPr>
                          <w:t>tiraličnem</w:t>
                        </w:r>
                        <w:proofErr w:type="spellEnd"/>
                        <w:r>
                          <w:rPr>
                            <w:rFonts w:eastAsia="Tahoma"/>
                            <w:color w:val="000000"/>
                            <w:sz w:val="16"/>
                          </w:rPr>
                          <w:t xml:space="preserve"> registru</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94C43D" w14:textId="77777777" w:rsidR="00C44E2E" w:rsidRDefault="00C44E2E">
                        <w:pPr>
                          <w:spacing w:line="240" w:lineRule="auto"/>
                          <w:jc w:val="right"/>
                        </w:pPr>
                        <w:r>
                          <w:rPr>
                            <w:rFonts w:eastAsia="Tahoma"/>
                            <w:color w:val="000000"/>
                            <w:sz w:val="16"/>
                          </w:rPr>
                          <w:t>178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391C6C" w14:textId="77777777" w:rsidR="00C44E2E" w:rsidRDefault="00C44E2E">
                        <w:pPr>
                          <w:spacing w:line="240" w:lineRule="auto"/>
                          <w:jc w:val="right"/>
                        </w:pPr>
                        <w:r>
                          <w:rPr>
                            <w:rFonts w:eastAsia="Tahoma"/>
                            <w:color w:val="000000"/>
                            <w:sz w:val="16"/>
                          </w:rPr>
                          <w:t>231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0420EB" w14:textId="77777777" w:rsidR="00C44E2E" w:rsidRDefault="00C44E2E">
                        <w:pPr>
                          <w:spacing w:line="240" w:lineRule="auto"/>
                          <w:jc w:val="right"/>
                        </w:pPr>
                        <w:r>
                          <w:rPr>
                            <w:rFonts w:eastAsia="Tahoma"/>
                            <w:color w:val="000000"/>
                            <w:sz w:val="16"/>
                          </w:rPr>
                          <w:t>412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6FAE5C" w14:textId="77777777" w:rsidR="00C44E2E" w:rsidRDefault="00C44E2E">
                        <w:pPr>
                          <w:spacing w:line="240" w:lineRule="auto"/>
                          <w:jc w:val="right"/>
                        </w:pPr>
                        <w:r>
                          <w:rPr>
                            <w:rFonts w:eastAsia="Tahoma"/>
                            <w:color w:val="000000"/>
                            <w:sz w:val="16"/>
                          </w:rPr>
                          <w:t>308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80FB35" w14:textId="77777777" w:rsidR="00C44E2E" w:rsidRDefault="00C44E2E">
                        <w:pPr>
                          <w:spacing w:line="240" w:lineRule="auto"/>
                          <w:jc w:val="right"/>
                        </w:pPr>
                        <w:r>
                          <w:rPr>
                            <w:rFonts w:eastAsia="Tahoma"/>
                            <w:color w:val="000000"/>
                            <w:sz w:val="16"/>
                          </w:rPr>
                          <w:t>256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31D66E" w14:textId="77777777" w:rsidR="00C44E2E" w:rsidRDefault="00C44E2E">
                        <w:pPr>
                          <w:spacing w:line="240" w:lineRule="auto"/>
                          <w:jc w:val="right"/>
                        </w:pPr>
                        <w:r>
                          <w:rPr>
                            <w:rFonts w:eastAsia="Tahoma"/>
                            <w:color w:val="000000"/>
                            <w:sz w:val="16"/>
                          </w:rPr>
                          <w:t>244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FBF9F4" w14:textId="77777777" w:rsidR="00C44E2E" w:rsidRDefault="00C44E2E">
                        <w:pPr>
                          <w:spacing w:line="240" w:lineRule="auto"/>
                          <w:jc w:val="right"/>
                        </w:pPr>
                        <w:r>
                          <w:rPr>
                            <w:rFonts w:eastAsia="Tahoma"/>
                            <w:color w:val="000000"/>
                            <w:sz w:val="16"/>
                          </w:rPr>
                          <w:t>620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B0BDC2" w14:textId="77777777" w:rsidR="00C44E2E" w:rsidRDefault="00C44E2E">
                        <w:pPr>
                          <w:spacing w:line="240" w:lineRule="auto"/>
                          <w:jc w:val="right"/>
                        </w:pPr>
                        <w:r>
                          <w:rPr>
                            <w:rFonts w:eastAsia="Tahoma"/>
                            <w:color w:val="000000"/>
                            <w:sz w:val="16"/>
                          </w:rPr>
                          <w:t>111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6CBD8E" w14:textId="77777777" w:rsidR="00C44E2E" w:rsidRDefault="00C44E2E">
                        <w:pPr>
                          <w:spacing w:line="240" w:lineRule="auto"/>
                          <w:jc w:val="right"/>
                        </w:pPr>
                        <w:r>
                          <w:rPr>
                            <w:rFonts w:eastAsia="Tahoma"/>
                            <w:color w:val="000000"/>
                            <w:sz w:val="16"/>
                          </w:rPr>
                          <w:t>127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B0B0A6" w14:textId="77777777" w:rsidR="00C44E2E" w:rsidRDefault="00C44E2E">
                        <w:pPr>
                          <w:spacing w:line="240" w:lineRule="auto"/>
                          <w:jc w:val="right"/>
                        </w:pPr>
                        <w:r>
                          <w:rPr>
                            <w:rFonts w:eastAsia="Tahoma"/>
                            <w:color w:val="000000"/>
                            <w:sz w:val="16"/>
                          </w:rPr>
                          <w:t>64</w:t>
                        </w:r>
                      </w:p>
                    </w:tc>
                  </w:tr>
                </w:tbl>
                <w:p w14:paraId="7ACAB687" w14:textId="77777777" w:rsidR="00C44E2E" w:rsidRDefault="00C44E2E">
                  <w:pPr>
                    <w:spacing w:line="240" w:lineRule="auto"/>
                  </w:pPr>
                </w:p>
              </w:tc>
            </w:tr>
          </w:tbl>
          <w:p w14:paraId="41350ED7" w14:textId="77777777" w:rsidR="00C44E2E" w:rsidRDefault="00C44E2E">
            <w:pPr>
              <w:spacing w:line="240" w:lineRule="auto"/>
            </w:pPr>
          </w:p>
        </w:tc>
      </w:tr>
    </w:tbl>
    <w:p w14:paraId="7A4DE982" w14:textId="77777777" w:rsidR="00C44E2E" w:rsidRDefault="00C44E2E">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C44E2E" w14:paraId="1E0C5B1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44E2E" w14:paraId="7FBD9F7F"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44E2E" w14:paraId="27EA7556" w14:textId="77777777">
                    <w:trPr>
                      <w:trHeight w:val="602"/>
                    </w:trPr>
                    <w:tc>
                      <w:tcPr>
                        <w:tcW w:w="10204" w:type="dxa"/>
                        <w:tcBorders>
                          <w:top w:val="nil"/>
                          <w:left w:val="nil"/>
                          <w:bottom w:val="nil"/>
                          <w:right w:val="nil"/>
                        </w:tcBorders>
                        <w:tcMar>
                          <w:top w:w="39" w:type="dxa"/>
                          <w:left w:w="0" w:type="dxa"/>
                          <w:bottom w:w="39" w:type="dxa"/>
                          <w:right w:w="39" w:type="dxa"/>
                        </w:tcMar>
                      </w:tcPr>
                      <w:p w14:paraId="1A04096E" w14:textId="77777777" w:rsidR="00C44E2E" w:rsidRDefault="00C44E2E">
                        <w:pPr>
                          <w:spacing w:before="226" w:line="240" w:lineRule="auto"/>
                        </w:pPr>
                        <w:r>
                          <w:rPr>
                            <w:rFonts w:eastAsia="Tahoma"/>
                            <w:i/>
                            <w:color w:val="000000"/>
                            <w:sz w:val="18"/>
                          </w:rPr>
                          <w:lastRenderedPageBreak/>
                          <w:t>Zadetki preverjanj podatkov o iskanih osebah in predmetih v schengenskem informacijskem sistemu</w:t>
                        </w:r>
                      </w:p>
                    </w:tc>
                  </w:tr>
                </w:tbl>
                <w:p w14:paraId="68A43CCE" w14:textId="77777777" w:rsidR="00C44E2E" w:rsidRDefault="00C44E2E">
                  <w:pPr>
                    <w:spacing w:line="240" w:lineRule="auto"/>
                  </w:pPr>
                </w:p>
              </w:tc>
            </w:tr>
            <w:tr w:rsidR="00C44E2E" w14:paraId="7E455CA8" w14:textId="77777777">
              <w:trPr>
                <w:trHeight w:val="651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C44E2E" w14:paraId="137C690A" w14:textId="77777777" w:rsidTr="001674B3">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89CC439" w14:textId="77777777" w:rsidR="00C44E2E" w:rsidRDefault="00C44E2E">
                        <w:pPr>
                          <w:spacing w:line="240" w:lineRule="auto"/>
                        </w:pPr>
                        <w:r>
                          <w:rPr>
                            <w:rFonts w:eastAsia="Tahoma"/>
                            <w:b/>
                            <w:color w:val="FFFFFF"/>
                            <w:sz w:val="16"/>
                          </w:rPr>
                          <w:t>Vrsta zadetka</w:t>
                        </w:r>
                      </w:p>
                    </w:tc>
                    <w:tc>
                      <w:tcPr>
                        <w:tcW w:w="680" w:type="dxa"/>
                        <w:gridSpan w:val="5"/>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1208691" w14:textId="77777777" w:rsidR="00C44E2E" w:rsidRDefault="00C44E2E">
                        <w:pPr>
                          <w:spacing w:line="240" w:lineRule="auto"/>
                          <w:jc w:val="center"/>
                        </w:pPr>
                        <w:r>
                          <w:rPr>
                            <w:rFonts w:eastAsia="Tahoma"/>
                            <w:b/>
                            <w:color w:val="FFFFFF"/>
                            <w:sz w:val="16"/>
                          </w:rPr>
                          <w:t>Število zadetkov v Sloveniji na podlagi tujih razpisov</w:t>
                        </w:r>
                      </w:p>
                    </w:tc>
                    <w:tc>
                      <w:tcPr>
                        <w:tcW w:w="680" w:type="dxa"/>
                        <w:gridSpan w:val="5"/>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77D72391" w14:textId="77777777" w:rsidR="00C44E2E" w:rsidRDefault="00C44E2E">
                        <w:pPr>
                          <w:spacing w:line="240" w:lineRule="auto"/>
                          <w:jc w:val="center"/>
                        </w:pPr>
                        <w:r>
                          <w:rPr>
                            <w:rFonts w:eastAsia="Tahoma"/>
                            <w:b/>
                            <w:color w:val="FFFFFF"/>
                            <w:sz w:val="16"/>
                          </w:rPr>
                          <w:t>Število zadetkov v tujini na podlagi razpisov v Sloveniji</w:t>
                        </w:r>
                      </w:p>
                    </w:tc>
                  </w:tr>
                  <w:tr w:rsidR="00C44E2E" w14:paraId="107B3325" w14:textId="77777777" w:rsidTr="00C24C8C">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D665BF" w14:textId="77777777" w:rsidR="00C44E2E" w:rsidRDefault="00C44E2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A0A244F" w14:textId="77777777" w:rsidR="00C44E2E" w:rsidRDefault="00C44E2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21FAEF6" w14:textId="77777777" w:rsidR="00C44E2E" w:rsidRDefault="00C44E2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487D90D" w14:textId="77777777" w:rsidR="00C44E2E" w:rsidRDefault="00C44E2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A9E9EB6" w14:textId="77777777" w:rsidR="00C44E2E" w:rsidRDefault="00C44E2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23BA7E6" w14:textId="77777777" w:rsidR="00C44E2E" w:rsidRDefault="00C44E2E">
                        <w:pPr>
                          <w:spacing w:line="240" w:lineRule="auto"/>
                          <w:jc w:val="center"/>
                        </w:pPr>
                        <w:r>
                          <w:rPr>
                            <w:rFonts w:eastAsia="Tahoma"/>
                            <w:b/>
                            <w:color w:val="FFFFFF"/>
                            <w:sz w:val="16"/>
                          </w:rPr>
                          <w:t>2026</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5A4FF18" w14:textId="77777777" w:rsidR="00C44E2E" w:rsidRDefault="00C44E2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5DAFBB6" w14:textId="77777777" w:rsidR="00C44E2E" w:rsidRDefault="00C44E2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CF72D3E" w14:textId="77777777" w:rsidR="00C44E2E" w:rsidRDefault="00C44E2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18F58E0" w14:textId="77777777" w:rsidR="00C44E2E" w:rsidRDefault="00C44E2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3514970" w14:textId="77777777" w:rsidR="00C44E2E" w:rsidRDefault="00C44E2E">
                        <w:pPr>
                          <w:spacing w:line="240" w:lineRule="auto"/>
                          <w:jc w:val="center"/>
                        </w:pPr>
                        <w:r>
                          <w:rPr>
                            <w:rFonts w:eastAsia="Tahoma"/>
                            <w:b/>
                            <w:color w:val="FFFFFF"/>
                            <w:sz w:val="16"/>
                          </w:rPr>
                          <w:t>2026</w:t>
                        </w:r>
                      </w:p>
                    </w:tc>
                  </w:tr>
                  <w:tr w:rsidR="00C44E2E" w14:paraId="7A4F52CF" w14:textId="77777777" w:rsidTr="00C24C8C">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65CF35" w14:textId="77777777" w:rsidR="00C44E2E" w:rsidRDefault="00C44E2E">
                        <w:pPr>
                          <w:spacing w:line="240" w:lineRule="auto"/>
                        </w:pPr>
                        <w:r>
                          <w:rPr>
                            <w:rFonts w:eastAsia="Tahoma"/>
                            <w:color w:val="000000"/>
                            <w:sz w:val="16"/>
                          </w:rPr>
                          <w:t>Oseba, iskana zaradi izročitve ali predaje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B0A02" w14:textId="77777777" w:rsidR="00C44E2E" w:rsidRDefault="00C44E2E">
                        <w:pPr>
                          <w:spacing w:line="240" w:lineRule="auto"/>
                          <w:jc w:val="right"/>
                        </w:pPr>
                        <w:r>
                          <w:rPr>
                            <w:rFonts w:eastAsia="Tahoma"/>
                            <w:color w:val="000000"/>
                            <w:sz w:val="16"/>
                          </w:rPr>
                          <w:t>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4BBBD5" w14:textId="77777777" w:rsidR="00C44E2E" w:rsidRDefault="00C44E2E">
                        <w:pPr>
                          <w:spacing w:line="240" w:lineRule="auto"/>
                          <w:jc w:val="right"/>
                        </w:pPr>
                        <w:r>
                          <w:rPr>
                            <w:rFonts w:eastAsia="Tahoma"/>
                            <w:color w:val="000000"/>
                            <w:sz w:val="16"/>
                          </w:rPr>
                          <w:t>34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718A54" w14:textId="77777777" w:rsidR="00C44E2E" w:rsidRDefault="00C44E2E">
                        <w:pPr>
                          <w:spacing w:line="240" w:lineRule="auto"/>
                          <w:jc w:val="right"/>
                        </w:pPr>
                        <w:r>
                          <w:rPr>
                            <w:rFonts w:eastAsia="Tahoma"/>
                            <w:color w:val="000000"/>
                            <w:sz w:val="16"/>
                          </w:rPr>
                          <w:t>39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4C250" w14:textId="77777777" w:rsidR="00C44E2E" w:rsidRDefault="00C44E2E">
                        <w:pPr>
                          <w:spacing w:line="240" w:lineRule="auto"/>
                          <w:jc w:val="right"/>
                        </w:pPr>
                        <w:r>
                          <w:rPr>
                            <w:rFonts w:eastAsia="Tahoma"/>
                            <w:color w:val="000000"/>
                            <w:sz w:val="16"/>
                          </w:rPr>
                          <w:t>39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F2C0A" w14:textId="77777777" w:rsidR="00C44E2E" w:rsidRDefault="00C44E2E">
                        <w:pPr>
                          <w:spacing w:line="240" w:lineRule="auto"/>
                          <w:jc w:val="right"/>
                        </w:pPr>
                        <w:r>
                          <w:rPr>
                            <w:rFonts w:eastAsia="Tahoma"/>
                            <w:color w:val="000000"/>
                            <w:sz w:val="16"/>
                          </w:rPr>
                          <w:t>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B93F39" w14:textId="77777777" w:rsidR="00C44E2E" w:rsidRDefault="00C44E2E">
                        <w:pPr>
                          <w:spacing w:line="240" w:lineRule="auto"/>
                          <w:jc w:val="right"/>
                        </w:pPr>
                        <w:r>
                          <w:rPr>
                            <w:rFonts w:eastAsia="Tahoma"/>
                            <w:color w:val="000000"/>
                            <w:sz w:val="16"/>
                          </w:rPr>
                          <w:t>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BB1B0A" w14:textId="77777777" w:rsidR="00C44E2E" w:rsidRDefault="00C44E2E">
                        <w:pPr>
                          <w:spacing w:line="240" w:lineRule="auto"/>
                          <w:jc w:val="right"/>
                        </w:pPr>
                        <w:r>
                          <w:rPr>
                            <w:rFonts w:eastAsia="Tahoma"/>
                            <w:color w:val="000000"/>
                            <w:sz w:val="16"/>
                          </w:rPr>
                          <w:t>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09245A" w14:textId="77777777" w:rsidR="00C44E2E" w:rsidRDefault="00C44E2E">
                        <w:pPr>
                          <w:spacing w:line="240" w:lineRule="auto"/>
                          <w:jc w:val="right"/>
                        </w:pPr>
                        <w:r>
                          <w:rPr>
                            <w:rFonts w:eastAsia="Tahoma"/>
                            <w:color w:val="000000"/>
                            <w:sz w:val="16"/>
                          </w:rPr>
                          <w:t>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462BE" w14:textId="77777777" w:rsidR="00C44E2E" w:rsidRDefault="00C44E2E">
                        <w:pPr>
                          <w:spacing w:line="240" w:lineRule="auto"/>
                          <w:jc w:val="right"/>
                        </w:pPr>
                        <w:r>
                          <w:rPr>
                            <w:rFonts w:eastAsia="Tahoma"/>
                            <w:color w:val="000000"/>
                            <w:sz w:val="16"/>
                          </w:rPr>
                          <w:t>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0CE8E4" w14:textId="77777777" w:rsidR="00C44E2E" w:rsidRDefault="00C44E2E">
                        <w:pPr>
                          <w:spacing w:line="240" w:lineRule="auto"/>
                          <w:jc w:val="right"/>
                        </w:pPr>
                        <w:r>
                          <w:rPr>
                            <w:rFonts w:eastAsia="Tahoma"/>
                            <w:color w:val="000000"/>
                            <w:sz w:val="16"/>
                          </w:rPr>
                          <w:t>14</w:t>
                        </w:r>
                      </w:p>
                    </w:tc>
                  </w:tr>
                  <w:tr w:rsidR="00C44E2E" w14:paraId="747DE899"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28C330" w14:textId="77777777" w:rsidR="00C44E2E" w:rsidRDefault="00C44E2E">
                        <w:pPr>
                          <w:spacing w:line="240" w:lineRule="auto"/>
                        </w:pPr>
                        <w:r>
                          <w:rPr>
                            <w:rFonts w:eastAsia="Tahoma"/>
                            <w:color w:val="000000"/>
                            <w:sz w:val="16"/>
                          </w:rPr>
                          <w:t>Tujec, za katerega je razpisana zavrnitev vstopa ali prepoved bivanja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D4E92B" w14:textId="77777777" w:rsidR="00C44E2E" w:rsidRDefault="00C44E2E">
                        <w:pPr>
                          <w:spacing w:line="240" w:lineRule="auto"/>
                          <w:jc w:val="right"/>
                        </w:pPr>
                        <w:r>
                          <w:rPr>
                            <w:rFonts w:eastAsia="Tahoma"/>
                            <w:color w:val="000000"/>
                            <w:sz w:val="16"/>
                          </w:rPr>
                          <w:t>632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020390" w14:textId="77777777" w:rsidR="00C44E2E" w:rsidRDefault="00C44E2E">
                        <w:pPr>
                          <w:spacing w:line="240" w:lineRule="auto"/>
                          <w:jc w:val="right"/>
                        </w:pPr>
                        <w:r>
                          <w:rPr>
                            <w:rFonts w:eastAsia="Tahoma"/>
                            <w:color w:val="000000"/>
                            <w:sz w:val="16"/>
                          </w:rPr>
                          <w:t>337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FAF8F" w14:textId="77777777" w:rsidR="00C44E2E" w:rsidRDefault="00C44E2E">
                        <w:pPr>
                          <w:spacing w:line="240" w:lineRule="auto"/>
                          <w:jc w:val="right"/>
                        </w:pPr>
                        <w:r>
                          <w:rPr>
                            <w:rFonts w:eastAsia="Tahoma"/>
                            <w:color w:val="000000"/>
                            <w:sz w:val="16"/>
                          </w:rPr>
                          <w:t>502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0EF1B8" w14:textId="77777777" w:rsidR="00C44E2E" w:rsidRDefault="00C44E2E">
                        <w:pPr>
                          <w:spacing w:line="240" w:lineRule="auto"/>
                          <w:jc w:val="right"/>
                        </w:pPr>
                        <w:r>
                          <w:rPr>
                            <w:rFonts w:eastAsia="Tahoma"/>
                            <w:color w:val="000000"/>
                            <w:sz w:val="16"/>
                          </w:rPr>
                          <w:t>533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BE18F" w14:textId="77777777" w:rsidR="00C44E2E" w:rsidRDefault="00C44E2E">
                        <w:pPr>
                          <w:spacing w:line="240" w:lineRule="auto"/>
                          <w:jc w:val="right"/>
                        </w:pPr>
                        <w:r>
                          <w:rPr>
                            <w:rFonts w:eastAsia="Tahoma"/>
                            <w:color w:val="000000"/>
                            <w:sz w:val="16"/>
                          </w:rPr>
                          <w:t>572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E8E9E4" w14:textId="77777777" w:rsidR="00C44E2E" w:rsidRDefault="00C44E2E">
                        <w:pPr>
                          <w:spacing w:line="240" w:lineRule="auto"/>
                          <w:jc w:val="right"/>
                        </w:pPr>
                        <w:r>
                          <w:rPr>
                            <w:rFonts w:eastAsia="Tahoma"/>
                            <w:color w:val="000000"/>
                            <w:sz w:val="16"/>
                          </w:rPr>
                          <w:t>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61997B" w14:textId="77777777" w:rsidR="00C44E2E" w:rsidRDefault="00C44E2E">
                        <w:pPr>
                          <w:spacing w:line="240" w:lineRule="auto"/>
                          <w:jc w:val="right"/>
                        </w:pPr>
                        <w:r>
                          <w:rPr>
                            <w:rFonts w:eastAsia="Tahoma"/>
                            <w:color w:val="000000"/>
                            <w:sz w:val="16"/>
                          </w:rPr>
                          <w:t>104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9F2BA" w14:textId="77777777" w:rsidR="00C44E2E" w:rsidRDefault="00C44E2E">
                        <w:pPr>
                          <w:spacing w:line="240" w:lineRule="auto"/>
                          <w:jc w:val="right"/>
                        </w:pPr>
                        <w:r>
                          <w:rPr>
                            <w:rFonts w:eastAsia="Tahoma"/>
                            <w:color w:val="000000"/>
                            <w:sz w:val="16"/>
                          </w:rPr>
                          <w:t>224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1AAC0" w14:textId="77777777" w:rsidR="00C44E2E" w:rsidRDefault="00C44E2E">
                        <w:pPr>
                          <w:spacing w:line="240" w:lineRule="auto"/>
                          <w:jc w:val="right"/>
                        </w:pPr>
                        <w:r>
                          <w:rPr>
                            <w:rFonts w:eastAsia="Tahoma"/>
                            <w:color w:val="000000"/>
                            <w:sz w:val="16"/>
                          </w:rPr>
                          <w:t>186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307825" w14:textId="77777777" w:rsidR="00C44E2E" w:rsidRDefault="00C44E2E">
                        <w:pPr>
                          <w:spacing w:line="240" w:lineRule="auto"/>
                          <w:jc w:val="right"/>
                        </w:pPr>
                        <w:r>
                          <w:rPr>
                            <w:rFonts w:eastAsia="Tahoma"/>
                            <w:color w:val="000000"/>
                            <w:sz w:val="16"/>
                          </w:rPr>
                          <w:t>114</w:t>
                        </w:r>
                      </w:p>
                    </w:tc>
                  </w:tr>
                  <w:tr w:rsidR="00C44E2E" w14:paraId="44D02D42"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512886" w14:textId="77777777" w:rsidR="00C44E2E" w:rsidRDefault="00C44E2E">
                        <w:pPr>
                          <w:spacing w:line="240" w:lineRule="auto"/>
                        </w:pPr>
                        <w:r>
                          <w:rPr>
                            <w:rFonts w:eastAsia="Tahoma"/>
                            <w:color w:val="000000"/>
                            <w:sz w:val="16"/>
                          </w:rPr>
                          <w:t>Odrasla oseba, ki je pogrešana ali potrebuje začasno policijsko zaščito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C68BB" w14:textId="77777777" w:rsidR="00C44E2E" w:rsidRDefault="00C44E2E">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9AB5C9" w14:textId="77777777" w:rsidR="00C44E2E" w:rsidRDefault="00C44E2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3CB06B" w14:textId="77777777" w:rsidR="00C44E2E" w:rsidRDefault="00C44E2E">
                        <w:pPr>
                          <w:spacing w:line="240" w:lineRule="auto"/>
                          <w:jc w:val="right"/>
                        </w:pPr>
                        <w:r>
                          <w:rPr>
                            <w:rFonts w:eastAsia="Tahoma"/>
                            <w:color w:val="000000"/>
                            <w:sz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8CEE4" w14:textId="77777777" w:rsidR="00C44E2E" w:rsidRDefault="00C44E2E">
                        <w:pPr>
                          <w:spacing w:line="240" w:lineRule="auto"/>
                          <w:jc w:val="right"/>
                        </w:pPr>
                        <w:r>
                          <w:rPr>
                            <w:rFonts w:eastAsia="Tahoma"/>
                            <w:color w:val="000000"/>
                            <w:sz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5C863" w14:textId="77777777" w:rsidR="00C44E2E" w:rsidRDefault="00C44E2E">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5435A"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058ED0"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44A777"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95B46"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F3424" w14:textId="77777777" w:rsidR="00C44E2E" w:rsidRDefault="00C44E2E">
                        <w:pPr>
                          <w:spacing w:line="240" w:lineRule="auto"/>
                          <w:jc w:val="right"/>
                        </w:pPr>
                        <w:r>
                          <w:rPr>
                            <w:rFonts w:eastAsia="Tahoma"/>
                            <w:color w:val="000000"/>
                            <w:sz w:val="16"/>
                          </w:rPr>
                          <w:t>5</w:t>
                        </w:r>
                      </w:p>
                    </w:tc>
                  </w:tr>
                  <w:tr w:rsidR="00C44E2E" w14:paraId="51FFA057"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651133" w14:textId="77777777" w:rsidR="00C44E2E" w:rsidRDefault="00C44E2E">
                        <w:pPr>
                          <w:spacing w:line="240" w:lineRule="auto"/>
                        </w:pPr>
                        <w:r>
                          <w:rPr>
                            <w:rFonts w:eastAsia="Tahoma"/>
                            <w:color w:val="000000"/>
                            <w:sz w:val="16"/>
                          </w:rPr>
                          <w:t>Mladoletna oseba, ki je pogrešana ali potrebuje začasno policijsko zaščito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518B4D" w14:textId="77777777" w:rsidR="00C44E2E" w:rsidRDefault="00C44E2E">
                        <w:pPr>
                          <w:spacing w:line="240" w:lineRule="auto"/>
                          <w:jc w:val="right"/>
                        </w:pPr>
                        <w:r>
                          <w:rPr>
                            <w:rFonts w:eastAsia="Tahoma"/>
                            <w:color w:val="000000"/>
                            <w:sz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9BE2C" w14:textId="77777777" w:rsidR="00C44E2E" w:rsidRDefault="00C44E2E">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E181F9" w14:textId="77777777" w:rsidR="00C44E2E" w:rsidRDefault="00C44E2E">
                        <w:pPr>
                          <w:spacing w:line="240" w:lineRule="auto"/>
                          <w:jc w:val="right"/>
                        </w:pPr>
                        <w:r>
                          <w:rPr>
                            <w:rFonts w:eastAsia="Tahoma"/>
                            <w:color w:val="000000"/>
                            <w:sz w:val="16"/>
                          </w:rPr>
                          <w:t>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4429D6" w14:textId="77777777" w:rsidR="00C44E2E" w:rsidRDefault="00C44E2E">
                        <w:pPr>
                          <w:spacing w:line="240" w:lineRule="auto"/>
                          <w:jc w:val="right"/>
                        </w:pPr>
                        <w:r>
                          <w:rPr>
                            <w:rFonts w:eastAsia="Tahoma"/>
                            <w:color w:val="000000"/>
                            <w:sz w:val="16"/>
                          </w:rPr>
                          <w:t>253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05E4A9" w14:textId="77777777" w:rsidR="00C44E2E" w:rsidRDefault="00C44E2E">
                        <w:pPr>
                          <w:spacing w:line="240" w:lineRule="auto"/>
                          <w:jc w:val="right"/>
                        </w:pPr>
                        <w:r>
                          <w:rPr>
                            <w:rFonts w:eastAsia="Tahoma"/>
                            <w:color w:val="000000"/>
                            <w:sz w:val="16"/>
                          </w:rPr>
                          <w:t>367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21324" w14:textId="77777777" w:rsidR="00C44E2E" w:rsidRDefault="00C44E2E">
                        <w:pPr>
                          <w:spacing w:line="240" w:lineRule="auto"/>
                          <w:jc w:val="right"/>
                        </w:pPr>
                        <w:r>
                          <w:rPr>
                            <w:rFonts w:eastAsia="Tahoma"/>
                            <w:color w:val="000000"/>
                            <w:sz w:val="16"/>
                          </w:rPr>
                          <w:t>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52D8F" w14:textId="77777777" w:rsidR="00C44E2E" w:rsidRDefault="00C44E2E">
                        <w:pPr>
                          <w:spacing w:line="240" w:lineRule="auto"/>
                          <w:jc w:val="right"/>
                        </w:pPr>
                        <w:r>
                          <w:rPr>
                            <w:rFonts w:eastAsia="Tahoma"/>
                            <w:color w:val="000000"/>
                            <w:sz w:val="16"/>
                          </w:rPr>
                          <w:t>132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1ACDB" w14:textId="77777777" w:rsidR="00C44E2E" w:rsidRDefault="00C44E2E">
                        <w:pPr>
                          <w:spacing w:line="240" w:lineRule="auto"/>
                          <w:jc w:val="right"/>
                        </w:pPr>
                        <w:r>
                          <w:rPr>
                            <w:rFonts w:eastAsia="Tahoma"/>
                            <w:color w:val="000000"/>
                            <w:sz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81023B" w14:textId="77777777" w:rsidR="00C44E2E" w:rsidRDefault="00C44E2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F85DF" w14:textId="77777777" w:rsidR="00C44E2E" w:rsidRDefault="00C44E2E">
                        <w:pPr>
                          <w:spacing w:line="240" w:lineRule="auto"/>
                          <w:jc w:val="right"/>
                        </w:pPr>
                        <w:r>
                          <w:rPr>
                            <w:rFonts w:eastAsia="Tahoma"/>
                            <w:color w:val="000000"/>
                            <w:sz w:val="16"/>
                          </w:rPr>
                          <w:t>8</w:t>
                        </w:r>
                      </w:p>
                    </w:tc>
                  </w:tr>
                  <w:tr w:rsidR="00C44E2E" w14:paraId="1EDE5EB3"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B70BC3" w14:textId="77777777" w:rsidR="00C44E2E" w:rsidRDefault="00C44E2E">
                        <w:pPr>
                          <w:spacing w:line="240" w:lineRule="auto"/>
                        </w:pPr>
                        <w:r>
                          <w:rPr>
                            <w:rFonts w:eastAsia="Tahoma"/>
                            <w:color w:val="000000"/>
                            <w:sz w:val="16"/>
                          </w:rPr>
                          <w:t>Priča ali obdolženec, ki se mora zaradi kazenskega postopka zglasiti na sodišču, ali obsojenec, ki mu je treba vročiti sodbo ali vabilo za prestajanje zaporne kazni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4B0FBB" w14:textId="77777777" w:rsidR="00C44E2E" w:rsidRDefault="00C44E2E">
                        <w:pPr>
                          <w:spacing w:line="240" w:lineRule="auto"/>
                          <w:jc w:val="right"/>
                        </w:pPr>
                        <w:r>
                          <w:rPr>
                            <w:rFonts w:eastAsia="Tahoma"/>
                            <w:color w:val="000000"/>
                            <w:sz w:val="16"/>
                          </w:rPr>
                          <w:t>931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A7553F" w14:textId="77777777" w:rsidR="00C44E2E" w:rsidRDefault="00C44E2E">
                        <w:pPr>
                          <w:spacing w:line="240" w:lineRule="auto"/>
                          <w:jc w:val="right"/>
                        </w:pPr>
                        <w:r>
                          <w:rPr>
                            <w:rFonts w:eastAsia="Tahoma"/>
                            <w:color w:val="000000"/>
                            <w:sz w:val="16"/>
                          </w:rPr>
                          <w:t>404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E2356" w14:textId="77777777" w:rsidR="00C44E2E" w:rsidRDefault="00C44E2E">
                        <w:pPr>
                          <w:spacing w:line="240" w:lineRule="auto"/>
                          <w:jc w:val="right"/>
                        </w:pPr>
                        <w:r>
                          <w:rPr>
                            <w:rFonts w:eastAsia="Tahoma"/>
                            <w:color w:val="000000"/>
                            <w:sz w:val="16"/>
                          </w:rPr>
                          <w:t>573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E5EBA" w14:textId="77777777" w:rsidR="00C44E2E" w:rsidRDefault="00C44E2E">
                        <w:pPr>
                          <w:spacing w:line="240" w:lineRule="auto"/>
                          <w:jc w:val="right"/>
                        </w:pPr>
                        <w:r>
                          <w:rPr>
                            <w:rFonts w:eastAsia="Tahoma"/>
                            <w:color w:val="000000"/>
                            <w:sz w:val="16"/>
                          </w:rPr>
                          <w:t>544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24E029" w14:textId="77777777" w:rsidR="00C44E2E" w:rsidRDefault="00C44E2E">
                        <w:pPr>
                          <w:spacing w:line="240" w:lineRule="auto"/>
                          <w:jc w:val="right"/>
                        </w:pPr>
                        <w:r>
                          <w:rPr>
                            <w:rFonts w:eastAsia="Tahoma"/>
                            <w:color w:val="000000"/>
                            <w:sz w:val="16"/>
                          </w:rPr>
                          <w:t>520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B84F86" w14:textId="77777777" w:rsidR="00C44E2E" w:rsidRDefault="00C44E2E">
                        <w:pPr>
                          <w:spacing w:line="240" w:lineRule="auto"/>
                          <w:jc w:val="right"/>
                        </w:pPr>
                        <w:r>
                          <w:rPr>
                            <w:rFonts w:eastAsia="Tahoma"/>
                            <w:color w:val="000000"/>
                            <w:sz w:val="16"/>
                          </w:rPr>
                          <w:t>214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F9E38" w14:textId="77777777" w:rsidR="00C44E2E" w:rsidRDefault="00C44E2E">
                        <w:pPr>
                          <w:spacing w:line="240" w:lineRule="auto"/>
                          <w:jc w:val="right"/>
                        </w:pPr>
                        <w:r>
                          <w:rPr>
                            <w:rFonts w:eastAsia="Tahoma"/>
                            <w:color w:val="000000"/>
                            <w:sz w:val="16"/>
                          </w:rPr>
                          <w:t>190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F5C2AD" w14:textId="77777777" w:rsidR="00C44E2E" w:rsidRDefault="00C44E2E">
                        <w:pPr>
                          <w:spacing w:line="240" w:lineRule="auto"/>
                          <w:jc w:val="right"/>
                        </w:pPr>
                        <w:r>
                          <w:rPr>
                            <w:rFonts w:eastAsia="Tahoma"/>
                            <w:color w:val="000000"/>
                            <w:sz w:val="16"/>
                          </w:rPr>
                          <w:t>216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A5C42" w14:textId="77777777" w:rsidR="00C44E2E" w:rsidRDefault="00C44E2E">
                        <w:pPr>
                          <w:spacing w:line="240" w:lineRule="auto"/>
                          <w:jc w:val="right"/>
                        </w:pPr>
                        <w:r>
                          <w:rPr>
                            <w:rFonts w:eastAsia="Tahoma"/>
                            <w:color w:val="000000"/>
                            <w:sz w:val="16"/>
                          </w:rPr>
                          <w:t>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F24218" w14:textId="77777777" w:rsidR="00C44E2E" w:rsidRDefault="00C44E2E">
                        <w:pPr>
                          <w:spacing w:line="240" w:lineRule="auto"/>
                          <w:jc w:val="right"/>
                        </w:pPr>
                        <w:r>
                          <w:rPr>
                            <w:rFonts w:eastAsia="Tahoma"/>
                            <w:color w:val="000000"/>
                            <w:sz w:val="16"/>
                          </w:rPr>
                          <w:t>303</w:t>
                        </w:r>
                      </w:p>
                    </w:tc>
                  </w:tr>
                  <w:tr w:rsidR="00C44E2E" w14:paraId="4E28C8BA"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3B38C" w14:textId="77777777" w:rsidR="00C44E2E" w:rsidRDefault="00C44E2E">
                        <w:pPr>
                          <w:spacing w:line="240" w:lineRule="auto"/>
                        </w:pPr>
                        <w:r>
                          <w:rPr>
                            <w:rFonts w:eastAsia="Tahoma"/>
                            <w:color w:val="000000"/>
                            <w:sz w:val="16"/>
                          </w:rPr>
                          <w:t>Oseba, za katero so podatki vneseni zaradi prikrite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6BD660" w14:textId="77777777" w:rsidR="00C44E2E" w:rsidRDefault="00C44E2E">
                        <w:pPr>
                          <w:spacing w:line="240" w:lineRule="auto"/>
                          <w:jc w:val="right"/>
                        </w:pPr>
                        <w:r>
                          <w:rPr>
                            <w:rFonts w:eastAsia="Tahoma"/>
                            <w:color w:val="000000"/>
                            <w:sz w:val="16"/>
                          </w:rPr>
                          <w:t>480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0C1CE3" w14:textId="77777777" w:rsidR="00C44E2E" w:rsidRDefault="00C44E2E">
                        <w:pPr>
                          <w:spacing w:line="240" w:lineRule="auto"/>
                          <w:jc w:val="right"/>
                        </w:pPr>
                        <w:r>
                          <w:rPr>
                            <w:rFonts w:eastAsia="Tahoma"/>
                            <w:color w:val="000000"/>
                            <w:sz w:val="16"/>
                          </w:rPr>
                          <w:t>275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BCD52E" w14:textId="77777777" w:rsidR="00C44E2E" w:rsidRDefault="00C44E2E">
                        <w:pPr>
                          <w:spacing w:line="240" w:lineRule="auto"/>
                          <w:jc w:val="right"/>
                        </w:pPr>
                        <w:r>
                          <w:rPr>
                            <w:rFonts w:eastAsia="Tahoma"/>
                            <w:color w:val="000000"/>
                            <w:sz w:val="16"/>
                          </w:rPr>
                          <w:t>408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4B1FB4" w14:textId="77777777" w:rsidR="00C44E2E" w:rsidRDefault="00C44E2E">
                        <w:pPr>
                          <w:spacing w:line="240" w:lineRule="auto"/>
                          <w:jc w:val="right"/>
                        </w:pPr>
                        <w:r>
                          <w:rPr>
                            <w:rFonts w:eastAsia="Tahoma"/>
                            <w:color w:val="000000"/>
                            <w:sz w:val="16"/>
                          </w:rPr>
                          <w:t>349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0C0119" w14:textId="77777777" w:rsidR="00C44E2E" w:rsidRDefault="00C44E2E">
                        <w:pPr>
                          <w:spacing w:line="240" w:lineRule="auto"/>
                          <w:jc w:val="right"/>
                        </w:pPr>
                        <w:r>
                          <w:rPr>
                            <w:rFonts w:eastAsia="Tahoma"/>
                            <w:color w:val="000000"/>
                            <w:sz w:val="16"/>
                          </w:rPr>
                          <w:t>291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30B92"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FEB08" w14:textId="77777777" w:rsidR="00C44E2E" w:rsidRDefault="00C44E2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5869A6"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D9D3AD"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A93E7" w14:textId="77777777" w:rsidR="00C44E2E" w:rsidRDefault="00C44E2E">
                        <w:pPr>
                          <w:spacing w:line="240" w:lineRule="auto"/>
                          <w:jc w:val="right"/>
                        </w:pPr>
                        <w:r>
                          <w:rPr>
                            <w:rFonts w:eastAsia="Tahoma"/>
                            <w:color w:val="000000"/>
                            <w:sz w:val="16"/>
                          </w:rPr>
                          <w:t>5</w:t>
                        </w:r>
                      </w:p>
                    </w:tc>
                  </w:tr>
                  <w:tr w:rsidR="00C44E2E" w14:paraId="09DEA4C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A9702C" w14:textId="77777777" w:rsidR="00C44E2E" w:rsidRDefault="00C44E2E">
                        <w:pPr>
                          <w:spacing w:line="240" w:lineRule="auto"/>
                        </w:pPr>
                        <w:r>
                          <w:rPr>
                            <w:rFonts w:eastAsia="Tahoma"/>
                            <w:color w:val="000000"/>
                            <w:sz w:val="16"/>
                          </w:rPr>
                          <w:t>Vozilo, za katerega so podatki vneseni zaradi prikrite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411157" w14:textId="77777777" w:rsidR="00C44E2E" w:rsidRDefault="00C44E2E">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4309C7"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AE299" w14:textId="77777777" w:rsidR="00C44E2E" w:rsidRDefault="00C44E2E">
                        <w:pPr>
                          <w:spacing w:line="240" w:lineRule="auto"/>
                          <w:jc w:val="right"/>
                        </w:pPr>
                        <w:r>
                          <w:rPr>
                            <w:rFonts w:eastAsia="Tahoma"/>
                            <w:color w:val="000000"/>
                            <w:sz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33D01D"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3BBC7" w14:textId="77777777" w:rsidR="00C44E2E" w:rsidRDefault="00C44E2E">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7B9E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4A406"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C53560"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9D6A61"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70884" w14:textId="77777777" w:rsidR="00C44E2E" w:rsidRDefault="00C44E2E">
                        <w:pPr>
                          <w:spacing w:line="240" w:lineRule="auto"/>
                          <w:jc w:val="right"/>
                        </w:pPr>
                        <w:r>
                          <w:rPr>
                            <w:rFonts w:eastAsia="Tahoma"/>
                            <w:color w:val="000000"/>
                            <w:sz w:val="16"/>
                          </w:rPr>
                          <w:t>0</w:t>
                        </w:r>
                      </w:p>
                    </w:tc>
                  </w:tr>
                  <w:tr w:rsidR="00C44E2E" w14:paraId="49234176"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63D3DC" w14:textId="77777777" w:rsidR="00C44E2E" w:rsidRDefault="00C44E2E">
                        <w:pPr>
                          <w:spacing w:line="240" w:lineRule="auto"/>
                        </w:pPr>
                        <w:r>
                          <w:rPr>
                            <w:rFonts w:eastAsia="Tahoma"/>
                            <w:color w:val="000000"/>
                            <w:sz w:val="16"/>
                          </w:rPr>
                          <w:t>Oseba, za katero so podatki vneseni zaradi namenske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C384E6" w14:textId="77777777" w:rsidR="00C44E2E" w:rsidRDefault="00C44E2E">
                        <w:pPr>
                          <w:spacing w:line="240" w:lineRule="auto"/>
                          <w:jc w:val="right"/>
                        </w:pPr>
                        <w:r>
                          <w:rPr>
                            <w:rFonts w:eastAsia="Tahoma"/>
                            <w:color w:val="000000"/>
                            <w:sz w:val="16"/>
                          </w:rPr>
                          <w:t>178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E4D90" w14:textId="77777777" w:rsidR="00C44E2E" w:rsidRDefault="00C44E2E">
                        <w:pPr>
                          <w:spacing w:line="240" w:lineRule="auto"/>
                          <w:jc w:val="right"/>
                        </w:pPr>
                        <w:r>
                          <w:rPr>
                            <w:rFonts w:eastAsia="Tahoma"/>
                            <w:color w:val="000000"/>
                            <w:sz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25745" w14:textId="77777777" w:rsidR="00C44E2E" w:rsidRDefault="00C44E2E">
                        <w:pPr>
                          <w:spacing w:line="240" w:lineRule="auto"/>
                          <w:jc w:val="right"/>
                        </w:pPr>
                        <w:r>
                          <w:rPr>
                            <w:rFonts w:eastAsia="Tahoma"/>
                            <w:color w:val="000000"/>
                            <w:sz w:val="16"/>
                          </w:rPr>
                          <w:t>140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AB041" w14:textId="77777777" w:rsidR="00C44E2E" w:rsidRDefault="00C44E2E">
                        <w:pPr>
                          <w:spacing w:line="240" w:lineRule="auto"/>
                          <w:jc w:val="right"/>
                        </w:pPr>
                        <w:r>
                          <w:rPr>
                            <w:rFonts w:eastAsia="Tahoma"/>
                            <w:color w:val="000000"/>
                            <w:sz w:val="16"/>
                          </w:rPr>
                          <w:t>116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28A4AC" w14:textId="77777777" w:rsidR="00C44E2E" w:rsidRDefault="00C44E2E">
                        <w:pPr>
                          <w:spacing w:line="240" w:lineRule="auto"/>
                          <w:jc w:val="right"/>
                        </w:pPr>
                        <w:r>
                          <w:rPr>
                            <w:rFonts w:eastAsia="Tahoma"/>
                            <w:color w:val="000000"/>
                            <w:sz w:val="16"/>
                          </w:rPr>
                          <w:t>108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424C7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BBC2F"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F19D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BEFA8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D506D" w14:textId="77777777" w:rsidR="00C44E2E" w:rsidRDefault="00C44E2E">
                        <w:pPr>
                          <w:spacing w:line="240" w:lineRule="auto"/>
                          <w:jc w:val="right"/>
                        </w:pPr>
                        <w:r>
                          <w:rPr>
                            <w:rFonts w:eastAsia="Tahoma"/>
                            <w:color w:val="000000"/>
                            <w:sz w:val="16"/>
                          </w:rPr>
                          <w:t>0</w:t>
                        </w:r>
                      </w:p>
                    </w:tc>
                  </w:tr>
                  <w:tr w:rsidR="00C44E2E" w14:paraId="73A79B2D"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9319DE" w14:textId="77777777" w:rsidR="00C44E2E" w:rsidRDefault="00C44E2E">
                        <w:pPr>
                          <w:spacing w:line="240" w:lineRule="auto"/>
                        </w:pPr>
                        <w:r>
                          <w:rPr>
                            <w:rFonts w:eastAsia="Tahoma"/>
                            <w:color w:val="000000"/>
                            <w:sz w:val="16"/>
                          </w:rPr>
                          <w:t>Vozilo, za katerega so podatki vneseni zaradi namenske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436DB"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C96E43"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97E02C"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FDE0A"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75E83F" w14:textId="77777777" w:rsidR="00C44E2E" w:rsidRDefault="00C44E2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5B7EB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193DC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63A21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EC31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9F4F07" w14:textId="77777777" w:rsidR="00C44E2E" w:rsidRDefault="00C44E2E">
                        <w:pPr>
                          <w:spacing w:line="240" w:lineRule="auto"/>
                          <w:jc w:val="right"/>
                        </w:pPr>
                        <w:r>
                          <w:rPr>
                            <w:rFonts w:eastAsia="Tahoma"/>
                            <w:color w:val="000000"/>
                            <w:sz w:val="16"/>
                          </w:rPr>
                          <w:t>0</w:t>
                        </w:r>
                      </w:p>
                    </w:tc>
                  </w:tr>
                  <w:tr w:rsidR="00C44E2E" w14:paraId="2AD88104"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F9132B" w14:textId="77777777" w:rsidR="00C44E2E" w:rsidRDefault="00C44E2E">
                        <w:pPr>
                          <w:spacing w:line="240" w:lineRule="auto"/>
                        </w:pPr>
                        <w:r>
                          <w:rPr>
                            <w:rFonts w:eastAsia="Tahoma"/>
                            <w:color w:val="000000"/>
                            <w:sz w:val="16"/>
                          </w:rPr>
                          <w:t>Prikrita kontrola iz razlogov državne varnosti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14259" w14:textId="77777777" w:rsidR="00C44E2E" w:rsidRDefault="00C44E2E">
                        <w:pPr>
                          <w:spacing w:line="240" w:lineRule="auto"/>
                          <w:jc w:val="right"/>
                        </w:pPr>
                        <w:r>
                          <w:rPr>
                            <w:rFonts w:eastAsia="Tahoma"/>
                            <w:color w:val="000000"/>
                            <w:sz w:val="16"/>
                          </w:rPr>
                          <w:t>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B0F32" w14:textId="77777777" w:rsidR="00C44E2E" w:rsidRDefault="00C44E2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2DA38"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3A3CC8"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3AA578"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EA93C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34396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8BAEF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C30AB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E42E0" w14:textId="77777777" w:rsidR="00C44E2E" w:rsidRDefault="00C44E2E">
                        <w:pPr>
                          <w:spacing w:line="240" w:lineRule="auto"/>
                          <w:jc w:val="right"/>
                        </w:pPr>
                        <w:r>
                          <w:rPr>
                            <w:rFonts w:eastAsia="Tahoma"/>
                            <w:color w:val="000000"/>
                            <w:sz w:val="16"/>
                          </w:rPr>
                          <w:t>0</w:t>
                        </w:r>
                      </w:p>
                    </w:tc>
                  </w:tr>
                  <w:tr w:rsidR="00C44E2E" w14:paraId="4E9CE5F0"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DA30D2" w14:textId="77777777" w:rsidR="00C44E2E" w:rsidRDefault="00C44E2E">
                        <w:pPr>
                          <w:spacing w:line="240" w:lineRule="auto"/>
                        </w:pPr>
                        <w:r>
                          <w:rPr>
                            <w:rFonts w:eastAsia="Tahoma"/>
                            <w:color w:val="000000"/>
                            <w:sz w:val="16"/>
                          </w:rPr>
                          <w:t>Registrska tablica, iskana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8FD53D" w14:textId="77777777" w:rsidR="00C44E2E" w:rsidRDefault="00C44E2E">
                        <w:pPr>
                          <w:spacing w:line="240" w:lineRule="auto"/>
                          <w:jc w:val="right"/>
                        </w:pPr>
                        <w:r>
                          <w:rPr>
                            <w:rFonts w:eastAsia="Tahoma"/>
                            <w:color w:val="000000"/>
                            <w:sz w:val="16"/>
                          </w:rPr>
                          <w:t>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F43CAE" w14:textId="77777777" w:rsidR="00C44E2E" w:rsidRDefault="00C44E2E">
                        <w:pPr>
                          <w:spacing w:line="240" w:lineRule="auto"/>
                          <w:jc w:val="right"/>
                        </w:pPr>
                        <w:r>
                          <w:rPr>
                            <w:rFonts w:eastAsia="Tahoma"/>
                            <w:color w:val="000000"/>
                            <w:sz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8CFE7" w14:textId="77777777" w:rsidR="00C44E2E" w:rsidRDefault="00C44E2E">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CB1F4" w14:textId="77777777" w:rsidR="00C44E2E" w:rsidRDefault="00C44E2E">
                        <w:pPr>
                          <w:spacing w:line="240" w:lineRule="auto"/>
                          <w:jc w:val="right"/>
                        </w:pPr>
                        <w:r>
                          <w:rPr>
                            <w:rFonts w:eastAsia="Tahoma"/>
                            <w:color w:val="000000"/>
                            <w:sz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A399BD" w14:textId="77777777" w:rsidR="00C44E2E" w:rsidRDefault="00C44E2E">
                        <w:pPr>
                          <w:spacing w:line="240" w:lineRule="auto"/>
                          <w:jc w:val="right"/>
                        </w:pPr>
                        <w:r>
                          <w:rPr>
                            <w:rFonts w:eastAsia="Tahoma"/>
                            <w:color w:val="000000"/>
                            <w:sz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4D8EB3"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834DB" w14:textId="77777777" w:rsidR="00C44E2E" w:rsidRDefault="00C44E2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C08881" w14:textId="77777777" w:rsidR="00C44E2E" w:rsidRDefault="00C44E2E">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4199A0"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AF6404" w14:textId="77777777" w:rsidR="00C44E2E" w:rsidRDefault="00C44E2E">
                        <w:pPr>
                          <w:spacing w:line="240" w:lineRule="auto"/>
                          <w:jc w:val="right"/>
                        </w:pPr>
                        <w:r>
                          <w:rPr>
                            <w:rFonts w:eastAsia="Tahoma"/>
                            <w:color w:val="000000"/>
                            <w:sz w:val="16"/>
                          </w:rPr>
                          <w:t>7</w:t>
                        </w:r>
                      </w:p>
                    </w:tc>
                  </w:tr>
                  <w:tr w:rsidR="00C44E2E" w14:paraId="54CDF94D"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2E0505" w14:textId="77777777" w:rsidR="00C44E2E" w:rsidRDefault="00C44E2E">
                        <w:pPr>
                          <w:spacing w:line="240" w:lineRule="auto"/>
                        </w:pPr>
                        <w:r>
                          <w:rPr>
                            <w:rFonts w:eastAsia="Tahoma"/>
                            <w:color w:val="000000"/>
                            <w:sz w:val="16"/>
                          </w:rPr>
                          <w:t>Vozilo, iskano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83930B" w14:textId="77777777" w:rsidR="00C44E2E" w:rsidRDefault="00C44E2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ACDB25" w14:textId="77777777" w:rsidR="00C44E2E" w:rsidRDefault="00C44E2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600598" w14:textId="77777777" w:rsidR="00C44E2E" w:rsidRDefault="00C44E2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341F4" w14:textId="77777777" w:rsidR="00C44E2E" w:rsidRDefault="00C44E2E">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C60E26" w14:textId="77777777" w:rsidR="00C44E2E" w:rsidRDefault="00C44E2E">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199FD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160BB9"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CC5B0D"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DC6F6" w14:textId="77777777" w:rsidR="00C44E2E" w:rsidRDefault="00C44E2E">
                        <w:pPr>
                          <w:spacing w:line="240" w:lineRule="auto"/>
                          <w:jc w:val="right"/>
                        </w:pPr>
                        <w:r>
                          <w:rPr>
                            <w:rFonts w:eastAsia="Tahoma"/>
                            <w:color w:val="000000"/>
                            <w:sz w:val="16"/>
                          </w:rPr>
                          <w:t>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568F8E" w14:textId="77777777" w:rsidR="00C44E2E" w:rsidRDefault="00C44E2E">
                        <w:pPr>
                          <w:spacing w:line="240" w:lineRule="auto"/>
                          <w:jc w:val="right"/>
                        </w:pPr>
                        <w:r>
                          <w:rPr>
                            <w:rFonts w:eastAsia="Tahoma"/>
                            <w:color w:val="000000"/>
                            <w:sz w:val="16"/>
                          </w:rPr>
                          <w:t>0</w:t>
                        </w:r>
                      </w:p>
                    </w:tc>
                  </w:tr>
                  <w:tr w:rsidR="00C44E2E" w14:paraId="3C8B0206"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E1DA15" w14:textId="77777777" w:rsidR="00C44E2E" w:rsidRDefault="00C44E2E">
                        <w:pPr>
                          <w:spacing w:line="240" w:lineRule="auto"/>
                        </w:pPr>
                        <w:r>
                          <w:rPr>
                            <w:rFonts w:eastAsia="Tahoma"/>
                            <w:color w:val="000000"/>
                            <w:sz w:val="16"/>
                          </w:rPr>
                          <w:t>Izgubljeno, ukradeno ali nezakonito prisvojeno vozilo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785308" w14:textId="77777777" w:rsidR="00C44E2E" w:rsidRDefault="00C44E2E">
                        <w:pPr>
                          <w:spacing w:line="240" w:lineRule="auto"/>
                          <w:jc w:val="right"/>
                        </w:pPr>
                        <w:r>
                          <w:rPr>
                            <w:rFonts w:eastAsia="Tahoma"/>
                            <w:color w:val="000000"/>
                            <w:sz w:val="16"/>
                          </w:rPr>
                          <w:t>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166067" w14:textId="77777777" w:rsidR="00C44E2E" w:rsidRDefault="00C44E2E">
                        <w:pPr>
                          <w:spacing w:line="240" w:lineRule="auto"/>
                          <w:jc w:val="right"/>
                        </w:pPr>
                        <w:r>
                          <w:rPr>
                            <w:rFonts w:eastAsia="Tahoma"/>
                            <w:color w:val="000000"/>
                            <w:sz w:val="16"/>
                          </w:rPr>
                          <w:t>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7D2B0E" w14:textId="77777777" w:rsidR="00C44E2E" w:rsidRDefault="00C44E2E">
                        <w:pPr>
                          <w:spacing w:line="240" w:lineRule="auto"/>
                          <w:jc w:val="right"/>
                        </w:pPr>
                        <w:r>
                          <w:rPr>
                            <w:rFonts w:eastAsia="Tahoma"/>
                            <w:color w:val="000000"/>
                            <w:sz w:val="16"/>
                          </w:rPr>
                          <w:t>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9978B" w14:textId="77777777" w:rsidR="00C44E2E" w:rsidRDefault="00C44E2E">
                        <w:pPr>
                          <w:spacing w:line="240" w:lineRule="auto"/>
                          <w:jc w:val="right"/>
                        </w:pPr>
                        <w:r>
                          <w:rPr>
                            <w:rFonts w:eastAsia="Tahoma"/>
                            <w:color w:val="000000"/>
                            <w:sz w:val="16"/>
                          </w:rPr>
                          <w:t>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679912" w14:textId="77777777" w:rsidR="00C44E2E" w:rsidRDefault="00C44E2E">
                        <w:pPr>
                          <w:spacing w:line="240" w:lineRule="auto"/>
                          <w:jc w:val="right"/>
                        </w:pPr>
                        <w:r>
                          <w:rPr>
                            <w:rFonts w:eastAsia="Tahoma"/>
                            <w:color w:val="000000"/>
                            <w:sz w:val="16"/>
                          </w:rPr>
                          <w:t>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81EC1" w14:textId="77777777" w:rsidR="00C44E2E" w:rsidRDefault="00C44E2E">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0BC70" w14:textId="77777777" w:rsidR="00C44E2E" w:rsidRDefault="00C44E2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9E4EF" w14:textId="77777777" w:rsidR="00C44E2E" w:rsidRDefault="00C44E2E">
                        <w:pPr>
                          <w:spacing w:line="240" w:lineRule="auto"/>
                          <w:jc w:val="right"/>
                        </w:pPr>
                        <w:r>
                          <w:rPr>
                            <w:rFonts w:eastAsia="Tahoma"/>
                            <w:color w:val="000000"/>
                            <w:sz w:val="16"/>
                          </w:rPr>
                          <w:t>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0934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AE8E04" w14:textId="77777777" w:rsidR="00C44E2E" w:rsidRDefault="00C44E2E">
                        <w:pPr>
                          <w:spacing w:line="240" w:lineRule="auto"/>
                          <w:jc w:val="right"/>
                        </w:pPr>
                        <w:r>
                          <w:rPr>
                            <w:rFonts w:eastAsia="Tahoma"/>
                            <w:color w:val="000000"/>
                            <w:sz w:val="16"/>
                          </w:rPr>
                          <w:t>33</w:t>
                        </w:r>
                      </w:p>
                    </w:tc>
                  </w:tr>
                  <w:tr w:rsidR="00C44E2E" w14:paraId="3210D4E3"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D98077" w14:textId="77777777" w:rsidR="00C44E2E" w:rsidRDefault="00C44E2E">
                        <w:pPr>
                          <w:spacing w:line="240" w:lineRule="auto"/>
                        </w:pPr>
                        <w:r>
                          <w:rPr>
                            <w:rFonts w:eastAsia="Tahoma"/>
                            <w:color w:val="000000"/>
                            <w:sz w:val="16"/>
                          </w:rPr>
                          <w:t>Listina, iskana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22185E" w14:textId="77777777" w:rsidR="00C44E2E" w:rsidRDefault="00C44E2E">
                        <w:pPr>
                          <w:spacing w:line="240" w:lineRule="auto"/>
                          <w:jc w:val="right"/>
                        </w:pPr>
                        <w:r>
                          <w:rPr>
                            <w:rFonts w:eastAsia="Tahoma"/>
                            <w:color w:val="000000"/>
                            <w:sz w:val="16"/>
                          </w:rPr>
                          <w:t>406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0D9E66" w14:textId="77777777" w:rsidR="00C44E2E" w:rsidRDefault="00C44E2E">
                        <w:pPr>
                          <w:spacing w:line="240" w:lineRule="auto"/>
                          <w:jc w:val="right"/>
                        </w:pPr>
                        <w:r>
                          <w:rPr>
                            <w:rFonts w:eastAsia="Tahoma"/>
                            <w:color w:val="000000"/>
                            <w:sz w:val="16"/>
                          </w:rPr>
                          <w:t>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827723" w14:textId="77777777" w:rsidR="00C44E2E" w:rsidRDefault="00C44E2E">
                        <w:pPr>
                          <w:spacing w:line="240" w:lineRule="auto"/>
                          <w:jc w:val="right"/>
                        </w:pPr>
                        <w:r>
                          <w:rPr>
                            <w:rFonts w:eastAsia="Tahoma"/>
                            <w:color w:val="000000"/>
                            <w:sz w:val="16"/>
                          </w:rPr>
                          <w:t>108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214983" w14:textId="77777777" w:rsidR="00C44E2E" w:rsidRDefault="00C44E2E">
                        <w:pPr>
                          <w:spacing w:line="240" w:lineRule="auto"/>
                          <w:jc w:val="right"/>
                        </w:pPr>
                        <w:r>
                          <w:rPr>
                            <w:rFonts w:eastAsia="Tahoma"/>
                            <w:color w:val="000000"/>
                            <w:sz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E1197" w14:textId="77777777" w:rsidR="00C44E2E" w:rsidRDefault="00C44E2E">
                        <w:pPr>
                          <w:spacing w:line="240" w:lineRule="auto"/>
                          <w:jc w:val="right"/>
                        </w:pPr>
                        <w:r>
                          <w:rPr>
                            <w:rFonts w:eastAsia="Tahoma"/>
                            <w:color w:val="000000"/>
                            <w:sz w:val="16"/>
                          </w:rPr>
                          <w:t>168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C59004" w14:textId="77777777" w:rsidR="00C44E2E" w:rsidRDefault="00C44E2E">
                        <w:pPr>
                          <w:spacing w:line="240" w:lineRule="auto"/>
                          <w:jc w:val="right"/>
                        </w:pPr>
                        <w:r>
                          <w:rPr>
                            <w:rFonts w:eastAsia="Tahoma"/>
                            <w:color w:val="000000"/>
                            <w:sz w:val="16"/>
                          </w:rPr>
                          <w:t>106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32D234" w14:textId="77777777" w:rsidR="00C44E2E" w:rsidRDefault="00C44E2E">
                        <w:pPr>
                          <w:spacing w:line="240" w:lineRule="auto"/>
                          <w:jc w:val="right"/>
                        </w:pPr>
                        <w:r>
                          <w:rPr>
                            <w:rFonts w:eastAsia="Tahoma"/>
                            <w:color w:val="000000"/>
                            <w:sz w:val="16"/>
                          </w:rPr>
                          <w:t>223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70343" w14:textId="77777777" w:rsidR="00C44E2E" w:rsidRDefault="00C44E2E">
                        <w:pPr>
                          <w:spacing w:line="240" w:lineRule="auto"/>
                          <w:jc w:val="right"/>
                        </w:pPr>
                        <w:r>
                          <w:rPr>
                            <w:rFonts w:eastAsia="Tahoma"/>
                            <w:color w:val="000000"/>
                            <w:sz w:val="16"/>
                          </w:rPr>
                          <w:t>233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04EA2B" w14:textId="77777777" w:rsidR="00C44E2E" w:rsidRDefault="00C44E2E">
                        <w:pPr>
                          <w:spacing w:line="240" w:lineRule="auto"/>
                          <w:jc w:val="right"/>
                        </w:pPr>
                        <w:r>
                          <w:rPr>
                            <w:rFonts w:eastAsia="Tahoma"/>
                            <w:color w:val="000000"/>
                            <w:sz w:val="16"/>
                          </w:rPr>
                          <w:t>155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862BE" w14:textId="77777777" w:rsidR="00C44E2E" w:rsidRDefault="00C44E2E">
                        <w:pPr>
                          <w:spacing w:line="240" w:lineRule="auto"/>
                          <w:jc w:val="right"/>
                        </w:pPr>
                        <w:r>
                          <w:rPr>
                            <w:rFonts w:eastAsia="Tahoma"/>
                            <w:color w:val="000000"/>
                            <w:sz w:val="16"/>
                          </w:rPr>
                          <w:t>119</w:t>
                        </w:r>
                      </w:p>
                    </w:tc>
                  </w:tr>
                  <w:tr w:rsidR="00C44E2E" w14:paraId="15825C6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C3D557" w14:textId="77777777" w:rsidR="00C44E2E" w:rsidRDefault="00C44E2E">
                        <w:pPr>
                          <w:spacing w:line="240" w:lineRule="auto"/>
                        </w:pPr>
                        <w:r>
                          <w:rPr>
                            <w:rFonts w:eastAsia="Tahoma"/>
                            <w:color w:val="000000"/>
                            <w:sz w:val="16"/>
                          </w:rPr>
                          <w:t>Bankovec, iskan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DC526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14309"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85640B" w14:textId="77777777" w:rsidR="00C44E2E" w:rsidRDefault="00C44E2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5BE78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CE96CA"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7B8E50"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0F5F1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C0C36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147D5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A2ECD" w14:textId="77777777" w:rsidR="00C44E2E" w:rsidRDefault="00C44E2E">
                        <w:pPr>
                          <w:spacing w:line="240" w:lineRule="auto"/>
                          <w:jc w:val="right"/>
                        </w:pPr>
                        <w:r>
                          <w:rPr>
                            <w:rFonts w:eastAsia="Tahoma"/>
                            <w:color w:val="000000"/>
                            <w:sz w:val="16"/>
                          </w:rPr>
                          <w:t>0</w:t>
                        </w:r>
                      </w:p>
                    </w:tc>
                  </w:tr>
                  <w:tr w:rsidR="00C44E2E" w14:paraId="31868F65"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F5413" w14:textId="77777777" w:rsidR="00C44E2E" w:rsidRDefault="00C44E2E">
                        <w:pPr>
                          <w:spacing w:line="240" w:lineRule="auto"/>
                        </w:pPr>
                        <w:r>
                          <w:rPr>
                            <w:rFonts w:eastAsia="Tahoma"/>
                            <w:color w:val="000000"/>
                            <w:sz w:val="16"/>
                          </w:rPr>
                          <w:t>Orožje, iskano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E93E62"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0B1B81"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2AFEE7"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1B1FF"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64174" w14:textId="77777777" w:rsidR="00C44E2E" w:rsidRDefault="00C44E2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59D35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0E508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53326"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8114D"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C57F2" w14:textId="77777777" w:rsidR="00C44E2E" w:rsidRDefault="00C44E2E">
                        <w:pPr>
                          <w:spacing w:line="240" w:lineRule="auto"/>
                          <w:jc w:val="right"/>
                        </w:pPr>
                        <w:r>
                          <w:rPr>
                            <w:rFonts w:eastAsia="Tahoma"/>
                            <w:color w:val="000000"/>
                            <w:sz w:val="16"/>
                          </w:rPr>
                          <w:t>0</w:t>
                        </w:r>
                      </w:p>
                    </w:tc>
                  </w:tr>
                  <w:tr w:rsidR="00C44E2E" w14:paraId="6B124BBA"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37F42D" w14:textId="77777777" w:rsidR="00C44E2E" w:rsidRDefault="00C44E2E">
                        <w:pPr>
                          <w:spacing w:line="240" w:lineRule="auto"/>
                        </w:pPr>
                        <w:r>
                          <w:rPr>
                            <w:rFonts w:eastAsia="Tahoma"/>
                            <w:color w:val="000000"/>
                            <w:sz w:val="16"/>
                          </w:rPr>
                          <w:t>Industrijska oprema, iskana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9F100F"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37BB47"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189CF7"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A611C"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7C3D8C" w14:textId="77777777" w:rsidR="00C44E2E" w:rsidRDefault="00C44E2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52090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320A2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BBFFC9"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50B3C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D0F57" w14:textId="77777777" w:rsidR="00C44E2E" w:rsidRDefault="00C44E2E">
                        <w:pPr>
                          <w:spacing w:line="240" w:lineRule="auto"/>
                          <w:jc w:val="right"/>
                        </w:pPr>
                        <w:r>
                          <w:rPr>
                            <w:rFonts w:eastAsia="Tahoma"/>
                            <w:color w:val="000000"/>
                            <w:sz w:val="16"/>
                          </w:rPr>
                          <w:t>1</w:t>
                        </w:r>
                      </w:p>
                    </w:tc>
                  </w:tr>
                  <w:tr w:rsidR="00C44E2E" w14:paraId="12BB4A27"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01795" w14:textId="77777777" w:rsidR="00C44E2E" w:rsidRDefault="00C44E2E">
                        <w:pPr>
                          <w:spacing w:line="240" w:lineRule="auto"/>
                        </w:pPr>
                        <w:r>
                          <w:rPr>
                            <w:rFonts w:eastAsia="Tahoma"/>
                            <w:color w:val="000000"/>
                            <w:sz w:val="16"/>
                          </w:rPr>
                          <w:t>Plovila, iskana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C5701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6A0EB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2DBE4"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AA52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DA62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AE9E0"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AFE74"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09E4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B5DAF9"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E449E" w14:textId="77777777" w:rsidR="00C44E2E" w:rsidRDefault="00C44E2E">
                        <w:pPr>
                          <w:spacing w:line="240" w:lineRule="auto"/>
                          <w:jc w:val="right"/>
                        </w:pPr>
                        <w:r>
                          <w:rPr>
                            <w:rFonts w:eastAsia="Tahoma"/>
                            <w:color w:val="000000"/>
                            <w:sz w:val="16"/>
                          </w:rPr>
                          <w:t>0</w:t>
                        </w:r>
                      </w:p>
                    </w:tc>
                  </w:tr>
                  <w:tr w:rsidR="00C44E2E" w14:paraId="3F984E69"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86B19" w14:textId="77777777" w:rsidR="00C44E2E" w:rsidRDefault="00C44E2E">
                        <w:pPr>
                          <w:spacing w:line="240" w:lineRule="auto"/>
                        </w:pPr>
                        <w:r>
                          <w:rPr>
                            <w:rFonts w:eastAsia="Tahoma"/>
                            <w:color w:val="000000"/>
                            <w:sz w:val="16"/>
                          </w:rPr>
                          <w:t>Izvenkrmni motorji, iskani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D1690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66425"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CA0E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269AD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0FBFF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43481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321F8F"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16C1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BAE15"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E2104E" w14:textId="77777777" w:rsidR="00C44E2E" w:rsidRDefault="00C44E2E">
                        <w:pPr>
                          <w:spacing w:line="240" w:lineRule="auto"/>
                          <w:jc w:val="right"/>
                        </w:pPr>
                        <w:r>
                          <w:rPr>
                            <w:rFonts w:eastAsia="Tahoma"/>
                            <w:color w:val="000000"/>
                            <w:sz w:val="16"/>
                          </w:rPr>
                          <w:t>0</w:t>
                        </w:r>
                      </w:p>
                    </w:tc>
                  </w:tr>
                  <w:tr w:rsidR="00C44E2E" w14:paraId="509D388E"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04F653" w14:textId="77777777" w:rsidR="00C44E2E" w:rsidRDefault="00C44E2E">
                        <w:pPr>
                          <w:spacing w:line="240" w:lineRule="auto"/>
                        </w:pPr>
                        <w:r>
                          <w:rPr>
                            <w:rFonts w:eastAsia="Tahoma"/>
                            <w:color w:val="000000"/>
                            <w:sz w:val="16"/>
                          </w:rPr>
                          <w:t>Oseba, ki ima odločbo o vrnitvi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6AA25F"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E3F6A6" w14:textId="77777777" w:rsidR="00C44E2E" w:rsidRDefault="00C44E2E">
                        <w:pPr>
                          <w:spacing w:line="240" w:lineRule="auto"/>
                          <w:jc w:val="right"/>
                        </w:pPr>
                        <w:r>
                          <w:rPr>
                            <w:rFonts w:eastAsia="Tahoma"/>
                            <w:color w:val="000000"/>
                            <w:sz w:val="16"/>
                          </w:rPr>
                          <w:t>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79F381" w14:textId="77777777" w:rsidR="00C44E2E" w:rsidRDefault="00C44E2E">
                        <w:pPr>
                          <w:spacing w:line="240" w:lineRule="auto"/>
                          <w:jc w:val="right"/>
                        </w:pPr>
                        <w:r>
                          <w:rPr>
                            <w:rFonts w:eastAsia="Tahoma"/>
                            <w:color w:val="000000"/>
                            <w:sz w:val="16"/>
                          </w:rPr>
                          <w:t>546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7F745A" w14:textId="77777777" w:rsidR="00C44E2E" w:rsidRDefault="00C44E2E">
                        <w:pPr>
                          <w:spacing w:line="240" w:lineRule="auto"/>
                          <w:jc w:val="right"/>
                        </w:pPr>
                        <w:r>
                          <w:rPr>
                            <w:rFonts w:eastAsia="Tahoma"/>
                            <w:color w:val="000000"/>
                            <w:sz w:val="16"/>
                          </w:rPr>
                          <w:t>970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9F8E63" w14:textId="77777777" w:rsidR="00C44E2E" w:rsidRDefault="00C44E2E">
                        <w:pPr>
                          <w:spacing w:line="240" w:lineRule="auto"/>
                          <w:jc w:val="right"/>
                        </w:pPr>
                        <w:r>
                          <w:rPr>
                            <w:rFonts w:eastAsia="Tahoma"/>
                            <w:color w:val="000000"/>
                            <w:sz w:val="16"/>
                          </w:rPr>
                          <w:t>1.883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6692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D8477" w14:textId="77777777" w:rsidR="00C44E2E" w:rsidRDefault="00C44E2E">
                        <w:pPr>
                          <w:spacing w:line="240" w:lineRule="auto"/>
                          <w:jc w:val="right"/>
                        </w:pPr>
                        <w:r>
                          <w:rPr>
                            <w:rFonts w:eastAsia="Tahoma"/>
                            <w:color w:val="000000"/>
                            <w:sz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FAE02" w14:textId="77777777" w:rsidR="00C44E2E" w:rsidRDefault="00C44E2E">
                        <w:pPr>
                          <w:spacing w:line="240" w:lineRule="auto"/>
                          <w:jc w:val="right"/>
                        </w:pPr>
                        <w:r>
                          <w:rPr>
                            <w:rFonts w:eastAsia="Tahoma"/>
                            <w:color w:val="000000"/>
                            <w:sz w:val="16"/>
                          </w:rPr>
                          <w:t>236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36854" w14:textId="77777777" w:rsidR="00C44E2E" w:rsidRDefault="00C44E2E">
                        <w:pPr>
                          <w:spacing w:line="240" w:lineRule="auto"/>
                          <w:jc w:val="right"/>
                        </w:pPr>
                        <w:r>
                          <w:rPr>
                            <w:rFonts w:eastAsia="Tahoma"/>
                            <w:color w:val="000000"/>
                            <w:sz w:val="16"/>
                          </w:rPr>
                          <w:t>167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F6440C" w14:textId="77777777" w:rsidR="00C44E2E" w:rsidRDefault="00C44E2E">
                        <w:pPr>
                          <w:spacing w:line="240" w:lineRule="auto"/>
                          <w:jc w:val="right"/>
                        </w:pPr>
                        <w:r>
                          <w:rPr>
                            <w:rFonts w:eastAsia="Tahoma"/>
                            <w:color w:val="000000"/>
                            <w:sz w:val="16"/>
                          </w:rPr>
                          <w:t>274</w:t>
                        </w:r>
                      </w:p>
                    </w:tc>
                  </w:tr>
                  <w:tr w:rsidR="00C44E2E" w14:paraId="4E8EA28B" w14:textId="77777777" w:rsidTr="00C24C8C">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8F8244" w14:textId="77777777" w:rsidR="00C44E2E" w:rsidRDefault="00C44E2E">
                        <w:pPr>
                          <w:spacing w:line="240" w:lineRule="auto"/>
                        </w:pPr>
                        <w:r>
                          <w:rPr>
                            <w:rFonts w:eastAsia="Tahoma"/>
                            <w:color w:val="000000"/>
                            <w:sz w:val="16"/>
                          </w:rPr>
                          <w:t>Informacijska tehnologija, iskana zaradi zasega ali zagotovitve dokazov v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54D0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E82B8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DBBAA8"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94913A"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9441E1"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B0061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E77B46"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71061E"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49700" w14:textId="77777777" w:rsidR="00C44E2E" w:rsidRDefault="00C44E2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219645" w14:textId="77777777" w:rsidR="00C44E2E" w:rsidRDefault="00C44E2E">
                        <w:pPr>
                          <w:spacing w:line="240" w:lineRule="auto"/>
                          <w:jc w:val="right"/>
                        </w:pPr>
                        <w:r>
                          <w:rPr>
                            <w:rFonts w:eastAsia="Tahoma"/>
                            <w:color w:val="000000"/>
                            <w:sz w:val="16"/>
                          </w:rPr>
                          <w:t>0</w:t>
                        </w:r>
                      </w:p>
                    </w:tc>
                  </w:tr>
                  <w:tr w:rsidR="00C44E2E" w14:paraId="69CEF0D5" w14:textId="77777777" w:rsidTr="00C24C8C">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FE814B" w14:textId="4C2E38AB" w:rsidR="00C44E2E" w:rsidRDefault="00C44E2E">
                        <w:pPr>
                          <w:spacing w:line="240" w:lineRule="auto"/>
                        </w:pPr>
                        <w:r>
                          <w:rPr>
                            <w:rFonts w:eastAsia="Tahoma"/>
                            <w:color w:val="000000"/>
                            <w:sz w:val="16"/>
                          </w:rPr>
                          <w:t xml:space="preserve">Ogrožena ranljiva oseba </w:t>
                        </w:r>
                        <w:r w:rsidR="001413C1">
                          <w:rPr>
                            <w:rFonts w:eastAsia="Tahoma"/>
                            <w:color w:val="000000"/>
                            <w:sz w:val="16"/>
                          </w:rPr>
                          <w:t>(</w:t>
                        </w:r>
                        <w:r>
                          <w:rPr>
                            <w:rFonts w:eastAsia="Tahoma"/>
                            <w:color w:val="000000"/>
                            <w:sz w:val="16"/>
                          </w:rPr>
                          <w:t>otrok), ki se ji prepove potovanje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B2E912"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A434AD"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85A237" w14:textId="77777777" w:rsidR="00C44E2E" w:rsidRDefault="00C44E2E">
                        <w:pPr>
                          <w:spacing w:line="240" w:lineRule="auto"/>
                          <w:jc w:val="right"/>
                        </w:pPr>
                        <w:r>
                          <w:rPr>
                            <w:rFonts w:eastAsia="Tahoma"/>
                            <w:color w:val="000000"/>
                            <w:sz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AD2238" w14:textId="77777777" w:rsidR="00C44E2E" w:rsidRDefault="00C44E2E">
                        <w:pPr>
                          <w:spacing w:line="240" w:lineRule="auto"/>
                          <w:jc w:val="right"/>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06C37E" w14:textId="77777777" w:rsidR="00C44E2E" w:rsidRDefault="00C44E2E">
                        <w:pPr>
                          <w:spacing w:line="240" w:lineRule="auto"/>
                          <w:jc w:val="right"/>
                        </w:pPr>
                        <w:r>
                          <w:rPr>
                            <w:rFonts w:eastAsia="Tahoma"/>
                            <w:color w:val="000000"/>
                            <w:sz w:val="16"/>
                          </w:rPr>
                          <w:t>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868A1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6BB173"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836B9B"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C4098C" w14:textId="77777777" w:rsidR="00C44E2E" w:rsidRDefault="00C44E2E">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AF43F6" w14:textId="77777777" w:rsidR="00C44E2E" w:rsidRDefault="00C44E2E">
                        <w:pPr>
                          <w:spacing w:line="240" w:lineRule="auto"/>
                          <w:jc w:val="right"/>
                        </w:pPr>
                        <w:r>
                          <w:rPr>
                            <w:rFonts w:eastAsia="Tahoma"/>
                            <w:color w:val="000000"/>
                            <w:sz w:val="16"/>
                          </w:rPr>
                          <w:t>0</w:t>
                        </w:r>
                      </w:p>
                    </w:tc>
                  </w:tr>
                  <w:tr w:rsidR="00C44E2E" w14:paraId="6336862D" w14:textId="77777777" w:rsidTr="00C24C8C">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FA0B9F" w14:textId="77777777" w:rsidR="00C44E2E" w:rsidRDefault="00C44E2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D9CB05A" w14:textId="77777777" w:rsidR="00C44E2E" w:rsidRDefault="00C44E2E">
                        <w:pPr>
                          <w:spacing w:line="240" w:lineRule="auto"/>
                          <w:jc w:val="right"/>
                        </w:pPr>
                        <w:r>
                          <w:rPr>
                            <w:rFonts w:eastAsia="Tahoma"/>
                            <w:b/>
                            <w:color w:val="000000"/>
                            <w:sz w:val="16"/>
                          </w:rPr>
                          <w:t>3.036</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F261B26" w14:textId="77777777" w:rsidR="00C44E2E" w:rsidRDefault="00C44E2E">
                        <w:pPr>
                          <w:spacing w:line="240" w:lineRule="auto"/>
                          <w:jc w:val="right"/>
                        </w:pPr>
                        <w:r>
                          <w:rPr>
                            <w:rFonts w:eastAsia="Tahoma"/>
                            <w:b/>
                            <w:color w:val="000000"/>
                            <w:sz w:val="16"/>
                          </w:rPr>
                          <w:t>1.453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3EC7253" w14:textId="77777777" w:rsidR="00C44E2E" w:rsidRDefault="00C44E2E">
                        <w:pPr>
                          <w:spacing w:line="240" w:lineRule="auto"/>
                          <w:jc w:val="right"/>
                        </w:pPr>
                        <w:r>
                          <w:rPr>
                            <w:rFonts w:eastAsia="Tahoma"/>
                            <w:b/>
                            <w:color w:val="000000"/>
                            <w:sz w:val="16"/>
                          </w:rPr>
                          <w:t>2.585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0EA94C0" w14:textId="77777777" w:rsidR="00C44E2E" w:rsidRDefault="00C44E2E">
                        <w:pPr>
                          <w:spacing w:line="240" w:lineRule="auto"/>
                          <w:jc w:val="right"/>
                        </w:pPr>
                        <w:r>
                          <w:rPr>
                            <w:rFonts w:eastAsia="Tahoma"/>
                            <w:b/>
                            <w:color w:val="000000"/>
                            <w:sz w:val="16"/>
                          </w:rPr>
                          <w:t>3.132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2593EDF" w14:textId="77777777" w:rsidR="00C44E2E" w:rsidRDefault="00C44E2E">
                        <w:pPr>
                          <w:spacing w:line="240" w:lineRule="auto"/>
                          <w:jc w:val="right"/>
                        </w:pPr>
                        <w:r>
                          <w:rPr>
                            <w:rFonts w:eastAsia="Tahoma"/>
                            <w:b/>
                            <w:color w:val="000000"/>
                            <w:sz w:val="16"/>
                          </w:rPr>
                          <w:t>4.209</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4CDE8E6" w14:textId="77777777" w:rsidR="00C44E2E" w:rsidRDefault="00C44E2E">
                        <w:pPr>
                          <w:spacing w:line="240" w:lineRule="auto"/>
                          <w:jc w:val="right"/>
                        </w:pPr>
                        <w:r>
                          <w:rPr>
                            <w:rFonts w:eastAsia="Tahoma"/>
                            <w:b/>
                            <w:color w:val="000000"/>
                            <w:sz w:val="16"/>
                          </w:rPr>
                          <w:t>548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A6C8B02" w14:textId="77777777" w:rsidR="00C44E2E" w:rsidRDefault="00C44E2E">
                        <w:pPr>
                          <w:spacing w:line="240" w:lineRule="auto"/>
                          <w:jc w:val="right"/>
                        </w:pPr>
                        <w:r>
                          <w:rPr>
                            <w:rFonts w:eastAsia="Tahoma"/>
                            <w:b/>
                            <w:color w:val="000000"/>
                            <w:sz w:val="16"/>
                          </w:rPr>
                          <w:t>776</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11DA231" w14:textId="77777777" w:rsidR="00C44E2E" w:rsidRDefault="00C44E2E">
                        <w:pPr>
                          <w:spacing w:line="240" w:lineRule="auto"/>
                          <w:jc w:val="right"/>
                        </w:pPr>
                        <w:r>
                          <w:rPr>
                            <w:rFonts w:eastAsia="Tahoma"/>
                            <w:b/>
                            <w:color w:val="000000"/>
                            <w:sz w:val="16"/>
                          </w:rPr>
                          <w:t>1.072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8E4232C" w14:textId="77777777" w:rsidR="00C44E2E" w:rsidRDefault="00C44E2E">
                        <w:pPr>
                          <w:spacing w:line="240" w:lineRule="auto"/>
                          <w:jc w:val="right"/>
                        </w:pPr>
                        <w:r>
                          <w:rPr>
                            <w:rFonts w:eastAsia="Tahoma"/>
                            <w:b/>
                            <w:color w:val="000000"/>
                            <w:sz w:val="16"/>
                          </w:rPr>
                          <w:t>927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325FBB8" w14:textId="77777777" w:rsidR="00C44E2E" w:rsidRDefault="00C44E2E">
                        <w:pPr>
                          <w:spacing w:line="240" w:lineRule="auto"/>
                          <w:jc w:val="right"/>
                        </w:pPr>
                        <w:r>
                          <w:rPr>
                            <w:rFonts w:eastAsia="Tahoma"/>
                            <w:b/>
                            <w:color w:val="000000"/>
                            <w:sz w:val="16"/>
                          </w:rPr>
                          <w:t>883</w:t>
                        </w:r>
                      </w:p>
                    </w:tc>
                  </w:tr>
                </w:tbl>
                <w:p w14:paraId="3DC65F5E" w14:textId="77777777" w:rsidR="00C44E2E" w:rsidRDefault="00C44E2E">
                  <w:pPr>
                    <w:spacing w:line="240" w:lineRule="auto"/>
                  </w:pPr>
                </w:p>
              </w:tc>
            </w:tr>
          </w:tbl>
          <w:p w14:paraId="46008C1F" w14:textId="77777777" w:rsidR="00C44E2E" w:rsidRDefault="00C44E2E">
            <w:pPr>
              <w:spacing w:line="240" w:lineRule="auto"/>
            </w:pPr>
          </w:p>
        </w:tc>
      </w:tr>
    </w:tbl>
    <w:p w14:paraId="5B0FC61E" w14:textId="77777777" w:rsidR="00C44E2E" w:rsidRDefault="00C44E2E">
      <w:pPr>
        <w:spacing w:line="240" w:lineRule="auto"/>
      </w:pPr>
    </w:p>
    <w:p w14:paraId="53D932F2" w14:textId="0D56291F" w:rsidR="00526833" w:rsidRDefault="00526833">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171C1E" w:rsidRPr="00CC48C7" w14:paraId="090B4F09"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rsidRPr="00CC48C7" w14:paraId="2A524DBE" w14:textId="77777777">
              <w:trPr>
                <w:trHeight w:val="602"/>
              </w:trPr>
              <w:tc>
                <w:tcPr>
                  <w:tcW w:w="10204" w:type="dxa"/>
                  <w:tcBorders>
                    <w:top w:val="nil"/>
                    <w:left w:val="nil"/>
                    <w:bottom w:val="nil"/>
                    <w:right w:val="nil"/>
                  </w:tcBorders>
                  <w:tcMar>
                    <w:top w:w="39" w:type="dxa"/>
                    <w:left w:w="39" w:type="dxa"/>
                    <w:bottom w:w="39" w:type="dxa"/>
                    <w:right w:w="39" w:type="dxa"/>
                  </w:tcMar>
                </w:tcPr>
                <w:p w14:paraId="3DC78551" w14:textId="77777777" w:rsidR="00171C1E" w:rsidRPr="00CC48C7" w:rsidRDefault="00171C1E" w:rsidP="00171C1E">
                  <w:pPr>
                    <w:pStyle w:val="Naslov2"/>
                  </w:pPr>
                  <w:bookmarkStart w:id="26" w:name="_Toc237879366"/>
                  <w:r w:rsidRPr="00CC48C7">
                    <w:lastRenderedPageBreak/>
                    <w:t>Vzdrževanje javnega reda in zagotavljanje splošne varnosti ljudi in premoženja</w:t>
                  </w:r>
                  <w:bookmarkEnd w:id="26"/>
                </w:p>
              </w:tc>
            </w:tr>
          </w:tbl>
          <w:p w14:paraId="327D3948" w14:textId="77777777" w:rsidR="00171C1E" w:rsidRPr="00CC48C7" w:rsidRDefault="00171C1E" w:rsidP="00171C1E">
            <w:pPr>
              <w:spacing w:before="226" w:line="240" w:lineRule="auto"/>
              <w:rPr>
                <w:rFonts w:eastAsia="Tahoma"/>
                <w:b/>
                <w:color w:val="9F951F"/>
              </w:rPr>
            </w:pPr>
          </w:p>
        </w:tc>
      </w:tr>
      <w:tr w:rsidR="00171C1E" w14:paraId="2B4C206D"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2936ABCF"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Caption w:val="Število kršitev predpisov o javnem redu"/>
                    <w:tblDescription w:val="naslov grafa"/>
                  </w:tblPr>
                  <w:tblGrid>
                    <w:gridCol w:w="10204"/>
                  </w:tblGrid>
                  <w:tr w:rsidR="00171C1E" w14:paraId="671DACA1" w14:textId="77777777">
                    <w:trPr>
                      <w:trHeight w:val="602"/>
                    </w:trPr>
                    <w:tc>
                      <w:tcPr>
                        <w:tcW w:w="10204" w:type="dxa"/>
                        <w:tcBorders>
                          <w:top w:val="nil"/>
                          <w:left w:val="nil"/>
                          <w:bottom w:val="nil"/>
                          <w:right w:val="nil"/>
                        </w:tcBorders>
                        <w:tcMar>
                          <w:top w:w="39" w:type="dxa"/>
                          <w:left w:w="850" w:type="dxa"/>
                          <w:bottom w:w="39" w:type="dxa"/>
                          <w:right w:w="850" w:type="dxa"/>
                        </w:tcMar>
                      </w:tcPr>
                      <w:p w14:paraId="11E3B183" w14:textId="6A8F7568" w:rsidR="00171C1E" w:rsidRDefault="00171C1E">
                        <w:pPr>
                          <w:spacing w:before="226" w:line="240" w:lineRule="auto"/>
                        </w:pPr>
                        <w:r>
                          <w:rPr>
                            <w:rFonts w:eastAsia="Tahoma"/>
                            <w:i/>
                            <w:color w:val="000000"/>
                            <w:sz w:val="18"/>
                          </w:rPr>
                          <w:t>Število kršitev predpisov o javnem redu</w:t>
                        </w:r>
                        <w:r w:rsidR="00D11C05">
                          <w:rPr>
                            <w:rFonts w:eastAsia="Tahoma"/>
                            <w:i/>
                            <w:color w:val="000000"/>
                            <w:sz w:val="18"/>
                          </w:rPr>
                          <w:t>*</w:t>
                        </w:r>
                      </w:p>
                    </w:tc>
                  </w:tr>
                </w:tbl>
                <w:p w14:paraId="7874859C" w14:textId="77777777" w:rsidR="00171C1E" w:rsidRDefault="00171C1E">
                  <w:pPr>
                    <w:spacing w:line="240" w:lineRule="auto"/>
                  </w:pPr>
                </w:p>
              </w:tc>
            </w:tr>
            <w:tr w:rsidR="00171C1E" w14:paraId="61412217" w14:textId="77777777">
              <w:trPr>
                <w:trHeight w:val="6803"/>
              </w:trPr>
              <w:tc>
                <w:tcPr>
                  <w:tcW w:w="850" w:type="dxa"/>
                </w:tcPr>
                <w:p w14:paraId="3169DAAC"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44F6D459" w14:textId="77777777" w:rsidR="00171C1E" w:rsidRDefault="00171C1E">
                  <w:pPr>
                    <w:spacing w:line="240" w:lineRule="auto"/>
                  </w:pPr>
                  <w:r>
                    <w:rPr>
                      <w:noProof/>
                      <w:lang w:eastAsia="sl-SI"/>
                    </w:rPr>
                    <w:drawing>
                      <wp:inline distT="0" distB="0" distL="0" distR="0" wp14:anchorId="6303386E" wp14:editId="390FB925">
                        <wp:extent cx="5400000" cy="4320000"/>
                        <wp:effectExtent l="0" t="0" r="0" b="4445"/>
                        <wp:docPr id="29" name="img3.png" descr="V grafu je prikazano skupno število kršitev vseh predpisov o javnem redu ter število kršitev Zakona o varstvu javnega reda in miru ter število kršitev drugih predpisov o javnem redu za zadnjih deset prvih polletij. Uporabljen je kombiniran graf (črtni in stolpični)." title="Število kršitev predpisov o javnem redu"/>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5" cstate="print"/>
                                <a:stretch>
                                  <a:fillRect/>
                                </a:stretch>
                              </pic:blipFill>
                              <pic:spPr>
                                <a:xfrm>
                                  <a:off x="0" y="0"/>
                                  <a:ext cx="5400000" cy="4320000"/>
                                </a:xfrm>
                                <a:prstGeom prst="rect">
                                  <a:avLst/>
                                </a:prstGeom>
                              </pic:spPr>
                            </pic:pic>
                          </a:graphicData>
                        </a:graphic>
                      </wp:inline>
                    </w:drawing>
                  </w:r>
                </w:p>
              </w:tc>
              <w:tc>
                <w:tcPr>
                  <w:tcW w:w="850" w:type="dxa"/>
                </w:tcPr>
                <w:p w14:paraId="4C3D2855" w14:textId="77777777" w:rsidR="00171C1E" w:rsidRDefault="00171C1E">
                  <w:pPr>
                    <w:pStyle w:val="EmptyCellLayoutStyle"/>
                    <w:spacing w:after="0" w:line="240" w:lineRule="auto"/>
                  </w:pPr>
                </w:p>
              </w:tc>
            </w:tr>
          </w:tbl>
          <w:p w14:paraId="1AC5A4B3" w14:textId="77777777" w:rsidR="00171C1E" w:rsidRDefault="00171C1E">
            <w:pPr>
              <w:spacing w:line="240" w:lineRule="auto"/>
            </w:pPr>
          </w:p>
        </w:tc>
      </w:tr>
    </w:tbl>
    <w:p w14:paraId="2284AE52" w14:textId="50853E22" w:rsidR="00171C1E" w:rsidRDefault="00D11C05" w:rsidP="00D11C05">
      <w:pPr>
        <w:spacing w:line="240" w:lineRule="auto"/>
        <w:ind w:left="840"/>
        <w:rPr>
          <w:sz w:val="0"/>
        </w:rPr>
      </w:pPr>
      <w:r w:rsidRPr="00171C1E">
        <w:rPr>
          <w:sz w:val="14"/>
          <w:szCs w:val="14"/>
        </w:rPr>
        <w:t>* Z 28. januarjem 2026 se je začel uporabljati ZJRM-2. Z dnem uveljavitve ZJRM-2 je prenehal veljati ZJRM-1.</w:t>
      </w:r>
      <w:r w:rsidR="00171C1E">
        <w:br w:type="page"/>
      </w:r>
    </w:p>
    <w:tbl>
      <w:tblPr>
        <w:tblW w:w="0" w:type="auto"/>
        <w:tblCellMar>
          <w:left w:w="0" w:type="dxa"/>
          <w:right w:w="0" w:type="dxa"/>
        </w:tblCellMar>
        <w:tblLook w:val="0000" w:firstRow="0" w:lastRow="0" w:firstColumn="0" w:lastColumn="0" w:noHBand="0" w:noVBand="0"/>
      </w:tblPr>
      <w:tblGrid>
        <w:gridCol w:w="10204"/>
      </w:tblGrid>
      <w:tr w:rsidR="00171C1E" w14:paraId="450DB29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7283E009"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0C3E4824" w14:textId="77777777">
                    <w:trPr>
                      <w:trHeight w:val="602"/>
                    </w:trPr>
                    <w:tc>
                      <w:tcPr>
                        <w:tcW w:w="10204" w:type="dxa"/>
                        <w:tcBorders>
                          <w:top w:val="nil"/>
                          <w:left w:val="nil"/>
                          <w:bottom w:val="nil"/>
                          <w:right w:val="nil"/>
                        </w:tcBorders>
                        <w:tcMar>
                          <w:top w:w="39" w:type="dxa"/>
                          <w:left w:w="850" w:type="dxa"/>
                          <w:bottom w:w="39" w:type="dxa"/>
                          <w:right w:w="850" w:type="dxa"/>
                        </w:tcMar>
                      </w:tcPr>
                      <w:p w14:paraId="57204685" w14:textId="64D226E7" w:rsidR="00171C1E" w:rsidRDefault="00171C1E" w:rsidP="00171C1E">
                        <w:pPr>
                          <w:spacing w:before="226" w:line="240" w:lineRule="auto"/>
                          <w:ind w:left="850" w:hanging="850"/>
                        </w:pPr>
                        <w:r>
                          <w:rPr>
                            <w:rFonts w:eastAsia="Tahoma"/>
                            <w:i/>
                            <w:color w:val="000000"/>
                            <w:sz w:val="18"/>
                          </w:rPr>
                          <w:lastRenderedPageBreak/>
                          <w:t xml:space="preserve">Število kršitev drugih predpisov o javnem redu </w:t>
                        </w:r>
                        <w:r w:rsidR="001413C1">
                          <w:rPr>
                            <w:rFonts w:eastAsia="Tahoma"/>
                            <w:i/>
                            <w:color w:val="000000"/>
                            <w:sz w:val="18"/>
                          </w:rPr>
                          <w:t>(</w:t>
                        </w:r>
                        <w:r>
                          <w:rPr>
                            <w:rFonts w:eastAsia="Tahoma"/>
                            <w:i/>
                            <w:color w:val="000000"/>
                            <w:sz w:val="18"/>
                          </w:rPr>
                          <w:t>najpogostejših pet)</w:t>
                        </w:r>
                      </w:p>
                    </w:tc>
                  </w:tr>
                </w:tbl>
                <w:p w14:paraId="4C624F2A" w14:textId="77777777" w:rsidR="00171C1E" w:rsidRDefault="00171C1E">
                  <w:pPr>
                    <w:spacing w:line="240" w:lineRule="auto"/>
                  </w:pPr>
                </w:p>
              </w:tc>
            </w:tr>
            <w:tr w:rsidR="00171C1E" w14:paraId="5022F75F" w14:textId="77777777">
              <w:trPr>
                <w:trHeight w:val="6803"/>
              </w:trPr>
              <w:tc>
                <w:tcPr>
                  <w:tcW w:w="850" w:type="dxa"/>
                </w:tcPr>
                <w:p w14:paraId="4836BB0C"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76B285E9" w14:textId="77777777" w:rsidR="00171C1E" w:rsidRDefault="00171C1E">
                  <w:pPr>
                    <w:spacing w:line="240" w:lineRule="auto"/>
                  </w:pPr>
                  <w:r>
                    <w:rPr>
                      <w:noProof/>
                      <w:lang w:eastAsia="sl-SI"/>
                    </w:rPr>
                    <w:drawing>
                      <wp:inline distT="0" distB="0" distL="0" distR="0" wp14:anchorId="37B1C7BA" wp14:editId="71824A84">
                        <wp:extent cx="5400000" cy="4320000"/>
                        <wp:effectExtent l="0" t="0" r="0" b="4445"/>
                        <wp:docPr id="31" name="img4.png" descr="V grafu je prikazano število kršitev najpogostejših petih drugih predpisov o javnem redu za zadnjih deset prvih polletij. Uporabljen je črtni graf." title="Število kršitev drugih predpisov o javnem redu (najpogostejših pet)"/>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26" cstate="print"/>
                                <a:stretch>
                                  <a:fillRect/>
                                </a:stretch>
                              </pic:blipFill>
                              <pic:spPr>
                                <a:xfrm>
                                  <a:off x="0" y="0"/>
                                  <a:ext cx="5400000" cy="4320000"/>
                                </a:xfrm>
                                <a:prstGeom prst="rect">
                                  <a:avLst/>
                                </a:prstGeom>
                              </pic:spPr>
                            </pic:pic>
                          </a:graphicData>
                        </a:graphic>
                      </wp:inline>
                    </w:drawing>
                  </w:r>
                </w:p>
              </w:tc>
              <w:tc>
                <w:tcPr>
                  <w:tcW w:w="850" w:type="dxa"/>
                </w:tcPr>
                <w:p w14:paraId="39C83195" w14:textId="77777777" w:rsidR="00171C1E" w:rsidRDefault="00171C1E">
                  <w:pPr>
                    <w:pStyle w:val="EmptyCellLayoutStyle"/>
                    <w:spacing w:after="0" w:line="240" w:lineRule="auto"/>
                  </w:pPr>
                </w:p>
              </w:tc>
            </w:tr>
            <w:tr w:rsidR="00171C1E" w14:paraId="7CB49974"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7E68D6D6" w14:textId="77777777">
                    <w:trPr>
                      <w:trHeight w:val="205"/>
                    </w:trPr>
                    <w:tc>
                      <w:tcPr>
                        <w:tcW w:w="10204" w:type="dxa"/>
                        <w:tcBorders>
                          <w:top w:val="nil"/>
                          <w:left w:val="nil"/>
                          <w:bottom w:val="nil"/>
                          <w:right w:val="nil"/>
                        </w:tcBorders>
                        <w:tcMar>
                          <w:top w:w="39" w:type="dxa"/>
                          <w:left w:w="39" w:type="dxa"/>
                          <w:bottom w:w="39" w:type="dxa"/>
                          <w:right w:w="39" w:type="dxa"/>
                        </w:tcMar>
                      </w:tcPr>
                      <w:p w14:paraId="6878D3F9" w14:textId="77777777" w:rsidR="00171C1E" w:rsidRDefault="00171C1E">
                        <w:pPr>
                          <w:spacing w:line="240" w:lineRule="auto"/>
                        </w:pPr>
                      </w:p>
                    </w:tc>
                  </w:tr>
                </w:tbl>
                <w:p w14:paraId="1706D8B7" w14:textId="77777777" w:rsidR="00171C1E" w:rsidRDefault="00171C1E">
                  <w:pPr>
                    <w:spacing w:line="240" w:lineRule="auto"/>
                  </w:pPr>
                </w:p>
              </w:tc>
            </w:tr>
            <w:tr w:rsidR="00171C1E" w14:paraId="6B2597E0"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5A1B0333" w14:textId="77777777">
                    <w:trPr>
                      <w:trHeight w:val="602"/>
                    </w:trPr>
                    <w:tc>
                      <w:tcPr>
                        <w:tcW w:w="10204" w:type="dxa"/>
                        <w:tcBorders>
                          <w:top w:val="nil"/>
                          <w:left w:val="nil"/>
                          <w:bottom w:val="nil"/>
                          <w:right w:val="nil"/>
                        </w:tcBorders>
                        <w:tcMar>
                          <w:top w:w="39" w:type="dxa"/>
                          <w:left w:w="0" w:type="dxa"/>
                          <w:bottom w:w="39" w:type="dxa"/>
                          <w:right w:w="39" w:type="dxa"/>
                        </w:tcMar>
                      </w:tcPr>
                      <w:p w14:paraId="376FE117" w14:textId="30313460" w:rsidR="00171C1E" w:rsidRDefault="00171C1E" w:rsidP="00171C1E">
                        <w:pPr>
                          <w:spacing w:before="226" w:line="240" w:lineRule="auto"/>
                        </w:pPr>
                        <w:r>
                          <w:rPr>
                            <w:rFonts w:eastAsia="Tahoma"/>
                            <w:i/>
                            <w:color w:val="000000"/>
                            <w:sz w:val="18"/>
                          </w:rPr>
                          <w:t xml:space="preserve">Število kršitev drugih predpisov o javnem redu </w:t>
                        </w:r>
                        <w:r w:rsidR="001413C1">
                          <w:rPr>
                            <w:rFonts w:eastAsia="Tahoma"/>
                            <w:i/>
                            <w:color w:val="000000"/>
                            <w:sz w:val="18"/>
                          </w:rPr>
                          <w:t>(</w:t>
                        </w:r>
                        <w:r>
                          <w:rPr>
                            <w:rFonts w:eastAsia="Tahoma"/>
                            <w:i/>
                            <w:color w:val="000000"/>
                            <w:sz w:val="18"/>
                          </w:rPr>
                          <w:t>najpogostejših deset)</w:t>
                        </w:r>
                      </w:p>
                    </w:tc>
                  </w:tr>
                </w:tbl>
                <w:p w14:paraId="59569F2E" w14:textId="77777777" w:rsidR="00171C1E" w:rsidRDefault="00171C1E">
                  <w:pPr>
                    <w:spacing w:line="240" w:lineRule="auto"/>
                  </w:pPr>
                </w:p>
              </w:tc>
            </w:tr>
            <w:tr w:rsidR="00171C1E" w14:paraId="29AF0C87" w14:textId="77777777" w:rsidTr="00171C1E">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826"/>
                    <w:gridCol w:w="736"/>
                    <w:gridCol w:w="736"/>
                    <w:gridCol w:w="736"/>
                    <w:gridCol w:w="736"/>
                    <w:gridCol w:w="736"/>
                    <w:gridCol w:w="736"/>
                    <w:gridCol w:w="736"/>
                    <w:gridCol w:w="736"/>
                    <w:gridCol w:w="736"/>
                    <w:gridCol w:w="736"/>
                  </w:tblGrid>
                  <w:tr w:rsidR="00171C1E" w14:paraId="752B47C7" w14:textId="77777777" w:rsidTr="00171C1E">
                    <w:trPr>
                      <w:trHeight w:val="182"/>
                    </w:trPr>
                    <w:tc>
                      <w:tcPr>
                        <w:tcW w:w="283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C40695C" w14:textId="77777777" w:rsidR="00171C1E" w:rsidRDefault="00171C1E">
                        <w:pPr>
                          <w:spacing w:line="240" w:lineRule="auto"/>
                        </w:pPr>
                        <w:r>
                          <w:rPr>
                            <w:rFonts w:eastAsia="Tahoma"/>
                            <w:b/>
                            <w:color w:val="FFFFFF"/>
                            <w:sz w:val="16"/>
                          </w:rPr>
                          <w:t>Predpis</w:t>
                        </w:r>
                      </w:p>
                    </w:tc>
                    <w:tc>
                      <w:tcPr>
                        <w:tcW w:w="737"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E16A0FF" w14:textId="77777777" w:rsidR="00171C1E" w:rsidRDefault="00171C1E">
                        <w:pPr>
                          <w:spacing w:line="240" w:lineRule="auto"/>
                          <w:jc w:val="center"/>
                        </w:pPr>
                        <w:r>
                          <w:rPr>
                            <w:rFonts w:eastAsia="Tahoma"/>
                            <w:b/>
                            <w:color w:val="FFFFFF"/>
                            <w:sz w:val="16"/>
                          </w:rPr>
                          <w:t>Število kršitev</w:t>
                        </w:r>
                      </w:p>
                    </w:tc>
                  </w:tr>
                  <w:tr w:rsidR="00171C1E" w14:paraId="43A1130A" w14:textId="77777777" w:rsidTr="00C24C8C">
                    <w:trPr>
                      <w:trHeight w:val="182"/>
                    </w:trPr>
                    <w:tc>
                      <w:tcPr>
                        <w:tcW w:w="283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6D81ED" w14:textId="77777777" w:rsidR="00171C1E" w:rsidRDefault="00171C1E">
                        <w:pPr>
                          <w:spacing w:line="240" w:lineRule="auto"/>
                        </w:pP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1E127A" w14:textId="77777777" w:rsidR="00171C1E" w:rsidRDefault="00171C1E">
                        <w:pPr>
                          <w:spacing w:line="240" w:lineRule="auto"/>
                          <w:jc w:val="center"/>
                        </w:pPr>
                        <w:r>
                          <w:rPr>
                            <w:rFonts w:eastAsia="Tahoma"/>
                            <w:b/>
                            <w:color w:val="FFFFFF"/>
                            <w:sz w:val="16"/>
                          </w:rPr>
                          <w:t>2017</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B7A0B1" w14:textId="77777777" w:rsidR="00171C1E" w:rsidRDefault="00171C1E">
                        <w:pPr>
                          <w:spacing w:line="240" w:lineRule="auto"/>
                          <w:jc w:val="center"/>
                        </w:pPr>
                        <w:r>
                          <w:rPr>
                            <w:rFonts w:eastAsia="Tahoma"/>
                            <w:b/>
                            <w:color w:val="FFFFFF"/>
                            <w:sz w:val="16"/>
                          </w:rPr>
                          <w:t>2018</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9CA65A" w14:textId="77777777" w:rsidR="00171C1E" w:rsidRDefault="00171C1E">
                        <w:pPr>
                          <w:spacing w:line="240" w:lineRule="auto"/>
                          <w:jc w:val="center"/>
                        </w:pPr>
                        <w:r>
                          <w:rPr>
                            <w:rFonts w:eastAsia="Tahoma"/>
                            <w:b/>
                            <w:color w:val="FFFFFF"/>
                            <w:sz w:val="16"/>
                          </w:rPr>
                          <w:t>2019</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FA6B4CA" w14:textId="77777777" w:rsidR="00171C1E" w:rsidRDefault="00171C1E">
                        <w:pPr>
                          <w:spacing w:line="240" w:lineRule="auto"/>
                          <w:jc w:val="center"/>
                        </w:pPr>
                        <w:r>
                          <w:rPr>
                            <w:rFonts w:eastAsia="Tahoma"/>
                            <w:b/>
                            <w:color w:val="FFFFFF"/>
                            <w:sz w:val="16"/>
                          </w:rPr>
                          <w:t>2020</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972B161" w14:textId="77777777" w:rsidR="00171C1E" w:rsidRDefault="00171C1E">
                        <w:pPr>
                          <w:spacing w:line="240" w:lineRule="auto"/>
                          <w:jc w:val="center"/>
                        </w:pPr>
                        <w:r>
                          <w:rPr>
                            <w:rFonts w:eastAsia="Tahoma"/>
                            <w:b/>
                            <w:color w:val="FFFFFF"/>
                            <w:sz w:val="16"/>
                          </w:rPr>
                          <w:t>2021</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00BA3CB" w14:textId="77777777" w:rsidR="00171C1E" w:rsidRDefault="00171C1E">
                        <w:pPr>
                          <w:spacing w:line="240" w:lineRule="auto"/>
                          <w:jc w:val="center"/>
                        </w:pPr>
                        <w:r>
                          <w:rPr>
                            <w:rFonts w:eastAsia="Tahoma"/>
                            <w:b/>
                            <w:color w:val="FFFFFF"/>
                            <w:sz w:val="16"/>
                          </w:rPr>
                          <w:t>2022</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975625" w14:textId="77777777" w:rsidR="00171C1E" w:rsidRDefault="00171C1E">
                        <w:pPr>
                          <w:spacing w:line="240" w:lineRule="auto"/>
                          <w:jc w:val="center"/>
                        </w:pPr>
                        <w:r>
                          <w:rPr>
                            <w:rFonts w:eastAsia="Tahoma"/>
                            <w:b/>
                            <w:color w:val="FFFFFF"/>
                            <w:sz w:val="16"/>
                          </w:rPr>
                          <w:t>2023</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D0BA83" w14:textId="77777777" w:rsidR="00171C1E" w:rsidRDefault="00171C1E">
                        <w:pPr>
                          <w:spacing w:line="240" w:lineRule="auto"/>
                          <w:jc w:val="center"/>
                        </w:pPr>
                        <w:r>
                          <w:rPr>
                            <w:rFonts w:eastAsia="Tahoma"/>
                            <w:b/>
                            <w:color w:val="FFFFFF"/>
                            <w:sz w:val="16"/>
                          </w:rPr>
                          <w:t>2024</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8FF85F" w14:textId="77777777" w:rsidR="00171C1E" w:rsidRDefault="00171C1E">
                        <w:pPr>
                          <w:spacing w:line="240" w:lineRule="auto"/>
                          <w:jc w:val="center"/>
                        </w:pPr>
                        <w:r>
                          <w:rPr>
                            <w:rFonts w:eastAsia="Tahoma"/>
                            <w:b/>
                            <w:color w:val="FFFFFF"/>
                            <w:sz w:val="16"/>
                          </w:rPr>
                          <w:t>2025</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384AFA" w14:textId="77777777" w:rsidR="00171C1E" w:rsidRDefault="00171C1E">
                        <w:pPr>
                          <w:spacing w:line="240" w:lineRule="auto"/>
                          <w:jc w:val="center"/>
                        </w:pPr>
                        <w:r>
                          <w:rPr>
                            <w:rFonts w:eastAsia="Tahoma"/>
                            <w:b/>
                            <w:color w:val="FFFFFF"/>
                            <w:sz w:val="16"/>
                          </w:rPr>
                          <w:t>2026</w:t>
                        </w:r>
                      </w:p>
                    </w:tc>
                  </w:tr>
                  <w:tr w:rsidR="00171C1E" w14:paraId="5593BABB" w14:textId="77777777" w:rsidTr="00C24C8C">
                    <w:trPr>
                      <w:trHeight w:val="182"/>
                    </w:trPr>
                    <w:tc>
                      <w:tcPr>
                        <w:tcW w:w="28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445A5" w14:textId="7EC4D931" w:rsidR="00171C1E" w:rsidRDefault="00171C1E">
                        <w:pPr>
                          <w:spacing w:line="240" w:lineRule="auto"/>
                        </w:pPr>
                        <w:r>
                          <w:rPr>
                            <w:rFonts w:eastAsia="Tahoma"/>
                            <w:color w:val="000000"/>
                            <w:sz w:val="16"/>
                          </w:rPr>
                          <w:t xml:space="preserve">Zakon o nujnih ukrepih za </w:t>
                        </w:r>
                        <w:r w:rsidR="001C2D69">
                          <w:rPr>
                            <w:rFonts w:eastAsia="Tahoma"/>
                            <w:color w:val="000000"/>
                            <w:sz w:val="16"/>
                          </w:rPr>
                          <w:t>z</w:t>
                        </w:r>
                        <w:r>
                          <w:rPr>
                            <w:rFonts w:eastAsia="Tahoma"/>
                            <w:color w:val="000000"/>
                            <w:sz w:val="16"/>
                          </w:rPr>
                          <w:t xml:space="preserve">agotavljanje </w:t>
                        </w:r>
                        <w:r w:rsidR="001C2D69">
                          <w:rPr>
                            <w:rFonts w:eastAsia="Tahoma"/>
                            <w:color w:val="000000"/>
                            <w:sz w:val="16"/>
                          </w:rPr>
                          <w:t>j</w:t>
                        </w:r>
                        <w:r>
                          <w:rPr>
                            <w:rFonts w:eastAsia="Tahoma"/>
                            <w:color w:val="000000"/>
                            <w:sz w:val="16"/>
                          </w:rPr>
                          <w:t xml:space="preserve">avne </w:t>
                        </w:r>
                        <w:r w:rsidR="001C2D69">
                          <w:rPr>
                            <w:rFonts w:eastAsia="Tahoma"/>
                            <w:color w:val="000000"/>
                            <w:sz w:val="16"/>
                          </w:rPr>
                          <w:t>v</w:t>
                        </w:r>
                        <w:r>
                          <w:rPr>
                            <w:rFonts w:eastAsia="Tahoma"/>
                            <w:color w:val="000000"/>
                            <w:sz w:val="16"/>
                          </w:rPr>
                          <w:t>arnosti</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08AB5" w14:textId="77777777" w:rsidR="00171C1E" w:rsidRDefault="00171C1E">
                        <w:pPr>
                          <w:spacing w:line="240" w:lineRule="auto"/>
                          <w:jc w:val="right"/>
                        </w:pPr>
                        <w:r>
                          <w:rPr>
                            <w:rFonts w:eastAsia="Tahoma"/>
                            <w:color w:val="000000"/>
                            <w:sz w:val="16"/>
                          </w:rPr>
                          <w:t>0</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60B55" w14:textId="77777777" w:rsidR="00171C1E" w:rsidRDefault="00171C1E">
                        <w:pPr>
                          <w:spacing w:line="240" w:lineRule="auto"/>
                          <w:jc w:val="right"/>
                        </w:pPr>
                        <w:r>
                          <w:rPr>
                            <w:rFonts w:eastAsia="Tahoma"/>
                            <w:color w:val="000000"/>
                            <w:sz w:val="16"/>
                          </w:rPr>
                          <w:t>0</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CDA3F4" w14:textId="77777777" w:rsidR="00171C1E" w:rsidRDefault="00171C1E">
                        <w:pPr>
                          <w:spacing w:line="240" w:lineRule="auto"/>
                          <w:jc w:val="right"/>
                        </w:pPr>
                        <w:r>
                          <w:rPr>
                            <w:rFonts w:eastAsia="Tahoma"/>
                            <w:color w:val="000000"/>
                            <w:sz w:val="16"/>
                          </w:rPr>
                          <w:t>0</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17ACF1" w14:textId="77777777" w:rsidR="00171C1E" w:rsidRDefault="00171C1E">
                        <w:pPr>
                          <w:spacing w:line="240" w:lineRule="auto"/>
                          <w:jc w:val="right"/>
                        </w:pPr>
                        <w:r>
                          <w:rPr>
                            <w:rFonts w:eastAsia="Tahoma"/>
                            <w:color w:val="000000"/>
                            <w:sz w:val="16"/>
                          </w:rPr>
                          <w:t>0</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528991" w14:textId="77777777" w:rsidR="00171C1E" w:rsidRDefault="00171C1E">
                        <w:pPr>
                          <w:spacing w:line="240" w:lineRule="auto"/>
                          <w:jc w:val="right"/>
                        </w:pPr>
                        <w:r>
                          <w:rPr>
                            <w:rFonts w:eastAsia="Tahoma"/>
                            <w:color w:val="000000"/>
                            <w:sz w:val="16"/>
                          </w:rPr>
                          <w:t>0</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46EB8" w14:textId="77777777" w:rsidR="00171C1E" w:rsidRDefault="00171C1E">
                        <w:pPr>
                          <w:spacing w:line="240" w:lineRule="auto"/>
                          <w:jc w:val="right"/>
                        </w:pPr>
                        <w:r>
                          <w:rPr>
                            <w:rFonts w:eastAsia="Tahoma"/>
                            <w:color w:val="000000"/>
                            <w:sz w:val="16"/>
                          </w:rPr>
                          <w:t>1</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C86A06" w14:textId="77777777" w:rsidR="00171C1E" w:rsidRDefault="00171C1E">
                        <w:pPr>
                          <w:spacing w:line="240" w:lineRule="auto"/>
                          <w:jc w:val="right"/>
                        </w:pPr>
                        <w:r>
                          <w:rPr>
                            <w:rFonts w:eastAsia="Tahoma"/>
                            <w:color w:val="000000"/>
                            <w:sz w:val="16"/>
                          </w:rPr>
                          <w:t>8</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985893" w14:textId="77777777" w:rsidR="00171C1E" w:rsidRDefault="00171C1E">
                        <w:pPr>
                          <w:spacing w:line="240" w:lineRule="auto"/>
                          <w:jc w:val="right"/>
                        </w:pPr>
                        <w:r>
                          <w:rPr>
                            <w:rFonts w:eastAsia="Tahoma"/>
                            <w:color w:val="000000"/>
                            <w:sz w:val="16"/>
                          </w:rPr>
                          <w:t>24</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AC48F" w14:textId="77777777" w:rsidR="00171C1E" w:rsidRDefault="00171C1E">
                        <w:pPr>
                          <w:spacing w:line="240" w:lineRule="auto"/>
                          <w:jc w:val="right"/>
                        </w:pPr>
                        <w:r>
                          <w:rPr>
                            <w:rFonts w:eastAsia="Tahoma"/>
                            <w:color w:val="000000"/>
                            <w:sz w:val="16"/>
                          </w:rPr>
                          <w:t>114</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394E4" w14:textId="77777777" w:rsidR="00171C1E" w:rsidRDefault="00171C1E">
                        <w:pPr>
                          <w:spacing w:line="240" w:lineRule="auto"/>
                          <w:jc w:val="right"/>
                        </w:pPr>
                        <w:r>
                          <w:rPr>
                            <w:rFonts w:eastAsia="Tahoma"/>
                            <w:color w:val="000000"/>
                            <w:sz w:val="16"/>
                          </w:rPr>
                          <w:t>1.924</w:t>
                        </w:r>
                      </w:p>
                    </w:tc>
                  </w:tr>
                  <w:tr w:rsidR="00171C1E" w14:paraId="0084D54A"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F71DA" w14:textId="77777777" w:rsidR="00171C1E" w:rsidRDefault="00171C1E">
                        <w:pPr>
                          <w:spacing w:line="240" w:lineRule="auto"/>
                        </w:pPr>
                        <w:r>
                          <w:rPr>
                            <w:rFonts w:eastAsia="Tahoma"/>
                            <w:color w:val="000000"/>
                            <w:sz w:val="16"/>
                          </w:rPr>
                          <w:t>Zakon o osebni izkaznici</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F6A7A" w14:textId="77777777" w:rsidR="00171C1E" w:rsidRDefault="00171C1E">
                        <w:pPr>
                          <w:spacing w:line="240" w:lineRule="auto"/>
                          <w:jc w:val="right"/>
                        </w:pPr>
                        <w:r>
                          <w:rPr>
                            <w:rFonts w:eastAsia="Tahoma"/>
                            <w:color w:val="000000"/>
                            <w:sz w:val="16"/>
                          </w:rPr>
                          <w:t>873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547939" w14:textId="77777777" w:rsidR="00171C1E" w:rsidRDefault="00171C1E">
                        <w:pPr>
                          <w:spacing w:line="240" w:lineRule="auto"/>
                          <w:jc w:val="right"/>
                        </w:pPr>
                        <w:r>
                          <w:rPr>
                            <w:rFonts w:eastAsia="Tahoma"/>
                            <w:color w:val="000000"/>
                            <w:sz w:val="16"/>
                          </w:rPr>
                          <w:t>807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B74AC" w14:textId="77777777" w:rsidR="00171C1E" w:rsidRDefault="00171C1E">
                        <w:pPr>
                          <w:spacing w:line="240" w:lineRule="auto"/>
                          <w:jc w:val="right"/>
                        </w:pPr>
                        <w:r>
                          <w:rPr>
                            <w:rFonts w:eastAsia="Tahoma"/>
                            <w:color w:val="000000"/>
                            <w:sz w:val="16"/>
                          </w:rPr>
                          <w:t>823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7B2CA" w14:textId="77777777" w:rsidR="00171C1E" w:rsidRDefault="00171C1E">
                        <w:pPr>
                          <w:spacing w:line="240" w:lineRule="auto"/>
                          <w:jc w:val="right"/>
                        </w:pPr>
                        <w:r>
                          <w:rPr>
                            <w:rFonts w:eastAsia="Tahoma"/>
                            <w:color w:val="000000"/>
                            <w:sz w:val="16"/>
                          </w:rPr>
                          <w:t>1.093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12D416" w14:textId="77777777" w:rsidR="00171C1E" w:rsidRDefault="00171C1E">
                        <w:pPr>
                          <w:spacing w:line="240" w:lineRule="auto"/>
                          <w:jc w:val="right"/>
                        </w:pPr>
                        <w:r>
                          <w:rPr>
                            <w:rFonts w:eastAsia="Tahoma"/>
                            <w:color w:val="000000"/>
                            <w:sz w:val="16"/>
                          </w:rPr>
                          <w:t>1.689</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F2EA1" w14:textId="77777777" w:rsidR="00171C1E" w:rsidRDefault="00171C1E">
                        <w:pPr>
                          <w:spacing w:line="240" w:lineRule="auto"/>
                          <w:jc w:val="right"/>
                        </w:pPr>
                        <w:r>
                          <w:rPr>
                            <w:rFonts w:eastAsia="Tahoma"/>
                            <w:color w:val="000000"/>
                            <w:sz w:val="16"/>
                          </w:rPr>
                          <w:t>1.117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8C99C6" w14:textId="77777777" w:rsidR="00171C1E" w:rsidRDefault="00171C1E">
                        <w:pPr>
                          <w:spacing w:line="240" w:lineRule="auto"/>
                          <w:jc w:val="right"/>
                        </w:pPr>
                        <w:r>
                          <w:rPr>
                            <w:rFonts w:eastAsia="Tahoma"/>
                            <w:color w:val="000000"/>
                            <w:sz w:val="16"/>
                          </w:rPr>
                          <w:t>1.076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41F1D" w14:textId="77777777" w:rsidR="00171C1E" w:rsidRDefault="00171C1E">
                        <w:pPr>
                          <w:spacing w:line="240" w:lineRule="auto"/>
                          <w:jc w:val="right"/>
                        </w:pPr>
                        <w:r>
                          <w:rPr>
                            <w:rFonts w:eastAsia="Tahoma"/>
                            <w:color w:val="000000"/>
                            <w:sz w:val="16"/>
                          </w:rPr>
                          <w:t>933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5A81BC" w14:textId="77777777" w:rsidR="00171C1E" w:rsidRDefault="00171C1E">
                        <w:pPr>
                          <w:spacing w:line="240" w:lineRule="auto"/>
                          <w:jc w:val="right"/>
                        </w:pPr>
                        <w:r>
                          <w:rPr>
                            <w:rFonts w:eastAsia="Tahoma"/>
                            <w:color w:val="000000"/>
                            <w:sz w:val="16"/>
                          </w:rPr>
                          <w:t>1.252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300035" w14:textId="77777777" w:rsidR="00171C1E" w:rsidRDefault="00171C1E">
                        <w:pPr>
                          <w:spacing w:line="240" w:lineRule="auto"/>
                          <w:jc w:val="right"/>
                        </w:pPr>
                        <w:r>
                          <w:rPr>
                            <w:rFonts w:eastAsia="Tahoma"/>
                            <w:color w:val="000000"/>
                            <w:sz w:val="16"/>
                          </w:rPr>
                          <w:t>1.429</w:t>
                        </w:r>
                      </w:p>
                    </w:tc>
                  </w:tr>
                  <w:tr w:rsidR="00171C1E" w14:paraId="07DAFDC9"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717CE" w14:textId="77777777" w:rsidR="00171C1E" w:rsidRDefault="00171C1E">
                        <w:pPr>
                          <w:spacing w:line="240" w:lineRule="auto"/>
                        </w:pPr>
                        <w:r>
                          <w:rPr>
                            <w:rFonts w:eastAsia="Tahoma"/>
                            <w:color w:val="000000"/>
                            <w:sz w:val="16"/>
                          </w:rPr>
                          <w:t>Zakon o proizvodnji in prometu s prepovedanimi drogami</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8FBD9" w14:textId="77777777" w:rsidR="00171C1E" w:rsidRDefault="00171C1E">
                        <w:pPr>
                          <w:spacing w:line="240" w:lineRule="auto"/>
                          <w:jc w:val="right"/>
                        </w:pPr>
                        <w:r>
                          <w:rPr>
                            <w:rFonts w:eastAsia="Tahoma"/>
                            <w:color w:val="000000"/>
                            <w:sz w:val="16"/>
                          </w:rPr>
                          <w:t>2.361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29A25" w14:textId="77777777" w:rsidR="00171C1E" w:rsidRDefault="00171C1E">
                        <w:pPr>
                          <w:spacing w:line="240" w:lineRule="auto"/>
                          <w:jc w:val="right"/>
                        </w:pPr>
                        <w:r>
                          <w:rPr>
                            <w:rFonts w:eastAsia="Tahoma"/>
                            <w:color w:val="000000"/>
                            <w:sz w:val="16"/>
                          </w:rPr>
                          <w:t>2.223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054A9" w14:textId="77777777" w:rsidR="00171C1E" w:rsidRDefault="00171C1E">
                        <w:pPr>
                          <w:spacing w:line="240" w:lineRule="auto"/>
                          <w:jc w:val="right"/>
                        </w:pPr>
                        <w:r>
                          <w:rPr>
                            <w:rFonts w:eastAsia="Tahoma"/>
                            <w:color w:val="000000"/>
                            <w:sz w:val="16"/>
                          </w:rPr>
                          <w:t>2.573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C9B5C" w14:textId="77777777" w:rsidR="00171C1E" w:rsidRDefault="00171C1E">
                        <w:pPr>
                          <w:spacing w:line="240" w:lineRule="auto"/>
                          <w:jc w:val="right"/>
                        </w:pPr>
                        <w:r>
                          <w:rPr>
                            <w:rFonts w:eastAsia="Tahoma"/>
                            <w:color w:val="000000"/>
                            <w:sz w:val="16"/>
                          </w:rPr>
                          <w:t>2.074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40C23B" w14:textId="77777777" w:rsidR="00171C1E" w:rsidRDefault="00171C1E">
                        <w:pPr>
                          <w:spacing w:line="240" w:lineRule="auto"/>
                          <w:jc w:val="right"/>
                        </w:pPr>
                        <w:r>
                          <w:rPr>
                            <w:rFonts w:eastAsia="Tahoma"/>
                            <w:color w:val="000000"/>
                            <w:sz w:val="16"/>
                          </w:rPr>
                          <w:t>1.914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838E8" w14:textId="77777777" w:rsidR="00171C1E" w:rsidRDefault="00171C1E">
                        <w:pPr>
                          <w:spacing w:line="240" w:lineRule="auto"/>
                          <w:jc w:val="right"/>
                        </w:pPr>
                        <w:r>
                          <w:rPr>
                            <w:rFonts w:eastAsia="Tahoma"/>
                            <w:color w:val="000000"/>
                            <w:sz w:val="16"/>
                          </w:rPr>
                          <w:t>1.718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5C1691" w14:textId="77777777" w:rsidR="00171C1E" w:rsidRDefault="00171C1E">
                        <w:pPr>
                          <w:spacing w:line="240" w:lineRule="auto"/>
                          <w:jc w:val="right"/>
                        </w:pPr>
                        <w:r>
                          <w:rPr>
                            <w:rFonts w:eastAsia="Tahoma"/>
                            <w:color w:val="000000"/>
                            <w:sz w:val="16"/>
                          </w:rPr>
                          <w:t>1.819</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DA7CEF" w14:textId="77777777" w:rsidR="00171C1E" w:rsidRDefault="00171C1E">
                        <w:pPr>
                          <w:spacing w:line="240" w:lineRule="auto"/>
                          <w:jc w:val="right"/>
                        </w:pPr>
                        <w:r>
                          <w:rPr>
                            <w:rFonts w:eastAsia="Tahoma"/>
                            <w:color w:val="000000"/>
                            <w:sz w:val="16"/>
                          </w:rPr>
                          <w:t>1.834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F7C8E0" w14:textId="77777777" w:rsidR="00171C1E" w:rsidRDefault="00171C1E">
                        <w:pPr>
                          <w:spacing w:line="240" w:lineRule="auto"/>
                          <w:jc w:val="right"/>
                        </w:pPr>
                        <w:r>
                          <w:rPr>
                            <w:rFonts w:eastAsia="Tahoma"/>
                            <w:color w:val="000000"/>
                            <w:sz w:val="16"/>
                          </w:rPr>
                          <w:t>1.723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E1EA01" w14:textId="77777777" w:rsidR="00171C1E" w:rsidRDefault="00171C1E">
                        <w:pPr>
                          <w:spacing w:line="240" w:lineRule="auto"/>
                          <w:jc w:val="right"/>
                        </w:pPr>
                        <w:r>
                          <w:rPr>
                            <w:rFonts w:eastAsia="Tahoma"/>
                            <w:color w:val="000000"/>
                            <w:sz w:val="16"/>
                          </w:rPr>
                          <w:t>977</w:t>
                        </w:r>
                      </w:p>
                    </w:tc>
                  </w:tr>
                  <w:tr w:rsidR="00171C1E" w14:paraId="787157E0"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46BE31" w14:textId="77777777" w:rsidR="00171C1E" w:rsidRDefault="00171C1E">
                        <w:pPr>
                          <w:spacing w:line="240" w:lineRule="auto"/>
                        </w:pPr>
                        <w:r>
                          <w:rPr>
                            <w:rFonts w:eastAsia="Tahoma"/>
                            <w:color w:val="000000"/>
                            <w:sz w:val="16"/>
                          </w:rPr>
                          <w:t>Zakon o prijavi prebivališča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FB4426" w14:textId="77777777" w:rsidR="00171C1E" w:rsidRDefault="00171C1E">
                        <w:pPr>
                          <w:spacing w:line="240" w:lineRule="auto"/>
                          <w:jc w:val="right"/>
                        </w:pPr>
                        <w:r>
                          <w:rPr>
                            <w:rFonts w:eastAsia="Tahoma"/>
                            <w:color w:val="000000"/>
                            <w:sz w:val="16"/>
                          </w:rPr>
                          <w:t>847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726ACE" w14:textId="77777777" w:rsidR="00171C1E" w:rsidRDefault="00171C1E">
                        <w:pPr>
                          <w:spacing w:line="240" w:lineRule="auto"/>
                          <w:jc w:val="right"/>
                        </w:pPr>
                        <w:r>
                          <w:rPr>
                            <w:rFonts w:eastAsia="Tahoma"/>
                            <w:color w:val="000000"/>
                            <w:sz w:val="16"/>
                          </w:rPr>
                          <w:t>827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782432" w14:textId="77777777" w:rsidR="00171C1E" w:rsidRDefault="00171C1E">
                        <w:pPr>
                          <w:spacing w:line="240" w:lineRule="auto"/>
                          <w:jc w:val="right"/>
                        </w:pPr>
                        <w:r>
                          <w:rPr>
                            <w:rFonts w:eastAsia="Tahoma"/>
                            <w:color w:val="000000"/>
                            <w:sz w:val="16"/>
                          </w:rPr>
                          <w:t>1.434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117751" w14:textId="77777777" w:rsidR="00171C1E" w:rsidRDefault="00171C1E">
                        <w:pPr>
                          <w:spacing w:line="240" w:lineRule="auto"/>
                          <w:jc w:val="right"/>
                        </w:pPr>
                        <w:r>
                          <w:rPr>
                            <w:rFonts w:eastAsia="Tahoma"/>
                            <w:color w:val="000000"/>
                            <w:sz w:val="16"/>
                          </w:rPr>
                          <w:t>906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B4083" w14:textId="77777777" w:rsidR="00171C1E" w:rsidRDefault="00171C1E">
                        <w:pPr>
                          <w:spacing w:line="240" w:lineRule="auto"/>
                          <w:jc w:val="right"/>
                        </w:pPr>
                        <w:r>
                          <w:rPr>
                            <w:rFonts w:eastAsia="Tahoma"/>
                            <w:color w:val="000000"/>
                            <w:sz w:val="16"/>
                          </w:rPr>
                          <w:t>854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68C26" w14:textId="77777777" w:rsidR="00171C1E" w:rsidRDefault="00171C1E">
                        <w:pPr>
                          <w:spacing w:line="240" w:lineRule="auto"/>
                          <w:jc w:val="right"/>
                        </w:pPr>
                        <w:r>
                          <w:rPr>
                            <w:rFonts w:eastAsia="Tahoma"/>
                            <w:color w:val="000000"/>
                            <w:sz w:val="16"/>
                          </w:rPr>
                          <w:t>1.479</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BB6E3D" w14:textId="77777777" w:rsidR="00171C1E" w:rsidRDefault="00171C1E">
                        <w:pPr>
                          <w:spacing w:line="240" w:lineRule="auto"/>
                          <w:jc w:val="right"/>
                        </w:pPr>
                        <w:r>
                          <w:rPr>
                            <w:rFonts w:eastAsia="Tahoma"/>
                            <w:color w:val="000000"/>
                            <w:sz w:val="16"/>
                          </w:rPr>
                          <w:t>1.218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0EB3B" w14:textId="77777777" w:rsidR="00171C1E" w:rsidRDefault="00171C1E">
                        <w:pPr>
                          <w:spacing w:line="240" w:lineRule="auto"/>
                          <w:jc w:val="right"/>
                        </w:pPr>
                        <w:r>
                          <w:rPr>
                            <w:rFonts w:eastAsia="Tahoma"/>
                            <w:color w:val="000000"/>
                            <w:sz w:val="16"/>
                          </w:rPr>
                          <w:t>1.026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D24CD" w14:textId="77777777" w:rsidR="00171C1E" w:rsidRDefault="00171C1E">
                        <w:pPr>
                          <w:spacing w:line="240" w:lineRule="auto"/>
                          <w:jc w:val="right"/>
                        </w:pPr>
                        <w:r>
                          <w:rPr>
                            <w:rFonts w:eastAsia="Tahoma"/>
                            <w:color w:val="000000"/>
                            <w:sz w:val="16"/>
                          </w:rPr>
                          <w:t>767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9BBAC" w14:textId="77777777" w:rsidR="00171C1E" w:rsidRDefault="00171C1E">
                        <w:pPr>
                          <w:spacing w:line="240" w:lineRule="auto"/>
                          <w:jc w:val="right"/>
                        </w:pPr>
                        <w:r>
                          <w:rPr>
                            <w:rFonts w:eastAsia="Tahoma"/>
                            <w:color w:val="000000"/>
                            <w:sz w:val="16"/>
                          </w:rPr>
                          <w:t>746</w:t>
                        </w:r>
                      </w:p>
                    </w:tc>
                  </w:tr>
                  <w:tr w:rsidR="00171C1E" w14:paraId="4F47E10A"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51487" w14:textId="77777777" w:rsidR="00171C1E" w:rsidRDefault="00171C1E">
                        <w:pPr>
                          <w:spacing w:line="240" w:lineRule="auto"/>
                        </w:pPr>
                        <w:r>
                          <w:rPr>
                            <w:rFonts w:eastAsia="Tahoma"/>
                            <w:color w:val="000000"/>
                            <w:sz w:val="16"/>
                          </w:rPr>
                          <w:t>Zakon o zaščiti živali</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31451B" w14:textId="77777777" w:rsidR="00171C1E" w:rsidRDefault="00171C1E">
                        <w:pPr>
                          <w:spacing w:line="240" w:lineRule="auto"/>
                          <w:jc w:val="right"/>
                        </w:pPr>
                        <w:r>
                          <w:rPr>
                            <w:rFonts w:eastAsia="Tahoma"/>
                            <w:color w:val="000000"/>
                            <w:sz w:val="16"/>
                          </w:rPr>
                          <w:t>852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34C9EA" w14:textId="77777777" w:rsidR="00171C1E" w:rsidRDefault="00171C1E">
                        <w:pPr>
                          <w:spacing w:line="240" w:lineRule="auto"/>
                          <w:jc w:val="right"/>
                        </w:pPr>
                        <w:r>
                          <w:rPr>
                            <w:rFonts w:eastAsia="Tahoma"/>
                            <w:color w:val="000000"/>
                            <w:sz w:val="16"/>
                          </w:rPr>
                          <w:t>744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32FD2F" w14:textId="77777777" w:rsidR="00171C1E" w:rsidRDefault="00171C1E">
                        <w:pPr>
                          <w:spacing w:line="240" w:lineRule="auto"/>
                          <w:jc w:val="right"/>
                        </w:pPr>
                        <w:r>
                          <w:rPr>
                            <w:rFonts w:eastAsia="Tahoma"/>
                            <w:color w:val="000000"/>
                            <w:sz w:val="16"/>
                          </w:rPr>
                          <w:t>950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7D27D" w14:textId="77777777" w:rsidR="00171C1E" w:rsidRDefault="00171C1E">
                        <w:pPr>
                          <w:spacing w:line="240" w:lineRule="auto"/>
                          <w:jc w:val="right"/>
                        </w:pPr>
                        <w:r>
                          <w:rPr>
                            <w:rFonts w:eastAsia="Tahoma"/>
                            <w:color w:val="000000"/>
                            <w:sz w:val="16"/>
                          </w:rPr>
                          <w:t>902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2B3CB" w14:textId="77777777" w:rsidR="00171C1E" w:rsidRDefault="00171C1E">
                        <w:pPr>
                          <w:spacing w:line="240" w:lineRule="auto"/>
                          <w:jc w:val="right"/>
                        </w:pPr>
                        <w:r>
                          <w:rPr>
                            <w:rFonts w:eastAsia="Tahoma"/>
                            <w:color w:val="000000"/>
                            <w:sz w:val="16"/>
                          </w:rPr>
                          <w:t>923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7836EE" w14:textId="77777777" w:rsidR="00171C1E" w:rsidRDefault="00171C1E">
                        <w:pPr>
                          <w:spacing w:line="240" w:lineRule="auto"/>
                          <w:jc w:val="right"/>
                        </w:pPr>
                        <w:r>
                          <w:rPr>
                            <w:rFonts w:eastAsia="Tahoma"/>
                            <w:color w:val="000000"/>
                            <w:sz w:val="16"/>
                          </w:rPr>
                          <w:t>854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03BE8" w14:textId="77777777" w:rsidR="00171C1E" w:rsidRDefault="00171C1E">
                        <w:pPr>
                          <w:spacing w:line="240" w:lineRule="auto"/>
                          <w:jc w:val="right"/>
                        </w:pPr>
                        <w:r>
                          <w:rPr>
                            <w:rFonts w:eastAsia="Tahoma"/>
                            <w:color w:val="000000"/>
                            <w:sz w:val="16"/>
                          </w:rPr>
                          <w:t>827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671176" w14:textId="77777777" w:rsidR="00171C1E" w:rsidRDefault="00171C1E">
                        <w:pPr>
                          <w:spacing w:line="240" w:lineRule="auto"/>
                          <w:jc w:val="right"/>
                        </w:pPr>
                        <w:r>
                          <w:rPr>
                            <w:rFonts w:eastAsia="Tahoma"/>
                            <w:color w:val="000000"/>
                            <w:sz w:val="16"/>
                          </w:rPr>
                          <w:t>924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15E86E" w14:textId="77777777" w:rsidR="00171C1E" w:rsidRDefault="00171C1E">
                        <w:pPr>
                          <w:spacing w:line="240" w:lineRule="auto"/>
                          <w:jc w:val="right"/>
                        </w:pPr>
                        <w:r>
                          <w:rPr>
                            <w:rFonts w:eastAsia="Tahoma"/>
                            <w:color w:val="000000"/>
                            <w:sz w:val="16"/>
                          </w:rPr>
                          <w:t>816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82BADF" w14:textId="77777777" w:rsidR="00171C1E" w:rsidRDefault="00171C1E">
                        <w:pPr>
                          <w:spacing w:line="240" w:lineRule="auto"/>
                          <w:jc w:val="right"/>
                        </w:pPr>
                        <w:r>
                          <w:rPr>
                            <w:rFonts w:eastAsia="Tahoma"/>
                            <w:color w:val="000000"/>
                            <w:sz w:val="16"/>
                          </w:rPr>
                          <w:t>634</w:t>
                        </w:r>
                      </w:p>
                    </w:tc>
                  </w:tr>
                  <w:tr w:rsidR="00171C1E" w14:paraId="54C3A708"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912948" w14:textId="77777777" w:rsidR="00171C1E" w:rsidRDefault="00171C1E">
                        <w:pPr>
                          <w:spacing w:line="240" w:lineRule="auto"/>
                        </w:pPr>
                        <w:r>
                          <w:rPr>
                            <w:rFonts w:eastAsia="Tahoma"/>
                            <w:color w:val="000000"/>
                            <w:sz w:val="16"/>
                          </w:rPr>
                          <w:t>Zakon o zasebnem varovanju</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E9712B" w14:textId="77777777" w:rsidR="00171C1E" w:rsidRDefault="00171C1E">
                        <w:pPr>
                          <w:spacing w:line="240" w:lineRule="auto"/>
                          <w:jc w:val="right"/>
                        </w:pPr>
                        <w:r>
                          <w:rPr>
                            <w:rFonts w:eastAsia="Tahoma"/>
                            <w:color w:val="000000"/>
                            <w:sz w:val="16"/>
                          </w:rPr>
                          <w:t>434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75970" w14:textId="77777777" w:rsidR="00171C1E" w:rsidRDefault="00171C1E">
                        <w:pPr>
                          <w:spacing w:line="240" w:lineRule="auto"/>
                          <w:jc w:val="right"/>
                        </w:pPr>
                        <w:r>
                          <w:rPr>
                            <w:rFonts w:eastAsia="Tahoma"/>
                            <w:color w:val="000000"/>
                            <w:sz w:val="16"/>
                          </w:rPr>
                          <w:t>513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ED6DB" w14:textId="77777777" w:rsidR="00171C1E" w:rsidRDefault="00171C1E">
                        <w:pPr>
                          <w:spacing w:line="240" w:lineRule="auto"/>
                          <w:jc w:val="right"/>
                        </w:pPr>
                        <w:r>
                          <w:rPr>
                            <w:rFonts w:eastAsia="Tahoma"/>
                            <w:color w:val="000000"/>
                            <w:sz w:val="16"/>
                          </w:rPr>
                          <w:t>473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258019" w14:textId="77777777" w:rsidR="00171C1E" w:rsidRDefault="00171C1E">
                        <w:pPr>
                          <w:spacing w:line="240" w:lineRule="auto"/>
                          <w:jc w:val="right"/>
                        </w:pPr>
                        <w:r>
                          <w:rPr>
                            <w:rFonts w:eastAsia="Tahoma"/>
                            <w:color w:val="000000"/>
                            <w:sz w:val="16"/>
                          </w:rPr>
                          <w:t>411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B038B2" w14:textId="77777777" w:rsidR="00171C1E" w:rsidRDefault="00171C1E">
                        <w:pPr>
                          <w:spacing w:line="240" w:lineRule="auto"/>
                          <w:jc w:val="right"/>
                        </w:pPr>
                        <w:r>
                          <w:rPr>
                            <w:rFonts w:eastAsia="Tahoma"/>
                            <w:color w:val="000000"/>
                            <w:sz w:val="16"/>
                          </w:rPr>
                          <w:t>368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7BB093" w14:textId="77777777" w:rsidR="00171C1E" w:rsidRDefault="00171C1E">
                        <w:pPr>
                          <w:spacing w:line="240" w:lineRule="auto"/>
                          <w:jc w:val="right"/>
                        </w:pPr>
                        <w:r>
                          <w:rPr>
                            <w:rFonts w:eastAsia="Tahoma"/>
                            <w:color w:val="000000"/>
                            <w:sz w:val="16"/>
                          </w:rPr>
                          <w:t>450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31BBD0" w14:textId="77777777" w:rsidR="00171C1E" w:rsidRDefault="00171C1E">
                        <w:pPr>
                          <w:spacing w:line="240" w:lineRule="auto"/>
                          <w:jc w:val="right"/>
                        </w:pPr>
                        <w:r>
                          <w:rPr>
                            <w:rFonts w:eastAsia="Tahoma"/>
                            <w:color w:val="000000"/>
                            <w:sz w:val="16"/>
                          </w:rPr>
                          <w:t>478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F0530" w14:textId="77777777" w:rsidR="00171C1E" w:rsidRDefault="00171C1E">
                        <w:pPr>
                          <w:spacing w:line="240" w:lineRule="auto"/>
                          <w:jc w:val="right"/>
                        </w:pPr>
                        <w:r>
                          <w:rPr>
                            <w:rFonts w:eastAsia="Tahoma"/>
                            <w:color w:val="000000"/>
                            <w:sz w:val="16"/>
                          </w:rPr>
                          <w:t>508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6C81F" w14:textId="77777777" w:rsidR="00171C1E" w:rsidRDefault="00171C1E">
                        <w:pPr>
                          <w:spacing w:line="240" w:lineRule="auto"/>
                          <w:jc w:val="right"/>
                        </w:pPr>
                        <w:r>
                          <w:rPr>
                            <w:rFonts w:eastAsia="Tahoma"/>
                            <w:color w:val="000000"/>
                            <w:sz w:val="16"/>
                          </w:rPr>
                          <w:t>472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E82441" w14:textId="77777777" w:rsidR="00171C1E" w:rsidRDefault="00171C1E">
                        <w:pPr>
                          <w:spacing w:line="240" w:lineRule="auto"/>
                          <w:jc w:val="right"/>
                        </w:pPr>
                        <w:r>
                          <w:rPr>
                            <w:rFonts w:eastAsia="Tahoma"/>
                            <w:color w:val="000000"/>
                            <w:sz w:val="16"/>
                          </w:rPr>
                          <w:t>591</w:t>
                        </w:r>
                      </w:p>
                    </w:tc>
                  </w:tr>
                  <w:tr w:rsidR="00171C1E" w14:paraId="36A81138"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BBA71" w14:textId="77777777" w:rsidR="00171C1E" w:rsidRDefault="00171C1E">
                        <w:pPr>
                          <w:spacing w:line="240" w:lineRule="auto"/>
                        </w:pPr>
                        <w:r>
                          <w:rPr>
                            <w:rFonts w:eastAsia="Tahoma"/>
                            <w:color w:val="000000"/>
                            <w:sz w:val="16"/>
                          </w:rPr>
                          <w:t>Zakon o javnih zbiranjih</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5C6768" w14:textId="77777777" w:rsidR="00171C1E" w:rsidRDefault="00171C1E">
                        <w:pPr>
                          <w:spacing w:line="240" w:lineRule="auto"/>
                          <w:jc w:val="right"/>
                        </w:pPr>
                        <w:r>
                          <w:rPr>
                            <w:rFonts w:eastAsia="Tahoma"/>
                            <w:color w:val="000000"/>
                            <w:sz w:val="16"/>
                          </w:rPr>
                          <w:t>496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F7B90D" w14:textId="77777777" w:rsidR="00171C1E" w:rsidRDefault="00171C1E">
                        <w:pPr>
                          <w:spacing w:line="240" w:lineRule="auto"/>
                          <w:jc w:val="right"/>
                        </w:pPr>
                        <w:r>
                          <w:rPr>
                            <w:rFonts w:eastAsia="Tahoma"/>
                            <w:color w:val="000000"/>
                            <w:sz w:val="16"/>
                          </w:rPr>
                          <w:t>423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831160" w14:textId="77777777" w:rsidR="00171C1E" w:rsidRDefault="00171C1E">
                        <w:pPr>
                          <w:spacing w:line="240" w:lineRule="auto"/>
                          <w:jc w:val="right"/>
                        </w:pPr>
                        <w:r>
                          <w:rPr>
                            <w:rFonts w:eastAsia="Tahoma"/>
                            <w:color w:val="000000"/>
                            <w:sz w:val="16"/>
                          </w:rPr>
                          <w:t>380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E47B3" w14:textId="77777777" w:rsidR="00171C1E" w:rsidRDefault="00171C1E">
                        <w:pPr>
                          <w:spacing w:line="240" w:lineRule="auto"/>
                          <w:jc w:val="right"/>
                        </w:pPr>
                        <w:r>
                          <w:rPr>
                            <w:rFonts w:eastAsia="Tahoma"/>
                            <w:color w:val="000000"/>
                            <w:sz w:val="16"/>
                          </w:rPr>
                          <w:t>157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15DDE" w14:textId="77777777" w:rsidR="00171C1E" w:rsidRDefault="00171C1E">
                        <w:pPr>
                          <w:spacing w:line="240" w:lineRule="auto"/>
                          <w:jc w:val="right"/>
                        </w:pPr>
                        <w:r>
                          <w:rPr>
                            <w:rFonts w:eastAsia="Tahoma"/>
                            <w:color w:val="000000"/>
                            <w:sz w:val="16"/>
                          </w:rPr>
                          <w:t>128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ADE32" w14:textId="77777777" w:rsidR="00171C1E" w:rsidRDefault="00171C1E">
                        <w:pPr>
                          <w:spacing w:line="240" w:lineRule="auto"/>
                          <w:jc w:val="right"/>
                        </w:pPr>
                        <w:r>
                          <w:rPr>
                            <w:rFonts w:eastAsia="Tahoma"/>
                            <w:color w:val="000000"/>
                            <w:sz w:val="16"/>
                          </w:rPr>
                          <w:t>381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7B081E" w14:textId="77777777" w:rsidR="00171C1E" w:rsidRDefault="00171C1E">
                        <w:pPr>
                          <w:spacing w:line="240" w:lineRule="auto"/>
                          <w:jc w:val="right"/>
                        </w:pPr>
                        <w:r>
                          <w:rPr>
                            <w:rFonts w:eastAsia="Tahoma"/>
                            <w:color w:val="000000"/>
                            <w:sz w:val="16"/>
                          </w:rPr>
                          <w:t>461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34C94" w14:textId="77777777" w:rsidR="00171C1E" w:rsidRDefault="00171C1E">
                        <w:pPr>
                          <w:spacing w:line="240" w:lineRule="auto"/>
                          <w:jc w:val="right"/>
                        </w:pPr>
                        <w:r>
                          <w:rPr>
                            <w:rFonts w:eastAsia="Tahoma"/>
                            <w:color w:val="000000"/>
                            <w:sz w:val="16"/>
                          </w:rPr>
                          <w:t>454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CD8FFA" w14:textId="77777777" w:rsidR="00171C1E" w:rsidRDefault="00171C1E">
                        <w:pPr>
                          <w:spacing w:line="240" w:lineRule="auto"/>
                          <w:jc w:val="right"/>
                        </w:pPr>
                        <w:r>
                          <w:rPr>
                            <w:rFonts w:eastAsia="Tahoma"/>
                            <w:color w:val="000000"/>
                            <w:sz w:val="16"/>
                          </w:rPr>
                          <w:t>456</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1924DD" w14:textId="77777777" w:rsidR="00171C1E" w:rsidRDefault="00171C1E">
                        <w:pPr>
                          <w:spacing w:line="240" w:lineRule="auto"/>
                          <w:jc w:val="right"/>
                        </w:pPr>
                        <w:r>
                          <w:rPr>
                            <w:rFonts w:eastAsia="Tahoma"/>
                            <w:color w:val="000000"/>
                            <w:sz w:val="16"/>
                          </w:rPr>
                          <w:t>414</w:t>
                        </w:r>
                      </w:p>
                    </w:tc>
                  </w:tr>
                  <w:tr w:rsidR="00171C1E" w14:paraId="66C06E93"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97080" w14:textId="77777777" w:rsidR="00171C1E" w:rsidRDefault="00171C1E">
                        <w:pPr>
                          <w:spacing w:line="240" w:lineRule="auto"/>
                        </w:pPr>
                        <w:r>
                          <w:rPr>
                            <w:rFonts w:eastAsia="Tahoma"/>
                            <w:color w:val="000000"/>
                            <w:sz w:val="16"/>
                          </w:rPr>
                          <w:t>Zakon o ohranjanju narave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4DD290" w14:textId="77777777" w:rsidR="00171C1E" w:rsidRDefault="00171C1E">
                        <w:pPr>
                          <w:spacing w:line="240" w:lineRule="auto"/>
                          <w:jc w:val="right"/>
                        </w:pPr>
                        <w:r>
                          <w:rPr>
                            <w:rFonts w:eastAsia="Tahoma"/>
                            <w:color w:val="000000"/>
                            <w:sz w:val="16"/>
                          </w:rPr>
                          <w:t>181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3C604" w14:textId="77777777" w:rsidR="00171C1E" w:rsidRDefault="00171C1E">
                        <w:pPr>
                          <w:spacing w:line="240" w:lineRule="auto"/>
                          <w:jc w:val="right"/>
                        </w:pPr>
                        <w:r>
                          <w:rPr>
                            <w:rFonts w:eastAsia="Tahoma"/>
                            <w:color w:val="000000"/>
                            <w:sz w:val="16"/>
                          </w:rPr>
                          <w:t>141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049EA" w14:textId="77777777" w:rsidR="00171C1E" w:rsidRDefault="00171C1E">
                        <w:pPr>
                          <w:spacing w:line="240" w:lineRule="auto"/>
                          <w:jc w:val="right"/>
                        </w:pPr>
                        <w:r>
                          <w:rPr>
                            <w:rFonts w:eastAsia="Tahoma"/>
                            <w:color w:val="000000"/>
                            <w:sz w:val="16"/>
                          </w:rPr>
                          <w:t>224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C07444" w14:textId="77777777" w:rsidR="00171C1E" w:rsidRDefault="00171C1E">
                        <w:pPr>
                          <w:spacing w:line="240" w:lineRule="auto"/>
                          <w:jc w:val="right"/>
                        </w:pPr>
                        <w:r>
                          <w:rPr>
                            <w:rFonts w:eastAsia="Tahoma"/>
                            <w:color w:val="000000"/>
                            <w:sz w:val="16"/>
                          </w:rPr>
                          <w:t>297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3941E1" w14:textId="77777777" w:rsidR="00171C1E" w:rsidRDefault="00171C1E">
                        <w:pPr>
                          <w:spacing w:line="240" w:lineRule="auto"/>
                          <w:jc w:val="right"/>
                        </w:pPr>
                        <w:r>
                          <w:rPr>
                            <w:rFonts w:eastAsia="Tahoma"/>
                            <w:color w:val="000000"/>
                            <w:sz w:val="16"/>
                          </w:rPr>
                          <w:t>262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A0FAE0" w14:textId="77777777" w:rsidR="00171C1E" w:rsidRDefault="00171C1E">
                        <w:pPr>
                          <w:spacing w:line="240" w:lineRule="auto"/>
                          <w:jc w:val="right"/>
                        </w:pPr>
                        <w:r>
                          <w:rPr>
                            <w:rFonts w:eastAsia="Tahoma"/>
                            <w:color w:val="000000"/>
                            <w:sz w:val="16"/>
                          </w:rPr>
                          <w:t>205</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C54EAD" w14:textId="77777777" w:rsidR="00171C1E" w:rsidRDefault="00171C1E">
                        <w:pPr>
                          <w:spacing w:line="240" w:lineRule="auto"/>
                          <w:jc w:val="right"/>
                        </w:pPr>
                        <w:r>
                          <w:rPr>
                            <w:rFonts w:eastAsia="Tahoma"/>
                            <w:color w:val="000000"/>
                            <w:sz w:val="16"/>
                          </w:rPr>
                          <w:t>203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67FA85" w14:textId="77777777" w:rsidR="00171C1E" w:rsidRDefault="00171C1E">
                        <w:pPr>
                          <w:spacing w:line="240" w:lineRule="auto"/>
                          <w:jc w:val="right"/>
                        </w:pPr>
                        <w:r>
                          <w:rPr>
                            <w:rFonts w:eastAsia="Tahoma"/>
                            <w:color w:val="000000"/>
                            <w:sz w:val="16"/>
                          </w:rPr>
                          <w:t>290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029895" w14:textId="77777777" w:rsidR="00171C1E" w:rsidRDefault="00171C1E">
                        <w:pPr>
                          <w:spacing w:line="240" w:lineRule="auto"/>
                          <w:jc w:val="right"/>
                        </w:pPr>
                        <w:r>
                          <w:rPr>
                            <w:rFonts w:eastAsia="Tahoma"/>
                            <w:color w:val="000000"/>
                            <w:sz w:val="16"/>
                          </w:rPr>
                          <w:t>313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464EB" w14:textId="77777777" w:rsidR="00171C1E" w:rsidRDefault="00171C1E">
                        <w:pPr>
                          <w:spacing w:line="240" w:lineRule="auto"/>
                          <w:jc w:val="right"/>
                        </w:pPr>
                        <w:r>
                          <w:rPr>
                            <w:rFonts w:eastAsia="Tahoma"/>
                            <w:color w:val="000000"/>
                            <w:sz w:val="16"/>
                          </w:rPr>
                          <w:t>196</w:t>
                        </w:r>
                      </w:p>
                    </w:tc>
                  </w:tr>
                  <w:tr w:rsidR="00171C1E" w14:paraId="58D7611E"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EEA1F" w14:textId="77777777" w:rsidR="00171C1E" w:rsidRDefault="00171C1E">
                        <w:pPr>
                          <w:spacing w:line="240" w:lineRule="auto"/>
                        </w:pPr>
                        <w:r>
                          <w:rPr>
                            <w:rFonts w:eastAsia="Tahoma"/>
                            <w:color w:val="000000"/>
                            <w:sz w:val="16"/>
                          </w:rPr>
                          <w:t>Uredba o odpadkih</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48969A" w14:textId="77777777" w:rsidR="00171C1E" w:rsidRDefault="00171C1E">
                        <w:pPr>
                          <w:spacing w:line="240" w:lineRule="auto"/>
                          <w:jc w:val="right"/>
                        </w:pPr>
                        <w:r>
                          <w:rPr>
                            <w:rFonts w:eastAsia="Tahoma"/>
                            <w:color w:val="000000"/>
                            <w:sz w:val="16"/>
                          </w:rPr>
                          <w:t>38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68F27" w14:textId="77777777" w:rsidR="00171C1E" w:rsidRDefault="00171C1E">
                        <w:pPr>
                          <w:spacing w:line="240" w:lineRule="auto"/>
                          <w:jc w:val="right"/>
                        </w:pPr>
                        <w:r>
                          <w:rPr>
                            <w:rFonts w:eastAsia="Tahoma"/>
                            <w:color w:val="000000"/>
                            <w:sz w:val="16"/>
                          </w:rPr>
                          <w:t>55</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E92B9" w14:textId="77777777" w:rsidR="00171C1E" w:rsidRDefault="00171C1E">
                        <w:pPr>
                          <w:spacing w:line="240" w:lineRule="auto"/>
                          <w:jc w:val="right"/>
                        </w:pPr>
                        <w:r>
                          <w:rPr>
                            <w:rFonts w:eastAsia="Tahoma"/>
                            <w:color w:val="000000"/>
                            <w:sz w:val="16"/>
                          </w:rPr>
                          <w:t>60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FAEF3" w14:textId="77777777" w:rsidR="00171C1E" w:rsidRDefault="00171C1E">
                        <w:pPr>
                          <w:spacing w:line="240" w:lineRule="auto"/>
                          <w:jc w:val="right"/>
                        </w:pPr>
                        <w:r>
                          <w:rPr>
                            <w:rFonts w:eastAsia="Tahoma"/>
                            <w:color w:val="000000"/>
                            <w:sz w:val="16"/>
                          </w:rPr>
                          <w:t>147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E7A846" w14:textId="77777777" w:rsidR="00171C1E" w:rsidRDefault="00171C1E">
                        <w:pPr>
                          <w:spacing w:line="240" w:lineRule="auto"/>
                          <w:jc w:val="right"/>
                        </w:pPr>
                        <w:r>
                          <w:rPr>
                            <w:rFonts w:eastAsia="Tahoma"/>
                            <w:color w:val="000000"/>
                            <w:sz w:val="16"/>
                          </w:rPr>
                          <w:t>208</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2F52FC" w14:textId="77777777" w:rsidR="00171C1E" w:rsidRDefault="00171C1E">
                        <w:pPr>
                          <w:spacing w:line="240" w:lineRule="auto"/>
                          <w:jc w:val="right"/>
                        </w:pPr>
                        <w:r>
                          <w:rPr>
                            <w:rFonts w:eastAsia="Tahoma"/>
                            <w:color w:val="000000"/>
                            <w:sz w:val="16"/>
                          </w:rPr>
                          <w:t>177</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8F40F2" w14:textId="77777777" w:rsidR="00171C1E" w:rsidRDefault="00171C1E">
                        <w:pPr>
                          <w:spacing w:line="240" w:lineRule="auto"/>
                          <w:jc w:val="right"/>
                        </w:pPr>
                        <w:r>
                          <w:rPr>
                            <w:rFonts w:eastAsia="Tahoma"/>
                            <w:color w:val="000000"/>
                            <w:sz w:val="16"/>
                          </w:rPr>
                          <w:t>199</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B74FC" w14:textId="77777777" w:rsidR="00171C1E" w:rsidRDefault="00171C1E">
                        <w:pPr>
                          <w:spacing w:line="240" w:lineRule="auto"/>
                          <w:jc w:val="right"/>
                        </w:pPr>
                        <w:r>
                          <w:rPr>
                            <w:rFonts w:eastAsia="Tahoma"/>
                            <w:color w:val="000000"/>
                            <w:sz w:val="16"/>
                          </w:rPr>
                          <w:t>190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839EC6" w14:textId="77777777" w:rsidR="00171C1E" w:rsidRDefault="00171C1E">
                        <w:pPr>
                          <w:spacing w:line="240" w:lineRule="auto"/>
                          <w:jc w:val="right"/>
                        </w:pPr>
                        <w:r>
                          <w:rPr>
                            <w:rFonts w:eastAsia="Tahoma"/>
                            <w:color w:val="000000"/>
                            <w:sz w:val="16"/>
                          </w:rPr>
                          <w:t>192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6EC062" w14:textId="77777777" w:rsidR="00171C1E" w:rsidRDefault="00171C1E">
                        <w:pPr>
                          <w:spacing w:line="240" w:lineRule="auto"/>
                          <w:jc w:val="right"/>
                        </w:pPr>
                        <w:r>
                          <w:rPr>
                            <w:rFonts w:eastAsia="Tahoma"/>
                            <w:color w:val="000000"/>
                            <w:sz w:val="16"/>
                          </w:rPr>
                          <w:t>190</w:t>
                        </w:r>
                      </w:p>
                    </w:tc>
                  </w:tr>
                  <w:tr w:rsidR="00171C1E" w14:paraId="6F471C44" w14:textId="77777777" w:rsidTr="00C24C8C">
                    <w:trPr>
                      <w:trHeight w:val="182"/>
                    </w:trPr>
                    <w:tc>
                      <w:tcPr>
                        <w:tcW w:w="2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59CDB" w14:textId="77777777" w:rsidR="00171C1E" w:rsidRDefault="00171C1E">
                        <w:pPr>
                          <w:spacing w:line="240" w:lineRule="auto"/>
                        </w:pPr>
                        <w:r>
                          <w:rPr>
                            <w:rFonts w:eastAsia="Tahoma"/>
                            <w:color w:val="000000"/>
                            <w:sz w:val="16"/>
                          </w:rPr>
                          <w:t>Zakon o preprečevanju dela in zaposlitve na črno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4F590C" w14:textId="77777777" w:rsidR="00171C1E" w:rsidRDefault="00171C1E">
                        <w:pPr>
                          <w:spacing w:line="240" w:lineRule="auto"/>
                          <w:jc w:val="right"/>
                        </w:pPr>
                        <w:r>
                          <w:rPr>
                            <w:rFonts w:eastAsia="Tahoma"/>
                            <w:color w:val="000000"/>
                            <w:sz w:val="16"/>
                          </w:rPr>
                          <w:t>273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17F2E2" w14:textId="77777777" w:rsidR="00171C1E" w:rsidRDefault="00171C1E">
                        <w:pPr>
                          <w:spacing w:line="240" w:lineRule="auto"/>
                          <w:jc w:val="right"/>
                        </w:pPr>
                        <w:r>
                          <w:rPr>
                            <w:rFonts w:eastAsia="Tahoma"/>
                            <w:color w:val="000000"/>
                            <w:sz w:val="16"/>
                          </w:rPr>
                          <w:t>183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D938D" w14:textId="77777777" w:rsidR="00171C1E" w:rsidRDefault="00171C1E">
                        <w:pPr>
                          <w:spacing w:line="240" w:lineRule="auto"/>
                          <w:jc w:val="right"/>
                        </w:pPr>
                        <w:r>
                          <w:rPr>
                            <w:rFonts w:eastAsia="Tahoma"/>
                            <w:color w:val="000000"/>
                            <w:sz w:val="16"/>
                          </w:rPr>
                          <w:t>223</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2850E" w14:textId="77777777" w:rsidR="00171C1E" w:rsidRDefault="00171C1E">
                        <w:pPr>
                          <w:spacing w:line="240" w:lineRule="auto"/>
                          <w:jc w:val="right"/>
                        </w:pPr>
                        <w:r>
                          <w:rPr>
                            <w:rFonts w:eastAsia="Tahoma"/>
                            <w:color w:val="000000"/>
                            <w:sz w:val="16"/>
                          </w:rPr>
                          <w:t>210</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D7353D" w14:textId="77777777" w:rsidR="00171C1E" w:rsidRDefault="00171C1E">
                        <w:pPr>
                          <w:spacing w:line="240" w:lineRule="auto"/>
                          <w:jc w:val="right"/>
                        </w:pPr>
                        <w:r>
                          <w:rPr>
                            <w:rFonts w:eastAsia="Tahoma"/>
                            <w:color w:val="000000"/>
                            <w:sz w:val="16"/>
                          </w:rPr>
                          <w:t>222</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22461F" w14:textId="77777777" w:rsidR="00171C1E" w:rsidRDefault="00171C1E">
                        <w:pPr>
                          <w:spacing w:line="240" w:lineRule="auto"/>
                          <w:jc w:val="right"/>
                        </w:pPr>
                        <w:r>
                          <w:rPr>
                            <w:rFonts w:eastAsia="Tahoma"/>
                            <w:color w:val="000000"/>
                            <w:sz w:val="16"/>
                          </w:rPr>
                          <w:t>179</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E8C863" w14:textId="77777777" w:rsidR="00171C1E" w:rsidRDefault="00171C1E">
                        <w:pPr>
                          <w:spacing w:line="240" w:lineRule="auto"/>
                          <w:jc w:val="right"/>
                        </w:pPr>
                        <w:r>
                          <w:rPr>
                            <w:rFonts w:eastAsia="Tahoma"/>
                            <w:color w:val="000000"/>
                            <w:sz w:val="16"/>
                          </w:rPr>
                          <w:t>185</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C4F7D" w14:textId="77777777" w:rsidR="00171C1E" w:rsidRDefault="00171C1E">
                        <w:pPr>
                          <w:spacing w:line="240" w:lineRule="auto"/>
                          <w:jc w:val="right"/>
                        </w:pPr>
                        <w:r>
                          <w:rPr>
                            <w:rFonts w:eastAsia="Tahoma"/>
                            <w:color w:val="000000"/>
                            <w:sz w:val="16"/>
                          </w:rPr>
                          <w:t>191</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239DC" w14:textId="77777777" w:rsidR="00171C1E" w:rsidRDefault="00171C1E">
                        <w:pPr>
                          <w:spacing w:line="240" w:lineRule="auto"/>
                          <w:jc w:val="right"/>
                        </w:pPr>
                        <w:r>
                          <w:rPr>
                            <w:rFonts w:eastAsia="Tahoma"/>
                            <w:color w:val="000000"/>
                            <w:sz w:val="16"/>
                          </w:rPr>
                          <w:t>224</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52A9C1" w14:textId="77777777" w:rsidR="00171C1E" w:rsidRDefault="00171C1E">
                        <w:pPr>
                          <w:spacing w:line="240" w:lineRule="auto"/>
                          <w:jc w:val="right"/>
                        </w:pPr>
                        <w:r>
                          <w:rPr>
                            <w:rFonts w:eastAsia="Tahoma"/>
                            <w:color w:val="000000"/>
                            <w:sz w:val="16"/>
                          </w:rPr>
                          <w:t>166</w:t>
                        </w:r>
                      </w:p>
                    </w:tc>
                  </w:tr>
                  <w:tr w:rsidR="00171C1E" w14:paraId="520079E2" w14:textId="77777777" w:rsidTr="00C24C8C">
                    <w:trPr>
                      <w:trHeight w:val="182"/>
                    </w:trPr>
                    <w:tc>
                      <w:tcPr>
                        <w:tcW w:w="28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143DAA" w14:textId="77777777" w:rsidR="00171C1E" w:rsidRDefault="00171C1E">
                        <w:pPr>
                          <w:spacing w:line="240" w:lineRule="auto"/>
                        </w:pPr>
                        <w:r>
                          <w:rPr>
                            <w:rFonts w:eastAsia="Tahoma"/>
                            <w:color w:val="000000"/>
                            <w:sz w:val="16"/>
                          </w:rPr>
                          <w:t>Drugi predpisi</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8E5809" w14:textId="77777777" w:rsidR="00171C1E" w:rsidRDefault="00171C1E">
                        <w:pPr>
                          <w:spacing w:line="240" w:lineRule="auto"/>
                          <w:jc w:val="right"/>
                        </w:pPr>
                        <w:r>
                          <w:rPr>
                            <w:rFonts w:eastAsia="Tahoma"/>
                            <w:color w:val="000000"/>
                            <w:sz w:val="16"/>
                          </w:rPr>
                          <w:t>1.717</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D40A5D" w14:textId="77777777" w:rsidR="00171C1E" w:rsidRDefault="00171C1E">
                        <w:pPr>
                          <w:spacing w:line="240" w:lineRule="auto"/>
                          <w:jc w:val="right"/>
                        </w:pPr>
                        <w:r>
                          <w:rPr>
                            <w:rFonts w:eastAsia="Tahoma"/>
                            <w:color w:val="000000"/>
                            <w:sz w:val="16"/>
                          </w:rPr>
                          <w:t>1.820</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9E7B5D" w14:textId="77777777" w:rsidR="00171C1E" w:rsidRDefault="00171C1E">
                        <w:pPr>
                          <w:spacing w:line="240" w:lineRule="auto"/>
                          <w:jc w:val="right"/>
                        </w:pPr>
                        <w:r>
                          <w:rPr>
                            <w:rFonts w:eastAsia="Tahoma"/>
                            <w:color w:val="000000"/>
                            <w:sz w:val="16"/>
                          </w:rPr>
                          <w:t>1.974</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EF4FB6" w14:textId="77777777" w:rsidR="00171C1E" w:rsidRDefault="00171C1E">
                        <w:pPr>
                          <w:spacing w:line="240" w:lineRule="auto"/>
                          <w:jc w:val="right"/>
                        </w:pPr>
                        <w:r>
                          <w:rPr>
                            <w:rFonts w:eastAsia="Tahoma"/>
                            <w:color w:val="000000"/>
                            <w:sz w:val="16"/>
                          </w:rPr>
                          <w:t>1.984</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D1EA68" w14:textId="77777777" w:rsidR="00171C1E" w:rsidRDefault="00171C1E">
                        <w:pPr>
                          <w:spacing w:line="240" w:lineRule="auto"/>
                          <w:jc w:val="right"/>
                        </w:pPr>
                        <w:r>
                          <w:rPr>
                            <w:rFonts w:eastAsia="Tahoma"/>
                            <w:color w:val="000000"/>
                            <w:sz w:val="16"/>
                          </w:rPr>
                          <w:t>1.560</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1A8A33" w14:textId="77777777" w:rsidR="00171C1E" w:rsidRDefault="00171C1E">
                        <w:pPr>
                          <w:spacing w:line="240" w:lineRule="auto"/>
                          <w:jc w:val="right"/>
                        </w:pPr>
                        <w:r>
                          <w:rPr>
                            <w:rFonts w:eastAsia="Tahoma"/>
                            <w:color w:val="000000"/>
                            <w:sz w:val="16"/>
                          </w:rPr>
                          <w:t>1.637</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348817" w14:textId="77777777" w:rsidR="00171C1E" w:rsidRDefault="00171C1E">
                        <w:pPr>
                          <w:spacing w:line="240" w:lineRule="auto"/>
                          <w:jc w:val="right"/>
                        </w:pPr>
                        <w:r>
                          <w:rPr>
                            <w:rFonts w:eastAsia="Tahoma"/>
                            <w:color w:val="000000"/>
                            <w:sz w:val="16"/>
                          </w:rPr>
                          <w:t>1.858</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55B1B9" w14:textId="77777777" w:rsidR="00171C1E" w:rsidRDefault="00171C1E">
                        <w:pPr>
                          <w:spacing w:line="240" w:lineRule="auto"/>
                          <w:jc w:val="right"/>
                        </w:pPr>
                        <w:r>
                          <w:rPr>
                            <w:rFonts w:eastAsia="Tahoma"/>
                            <w:color w:val="000000"/>
                            <w:sz w:val="16"/>
                          </w:rPr>
                          <w:t>1.735</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8FD81A" w14:textId="77777777" w:rsidR="00171C1E" w:rsidRDefault="00171C1E">
                        <w:pPr>
                          <w:spacing w:line="240" w:lineRule="auto"/>
                          <w:jc w:val="right"/>
                        </w:pPr>
                        <w:r>
                          <w:rPr>
                            <w:rFonts w:eastAsia="Tahoma"/>
                            <w:color w:val="000000"/>
                            <w:sz w:val="16"/>
                          </w:rPr>
                          <w:t>1.818</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624BBE" w14:textId="77777777" w:rsidR="00171C1E" w:rsidRDefault="00171C1E">
                        <w:pPr>
                          <w:spacing w:line="240" w:lineRule="auto"/>
                          <w:jc w:val="right"/>
                        </w:pPr>
                        <w:r>
                          <w:rPr>
                            <w:rFonts w:eastAsia="Tahoma"/>
                            <w:color w:val="000000"/>
                            <w:sz w:val="16"/>
                          </w:rPr>
                          <w:t>1.241</w:t>
                        </w:r>
                      </w:p>
                    </w:tc>
                  </w:tr>
                  <w:tr w:rsidR="00171C1E" w14:paraId="2B5CC603" w14:textId="77777777" w:rsidTr="00C24C8C">
                    <w:trPr>
                      <w:trHeight w:val="182"/>
                    </w:trPr>
                    <w:tc>
                      <w:tcPr>
                        <w:tcW w:w="283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50C657" w14:textId="77777777" w:rsidR="00171C1E" w:rsidRDefault="00171C1E">
                        <w:pPr>
                          <w:spacing w:line="240" w:lineRule="auto"/>
                        </w:pPr>
                        <w:r>
                          <w:rPr>
                            <w:rFonts w:eastAsia="Tahoma"/>
                            <w:b/>
                            <w:color w:val="000000"/>
                            <w:sz w:val="16"/>
                          </w:rPr>
                          <w:t>Skupaj</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D5DF61" w14:textId="77777777" w:rsidR="00171C1E" w:rsidRDefault="00171C1E">
                        <w:pPr>
                          <w:spacing w:line="240" w:lineRule="auto"/>
                          <w:jc w:val="right"/>
                        </w:pPr>
                        <w:r>
                          <w:rPr>
                            <w:rFonts w:eastAsia="Tahoma"/>
                            <w:b/>
                            <w:color w:val="000000"/>
                            <w:sz w:val="16"/>
                          </w:rPr>
                          <w:t>8.072</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E77C1B" w14:textId="77777777" w:rsidR="00171C1E" w:rsidRDefault="00171C1E">
                        <w:pPr>
                          <w:spacing w:line="240" w:lineRule="auto"/>
                          <w:jc w:val="right"/>
                        </w:pPr>
                        <w:r>
                          <w:rPr>
                            <w:rFonts w:eastAsia="Tahoma"/>
                            <w:b/>
                            <w:color w:val="000000"/>
                            <w:sz w:val="16"/>
                          </w:rPr>
                          <w:t>7.736</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90F8FD" w14:textId="77777777" w:rsidR="00171C1E" w:rsidRDefault="00171C1E">
                        <w:pPr>
                          <w:spacing w:line="240" w:lineRule="auto"/>
                          <w:jc w:val="right"/>
                        </w:pPr>
                        <w:r>
                          <w:rPr>
                            <w:rFonts w:eastAsia="Tahoma"/>
                            <w:b/>
                            <w:color w:val="000000"/>
                            <w:sz w:val="16"/>
                          </w:rPr>
                          <w:t>9.114</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ACF24D" w14:textId="77777777" w:rsidR="00171C1E" w:rsidRDefault="00171C1E">
                        <w:pPr>
                          <w:spacing w:line="240" w:lineRule="auto"/>
                          <w:jc w:val="right"/>
                        </w:pPr>
                        <w:r>
                          <w:rPr>
                            <w:rFonts w:eastAsia="Tahoma"/>
                            <w:b/>
                            <w:color w:val="000000"/>
                            <w:sz w:val="16"/>
                          </w:rPr>
                          <w:t>8.181</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D85F7F" w14:textId="77777777" w:rsidR="00171C1E" w:rsidRDefault="00171C1E">
                        <w:pPr>
                          <w:spacing w:line="240" w:lineRule="auto"/>
                          <w:jc w:val="right"/>
                        </w:pPr>
                        <w:r>
                          <w:rPr>
                            <w:rFonts w:eastAsia="Tahoma"/>
                            <w:b/>
                            <w:color w:val="000000"/>
                            <w:sz w:val="16"/>
                          </w:rPr>
                          <w:t>8.128</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D457B7" w14:textId="77777777" w:rsidR="00171C1E" w:rsidRDefault="00171C1E">
                        <w:pPr>
                          <w:spacing w:line="240" w:lineRule="auto"/>
                          <w:jc w:val="right"/>
                        </w:pPr>
                        <w:r>
                          <w:rPr>
                            <w:rFonts w:eastAsia="Tahoma"/>
                            <w:b/>
                            <w:color w:val="000000"/>
                            <w:sz w:val="16"/>
                          </w:rPr>
                          <w:t>8.198</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35D362" w14:textId="77777777" w:rsidR="00171C1E" w:rsidRDefault="00171C1E">
                        <w:pPr>
                          <w:spacing w:line="240" w:lineRule="auto"/>
                          <w:jc w:val="right"/>
                        </w:pPr>
                        <w:r>
                          <w:rPr>
                            <w:rFonts w:eastAsia="Tahoma"/>
                            <w:b/>
                            <w:color w:val="000000"/>
                            <w:sz w:val="16"/>
                          </w:rPr>
                          <w:t>8.332</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FB3084" w14:textId="77777777" w:rsidR="00171C1E" w:rsidRDefault="00171C1E">
                        <w:pPr>
                          <w:spacing w:line="240" w:lineRule="auto"/>
                          <w:jc w:val="right"/>
                        </w:pPr>
                        <w:r>
                          <w:rPr>
                            <w:rFonts w:eastAsia="Tahoma"/>
                            <w:b/>
                            <w:color w:val="000000"/>
                            <w:sz w:val="16"/>
                          </w:rPr>
                          <w:t>8.109</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811097" w14:textId="77777777" w:rsidR="00171C1E" w:rsidRDefault="00171C1E">
                        <w:pPr>
                          <w:spacing w:line="240" w:lineRule="auto"/>
                          <w:jc w:val="right"/>
                        </w:pPr>
                        <w:r>
                          <w:rPr>
                            <w:rFonts w:eastAsia="Tahoma"/>
                            <w:b/>
                            <w:color w:val="000000"/>
                            <w:sz w:val="16"/>
                          </w:rPr>
                          <w:t>8.147</w:t>
                        </w:r>
                      </w:p>
                    </w:tc>
                    <w:tc>
                      <w:tcPr>
                        <w:tcW w:w="7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666C7D" w14:textId="77777777" w:rsidR="00171C1E" w:rsidRDefault="00171C1E">
                        <w:pPr>
                          <w:spacing w:line="240" w:lineRule="auto"/>
                          <w:jc w:val="right"/>
                        </w:pPr>
                        <w:r>
                          <w:rPr>
                            <w:rFonts w:eastAsia="Tahoma"/>
                            <w:b/>
                            <w:color w:val="000000"/>
                            <w:sz w:val="16"/>
                          </w:rPr>
                          <w:t>8.508</w:t>
                        </w:r>
                      </w:p>
                    </w:tc>
                  </w:tr>
                </w:tbl>
                <w:p w14:paraId="21252953" w14:textId="77777777" w:rsidR="00171C1E" w:rsidRDefault="00171C1E">
                  <w:pPr>
                    <w:spacing w:line="240" w:lineRule="auto"/>
                  </w:pPr>
                </w:p>
              </w:tc>
            </w:tr>
          </w:tbl>
          <w:p w14:paraId="3B805370" w14:textId="77777777" w:rsidR="00171C1E" w:rsidRDefault="00171C1E">
            <w:pPr>
              <w:spacing w:line="240" w:lineRule="auto"/>
            </w:pPr>
          </w:p>
        </w:tc>
      </w:tr>
    </w:tbl>
    <w:p w14:paraId="3989794A" w14:textId="77777777" w:rsidR="00171C1E" w:rsidRDefault="00171C1E" w:rsidP="00171C1E">
      <w:pPr>
        <w:spacing w:line="240" w:lineRule="auto"/>
        <w:ind w:firstLine="851"/>
        <w:rPr>
          <w:sz w:val="0"/>
        </w:rPr>
      </w:pPr>
      <w:r>
        <w:br w:type="page"/>
      </w:r>
      <w:r>
        <w:rPr>
          <w:noProof/>
          <w:lang w:eastAsia="sl-SI"/>
        </w:rPr>
        <w:lastRenderedPageBreak/>
        <w:drawing>
          <wp:inline distT="0" distB="0" distL="0" distR="0" wp14:anchorId="791A3396" wp14:editId="7B6E4423">
            <wp:extent cx="5322627" cy="3773606"/>
            <wp:effectExtent l="0" t="0" r="0" b="0"/>
            <wp:docPr id="672" name="img3.png" descr="Območni prikaz Slovenije – navedeno je število kršitev predpisov o javnem redu na 100.000 prebivalcev za posamezno policijsko upravo in glede na razpon tudi obarvano območje od zelene (manjša obremenjenost) do rdeče (večja obremenjenost). Prikazana je namreč obremenjenost območij policijskih uprav s kršitvami o javnem redu." title="Število kršitev predpisov o javnem redu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27" cstate="print"/>
                    <a:stretch>
                      <a:fillRect/>
                    </a:stretch>
                  </pic:blipFill>
                  <pic:spPr>
                    <a:xfrm>
                      <a:off x="0" y="0"/>
                      <a:ext cx="5328457" cy="3777739"/>
                    </a:xfrm>
                    <a:prstGeom prst="rect">
                      <a:avLst/>
                    </a:prstGeom>
                  </pic:spPr>
                </pic:pic>
              </a:graphicData>
            </a:graphic>
          </wp:inline>
        </w:drawing>
      </w:r>
    </w:p>
    <w:tbl>
      <w:tblPr>
        <w:tblW w:w="0" w:type="auto"/>
        <w:tblCellMar>
          <w:left w:w="0" w:type="dxa"/>
          <w:right w:w="0" w:type="dxa"/>
        </w:tblCellMar>
        <w:tblLook w:val="0000" w:firstRow="0" w:lastRow="0" w:firstColumn="0" w:lastColumn="0" w:noHBand="0" w:noVBand="0"/>
      </w:tblPr>
      <w:tblGrid>
        <w:gridCol w:w="10204"/>
      </w:tblGrid>
      <w:tr w:rsidR="00171C1E" w14:paraId="77E823F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21A4B1B1" w14:textId="77777777" w:rsidTr="00171C1E">
              <w:trPr>
                <w:trHeight w:val="680"/>
              </w:trPr>
              <w:tc>
                <w:tcPr>
                  <w:tcW w:w="10365" w:type="dxa"/>
                </w:tcPr>
                <w:tbl>
                  <w:tblPr>
                    <w:tblW w:w="0" w:type="auto"/>
                    <w:tblCellMar>
                      <w:left w:w="0" w:type="dxa"/>
                      <w:right w:w="0" w:type="dxa"/>
                    </w:tblCellMar>
                    <w:tblLook w:val="0000" w:firstRow="0" w:lastRow="0" w:firstColumn="0" w:lastColumn="0" w:noHBand="0" w:noVBand="0"/>
                  </w:tblPr>
                  <w:tblGrid>
                    <w:gridCol w:w="10204"/>
                  </w:tblGrid>
                  <w:tr w:rsidR="00171C1E" w14:paraId="71F0C530" w14:textId="77777777">
                    <w:trPr>
                      <w:trHeight w:val="602"/>
                    </w:trPr>
                    <w:tc>
                      <w:tcPr>
                        <w:tcW w:w="10204" w:type="dxa"/>
                        <w:tcBorders>
                          <w:top w:val="nil"/>
                          <w:left w:val="nil"/>
                          <w:bottom w:val="nil"/>
                          <w:right w:val="nil"/>
                        </w:tcBorders>
                        <w:tcMar>
                          <w:top w:w="39" w:type="dxa"/>
                          <w:left w:w="0" w:type="dxa"/>
                          <w:bottom w:w="39" w:type="dxa"/>
                          <w:right w:w="39" w:type="dxa"/>
                        </w:tcMar>
                      </w:tcPr>
                      <w:p w14:paraId="69FEE053" w14:textId="77777777" w:rsidR="00171C1E" w:rsidRDefault="00171C1E" w:rsidP="00C24C8C">
                        <w:pPr>
                          <w:spacing w:before="360" w:after="160" w:line="240" w:lineRule="auto"/>
                        </w:pPr>
                        <w:r>
                          <w:rPr>
                            <w:rFonts w:eastAsia="Tahoma"/>
                            <w:i/>
                            <w:color w:val="000000"/>
                            <w:sz w:val="18"/>
                          </w:rPr>
                          <w:t>Število kršitev predpisov o javnem redu po enotah</w:t>
                        </w:r>
                      </w:p>
                    </w:tc>
                  </w:tr>
                </w:tbl>
                <w:p w14:paraId="3CC9B800" w14:textId="77777777" w:rsidR="00171C1E" w:rsidRDefault="00171C1E">
                  <w:pPr>
                    <w:spacing w:line="240" w:lineRule="auto"/>
                  </w:pPr>
                </w:p>
              </w:tc>
            </w:tr>
            <w:tr w:rsidR="00171C1E" w14:paraId="0D60A8C6" w14:textId="77777777" w:rsidTr="00171C1E">
              <w:trPr>
                <w:trHeight w:val="3129"/>
              </w:trPr>
              <w:tc>
                <w:tcPr>
                  <w:tcW w:w="1036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44"/>
                    <w:gridCol w:w="765"/>
                    <w:gridCol w:w="765"/>
                    <w:gridCol w:w="764"/>
                    <w:gridCol w:w="764"/>
                    <w:gridCol w:w="764"/>
                    <w:gridCol w:w="764"/>
                    <w:gridCol w:w="764"/>
                    <w:gridCol w:w="764"/>
                    <w:gridCol w:w="764"/>
                    <w:gridCol w:w="764"/>
                  </w:tblGrid>
                  <w:tr w:rsidR="00171C1E" w14:paraId="4AF10C65" w14:textId="77777777" w:rsidTr="00171C1E">
                    <w:trPr>
                      <w:trHeight w:val="182"/>
                    </w:trPr>
                    <w:tc>
                      <w:tcPr>
                        <w:tcW w:w="254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6419709" w14:textId="77777777" w:rsidR="00171C1E" w:rsidRDefault="00171C1E">
                        <w:pPr>
                          <w:spacing w:line="240" w:lineRule="auto"/>
                        </w:pPr>
                        <w:r>
                          <w:rPr>
                            <w:rFonts w:eastAsia="Tahoma"/>
                            <w:b/>
                            <w:color w:val="FFFFFF"/>
                            <w:sz w:val="16"/>
                          </w:rPr>
                          <w:t>Enota, ki je kršitev obravnavala</w:t>
                        </w:r>
                      </w:p>
                    </w:tc>
                    <w:tc>
                      <w:tcPr>
                        <w:tcW w:w="764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D4C15E6" w14:textId="77777777" w:rsidR="00171C1E" w:rsidRDefault="00171C1E">
                        <w:pPr>
                          <w:spacing w:line="240" w:lineRule="auto"/>
                          <w:jc w:val="center"/>
                        </w:pPr>
                        <w:r>
                          <w:rPr>
                            <w:rFonts w:eastAsia="Tahoma"/>
                            <w:b/>
                            <w:color w:val="FFFFFF"/>
                            <w:sz w:val="16"/>
                          </w:rPr>
                          <w:t>Število kršitev</w:t>
                        </w:r>
                      </w:p>
                    </w:tc>
                  </w:tr>
                  <w:tr w:rsidR="00171C1E" w14:paraId="197F59A3" w14:textId="77777777" w:rsidTr="00171C1E">
                    <w:trPr>
                      <w:trHeight w:val="182"/>
                    </w:trPr>
                    <w:tc>
                      <w:tcPr>
                        <w:tcW w:w="2544" w:type="dxa"/>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C75517D" w14:textId="77777777" w:rsidR="00171C1E" w:rsidRDefault="00171C1E">
                        <w:pPr>
                          <w:spacing w:line="240" w:lineRule="auto"/>
                        </w:pPr>
                      </w:p>
                    </w:tc>
                    <w:tc>
                      <w:tcPr>
                        <w:tcW w:w="765"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BC3F73C" w14:textId="77777777" w:rsidR="00171C1E" w:rsidRDefault="00171C1E">
                        <w:pPr>
                          <w:spacing w:line="240" w:lineRule="auto"/>
                          <w:jc w:val="center"/>
                        </w:pPr>
                        <w:r>
                          <w:rPr>
                            <w:rFonts w:eastAsia="Tahoma"/>
                            <w:b/>
                            <w:color w:val="FFFFFF"/>
                            <w:sz w:val="16"/>
                          </w:rPr>
                          <w:t>2017</w:t>
                        </w:r>
                      </w:p>
                    </w:tc>
                    <w:tc>
                      <w:tcPr>
                        <w:tcW w:w="765"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7F095F0" w14:textId="77777777" w:rsidR="00171C1E" w:rsidRDefault="00171C1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3B4C333" w14:textId="77777777" w:rsidR="00171C1E" w:rsidRDefault="00171C1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8B1390B" w14:textId="77777777" w:rsidR="00171C1E" w:rsidRDefault="00171C1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1E639B6" w14:textId="77777777" w:rsidR="00171C1E" w:rsidRDefault="00171C1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8409F01" w14:textId="77777777" w:rsidR="00171C1E" w:rsidRDefault="00171C1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220E9CA" w14:textId="77777777" w:rsidR="00171C1E" w:rsidRDefault="00171C1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3B5E80A" w14:textId="77777777" w:rsidR="00171C1E" w:rsidRDefault="00171C1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4939290" w14:textId="77777777" w:rsidR="00171C1E" w:rsidRDefault="00171C1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C6A6A5D" w14:textId="77777777" w:rsidR="00171C1E" w:rsidRDefault="00171C1E">
                        <w:pPr>
                          <w:spacing w:line="240" w:lineRule="auto"/>
                          <w:jc w:val="center"/>
                        </w:pPr>
                        <w:r>
                          <w:rPr>
                            <w:rFonts w:eastAsia="Tahoma"/>
                            <w:b/>
                            <w:color w:val="FFFFFF"/>
                            <w:sz w:val="16"/>
                          </w:rPr>
                          <w:t>2026</w:t>
                        </w:r>
                      </w:p>
                    </w:tc>
                  </w:tr>
                  <w:tr w:rsidR="00171C1E" w14:paraId="0F97A7CC"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59E92C3" w14:textId="77777777" w:rsidR="00171C1E" w:rsidRDefault="00171C1E" w:rsidP="00171C1E">
                        <w:pPr>
                          <w:spacing w:line="240" w:lineRule="auto"/>
                        </w:pPr>
                        <w:r>
                          <w:rPr>
                            <w:rFonts w:eastAsia="Tahoma"/>
                            <w:color w:val="000000"/>
                            <w:sz w:val="16"/>
                          </w:rPr>
                          <w:t>Policijska uprava Celje</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F7126CB" w14:textId="77777777" w:rsidR="00171C1E" w:rsidRDefault="00171C1E" w:rsidP="00171C1E">
                        <w:pPr>
                          <w:spacing w:line="240" w:lineRule="auto"/>
                          <w:jc w:val="right"/>
                        </w:pPr>
                        <w:r>
                          <w:rPr>
                            <w:rFonts w:eastAsia="Tahoma"/>
                            <w:color w:val="000000"/>
                            <w:sz w:val="16"/>
                          </w:rPr>
                          <w:t>2.683</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2EA1F6C" w14:textId="77777777" w:rsidR="00171C1E" w:rsidRDefault="00171C1E" w:rsidP="00171C1E">
                        <w:pPr>
                          <w:spacing w:line="240" w:lineRule="auto"/>
                          <w:jc w:val="right"/>
                        </w:pPr>
                        <w:r>
                          <w:rPr>
                            <w:rFonts w:eastAsia="Tahoma"/>
                            <w:color w:val="000000"/>
                            <w:sz w:val="16"/>
                          </w:rPr>
                          <w:t>2.389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AC45ECE" w14:textId="77777777" w:rsidR="00171C1E" w:rsidRDefault="00171C1E" w:rsidP="00171C1E">
                        <w:pPr>
                          <w:spacing w:line="240" w:lineRule="auto"/>
                          <w:jc w:val="right"/>
                        </w:pPr>
                        <w:r>
                          <w:rPr>
                            <w:rFonts w:eastAsia="Tahoma"/>
                            <w:color w:val="000000"/>
                            <w:sz w:val="16"/>
                          </w:rPr>
                          <w:t>2.391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A75E63E" w14:textId="77777777" w:rsidR="00171C1E" w:rsidRDefault="00171C1E" w:rsidP="00171C1E">
                        <w:pPr>
                          <w:spacing w:line="240" w:lineRule="auto"/>
                          <w:jc w:val="right"/>
                        </w:pPr>
                        <w:r>
                          <w:rPr>
                            <w:rFonts w:eastAsia="Tahoma"/>
                            <w:color w:val="000000"/>
                            <w:sz w:val="16"/>
                          </w:rPr>
                          <w:t>2.480</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80EB775" w14:textId="77777777" w:rsidR="00171C1E" w:rsidRDefault="00171C1E" w:rsidP="00171C1E">
                        <w:pPr>
                          <w:spacing w:line="240" w:lineRule="auto"/>
                          <w:jc w:val="right"/>
                        </w:pPr>
                        <w:r>
                          <w:rPr>
                            <w:rFonts w:eastAsia="Tahoma"/>
                            <w:color w:val="000000"/>
                            <w:sz w:val="16"/>
                          </w:rPr>
                          <w:t>2.328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7A0E2A9" w14:textId="77777777" w:rsidR="00171C1E" w:rsidRDefault="00171C1E" w:rsidP="00171C1E">
                        <w:pPr>
                          <w:spacing w:line="240" w:lineRule="auto"/>
                          <w:jc w:val="right"/>
                        </w:pPr>
                        <w:r>
                          <w:rPr>
                            <w:rFonts w:eastAsia="Tahoma"/>
                            <w:color w:val="000000"/>
                            <w:sz w:val="16"/>
                          </w:rPr>
                          <w:t>2.101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2246175" w14:textId="77777777" w:rsidR="00171C1E" w:rsidRDefault="00171C1E" w:rsidP="00171C1E">
                        <w:pPr>
                          <w:spacing w:line="240" w:lineRule="auto"/>
                          <w:jc w:val="right"/>
                        </w:pPr>
                        <w:r>
                          <w:rPr>
                            <w:rFonts w:eastAsia="Tahoma"/>
                            <w:color w:val="000000"/>
                            <w:sz w:val="16"/>
                          </w:rPr>
                          <w:t>2.257</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8BBAD47" w14:textId="77777777" w:rsidR="00171C1E" w:rsidRDefault="00171C1E" w:rsidP="00171C1E">
                        <w:pPr>
                          <w:spacing w:line="240" w:lineRule="auto"/>
                          <w:jc w:val="right"/>
                        </w:pPr>
                        <w:r>
                          <w:rPr>
                            <w:rFonts w:eastAsia="Tahoma"/>
                            <w:color w:val="000000"/>
                            <w:sz w:val="16"/>
                          </w:rPr>
                          <w:t>2.396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2F36CA9" w14:textId="77777777" w:rsidR="00171C1E" w:rsidRDefault="00171C1E" w:rsidP="00171C1E">
                        <w:pPr>
                          <w:spacing w:line="240" w:lineRule="auto"/>
                          <w:jc w:val="right"/>
                        </w:pPr>
                        <w:r>
                          <w:rPr>
                            <w:rFonts w:eastAsia="Tahoma"/>
                            <w:color w:val="000000"/>
                            <w:sz w:val="16"/>
                          </w:rPr>
                          <w:t>2.441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F9C7093" w14:textId="77777777" w:rsidR="00171C1E" w:rsidRDefault="00171C1E" w:rsidP="00171C1E">
                        <w:pPr>
                          <w:spacing w:line="240" w:lineRule="auto"/>
                          <w:jc w:val="right"/>
                        </w:pPr>
                        <w:r>
                          <w:rPr>
                            <w:rFonts w:eastAsia="Tahoma"/>
                            <w:color w:val="000000"/>
                            <w:sz w:val="16"/>
                          </w:rPr>
                          <w:t>1.651</w:t>
                        </w:r>
                      </w:p>
                    </w:tc>
                  </w:tr>
                  <w:tr w:rsidR="00171C1E" w14:paraId="3F5D0925"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80D0245" w14:textId="77777777" w:rsidR="00171C1E" w:rsidRDefault="00171C1E" w:rsidP="00171C1E">
                        <w:pPr>
                          <w:spacing w:line="240" w:lineRule="auto"/>
                        </w:pPr>
                        <w:r>
                          <w:rPr>
                            <w:rFonts w:eastAsia="Tahoma"/>
                            <w:color w:val="000000"/>
                            <w:sz w:val="16"/>
                          </w:rPr>
                          <w:t>Policijska uprava Koper</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61CDDA5" w14:textId="77777777" w:rsidR="00171C1E" w:rsidRDefault="00171C1E" w:rsidP="00171C1E">
                        <w:pPr>
                          <w:spacing w:line="240" w:lineRule="auto"/>
                          <w:jc w:val="right"/>
                        </w:pPr>
                        <w:r>
                          <w:rPr>
                            <w:rFonts w:eastAsia="Tahoma"/>
                            <w:color w:val="000000"/>
                            <w:sz w:val="16"/>
                          </w:rPr>
                          <w:t>1.258</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C6FCED9" w14:textId="77777777" w:rsidR="00171C1E" w:rsidRDefault="00171C1E" w:rsidP="00171C1E">
                        <w:pPr>
                          <w:spacing w:line="240" w:lineRule="auto"/>
                          <w:jc w:val="right"/>
                        </w:pPr>
                        <w:r>
                          <w:rPr>
                            <w:rFonts w:eastAsia="Tahoma"/>
                            <w:color w:val="000000"/>
                            <w:sz w:val="16"/>
                          </w:rPr>
                          <w:t>1.216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85F0E62" w14:textId="77777777" w:rsidR="00171C1E" w:rsidRDefault="00171C1E" w:rsidP="00171C1E">
                        <w:pPr>
                          <w:spacing w:line="240" w:lineRule="auto"/>
                          <w:jc w:val="right"/>
                        </w:pPr>
                        <w:r>
                          <w:rPr>
                            <w:rFonts w:eastAsia="Tahoma"/>
                            <w:color w:val="000000"/>
                            <w:sz w:val="16"/>
                          </w:rPr>
                          <w:t>1.466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1B79E3E" w14:textId="77777777" w:rsidR="00171C1E" w:rsidRDefault="00171C1E" w:rsidP="00171C1E">
                        <w:pPr>
                          <w:spacing w:line="240" w:lineRule="auto"/>
                          <w:jc w:val="right"/>
                        </w:pPr>
                        <w:r>
                          <w:rPr>
                            <w:rFonts w:eastAsia="Tahoma"/>
                            <w:color w:val="000000"/>
                            <w:sz w:val="16"/>
                          </w:rPr>
                          <w:t>1.483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C3E85CA" w14:textId="77777777" w:rsidR="00171C1E" w:rsidRDefault="00171C1E" w:rsidP="00171C1E">
                        <w:pPr>
                          <w:spacing w:line="240" w:lineRule="auto"/>
                          <w:jc w:val="right"/>
                        </w:pPr>
                        <w:r>
                          <w:rPr>
                            <w:rFonts w:eastAsia="Tahoma"/>
                            <w:color w:val="000000"/>
                            <w:sz w:val="16"/>
                          </w:rPr>
                          <w:t>1.429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59F8B59" w14:textId="77777777" w:rsidR="00171C1E" w:rsidRDefault="00171C1E" w:rsidP="00171C1E">
                        <w:pPr>
                          <w:spacing w:line="240" w:lineRule="auto"/>
                          <w:jc w:val="right"/>
                        </w:pPr>
                        <w:r>
                          <w:rPr>
                            <w:rFonts w:eastAsia="Tahoma"/>
                            <w:color w:val="000000"/>
                            <w:sz w:val="16"/>
                          </w:rPr>
                          <w:t>1.590</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4B19DA3" w14:textId="77777777" w:rsidR="00171C1E" w:rsidRDefault="00171C1E" w:rsidP="00171C1E">
                        <w:pPr>
                          <w:spacing w:line="240" w:lineRule="auto"/>
                          <w:jc w:val="right"/>
                        </w:pPr>
                        <w:r>
                          <w:rPr>
                            <w:rFonts w:eastAsia="Tahoma"/>
                            <w:color w:val="000000"/>
                            <w:sz w:val="16"/>
                          </w:rPr>
                          <w:t>1.601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CF95AEB" w14:textId="77777777" w:rsidR="00171C1E" w:rsidRDefault="00171C1E" w:rsidP="00171C1E">
                        <w:pPr>
                          <w:spacing w:line="240" w:lineRule="auto"/>
                          <w:jc w:val="right"/>
                        </w:pPr>
                        <w:r>
                          <w:rPr>
                            <w:rFonts w:eastAsia="Tahoma"/>
                            <w:color w:val="000000"/>
                            <w:sz w:val="16"/>
                          </w:rPr>
                          <w:t>1.312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521C802" w14:textId="77777777" w:rsidR="00171C1E" w:rsidRDefault="00171C1E" w:rsidP="00171C1E">
                        <w:pPr>
                          <w:spacing w:line="240" w:lineRule="auto"/>
                          <w:jc w:val="right"/>
                        </w:pPr>
                        <w:r>
                          <w:rPr>
                            <w:rFonts w:eastAsia="Tahoma"/>
                            <w:color w:val="000000"/>
                            <w:sz w:val="16"/>
                          </w:rPr>
                          <w:t>1.244</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C02B816" w14:textId="77777777" w:rsidR="00171C1E" w:rsidRDefault="00171C1E" w:rsidP="00171C1E">
                        <w:pPr>
                          <w:spacing w:line="240" w:lineRule="auto"/>
                          <w:jc w:val="right"/>
                        </w:pPr>
                        <w:r>
                          <w:rPr>
                            <w:rFonts w:eastAsia="Tahoma"/>
                            <w:color w:val="000000"/>
                            <w:sz w:val="16"/>
                          </w:rPr>
                          <w:t>1.136</w:t>
                        </w:r>
                      </w:p>
                    </w:tc>
                  </w:tr>
                  <w:tr w:rsidR="00171C1E" w14:paraId="2ECD743E"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F34B2AB" w14:textId="77777777" w:rsidR="00171C1E" w:rsidRDefault="00171C1E" w:rsidP="00171C1E">
                        <w:pPr>
                          <w:spacing w:line="240" w:lineRule="auto"/>
                        </w:pPr>
                        <w:r>
                          <w:rPr>
                            <w:rFonts w:eastAsia="Tahoma"/>
                            <w:color w:val="000000"/>
                            <w:sz w:val="16"/>
                          </w:rPr>
                          <w:t>Policijska uprava Kranj</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3B74F58" w14:textId="77777777" w:rsidR="00171C1E" w:rsidRDefault="00171C1E" w:rsidP="00171C1E">
                        <w:pPr>
                          <w:spacing w:line="240" w:lineRule="auto"/>
                          <w:jc w:val="right"/>
                        </w:pPr>
                        <w:r>
                          <w:rPr>
                            <w:rFonts w:eastAsia="Tahoma"/>
                            <w:color w:val="000000"/>
                            <w:sz w:val="16"/>
                          </w:rPr>
                          <w:t>1.062</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A6BBB4F" w14:textId="77777777" w:rsidR="00171C1E" w:rsidRDefault="00171C1E" w:rsidP="00171C1E">
                        <w:pPr>
                          <w:spacing w:line="240" w:lineRule="auto"/>
                          <w:jc w:val="right"/>
                        </w:pPr>
                        <w:r>
                          <w:rPr>
                            <w:rFonts w:eastAsia="Tahoma"/>
                            <w:color w:val="000000"/>
                            <w:sz w:val="16"/>
                          </w:rPr>
                          <w:t>1.048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1FDA575" w14:textId="77777777" w:rsidR="00171C1E" w:rsidRDefault="00171C1E" w:rsidP="00171C1E">
                        <w:pPr>
                          <w:spacing w:line="240" w:lineRule="auto"/>
                          <w:jc w:val="right"/>
                        </w:pPr>
                        <w:r>
                          <w:rPr>
                            <w:rFonts w:eastAsia="Tahoma"/>
                            <w:color w:val="000000"/>
                            <w:sz w:val="16"/>
                          </w:rPr>
                          <w:t>1.135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AC15897" w14:textId="77777777" w:rsidR="00171C1E" w:rsidRDefault="00171C1E" w:rsidP="00171C1E">
                        <w:pPr>
                          <w:spacing w:line="240" w:lineRule="auto"/>
                          <w:jc w:val="right"/>
                        </w:pPr>
                        <w:r>
                          <w:rPr>
                            <w:rFonts w:eastAsia="Tahoma"/>
                            <w:color w:val="000000"/>
                            <w:sz w:val="16"/>
                          </w:rPr>
                          <w:t>1.054</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6705F97" w14:textId="77777777" w:rsidR="00171C1E" w:rsidRDefault="00171C1E" w:rsidP="00171C1E">
                        <w:pPr>
                          <w:spacing w:line="240" w:lineRule="auto"/>
                          <w:jc w:val="right"/>
                        </w:pPr>
                        <w:r>
                          <w:rPr>
                            <w:rFonts w:eastAsia="Tahoma"/>
                            <w:color w:val="000000"/>
                            <w:sz w:val="16"/>
                          </w:rPr>
                          <w:t>893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00FE951" w14:textId="77777777" w:rsidR="00171C1E" w:rsidRDefault="00171C1E" w:rsidP="00171C1E">
                        <w:pPr>
                          <w:spacing w:line="240" w:lineRule="auto"/>
                          <w:jc w:val="right"/>
                        </w:pPr>
                        <w:r>
                          <w:rPr>
                            <w:rFonts w:eastAsia="Tahoma"/>
                            <w:color w:val="000000"/>
                            <w:sz w:val="16"/>
                          </w:rPr>
                          <w:t>992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D768A83" w14:textId="77777777" w:rsidR="00171C1E" w:rsidRDefault="00171C1E" w:rsidP="00171C1E">
                        <w:pPr>
                          <w:spacing w:line="240" w:lineRule="auto"/>
                          <w:jc w:val="right"/>
                        </w:pPr>
                        <w:r>
                          <w:rPr>
                            <w:rFonts w:eastAsia="Tahoma"/>
                            <w:color w:val="000000"/>
                            <w:sz w:val="16"/>
                          </w:rPr>
                          <w:t>877</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7ACA55F" w14:textId="77777777" w:rsidR="00171C1E" w:rsidRDefault="00171C1E" w:rsidP="00171C1E">
                        <w:pPr>
                          <w:spacing w:line="240" w:lineRule="auto"/>
                          <w:jc w:val="right"/>
                        </w:pPr>
                        <w:r>
                          <w:rPr>
                            <w:rFonts w:eastAsia="Tahoma"/>
                            <w:color w:val="000000"/>
                            <w:sz w:val="16"/>
                          </w:rPr>
                          <w:t>1.052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55108ED" w14:textId="77777777" w:rsidR="00171C1E" w:rsidRDefault="00171C1E" w:rsidP="00171C1E">
                        <w:pPr>
                          <w:spacing w:line="240" w:lineRule="auto"/>
                          <w:jc w:val="right"/>
                        </w:pPr>
                        <w:r>
                          <w:rPr>
                            <w:rFonts w:eastAsia="Tahoma"/>
                            <w:color w:val="000000"/>
                            <w:sz w:val="16"/>
                          </w:rPr>
                          <w:t>1.105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0D036A6" w14:textId="77777777" w:rsidR="00171C1E" w:rsidRDefault="00171C1E" w:rsidP="00171C1E">
                        <w:pPr>
                          <w:spacing w:line="240" w:lineRule="auto"/>
                          <w:jc w:val="right"/>
                        </w:pPr>
                        <w:r>
                          <w:rPr>
                            <w:rFonts w:eastAsia="Tahoma"/>
                            <w:color w:val="000000"/>
                            <w:sz w:val="16"/>
                          </w:rPr>
                          <w:t>844</w:t>
                        </w:r>
                      </w:p>
                    </w:tc>
                  </w:tr>
                  <w:tr w:rsidR="00171C1E" w14:paraId="3207FA5D"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AF1449E" w14:textId="77777777" w:rsidR="00171C1E" w:rsidRDefault="00171C1E" w:rsidP="00171C1E">
                        <w:pPr>
                          <w:spacing w:line="240" w:lineRule="auto"/>
                        </w:pPr>
                        <w:r>
                          <w:rPr>
                            <w:rFonts w:eastAsia="Tahoma"/>
                            <w:color w:val="000000"/>
                            <w:sz w:val="16"/>
                          </w:rPr>
                          <w:t>Policijska uprava Ljubljana</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4E22FED" w14:textId="77777777" w:rsidR="00171C1E" w:rsidRDefault="00171C1E" w:rsidP="00171C1E">
                        <w:pPr>
                          <w:spacing w:line="240" w:lineRule="auto"/>
                          <w:jc w:val="right"/>
                        </w:pPr>
                        <w:r>
                          <w:rPr>
                            <w:rFonts w:eastAsia="Tahoma"/>
                            <w:color w:val="000000"/>
                            <w:sz w:val="16"/>
                          </w:rPr>
                          <w:t>6.055</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455585C" w14:textId="77777777" w:rsidR="00171C1E" w:rsidRDefault="00171C1E" w:rsidP="00171C1E">
                        <w:pPr>
                          <w:spacing w:line="240" w:lineRule="auto"/>
                          <w:jc w:val="right"/>
                        </w:pPr>
                        <w:r>
                          <w:rPr>
                            <w:rFonts w:eastAsia="Tahoma"/>
                            <w:color w:val="000000"/>
                            <w:sz w:val="16"/>
                          </w:rPr>
                          <w:t>6.028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92BA347" w14:textId="77777777" w:rsidR="00171C1E" w:rsidRDefault="00171C1E" w:rsidP="00171C1E">
                        <w:pPr>
                          <w:spacing w:line="240" w:lineRule="auto"/>
                          <w:jc w:val="right"/>
                        </w:pPr>
                        <w:r>
                          <w:rPr>
                            <w:rFonts w:eastAsia="Tahoma"/>
                            <w:color w:val="000000"/>
                            <w:sz w:val="16"/>
                          </w:rPr>
                          <w:t>6.269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A23BD2C" w14:textId="77777777" w:rsidR="00171C1E" w:rsidRDefault="00171C1E" w:rsidP="00171C1E">
                        <w:pPr>
                          <w:spacing w:line="240" w:lineRule="auto"/>
                          <w:jc w:val="right"/>
                        </w:pPr>
                        <w:r>
                          <w:rPr>
                            <w:rFonts w:eastAsia="Tahoma"/>
                            <w:color w:val="000000"/>
                            <w:sz w:val="16"/>
                          </w:rPr>
                          <w:t>6.087</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81D2DC8" w14:textId="77777777" w:rsidR="00171C1E" w:rsidRDefault="00171C1E" w:rsidP="00171C1E">
                        <w:pPr>
                          <w:spacing w:line="240" w:lineRule="auto"/>
                          <w:jc w:val="right"/>
                        </w:pPr>
                        <w:r>
                          <w:rPr>
                            <w:rFonts w:eastAsia="Tahoma"/>
                            <w:color w:val="000000"/>
                            <w:sz w:val="16"/>
                          </w:rPr>
                          <w:t>5.917</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272219C" w14:textId="77777777" w:rsidR="00171C1E" w:rsidRDefault="00171C1E" w:rsidP="00171C1E">
                        <w:pPr>
                          <w:spacing w:line="240" w:lineRule="auto"/>
                          <w:jc w:val="right"/>
                        </w:pPr>
                        <w:r>
                          <w:rPr>
                            <w:rFonts w:eastAsia="Tahoma"/>
                            <w:color w:val="000000"/>
                            <w:sz w:val="16"/>
                          </w:rPr>
                          <w:t>5.074</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F8009E1" w14:textId="77777777" w:rsidR="00171C1E" w:rsidRDefault="00171C1E" w:rsidP="00171C1E">
                        <w:pPr>
                          <w:spacing w:line="240" w:lineRule="auto"/>
                          <w:jc w:val="right"/>
                        </w:pPr>
                        <w:r>
                          <w:rPr>
                            <w:rFonts w:eastAsia="Tahoma"/>
                            <w:color w:val="000000"/>
                            <w:sz w:val="16"/>
                          </w:rPr>
                          <w:t>5.270</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E07DD07" w14:textId="77777777" w:rsidR="00171C1E" w:rsidRDefault="00171C1E" w:rsidP="00171C1E">
                        <w:pPr>
                          <w:spacing w:line="240" w:lineRule="auto"/>
                          <w:jc w:val="right"/>
                        </w:pPr>
                        <w:r>
                          <w:rPr>
                            <w:rFonts w:eastAsia="Tahoma"/>
                            <w:color w:val="000000"/>
                            <w:sz w:val="16"/>
                          </w:rPr>
                          <w:t>4.790</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EB70952" w14:textId="77777777" w:rsidR="00171C1E" w:rsidRDefault="00171C1E" w:rsidP="00171C1E">
                        <w:pPr>
                          <w:spacing w:line="240" w:lineRule="auto"/>
                          <w:jc w:val="right"/>
                        </w:pPr>
                        <w:r>
                          <w:rPr>
                            <w:rFonts w:eastAsia="Tahoma"/>
                            <w:color w:val="000000"/>
                            <w:sz w:val="16"/>
                          </w:rPr>
                          <w:t>5.183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EED55F9" w14:textId="77777777" w:rsidR="00171C1E" w:rsidRDefault="00171C1E" w:rsidP="00171C1E">
                        <w:pPr>
                          <w:spacing w:line="240" w:lineRule="auto"/>
                          <w:jc w:val="right"/>
                        </w:pPr>
                        <w:r>
                          <w:rPr>
                            <w:rFonts w:eastAsia="Tahoma"/>
                            <w:color w:val="000000"/>
                            <w:sz w:val="16"/>
                          </w:rPr>
                          <w:t>5.464</w:t>
                        </w:r>
                      </w:p>
                    </w:tc>
                  </w:tr>
                  <w:tr w:rsidR="00171C1E" w14:paraId="2CB45C1F"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71C9181" w14:textId="77777777" w:rsidR="00171C1E" w:rsidRDefault="00171C1E" w:rsidP="00171C1E">
                        <w:pPr>
                          <w:spacing w:line="240" w:lineRule="auto"/>
                        </w:pPr>
                        <w:r>
                          <w:rPr>
                            <w:rFonts w:eastAsia="Tahoma"/>
                            <w:color w:val="000000"/>
                            <w:sz w:val="16"/>
                          </w:rPr>
                          <w:t>Policijska uprava Maribor</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E070C42" w14:textId="77777777" w:rsidR="00171C1E" w:rsidRDefault="00171C1E" w:rsidP="00171C1E">
                        <w:pPr>
                          <w:spacing w:line="240" w:lineRule="auto"/>
                          <w:jc w:val="right"/>
                        </w:pPr>
                        <w:r>
                          <w:rPr>
                            <w:rFonts w:eastAsia="Tahoma"/>
                            <w:color w:val="000000"/>
                            <w:sz w:val="16"/>
                          </w:rPr>
                          <w:t>3.236</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F6E0656" w14:textId="77777777" w:rsidR="00171C1E" w:rsidRDefault="00171C1E" w:rsidP="00171C1E">
                        <w:pPr>
                          <w:spacing w:line="240" w:lineRule="auto"/>
                          <w:jc w:val="right"/>
                        </w:pPr>
                        <w:r>
                          <w:rPr>
                            <w:rFonts w:eastAsia="Tahoma"/>
                            <w:color w:val="000000"/>
                            <w:sz w:val="16"/>
                          </w:rPr>
                          <w:t>3.271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AF5DA3A" w14:textId="77777777" w:rsidR="00171C1E" w:rsidRDefault="00171C1E" w:rsidP="00171C1E">
                        <w:pPr>
                          <w:spacing w:line="240" w:lineRule="auto"/>
                          <w:jc w:val="right"/>
                        </w:pPr>
                        <w:r>
                          <w:rPr>
                            <w:rFonts w:eastAsia="Tahoma"/>
                            <w:color w:val="000000"/>
                            <w:sz w:val="16"/>
                          </w:rPr>
                          <w:t>3.286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4C19367" w14:textId="77777777" w:rsidR="00171C1E" w:rsidRDefault="00171C1E" w:rsidP="00171C1E">
                        <w:pPr>
                          <w:spacing w:line="240" w:lineRule="auto"/>
                          <w:jc w:val="right"/>
                        </w:pPr>
                        <w:r>
                          <w:rPr>
                            <w:rFonts w:eastAsia="Tahoma"/>
                            <w:color w:val="000000"/>
                            <w:sz w:val="16"/>
                          </w:rPr>
                          <w:t>3.178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1408FF6" w14:textId="77777777" w:rsidR="00171C1E" w:rsidRDefault="00171C1E" w:rsidP="00171C1E">
                        <w:pPr>
                          <w:spacing w:line="240" w:lineRule="auto"/>
                          <w:jc w:val="right"/>
                        </w:pPr>
                        <w:r>
                          <w:rPr>
                            <w:rFonts w:eastAsia="Tahoma"/>
                            <w:color w:val="000000"/>
                            <w:sz w:val="16"/>
                          </w:rPr>
                          <w:t>2.833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4DFBD64" w14:textId="77777777" w:rsidR="00171C1E" w:rsidRDefault="00171C1E" w:rsidP="00171C1E">
                        <w:pPr>
                          <w:spacing w:line="240" w:lineRule="auto"/>
                          <w:jc w:val="right"/>
                        </w:pPr>
                        <w:r>
                          <w:rPr>
                            <w:rFonts w:eastAsia="Tahoma"/>
                            <w:color w:val="000000"/>
                            <w:sz w:val="16"/>
                          </w:rPr>
                          <w:t>3.073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67163D2" w14:textId="77777777" w:rsidR="00171C1E" w:rsidRDefault="00171C1E" w:rsidP="00171C1E">
                        <w:pPr>
                          <w:spacing w:line="240" w:lineRule="auto"/>
                          <w:jc w:val="right"/>
                        </w:pPr>
                        <w:r>
                          <w:rPr>
                            <w:rFonts w:eastAsia="Tahoma"/>
                            <w:color w:val="000000"/>
                            <w:sz w:val="16"/>
                          </w:rPr>
                          <w:t>2.903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70F3580" w14:textId="77777777" w:rsidR="00171C1E" w:rsidRDefault="00171C1E" w:rsidP="00171C1E">
                        <w:pPr>
                          <w:spacing w:line="240" w:lineRule="auto"/>
                          <w:jc w:val="right"/>
                        </w:pPr>
                        <w:r>
                          <w:rPr>
                            <w:rFonts w:eastAsia="Tahoma"/>
                            <w:color w:val="000000"/>
                            <w:sz w:val="16"/>
                          </w:rPr>
                          <w:t>2.792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D842A8B" w14:textId="77777777" w:rsidR="00171C1E" w:rsidRDefault="00171C1E" w:rsidP="00171C1E">
                        <w:pPr>
                          <w:spacing w:line="240" w:lineRule="auto"/>
                          <w:jc w:val="right"/>
                        </w:pPr>
                        <w:r>
                          <w:rPr>
                            <w:rFonts w:eastAsia="Tahoma"/>
                            <w:color w:val="000000"/>
                            <w:sz w:val="16"/>
                          </w:rPr>
                          <w:t>2.530</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260F56F" w14:textId="77777777" w:rsidR="00171C1E" w:rsidRDefault="00171C1E" w:rsidP="00171C1E">
                        <w:pPr>
                          <w:spacing w:line="240" w:lineRule="auto"/>
                          <w:jc w:val="right"/>
                        </w:pPr>
                        <w:r>
                          <w:rPr>
                            <w:rFonts w:eastAsia="Tahoma"/>
                            <w:color w:val="000000"/>
                            <w:sz w:val="16"/>
                          </w:rPr>
                          <w:t>2.469</w:t>
                        </w:r>
                      </w:p>
                    </w:tc>
                  </w:tr>
                  <w:tr w:rsidR="00171C1E" w14:paraId="39B88CD2"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E3EDEF7" w14:textId="77777777" w:rsidR="00171C1E" w:rsidRDefault="00171C1E" w:rsidP="00171C1E">
                        <w:pPr>
                          <w:spacing w:line="240" w:lineRule="auto"/>
                        </w:pPr>
                        <w:r>
                          <w:rPr>
                            <w:rFonts w:eastAsia="Tahoma"/>
                            <w:color w:val="000000"/>
                            <w:sz w:val="16"/>
                          </w:rPr>
                          <w:t>Policijska uprava Murska Sobota</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CFC6B11" w14:textId="77777777" w:rsidR="00171C1E" w:rsidRDefault="00171C1E" w:rsidP="00171C1E">
                        <w:pPr>
                          <w:spacing w:line="240" w:lineRule="auto"/>
                          <w:jc w:val="right"/>
                        </w:pPr>
                        <w:r>
                          <w:rPr>
                            <w:rFonts w:eastAsia="Tahoma"/>
                            <w:color w:val="000000"/>
                            <w:sz w:val="16"/>
                          </w:rPr>
                          <w:t>947</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AA45401" w14:textId="77777777" w:rsidR="00171C1E" w:rsidRDefault="00171C1E" w:rsidP="00171C1E">
                        <w:pPr>
                          <w:spacing w:line="240" w:lineRule="auto"/>
                          <w:jc w:val="right"/>
                        </w:pPr>
                        <w:r>
                          <w:rPr>
                            <w:rFonts w:eastAsia="Tahoma"/>
                            <w:color w:val="000000"/>
                            <w:sz w:val="16"/>
                          </w:rPr>
                          <w:t>913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D376255" w14:textId="77777777" w:rsidR="00171C1E" w:rsidRDefault="00171C1E" w:rsidP="00171C1E">
                        <w:pPr>
                          <w:spacing w:line="240" w:lineRule="auto"/>
                          <w:jc w:val="right"/>
                        </w:pPr>
                        <w:r>
                          <w:rPr>
                            <w:rFonts w:eastAsia="Tahoma"/>
                            <w:color w:val="000000"/>
                            <w:sz w:val="16"/>
                          </w:rPr>
                          <w:t>939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0C44B04" w14:textId="77777777" w:rsidR="00171C1E" w:rsidRDefault="00171C1E" w:rsidP="00171C1E">
                        <w:pPr>
                          <w:spacing w:line="240" w:lineRule="auto"/>
                          <w:jc w:val="right"/>
                        </w:pPr>
                        <w:r>
                          <w:rPr>
                            <w:rFonts w:eastAsia="Tahoma"/>
                            <w:color w:val="000000"/>
                            <w:sz w:val="16"/>
                          </w:rPr>
                          <w:t>902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57EC746" w14:textId="77777777" w:rsidR="00171C1E" w:rsidRDefault="00171C1E" w:rsidP="00171C1E">
                        <w:pPr>
                          <w:spacing w:line="240" w:lineRule="auto"/>
                          <w:jc w:val="right"/>
                        </w:pPr>
                        <w:r>
                          <w:rPr>
                            <w:rFonts w:eastAsia="Tahoma"/>
                            <w:color w:val="000000"/>
                            <w:sz w:val="16"/>
                          </w:rPr>
                          <w:t>853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BAF94B5" w14:textId="77777777" w:rsidR="00171C1E" w:rsidRDefault="00171C1E" w:rsidP="00171C1E">
                        <w:pPr>
                          <w:spacing w:line="240" w:lineRule="auto"/>
                          <w:jc w:val="right"/>
                        </w:pPr>
                        <w:r>
                          <w:rPr>
                            <w:rFonts w:eastAsia="Tahoma"/>
                            <w:color w:val="000000"/>
                            <w:sz w:val="16"/>
                          </w:rPr>
                          <w:t>1.041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9E8BA25" w14:textId="77777777" w:rsidR="00171C1E" w:rsidRDefault="00171C1E" w:rsidP="00171C1E">
                        <w:pPr>
                          <w:spacing w:line="240" w:lineRule="auto"/>
                          <w:jc w:val="right"/>
                        </w:pPr>
                        <w:r>
                          <w:rPr>
                            <w:rFonts w:eastAsia="Tahoma"/>
                            <w:color w:val="000000"/>
                            <w:sz w:val="16"/>
                          </w:rPr>
                          <w:t>833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03A07D7" w14:textId="77777777" w:rsidR="00171C1E" w:rsidRDefault="00171C1E" w:rsidP="00171C1E">
                        <w:pPr>
                          <w:spacing w:line="240" w:lineRule="auto"/>
                          <w:jc w:val="right"/>
                        </w:pPr>
                        <w:r>
                          <w:rPr>
                            <w:rFonts w:eastAsia="Tahoma"/>
                            <w:color w:val="000000"/>
                            <w:sz w:val="16"/>
                          </w:rPr>
                          <w:t>1.015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D4B9A3F" w14:textId="77777777" w:rsidR="00171C1E" w:rsidRDefault="00171C1E" w:rsidP="00171C1E">
                        <w:pPr>
                          <w:spacing w:line="240" w:lineRule="auto"/>
                          <w:jc w:val="right"/>
                        </w:pPr>
                        <w:r>
                          <w:rPr>
                            <w:rFonts w:eastAsia="Tahoma"/>
                            <w:color w:val="000000"/>
                            <w:sz w:val="16"/>
                          </w:rPr>
                          <w:t>852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869463E" w14:textId="77777777" w:rsidR="00171C1E" w:rsidRDefault="00171C1E" w:rsidP="00171C1E">
                        <w:pPr>
                          <w:spacing w:line="240" w:lineRule="auto"/>
                          <w:jc w:val="right"/>
                        </w:pPr>
                        <w:r>
                          <w:rPr>
                            <w:rFonts w:eastAsia="Tahoma"/>
                            <w:color w:val="000000"/>
                            <w:sz w:val="16"/>
                          </w:rPr>
                          <w:t>868</w:t>
                        </w:r>
                      </w:p>
                    </w:tc>
                  </w:tr>
                  <w:tr w:rsidR="00171C1E" w14:paraId="325C24B8"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7FF1506" w14:textId="77777777" w:rsidR="00171C1E" w:rsidRDefault="00171C1E" w:rsidP="00171C1E">
                        <w:pPr>
                          <w:spacing w:line="240" w:lineRule="auto"/>
                        </w:pPr>
                        <w:r>
                          <w:rPr>
                            <w:rFonts w:eastAsia="Tahoma"/>
                            <w:color w:val="000000"/>
                            <w:sz w:val="16"/>
                          </w:rPr>
                          <w:t>Policijska uprava Nova Gorica</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FD684FD" w14:textId="77777777" w:rsidR="00171C1E" w:rsidRDefault="00171C1E" w:rsidP="00171C1E">
                        <w:pPr>
                          <w:spacing w:line="240" w:lineRule="auto"/>
                          <w:jc w:val="right"/>
                        </w:pPr>
                        <w:r>
                          <w:rPr>
                            <w:rFonts w:eastAsia="Tahoma"/>
                            <w:color w:val="000000"/>
                            <w:sz w:val="16"/>
                          </w:rPr>
                          <w:t>537</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3B8907D" w14:textId="77777777" w:rsidR="00171C1E" w:rsidRDefault="00171C1E" w:rsidP="00171C1E">
                        <w:pPr>
                          <w:spacing w:line="240" w:lineRule="auto"/>
                          <w:jc w:val="right"/>
                        </w:pPr>
                        <w:r>
                          <w:rPr>
                            <w:rFonts w:eastAsia="Tahoma"/>
                            <w:color w:val="000000"/>
                            <w:sz w:val="16"/>
                          </w:rPr>
                          <w:t>585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A8BD630" w14:textId="77777777" w:rsidR="00171C1E" w:rsidRDefault="00171C1E" w:rsidP="00171C1E">
                        <w:pPr>
                          <w:spacing w:line="240" w:lineRule="auto"/>
                          <w:jc w:val="right"/>
                        </w:pPr>
                        <w:r>
                          <w:rPr>
                            <w:rFonts w:eastAsia="Tahoma"/>
                            <w:color w:val="000000"/>
                            <w:sz w:val="16"/>
                          </w:rPr>
                          <w:t>652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1A4D3EA" w14:textId="77777777" w:rsidR="00171C1E" w:rsidRDefault="00171C1E" w:rsidP="00171C1E">
                        <w:pPr>
                          <w:spacing w:line="240" w:lineRule="auto"/>
                          <w:jc w:val="right"/>
                        </w:pPr>
                        <w:r>
                          <w:rPr>
                            <w:rFonts w:eastAsia="Tahoma"/>
                            <w:color w:val="000000"/>
                            <w:sz w:val="16"/>
                          </w:rPr>
                          <w:t>502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B62A819" w14:textId="77777777" w:rsidR="00171C1E" w:rsidRDefault="00171C1E" w:rsidP="00171C1E">
                        <w:pPr>
                          <w:spacing w:line="240" w:lineRule="auto"/>
                          <w:jc w:val="right"/>
                        </w:pPr>
                        <w:r>
                          <w:rPr>
                            <w:rFonts w:eastAsia="Tahoma"/>
                            <w:color w:val="000000"/>
                            <w:sz w:val="16"/>
                          </w:rPr>
                          <w:t>506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2D7BD17" w14:textId="77777777" w:rsidR="00171C1E" w:rsidRDefault="00171C1E" w:rsidP="00171C1E">
                        <w:pPr>
                          <w:spacing w:line="240" w:lineRule="auto"/>
                          <w:jc w:val="right"/>
                        </w:pPr>
                        <w:r>
                          <w:rPr>
                            <w:rFonts w:eastAsia="Tahoma"/>
                            <w:color w:val="000000"/>
                            <w:sz w:val="16"/>
                          </w:rPr>
                          <w:t>597</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97E1EC7" w14:textId="77777777" w:rsidR="00171C1E" w:rsidRDefault="00171C1E" w:rsidP="00171C1E">
                        <w:pPr>
                          <w:spacing w:line="240" w:lineRule="auto"/>
                          <w:jc w:val="right"/>
                        </w:pPr>
                        <w:r>
                          <w:rPr>
                            <w:rFonts w:eastAsia="Tahoma"/>
                            <w:color w:val="000000"/>
                            <w:sz w:val="16"/>
                          </w:rPr>
                          <w:t>613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66FA935" w14:textId="77777777" w:rsidR="00171C1E" w:rsidRDefault="00171C1E" w:rsidP="00171C1E">
                        <w:pPr>
                          <w:spacing w:line="240" w:lineRule="auto"/>
                          <w:jc w:val="right"/>
                        </w:pPr>
                        <w:r>
                          <w:rPr>
                            <w:rFonts w:eastAsia="Tahoma"/>
                            <w:color w:val="000000"/>
                            <w:sz w:val="16"/>
                          </w:rPr>
                          <w:t>462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4BB4C32" w14:textId="77777777" w:rsidR="00171C1E" w:rsidRDefault="00171C1E" w:rsidP="00171C1E">
                        <w:pPr>
                          <w:spacing w:line="240" w:lineRule="auto"/>
                          <w:jc w:val="right"/>
                        </w:pPr>
                        <w:r>
                          <w:rPr>
                            <w:rFonts w:eastAsia="Tahoma"/>
                            <w:color w:val="000000"/>
                            <w:sz w:val="16"/>
                          </w:rPr>
                          <w:t>528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066C9E4" w14:textId="77777777" w:rsidR="00171C1E" w:rsidRDefault="00171C1E" w:rsidP="00171C1E">
                        <w:pPr>
                          <w:spacing w:line="240" w:lineRule="auto"/>
                          <w:jc w:val="right"/>
                        </w:pPr>
                        <w:r>
                          <w:rPr>
                            <w:rFonts w:eastAsia="Tahoma"/>
                            <w:color w:val="000000"/>
                            <w:sz w:val="16"/>
                          </w:rPr>
                          <w:t>428</w:t>
                        </w:r>
                      </w:p>
                    </w:tc>
                  </w:tr>
                  <w:tr w:rsidR="00171C1E" w14:paraId="06D84995"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3F9681C" w14:textId="77777777" w:rsidR="00171C1E" w:rsidRDefault="00171C1E" w:rsidP="00171C1E">
                        <w:pPr>
                          <w:spacing w:line="240" w:lineRule="auto"/>
                        </w:pPr>
                        <w:r>
                          <w:rPr>
                            <w:rFonts w:eastAsia="Tahoma"/>
                            <w:color w:val="000000"/>
                            <w:sz w:val="16"/>
                          </w:rPr>
                          <w:t>Policijska uprava Novo mesto</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21BB5AA" w14:textId="77777777" w:rsidR="00171C1E" w:rsidRDefault="00171C1E" w:rsidP="00171C1E">
                        <w:pPr>
                          <w:spacing w:line="240" w:lineRule="auto"/>
                          <w:jc w:val="right"/>
                        </w:pPr>
                        <w:r>
                          <w:rPr>
                            <w:rFonts w:eastAsia="Tahoma"/>
                            <w:color w:val="000000"/>
                            <w:sz w:val="16"/>
                          </w:rPr>
                          <w:t>1.526</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C151D23" w14:textId="77777777" w:rsidR="00171C1E" w:rsidRDefault="00171C1E" w:rsidP="00171C1E">
                        <w:pPr>
                          <w:spacing w:line="240" w:lineRule="auto"/>
                          <w:jc w:val="right"/>
                        </w:pPr>
                        <w:r>
                          <w:rPr>
                            <w:rFonts w:eastAsia="Tahoma"/>
                            <w:color w:val="000000"/>
                            <w:sz w:val="16"/>
                          </w:rPr>
                          <w:t>1.342</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10BB483" w14:textId="77777777" w:rsidR="00171C1E" w:rsidRDefault="00171C1E" w:rsidP="00171C1E">
                        <w:pPr>
                          <w:spacing w:line="240" w:lineRule="auto"/>
                          <w:jc w:val="right"/>
                        </w:pPr>
                        <w:r>
                          <w:rPr>
                            <w:rFonts w:eastAsia="Tahoma"/>
                            <w:color w:val="000000"/>
                            <w:sz w:val="16"/>
                          </w:rPr>
                          <w:t>1.568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918D58A" w14:textId="77777777" w:rsidR="00171C1E" w:rsidRDefault="00171C1E" w:rsidP="00171C1E">
                        <w:pPr>
                          <w:spacing w:line="240" w:lineRule="auto"/>
                          <w:jc w:val="right"/>
                        </w:pPr>
                        <w:r>
                          <w:rPr>
                            <w:rFonts w:eastAsia="Tahoma"/>
                            <w:color w:val="000000"/>
                            <w:sz w:val="16"/>
                          </w:rPr>
                          <w:t>1.929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8C4E1B4" w14:textId="77777777" w:rsidR="00171C1E" w:rsidRDefault="00171C1E" w:rsidP="00171C1E">
                        <w:pPr>
                          <w:spacing w:line="240" w:lineRule="auto"/>
                          <w:jc w:val="right"/>
                        </w:pPr>
                        <w:r>
                          <w:rPr>
                            <w:rFonts w:eastAsia="Tahoma"/>
                            <w:color w:val="000000"/>
                            <w:sz w:val="16"/>
                          </w:rPr>
                          <w:t>2.175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41396AC" w14:textId="77777777" w:rsidR="00171C1E" w:rsidRDefault="00171C1E" w:rsidP="00171C1E">
                        <w:pPr>
                          <w:spacing w:line="240" w:lineRule="auto"/>
                          <w:jc w:val="right"/>
                        </w:pPr>
                        <w:r>
                          <w:rPr>
                            <w:rFonts w:eastAsia="Tahoma"/>
                            <w:color w:val="000000"/>
                            <w:sz w:val="16"/>
                          </w:rPr>
                          <w:t>2.116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E882DFC" w14:textId="77777777" w:rsidR="00171C1E" w:rsidRDefault="00171C1E" w:rsidP="00171C1E">
                        <w:pPr>
                          <w:spacing w:line="240" w:lineRule="auto"/>
                          <w:jc w:val="right"/>
                        </w:pPr>
                        <w:r>
                          <w:rPr>
                            <w:rFonts w:eastAsia="Tahoma"/>
                            <w:color w:val="000000"/>
                            <w:sz w:val="16"/>
                          </w:rPr>
                          <w:t>2.365</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958ECCC" w14:textId="77777777" w:rsidR="00171C1E" w:rsidRDefault="00171C1E" w:rsidP="00171C1E">
                        <w:pPr>
                          <w:spacing w:line="240" w:lineRule="auto"/>
                          <w:jc w:val="right"/>
                        </w:pPr>
                        <w:r>
                          <w:rPr>
                            <w:rFonts w:eastAsia="Tahoma"/>
                            <w:color w:val="000000"/>
                            <w:sz w:val="16"/>
                          </w:rPr>
                          <w:t>2.026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3811631" w14:textId="77777777" w:rsidR="00171C1E" w:rsidRDefault="00171C1E" w:rsidP="00171C1E">
                        <w:pPr>
                          <w:spacing w:line="240" w:lineRule="auto"/>
                          <w:jc w:val="right"/>
                        </w:pPr>
                        <w:r>
                          <w:rPr>
                            <w:rFonts w:eastAsia="Tahoma"/>
                            <w:color w:val="000000"/>
                            <w:sz w:val="16"/>
                          </w:rPr>
                          <w:t>1.906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A3D259A" w14:textId="77777777" w:rsidR="00171C1E" w:rsidRDefault="00171C1E" w:rsidP="00171C1E">
                        <w:pPr>
                          <w:spacing w:line="240" w:lineRule="auto"/>
                          <w:jc w:val="right"/>
                        </w:pPr>
                        <w:r>
                          <w:rPr>
                            <w:rFonts w:eastAsia="Tahoma"/>
                            <w:color w:val="000000"/>
                            <w:sz w:val="16"/>
                          </w:rPr>
                          <w:t>1.412</w:t>
                        </w:r>
                      </w:p>
                    </w:tc>
                  </w:tr>
                  <w:tr w:rsidR="00171C1E" w14:paraId="1656104F" w14:textId="77777777" w:rsidTr="00171C1E">
                    <w:trPr>
                      <w:trHeight w:val="182"/>
                    </w:trPr>
                    <w:tc>
                      <w:tcPr>
                        <w:tcW w:w="254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28B9B4B" w14:textId="77777777" w:rsidR="00171C1E" w:rsidRDefault="00171C1E" w:rsidP="00171C1E">
                        <w:pPr>
                          <w:spacing w:line="240" w:lineRule="auto"/>
                        </w:pPr>
                        <w:r>
                          <w:rPr>
                            <w:rFonts w:eastAsia="Tahoma"/>
                            <w:color w:val="000000"/>
                            <w:sz w:val="16"/>
                          </w:rPr>
                          <w:t>Generalna policijska uprava</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0D14EA2" w14:textId="77777777" w:rsidR="00171C1E" w:rsidRDefault="00171C1E" w:rsidP="00171C1E">
                        <w:pPr>
                          <w:spacing w:line="240" w:lineRule="auto"/>
                          <w:jc w:val="right"/>
                        </w:pPr>
                        <w:r>
                          <w:rPr>
                            <w:rFonts w:eastAsia="Tahoma"/>
                            <w:color w:val="000000"/>
                            <w:sz w:val="16"/>
                          </w:rPr>
                          <w:t>26</w:t>
                        </w:r>
                      </w:p>
                    </w:tc>
                    <w:tc>
                      <w:tcPr>
                        <w:tcW w:w="765"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8C27424" w14:textId="77777777" w:rsidR="00171C1E" w:rsidRDefault="00171C1E" w:rsidP="00171C1E">
                        <w:pPr>
                          <w:spacing w:line="240" w:lineRule="auto"/>
                          <w:jc w:val="right"/>
                        </w:pPr>
                        <w:r>
                          <w:rPr>
                            <w:rFonts w:eastAsia="Tahoma"/>
                            <w:color w:val="000000"/>
                            <w:sz w:val="16"/>
                          </w:rPr>
                          <w:t>29</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6EE7A60" w14:textId="77777777" w:rsidR="00171C1E" w:rsidRDefault="00171C1E" w:rsidP="00171C1E">
                        <w:pPr>
                          <w:spacing w:line="240" w:lineRule="auto"/>
                          <w:jc w:val="right"/>
                        </w:pPr>
                        <w:r>
                          <w:rPr>
                            <w:rFonts w:eastAsia="Tahoma"/>
                            <w:color w:val="000000"/>
                            <w:sz w:val="16"/>
                          </w:rPr>
                          <w:t>13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05D95A91" w14:textId="77777777" w:rsidR="00171C1E" w:rsidRDefault="00171C1E" w:rsidP="00171C1E">
                        <w:pPr>
                          <w:spacing w:line="240" w:lineRule="auto"/>
                          <w:jc w:val="right"/>
                        </w:pPr>
                        <w:r>
                          <w:rPr>
                            <w:rFonts w:eastAsia="Tahoma"/>
                            <w:color w:val="000000"/>
                            <w:sz w:val="16"/>
                          </w:rPr>
                          <w:t>28</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E742E29" w14:textId="77777777" w:rsidR="00171C1E" w:rsidRDefault="00171C1E" w:rsidP="00171C1E">
                        <w:pPr>
                          <w:spacing w:line="240" w:lineRule="auto"/>
                          <w:jc w:val="right"/>
                        </w:pPr>
                        <w:r>
                          <w:rPr>
                            <w:rFonts w:eastAsia="Tahoma"/>
                            <w:color w:val="000000"/>
                            <w:sz w:val="16"/>
                          </w:rPr>
                          <w:t>51</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A1BD1A8" w14:textId="77777777" w:rsidR="00171C1E" w:rsidRDefault="00171C1E" w:rsidP="00171C1E">
                        <w:pPr>
                          <w:spacing w:line="240" w:lineRule="auto"/>
                          <w:jc w:val="right"/>
                        </w:pPr>
                        <w:r>
                          <w:rPr>
                            <w:rFonts w:eastAsia="Tahoma"/>
                            <w:color w:val="000000"/>
                            <w:sz w:val="16"/>
                          </w:rPr>
                          <w:t>106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846F020" w14:textId="77777777" w:rsidR="00171C1E" w:rsidRDefault="00171C1E" w:rsidP="00171C1E">
                        <w:pPr>
                          <w:spacing w:line="240" w:lineRule="auto"/>
                          <w:jc w:val="right"/>
                        </w:pPr>
                        <w:r>
                          <w:rPr>
                            <w:rFonts w:eastAsia="Tahoma"/>
                            <w:color w:val="000000"/>
                            <w:sz w:val="16"/>
                          </w:rPr>
                          <w:t>33</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4476CA26" w14:textId="77777777" w:rsidR="00171C1E" w:rsidRDefault="00171C1E" w:rsidP="00171C1E">
                        <w:pPr>
                          <w:spacing w:line="240" w:lineRule="auto"/>
                          <w:jc w:val="right"/>
                        </w:pPr>
                        <w:r>
                          <w:rPr>
                            <w:rFonts w:eastAsia="Tahoma"/>
                            <w:color w:val="000000"/>
                            <w:sz w:val="16"/>
                          </w:rPr>
                          <w:t>34</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C35FB6F" w14:textId="77777777" w:rsidR="00171C1E" w:rsidRDefault="00171C1E" w:rsidP="00171C1E">
                        <w:pPr>
                          <w:spacing w:line="240" w:lineRule="auto"/>
                          <w:jc w:val="right"/>
                        </w:pPr>
                        <w:r>
                          <w:rPr>
                            <w:rFonts w:eastAsia="Tahoma"/>
                            <w:color w:val="000000"/>
                            <w:sz w:val="16"/>
                          </w:rPr>
                          <w:t>46</w:t>
                        </w:r>
                      </w:p>
                    </w:tc>
                    <w:tc>
                      <w:tcPr>
                        <w:tcW w:w="764"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DFB8CD1" w14:textId="77777777" w:rsidR="00171C1E" w:rsidRDefault="00171C1E" w:rsidP="00171C1E">
                        <w:pPr>
                          <w:spacing w:line="240" w:lineRule="auto"/>
                          <w:jc w:val="right"/>
                        </w:pPr>
                        <w:r>
                          <w:rPr>
                            <w:rFonts w:eastAsia="Tahoma"/>
                            <w:color w:val="000000"/>
                            <w:sz w:val="16"/>
                          </w:rPr>
                          <w:t>31</w:t>
                        </w:r>
                      </w:p>
                    </w:tc>
                  </w:tr>
                  <w:tr w:rsidR="00171C1E" w14:paraId="18796D02" w14:textId="77777777" w:rsidTr="00171C1E">
                    <w:trPr>
                      <w:trHeight w:val="182"/>
                    </w:trPr>
                    <w:tc>
                      <w:tcPr>
                        <w:tcW w:w="25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BC6D21" w14:textId="77777777" w:rsidR="00171C1E" w:rsidRDefault="00171C1E">
                        <w:pPr>
                          <w:spacing w:line="240" w:lineRule="auto"/>
                        </w:pPr>
                        <w:r>
                          <w:rPr>
                            <w:rFonts w:eastAsia="Tahoma"/>
                            <w:b/>
                            <w:color w:val="000000"/>
                            <w:sz w:val="16"/>
                          </w:rPr>
                          <w:t>Skupaj</w:t>
                        </w:r>
                      </w:p>
                    </w:tc>
                    <w:tc>
                      <w:tcPr>
                        <w:tcW w:w="7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B3814D" w14:textId="77777777" w:rsidR="00171C1E" w:rsidRDefault="00171C1E">
                        <w:pPr>
                          <w:spacing w:line="240" w:lineRule="auto"/>
                          <w:jc w:val="right"/>
                        </w:pPr>
                        <w:r>
                          <w:rPr>
                            <w:rFonts w:eastAsia="Tahoma"/>
                            <w:b/>
                            <w:color w:val="000000"/>
                            <w:sz w:val="16"/>
                          </w:rPr>
                          <w:t>17.330</w:t>
                        </w:r>
                      </w:p>
                    </w:tc>
                    <w:tc>
                      <w:tcPr>
                        <w:tcW w:w="7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74399F" w14:textId="77777777" w:rsidR="00171C1E" w:rsidRDefault="00171C1E">
                        <w:pPr>
                          <w:spacing w:line="240" w:lineRule="auto"/>
                          <w:jc w:val="right"/>
                        </w:pPr>
                        <w:r>
                          <w:rPr>
                            <w:rFonts w:eastAsia="Tahoma"/>
                            <w:b/>
                            <w:color w:val="000000"/>
                            <w:sz w:val="16"/>
                          </w:rPr>
                          <w:t>16.821</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D349A7" w14:textId="77777777" w:rsidR="00171C1E" w:rsidRDefault="00171C1E">
                        <w:pPr>
                          <w:spacing w:line="240" w:lineRule="auto"/>
                          <w:jc w:val="right"/>
                        </w:pPr>
                        <w:r>
                          <w:rPr>
                            <w:rFonts w:eastAsia="Tahoma"/>
                            <w:b/>
                            <w:color w:val="000000"/>
                            <w:sz w:val="16"/>
                          </w:rPr>
                          <w:t>17.719</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BD4AAE" w14:textId="77777777" w:rsidR="00171C1E" w:rsidRDefault="00171C1E">
                        <w:pPr>
                          <w:spacing w:line="240" w:lineRule="auto"/>
                          <w:jc w:val="right"/>
                        </w:pPr>
                        <w:r>
                          <w:rPr>
                            <w:rFonts w:eastAsia="Tahoma"/>
                            <w:b/>
                            <w:color w:val="000000"/>
                            <w:sz w:val="16"/>
                          </w:rPr>
                          <w:t>17.643</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E6EC32" w14:textId="77777777" w:rsidR="00171C1E" w:rsidRDefault="00171C1E">
                        <w:pPr>
                          <w:spacing w:line="240" w:lineRule="auto"/>
                          <w:jc w:val="right"/>
                        </w:pPr>
                        <w:r>
                          <w:rPr>
                            <w:rFonts w:eastAsia="Tahoma"/>
                            <w:b/>
                            <w:color w:val="000000"/>
                            <w:sz w:val="16"/>
                          </w:rPr>
                          <w:t>16.985</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002515" w14:textId="77777777" w:rsidR="00171C1E" w:rsidRDefault="00171C1E">
                        <w:pPr>
                          <w:spacing w:line="240" w:lineRule="auto"/>
                          <w:jc w:val="right"/>
                        </w:pPr>
                        <w:r>
                          <w:rPr>
                            <w:rFonts w:eastAsia="Tahoma"/>
                            <w:b/>
                            <w:color w:val="000000"/>
                            <w:sz w:val="16"/>
                          </w:rPr>
                          <w:t>16.690</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9B9E8D" w14:textId="77777777" w:rsidR="00171C1E" w:rsidRDefault="00171C1E">
                        <w:pPr>
                          <w:spacing w:line="240" w:lineRule="auto"/>
                          <w:jc w:val="right"/>
                        </w:pPr>
                        <w:r>
                          <w:rPr>
                            <w:rFonts w:eastAsia="Tahoma"/>
                            <w:b/>
                            <w:color w:val="000000"/>
                            <w:sz w:val="16"/>
                          </w:rPr>
                          <w:t>16.752</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1E4DE1" w14:textId="77777777" w:rsidR="00171C1E" w:rsidRDefault="00171C1E">
                        <w:pPr>
                          <w:spacing w:line="240" w:lineRule="auto"/>
                          <w:jc w:val="right"/>
                        </w:pPr>
                        <w:r>
                          <w:rPr>
                            <w:rFonts w:eastAsia="Tahoma"/>
                            <w:b/>
                            <w:color w:val="000000"/>
                            <w:sz w:val="16"/>
                          </w:rPr>
                          <w:t>15.879</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9E9598" w14:textId="77777777" w:rsidR="00171C1E" w:rsidRDefault="00171C1E">
                        <w:pPr>
                          <w:spacing w:line="240" w:lineRule="auto"/>
                          <w:jc w:val="right"/>
                        </w:pPr>
                        <w:r>
                          <w:rPr>
                            <w:rFonts w:eastAsia="Tahoma"/>
                            <w:b/>
                            <w:color w:val="000000"/>
                            <w:sz w:val="16"/>
                          </w:rPr>
                          <w:t>15.835</w:t>
                        </w:r>
                      </w:p>
                    </w:tc>
                    <w:tc>
                      <w:tcPr>
                        <w:tcW w:w="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DDAE6E" w14:textId="77777777" w:rsidR="00171C1E" w:rsidRDefault="00171C1E">
                        <w:pPr>
                          <w:spacing w:line="240" w:lineRule="auto"/>
                          <w:jc w:val="right"/>
                        </w:pPr>
                        <w:r>
                          <w:rPr>
                            <w:rFonts w:eastAsia="Tahoma"/>
                            <w:b/>
                            <w:color w:val="000000"/>
                            <w:sz w:val="16"/>
                          </w:rPr>
                          <w:t>14.303</w:t>
                        </w:r>
                      </w:p>
                    </w:tc>
                  </w:tr>
                </w:tbl>
                <w:p w14:paraId="05579E4D" w14:textId="77777777" w:rsidR="00171C1E" w:rsidRDefault="00171C1E">
                  <w:pPr>
                    <w:spacing w:line="240" w:lineRule="auto"/>
                  </w:pPr>
                </w:p>
              </w:tc>
            </w:tr>
            <w:tr w:rsidR="00171C1E" w14:paraId="3478BFDC" w14:textId="77777777" w:rsidTr="00171C1E">
              <w:trPr>
                <w:trHeight w:val="283"/>
              </w:trPr>
              <w:tc>
                <w:tcPr>
                  <w:tcW w:w="10365" w:type="dxa"/>
                </w:tcPr>
                <w:tbl>
                  <w:tblPr>
                    <w:tblW w:w="0" w:type="auto"/>
                    <w:tblCellMar>
                      <w:left w:w="0" w:type="dxa"/>
                      <w:right w:w="0" w:type="dxa"/>
                    </w:tblCellMar>
                    <w:tblLook w:val="0000" w:firstRow="0" w:lastRow="0" w:firstColumn="0" w:lastColumn="0" w:noHBand="0" w:noVBand="0"/>
                  </w:tblPr>
                  <w:tblGrid>
                    <w:gridCol w:w="10204"/>
                  </w:tblGrid>
                  <w:tr w:rsidR="00171C1E" w14:paraId="76B52767" w14:textId="77777777">
                    <w:trPr>
                      <w:trHeight w:val="205"/>
                    </w:trPr>
                    <w:tc>
                      <w:tcPr>
                        <w:tcW w:w="10204" w:type="dxa"/>
                        <w:tcBorders>
                          <w:top w:val="nil"/>
                          <w:left w:val="nil"/>
                          <w:bottom w:val="nil"/>
                          <w:right w:val="nil"/>
                        </w:tcBorders>
                        <w:tcMar>
                          <w:top w:w="39" w:type="dxa"/>
                          <w:left w:w="39" w:type="dxa"/>
                          <w:bottom w:w="39" w:type="dxa"/>
                          <w:right w:w="39" w:type="dxa"/>
                        </w:tcMar>
                      </w:tcPr>
                      <w:p w14:paraId="50375B44" w14:textId="77777777" w:rsidR="00171C1E" w:rsidRDefault="00171C1E">
                        <w:pPr>
                          <w:spacing w:line="240" w:lineRule="auto"/>
                        </w:pPr>
                      </w:p>
                    </w:tc>
                  </w:tr>
                </w:tbl>
                <w:p w14:paraId="1EB5833F" w14:textId="77777777" w:rsidR="00171C1E" w:rsidRDefault="00171C1E">
                  <w:pPr>
                    <w:spacing w:line="240" w:lineRule="auto"/>
                  </w:pPr>
                </w:p>
              </w:tc>
            </w:tr>
            <w:tr w:rsidR="00171C1E" w14:paraId="6A1A2AC3" w14:textId="77777777" w:rsidTr="00171C1E">
              <w:trPr>
                <w:trHeight w:val="680"/>
              </w:trPr>
              <w:tc>
                <w:tcPr>
                  <w:tcW w:w="10365" w:type="dxa"/>
                </w:tcPr>
                <w:p w14:paraId="259AAD04" w14:textId="5E6CE551" w:rsidR="00D11C05" w:rsidRDefault="00D11C05" w:rsidP="00D11C05"/>
                <w:p w14:paraId="12A643B3" w14:textId="2EABBE0E" w:rsidR="00D11C05" w:rsidRDefault="00D11C05" w:rsidP="00D11C05"/>
                <w:p w14:paraId="0DA6D82F" w14:textId="67471E2B" w:rsidR="00D11C05" w:rsidRDefault="00D11C05" w:rsidP="00D11C05"/>
                <w:p w14:paraId="2E5D4DEF" w14:textId="45F4B7B2" w:rsidR="00D11C05" w:rsidRDefault="00D11C05" w:rsidP="00D11C05"/>
                <w:p w14:paraId="5837F776" w14:textId="79BD79DB" w:rsidR="00D11C05" w:rsidRDefault="00D11C05" w:rsidP="00D11C05"/>
                <w:p w14:paraId="74F8B959" w14:textId="58F8B37B" w:rsidR="00D11C05" w:rsidRDefault="00D11C05" w:rsidP="00D11C05"/>
                <w:p w14:paraId="580A5D02" w14:textId="6C490737" w:rsidR="00D11C05" w:rsidRDefault="00D11C05" w:rsidP="00D11C05"/>
                <w:p w14:paraId="48A6C822" w14:textId="597DF3A8" w:rsidR="00D11C05" w:rsidRDefault="00D11C05" w:rsidP="00D11C05"/>
                <w:p w14:paraId="4FF96ACB" w14:textId="331BB257" w:rsidR="00D11C05" w:rsidRDefault="00D11C05" w:rsidP="00D11C05"/>
                <w:p w14:paraId="48958EA5" w14:textId="7F8FCE0B" w:rsidR="00D11C05" w:rsidRDefault="00D11C05" w:rsidP="00D11C05"/>
                <w:p w14:paraId="4AE07AD9" w14:textId="577E8745" w:rsidR="00D11C05" w:rsidRDefault="00D11C05" w:rsidP="00D11C05"/>
                <w:p w14:paraId="2C18595B" w14:textId="40768104" w:rsidR="00D11C05" w:rsidRDefault="00D11C05" w:rsidP="00D11C05"/>
                <w:p w14:paraId="1D405E9B" w14:textId="4F262970" w:rsidR="00D11C05" w:rsidRDefault="00D11C05" w:rsidP="00D11C05"/>
                <w:p w14:paraId="061096F7" w14:textId="77777777" w:rsidR="00D11C05" w:rsidRDefault="00D11C05" w:rsidP="00D11C05"/>
                <w:tbl>
                  <w:tblPr>
                    <w:tblW w:w="0" w:type="auto"/>
                    <w:tblCellMar>
                      <w:left w:w="0" w:type="dxa"/>
                      <w:right w:w="0" w:type="dxa"/>
                    </w:tblCellMar>
                    <w:tblLook w:val="0000" w:firstRow="0" w:lastRow="0" w:firstColumn="0" w:lastColumn="0" w:noHBand="0" w:noVBand="0"/>
                  </w:tblPr>
                  <w:tblGrid>
                    <w:gridCol w:w="10204"/>
                  </w:tblGrid>
                  <w:tr w:rsidR="00171C1E" w14:paraId="1ED72356" w14:textId="77777777">
                    <w:trPr>
                      <w:trHeight w:val="602"/>
                    </w:trPr>
                    <w:tc>
                      <w:tcPr>
                        <w:tcW w:w="10204" w:type="dxa"/>
                        <w:tcBorders>
                          <w:top w:val="nil"/>
                          <w:left w:val="nil"/>
                          <w:bottom w:val="nil"/>
                          <w:right w:val="nil"/>
                        </w:tcBorders>
                        <w:tcMar>
                          <w:top w:w="39" w:type="dxa"/>
                          <w:left w:w="0" w:type="dxa"/>
                          <w:bottom w:w="39" w:type="dxa"/>
                          <w:right w:w="39" w:type="dxa"/>
                        </w:tcMar>
                      </w:tcPr>
                      <w:p w14:paraId="176528B3" w14:textId="1E153481" w:rsidR="00171C1E" w:rsidRDefault="00171C1E" w:rsidP="005B73F0">
                        <w:pPr>
                          <w:spacing w:before="226" w:line="240" w:lineRule="auto"/>
                        </w:pPr>
                        <w:r>
                          <w:rPr>
                            <w:rFonts w:eastAsia="Tahoma"/>
                            <w:i/>
                            <w:color w:val="000000"/>
                            <w:sz w:val="18"/>
                          </w:rPr>
                          <w:lastRenderedPageBreak/>
                          <w:t>Število kršitev Zakona o varstvu javnega reda in miru</w:t>
                        </w:r>
                        <w:r w:rsidR="005B73F0">
                          <w:rPr>
                            <w:rFonts w:eastAsia="Tahoma"/>
                            <w:i/>
                            <w:color w:val="000000"/>
                            <w:sz w:val="18"/>
                          </w:rPr>
                          <w:t>*</w:t>
                        </w:r>
                        <w:r>
                          <w:rPr>
                            <w:rFonts w:eastAsia="Tahoma"/>
                            <w:i/>
                            <w:color w:val="000000"/>
                            <w:sz w:val="18"/>
                          </w:rPr>
                          <w:t xml:space="preserve"> po enotah</w:t>
                        </w:r>
                      </w:p>
                    </w:tc>
                  </w:tr>
                </w:tbl>
                <w:p w14:paraId="3E735895" w14:textId="77777777" w:rsidR="00171C1E" w:rsidRDefault="00171C1E">
                  <w:pPr>
                    <w:spacing w:line="240" w:lineRule="auto"/>
                  </w:pPr>
                </w:p>
              </w:tc>
            </w:tr>
            <w:tr w:rsidR="00171C1E" w14:paraId="18FBB5AE" w14:textId="77777777" w:rsidTr="00171C1E">
              <w:trPr>
                <w:trHeight w:val="3129"/>
              </w:trPr>
              <w:tc>
                <w:tcPr>
                  <w:tcW w:w="1036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46"/>
                    <w:gridCol w:w="764"/>
                    <w:gridCol w:w="764"/>
                    <w:gridCol w:w="764"/>
                    <w:gridCol w:w="764"/>
                    <w:gridCol w:w="764"/>
                    <w:gridCol w:w="764"/>
                    <w:gridCol w:w="764"/>
                    <w:gridCol w:w="764"/>
                    <w:gridCol w:w="764"/>
                    <w:gridCol w:w="764"/>
                  </w:tblGrid>
                  <w:tr w:rsidR="00171C1E" w14:paraId="14D5C66D" w14:textId="77777777" w:rsidTr="00171C1E">
                    <w:trPr>
                      <w:trHeight w:val="182"/>
                    </w:trPr>
                    <w:tc>
                      <w:tcPr>
                        <w:tcW w:w="254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8E7647E" w14:textId="77777777" w:rsidR="00171C1E" w:rsidRDefault="00171C1E">
                        <w:pPr>
                          <w:spacing w:line="240" w:lineRule="auto"/>
                        </w:pPr>
                        <w:r>
                          <w:rPr>
                            <w:rFonts w:eastAsia="Tahoma"/>
                            <w:b/>
                            <w:color w:val="FFFFFF"/>
                            <w:sz w:val="16"/>
                          </w:rPr>
                          <w:lastRenderedPageBreak/>
                          <w:t>Enota, ki je kršitev obravnavala</w:t>
                        </w:r>
                      </w:p>
                    </w:tc>
                    <w:tc>
                      <w:tcPr>
                        <w:tcW w:w="764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006ED99" w14:textId="77777777" w:rsidR="00171C1E" w:rsidRDefault="00171C1E">
                        <w:pPr>
                          <w:spacing w:line="240" w:lineRule="auto"/>
                          <w:jc w:val="center"/>
                        </w:pPr>
                        <w:r>
                          <w:rPr>
                            <w:rFonts w:eastAsia="Tahoma"/>
                            <w:b/>
                            <w:color w:val="FFFFFF"/>
                            <w:sz w:val="16"/>
                          </w:rPr>
                          <w:t>Število kršitev</w:t>
                        </w:r>
                      </w:p>
                    </w:tc>
                  </w:tr>
                  <w:tr w:rsidR="00171C1E" w14:paraId="6D545EC1" w14:textId="77777777" w:rsidTr="00567A70">
                    <w:trPr>
                      <w:trHeight w:val="182"/>
                    </w:trPr>
                    <w:tc>
                      <w:tcPr>
                        <w:tcW w:w="2546"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29EDC8" w14:textId="77777777" w:rsidR="00171C1E" w:rsidRDefault="00171C1E">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93F59D" w14:textId="77777777" w:rsidR="00171C1E" w:rsidRDefault="00171C1E">
                        <w:pPr>
                          <w:spacing w:line="240" w:lineRule="auto"/>
                          <w:jc w:val="center"/>
                        </w:pPr>
                        <w:r>
                          <w:rPr>
                            <w:rFonts w:eastAsia="Tahoma"/>
                            <w:b/>
                            <w:color w:val="FFFFFF"/>
                            <w:sz w:val="16"/>
                          </w:rPr>
                          <w:t>2017</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424759" w14:textId="77777777" w:rsidR="00171C1E" w:rsidRDefault="00171C1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B80DD5" w14:textId="77777777" w:rsidR="00171C1E" w:rsidRDefault="00171C1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F75875" w14:textId="77777777" w:rsidR="00171C1E" w:rsidRDefault="00171C1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093D32" w14:textId="77777777" w:rsidR="00171C1E" w:rsidRDefault="00171C1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7D85F3" w14:textId="77777777" w:rsidR="00171C1E" w:rsidRDefault="00171C1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1888C81" w14:textId="77777777" w:rsidR="00171C1E" w:rsidRDefault="00171C1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82E071" w14:textId="77777777" w:rsidR="00171C1E" w:rsidRDefault="00171C1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E93601" w14:textId="77777777" w:rsidR="00171C1E" w:rsidRDefault="00171C1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C98DDE" w14:textId="77777777" w:rsidR="00171C1E" w:rsidRDefault="00171C1E">
                        <w:pPr>
                          <w:spacing w:line="240" w:lineRule="auto"/>
                          <w:jc w:val="center"/>
                        </w:pPr>
                        <w:r>
                          <w:rPr>
                            <w:rFonts w:eastAsia="Tahoma"/>
                            <w:b/>
                            <w:color w:val="FFFFFF"/>
                            <w:sz w:val="16"/>
                          </w:rPr>
                          <w:t>2026</w:t>
                        </w:r>
                      </w:p>
                    </w:tc>
                  </w:tr>
                  <w:tr w:rsidR="00171C1E" w14:paraId="332B0036" w14:textId="77777777" w:rsidTr="00567A70">
                    <w:trPr>
                      <w:trHeight w:val="182"/>
                    </w:trPr>
                    <w:tc>
                      <w:tcPr>
                        <w:tcW w:w="254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C3FB89" w14:textId="77777777" w:rsidR="00171C1E" w:rsidRDefault="00171C1E" w:rsidP="00171C1E">
                        <w:pPr>
                          <w:spacing w:line="240" w:lineRule="auto"/>
                        </w:pPr>
                        <w:r>
                          <w:rPr>
                            <w:rFonts w:eastAsia="Tahoma"/>
                            <w:color w:val="000000"/>
                            <w:sz w:val="16"/>
                          </w:rPr>
                          <w:t>Policijska uprava Celje</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95A67C" w14:textId="77777777" w:rsidR="00171C1E" w:rsidRDefault="00171C1E" w:rsidP="00171C1E">
                        <w:pPr>
                          <w:spacing w:line="240" w:lineRule="auto"/>
                          <w:jc w:val="right"/>
                        </w:pPr>
                        <w:r>
                          <w:rPr>
                            <w:rFonts w:eastAsia="Tahoma"/>
                            <w:color w:val="000000"/>
                            <w:sz w:val="16"/>
                          </w:rPr>
                          <w:t>1.570</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20DC95" w14:textId="77777777" w:rsidR="00171C1E" w:rsidRDefault="00171C1E" w:rsidP="00171C1E">
                        <w:pPr>
                          <w:spacing w:line="240" w:lineRule="auto"/>
                          <w:jc w:val="right"/>
                        </w:pPr>
                        <w:r>
                          <w:rPr>
                            <w:rFonts w:eastAsia="Tahoma"/>
                            <w:color w:val="000000"/>
                            <w:sz w:val="16"/>
                          </w:rPr>
                          <w:t>1.384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BB0B95" w14:textId="77777777" w:rsidR="00171C1E" w:rsidRDefault="00171C1E" w:rsidP="00171C1E">
                        <w:pPr>
                          <w:spacing w:line="240" w:lineRule="auto"/>
                          <w:jc w:val="right"/>
                        </w:pPr>
                        <w:r>
                          <w:rPr>
                            <w:rFonts w:eastAsia="Tahoma"/>
                            <w:color w:val="000000"/>
                            <w:sz w:val="16"/>
                          </w:rPr>
                          <w:t>1.182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82999" w14:textId="77777777" w:rsidR="00171C1E" w:rsidRDefault="00171C1E" w:rsidP="00171C1E">
                        <w:pPr>
                          <w:spacing w:line="240" w:lineRule="auto"/>
                          <w:jc w:val="right"/>
                        </w:pPr>
                        <w:r>
                          <w:rPr>
                            <w:rFonts w:eastAsia="Tahoma"/>
                            <w:color w:val="000000"/>
                            <w:sz w:val="16"/>
                          </w:rPr>
                          <w:t>1.344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209D95" w14:textId="77777777" w:rsidR="00171C1E" w:rsidRDefault="00171C1E" w:rsidP="00171C1E">
                        <w:pPr>
                          <w:spacing w:line="240" w:lineRule="auto"/>
                          <w:jc w:val="right"/>
                        </w:pPr>
                        <w:r>
                          <w:rPr>
                            <w:rFonts w:eastAsia="Tahoma"/>
                            <w:color w:val="000000"/>
                            <w:sz w:val="16"/>
                          </w:rPr>
                          <w:t>1.296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4A5683" w14:textId="77777777" w:rsidR="00171C1E" w:rsidRDefault="00171C1E" w:rsidP="00171C1E">
                        <w:pPr>
                          <w:spacing w:line="240" w:lineRule="auto"/>
                          <w:jc w:val="right"/>
                        </w:pPr>
                        <w:r>
                          <w:rPr>
                            <w:rFonts w:eastAsia="Tahoma"/>
                            <w:color w:val="000000"/>
                            <w:sz w:val="16"/>
                          </w:rPr>
                          <w:t>1.172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E5C352" w14:textId="77777777" w:rsidR="00171C1E" w:rsidRDefault="00171C1E" w:rsidP="00171C1E">
                        <w:pPr>
                          <w:spacing w:line="240" w:lineRule="auto"/>
                          <w:jc w:val="right"/>
                        </w:pPr>
                        <w:r>
                          <w:rPr>
                            <w:rFonts w:eastAsia="Tahoma"/>
                            <w:color w:val="000000"/>
                            <w:sz w:val="16"/>
                          </w:rPr>
                          <w:t>1.337</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2F190" w14:textId="77777777" w:rsidR="00171C1E" w:rsidRDefault="00171C1E" w:rsidP="00171C1E">
                        <w:pPr>
                          <w:spacing w:line="240" w:lineRule="auto"/>
                          <w:jc w:val="right"/>
                        </w:pPr>
                        <w:r>
                          <w:rPr>
                            <w:rFonts w:eastAsia="Tahoma"/>
                            <w:color w:val="000000"/>
                            <w:sz w:val="16"/>
                          </w:rPr>
                          <w:t>1.212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79F3CE" w14:textId="77777777" w:rsidR="00171C1E" w:rsidRDefault="00171C1E" w:rsidP="00171C1E">
                        <w:pPr>
                          <w:spacing w:line="240" w:lineRule="auto"/>
                          <w:jc w:val="right"/>
                        </w:pPr>
                        <w:r>
                          <w:rPr>
                            <w:rFonts w:eastAsia="Tahoma"/>
                            <w:color w:val="000000"/>
                            <w:sz w:val="16"/>
                          </w:rPr>
                          <w:t>1.185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8B2583" w14:textId="77777777" w:rsidR="00171C1E" w:rsidRDefault="00171C1E" w:rsidP="00171C1E">
                        <w:pPr>
                          <w:spacing w:line="240" w:lineRule="auto"/>
                          <w:jc w:val="right"/>
                        </w:pPr>
                        <w:r>
                          <w:rPr>
                            <w:rFonts w:eastAsia="Tahoma"/>
                            <w:color w:val="000000"/>
                            <w:sz w:val="16"/>
                          </w:rPr>
                          <w:t>648</w:t>
                        </w:r>
                      </w:p>
                    </w:tc>
                  </w:tr>
                  <w:tr w:rsidR="00171C1E" w14:paraId="131B6CD9"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3E77E" w14:textId="77777777" w:rsidR="00171C1E" w:rsidRDefault="00171C1E" w:rsidP="00171C1E">
                        <w:pPr>
                          <w:spacing w:line="240" w:lineRule="auto"/>
                        </w:pPr>
                        <w:r>
                          <w:rPr>
                            <w:rFonts w:eastAsia="Tahoma"/>
                            <w:color w:val="000000"/>
                            <w:sz w:val="16"/>
                          </w:rPr>
                          <w:t>Policijska uprava Koper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4985F" w14:textId="77777777" w:rsidR="00171C1E" w:rsidRDefault="00171C1E" w:rsidP="00171C1E">
                        <w:pPr>
                          <w:spacing w:line="240" w:lineRule="auto"/>
                          <w:jc w:val="right"/>
                        </w:pPr>
                        <w:r>
                          <w:rPr>
                            <w:rFonts w:eastAsia="Tahoma"/>
                            <w:color w:val="000000"/>
                            <w:sz w:val="16"/>
                          </w:rPr>
                          <w:t>751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167F47" w14:textId="77777777" w:rsidR="00171C1E" w:rsidRDefault="00171C1E" w:rsidP="00171C1E">
                        <w:pPr>
                          <w:spacing w:line="240" w:lineRule="auto"/>
                          <w:jc w:val="right"/>
                        </w:pPr>
                        <w:r>
                          <w:rPr>
                            <w:rFonts w:eastAsia="Tahoma"/>
                            <w:color w:val="000000"/>
                            <w:sz w:val="16"/>
                          </w:rPr>
                          <w:t>683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DAFEC" w14:textId="77777777" w:rsidR="00171C1E" w:rsidRDefault="00171C1E" w:rsidP="00171C1E">
                        <w:pPr>
                          <w:spacing w:line="240" w:lineRule="auto"/>
                          <w:jc w:val="right"/>
                        </w:pPr>
                        <w:r>
                          <w:rPr>
                            <w:rFonts w:eastAsia="Tahoma"/>
                            <w:color w:val="000000"/>
                            <w:sz w:val="16"/>
                          </w:rPr>
                          <w:t>718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29E25" w14:textId="77777777" w:rsidR="00171C1E" w:rsidRDefault="00171C1E" w:rsidP="00171C1E">
                        <w:pPr>
                          <w:spacing w:line="240" w:lineRule="auto"/>
                          <w:jc w:val="right"/>
                        </w:pPr>
                        <w:r>
                          <w:rPr>
                            <w:rFonts w:eastAsia="Tahoma"/>
                            <w:color w:val="000000"/>
                            <w:sz w:val="16"/>
                          </w:rPr>
                          <w:t>763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9A7C3" w14:textId="77777777" w:rsidR="00171C1E" w:rsidRDefault="00171C1E" w:rsidP="00171C1E">
                        <w:pPr>
                          <w:spacing w:line="240" w:lineRule="auto"/>
                          <w:jc w:val="right"/>
                        </w:pPr>
                        <w:r>
                          <w:rPr>
                            <w:rFonts w:eastAsia="Tahoma"/>
                            <w:color w:val="000000"/>
                            <w:sz w:val="16"/>
                          </w:rPr>
                          <w:t>752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95D822" w14:textId="77777777" w:rsidR="00171C1E" w:rsidRDefault="00171C1E" w:rsidP="00171C1E">
                        <w:pPr>
                          <w:spacing w:line="240" w:lineRule="auto"/>
                          <w:jc w:val="right"/>
                        </w:pPr>
                        <w:r>
                          <w:rPr>
                            <w:rFonts w:eastAsia="Tahoma"/>
                            <w:color w:val="000000"/>
                            <w:sz w:val="16"/>
                          </w:rPr>
                          <w:t>787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1403A" w14:textId="77777777" w:rsidR="00171C1E" w:rsidRDefault="00171C1E" w:rsidP="00171C1E">
                        <w:pPr>
                          <w:spacing w:line="240" w:lineRule="auto"/>
                          <w:jc w:val="right"/>
                        </w:pPr>
                        <w:r>
                          <w:rPr>
                            <w:rFonts w:eastAsia="Tahoma"/>
                            <w:color w:val="000000"/>
                            <w:sz w:val="16"/>
                          </w:rPr>
                          <w:t>828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9F3E6" w14:textId="77777777" w:rsidR="00171C1E" w:rsidRDefault="00171C1E" w:rsidP="00171C1E">
                        <w:pPr>
                          <w:spacing w:line="240" w:lineRule="auto"/>
                          <w:jc w:val="right"/>
                        </w:pPr>
                        <w:r>
                          <w:rPr>
                            <w:rFonts w:eastAsia="Tahoma"/>
                            <w:color w:val="000000"/>
                            <w:sz w:val="16"/>
                          </w:rPr>
                          <w:t>781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EE77BB" w14:textId="77777777" w:rsidR="00171C1E" w:rsidRDefault="00171C1E" w:rsidP="00171C1E">
                        <w:pPr>
                          <w:spacing w:line="240" w:lineRule="auto"/>
                          <w:jc w:val="right"/>
                        </w:pPr>
                        <w:r>
                          <w:rPr>
                            <w:rFonts w:eastAsia="Tahoma"/>
                            <w:color w:val="000000"/>
                            <w:sz w:val="16"/>
                          </w:rPr>
                          <w:t>703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3E4BF" w14:textId="77777777" w:rsidR="00171C1E" w:rsidRDefault="00171C1E" w:rsidP="00171C1E">
                        <w:pPr>
                          <w:spacing w:line="240" w:lineRule="auto"/>
                          <w:jc w:val="right"/>
                        </w:pPr>
                        <w:r>
                          <w:rPr>
                            <w:rFonts w:eastAsia="Tahoma"/>
                            <w:color w:val="000000"/>
                            <w:sz w:val="16"/>
                          </w:rPr>
                          <w:t>529</w:t>
                        </w:r>
                      </w:p>
                    </w:tc>
                  </w:tr>
                  <w:tr w:rsidR="00171C1E" w14:paraId="665E06D6"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2B852B" w14:textId="77777777" w:rsidR="00171C1E" w:rsidRDefault="00171C1E" w:rsidP="00171C1E">
                        <w:pPr>
                          <w:spacing w:line="240" w:lineRule="auto"/>
                        </w:pPr>
                        <w:r>
                          <w:rPr>
                            <w:rFonts w:eastAsia="Tahoma"/>
                            <w:color w:val="000000"/>
                            <w:sz w:val="16"/>
                          </w:rPr>
                          <w:t>Policijska uprava Kranj</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A08F47" w14:textId="77777777" w:rsidR="00171C1E" w:rsidRDefault="00171C1E" w:rsidP="00171C1E">
                        <w:pPr>
                          <w:spacing w:line="240" w:lineRule="auto"/>
                          <w:jc w:val="right"/>
                        </w:pPr>
                        <w:r>
                          <w:rPr>
                            <w:rFonts w:eastAsia="Tahoma"/>
                            <w:color w:val="000000"/>
                            <w:sz w:val="16"/>
                          </w:rPr>
                          <w:t>642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A5434D" w14:textId="77777777" w:rsidR="00171C1E" w:rsidRDefault="00171C1E" w:rsidP="00171C1E">
                        <w:pPr>
                          <w:spacing w:line="240" w:lineRule="auto"/>
                          <w:jc w:val="right"/>
                        </w:pPr>
                        <w:r>
                          <w:rPr>
                            <w:rFonts w:eastAsia="Tahoma"/>
                            <w:color w:val="000000"/>
                            <w:sz w:val="16"/>
                          </w:rPr>
                          <w:t>687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13B6C4" w14:textId="77777777" w:rsidR="00171C1E" w:rsidRDefault="00171C1E" w:rsidP="00171C1E">
                        <w:pPr>
                          <w:spacing w:line="240" w:lineRule="auto"/>
                          <w:jc w:val="right"/>
                        </w:pPr>
                        <w:r>
                          <w:rPr>
                            <w:rFonts w:eastAsia="Tahoma"/>
                            <w:color w:val="000000"/>
                            <w:sz w:val="16"/>
                          </w:rPr>
                          <w:t>642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575638" w14:textId="77777777" w:rsidR="00171C1E" w:rsidRDefault="00171C1E" w:rsidP="00171C1E">
                        <w:pPr>
                          <w:spacing w:line="240" w:lineRule="auto"/>
                          <w:jc w:val="right"/>
                        </w:pPr>
                        <w:r>
                          <w:rPr>
                            <w:rFonts w:eastAsia="Tahoma"/>
                            <w:color w:val="000000"/>
                            <w:sz w:val="16"/>
                          </w:rPr>
                          <w:t>634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937416" w14:textId="77777777" w:rsidR="00171C1E" w:rsidRDefault="00171C1E" w:rsidP="00171C1E">
                        <w:pPr>
                          <w:spacing w:line="240" w:lineRule="auto"/>
                          <w:jc w:val="right"/>
                        </w:pPr>
                        <w:r>
                          <w:rPr>
                            <w:rFonts w:eastAsia="Tahoma"/>
                            <w:color w:val="000000"/>
                            <w:sz w:val="16"/>
                          </w:rPr>
                          <w:t>458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D976B6" w14:textId="77777777" w:rsidR="00171C1E" w:rsidRDefault="00171C1E" w:rsidP="00171C1E">
                        <w:pPr>
                          <w:spacing w:line="240" w:lineRule="auto"/>
                          <w:jc w:val="right"/>
                        </w:pPr>
                        <w:r>
                          <w:rPr>
                            <w:rFonts w:eastAsia="Tahoma"/>
                            <w:color w:val="000000"/>
                            <w:sz w:val="16"/>
                          </w:rPr>
                          <w:t>446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AC14BD" w14:textId="77777777" w:rsidR="00171C1E" w:rsidRDefault="00171C1E" w:rsidP="00171C1E">
                        <w:pPr>
                          <w:spacing w:line="240" w:lineRule="auto"/>
                          <w:jc w:val="right"/>
                        </w:pPr>
                        <w:r>
                          <w:rPr>
                            <w:rFonts w:eastAsia="Tahoma"/>
                            <w:color w:val="000000"/>
                            <w:sz w:val="16"/>
                          </w:rPr>
                          <w:t>523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44A6F" w14:textId="77777777" w:rsidR="00171C1E" w:rsidRDefault="00171C1E" w:rsidP="00171C1E">
                        <w:pPr>
                          <w:spacing w:line="240" w:lineRule="auto"/>
                          <w:jc w:val="right"/>
                        </w:pPr>
                        <w:r>
                          <w:rPr>
                            <w:rFonts w:eastAsia="Tahoma"/>
                            <w:color w:val="000000"/>
                            <w:sz w:val="16"/>
                          </w:rPr>
                          <w:t>574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C871DE" w14:textId="77777777" w:rsidR="00171C1E" w:rsidRDefault="00171C1E" w:rsidP="00171C1E">
                        <w:pPr>
                          <w:spacing w:line="240" w:lineRule="auto"/>
                          <w:jc w:val="right"/>
                        </w:pPr>
                        <w:r>
                          <w:rPr>
                            <w:rFonts w:eastAsia="Tahoma"/>
                            <w:color w:val="000000"/>
                            <w:sz w:val="16"/>
                          </w:rPr>
                          <w:t>618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C54110" w14:textId="77777777" w:rsidR="00171C1E" w:rsidRDefault="00171C1E" w:rsidP="00171C1E">
                        <w:pPr>
                          <w:spacing w:line="240" w:lineRule="auto"/>
                          <w:jc w:val="right"/>
                        </w:pPr>
                        <w:r>
                          <w:rPr>
                            <w:rFonts w:eastAsia="Tahoma"/>
                            <w:color w:val="000000"/>
                            <w:sz w:val="16"/>
                          </w:rPr>
                          <w:t>416</w:t>
                        </w:r>
                      </w:p>
                    </w:tc>
                  </w:tr>
                  <w:tr w:rsidR="00171C1E" w14:paraId="42DE29C5"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391BAE" w14:textId="77777777" w:rsidR="00171C1E" w:rsidRDefault="00171C1E" w:rsidP="00171C1E">
                        <w:pPr>
                          <w:spacing w:line="240" w:lineRule="auto"/>
                        </w:pPr>
                        <w:r>
                          <w:rPr>
                            <w:rFonts w:eastAsia="Tahoma"/>
                            <w:color w:val="000000"/>
                            <w:sz w:val="16"/>
                          </w:rPr>
                          <w:t>Policijska uprava Ljubljana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E7B72D" w14:textId="77777777" w:rsidR="00171C1E" w:rsidRDefault="00171C1E" w:rsidP="00171C1E">
                        <w:pPr>
                          <w:spacing w:line="240" w:lineRule="auto"/>
                          <w:jc w:val="right"/>
                        </w:pPr>
                        <w:r>
                          <w:rPr>
                            <w:rFonts w:eastAsia="Tahoma"/>
                            <w:color w:val="000000"/>
                            <w:sz w:val="16"/>
                          </w:rPr>
                          <w:t>2.989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6B38CC" w14:textId="77777777" w:rsidR="00171C1E" w:rsidRDefault="00171C1E" w:rsidP="00171C1E">
                        <w:pPr>
                          <w:spacing w:line="240" w:lineRule="auto"/>
                          <w:jc w:val="right"/>
                        </w:pPr>
                        <w:r>
                          <w:rPr>
                            <w:rFonts w:eastAsia="Tahoma"/>
                            <w:color w:val="000000"/>
                            <w:sz w:val="16"/>
                          </w:rPr>
                          <w:t>2.963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6EE931" w14:textId="77777777" w:rsidR="00171C1E" w:rsidRDefault="00171C1E" w:rsidP="00171C1E">
                        <w:pPr>
                          <w:spacing w:line="240" w:lineRule="auto"/>
                          <w:jc w:val="right"/>
                        </w:pPr>
                        <w:r>
                          <w:rPr>
                            <w:rFonts w:eastAsia="Tahoma"/>
                            <w:color w:val="000000"/>
                            <w:sz w:val="16"/>
                          </w:rPr>
                          <w:t>2.751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F4B2AD" w14:textId="77777777" w:rsidR="00171C1E" w:rsidRDefault="00171C1E" w:rsidP="00171C1E">
                        <w:pPr>
                          <w:spacing w:line="240" w:lineRule="auto"/>
                          <w:jc w:val="right"/>
                        </w:pPr>
                        <w:r>
                          <w:rPr>
                            <w:rFonts w:eastAsia="Tahoma"/>
                            <w:color w:val="000000"/>
                            <w:sz w:val="16"/>
                          </w:rPr>
                          <w:t>3.066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776153" w14:textId="77777777" w:rsidR="00171C1E" w:rsidRDefault="00171C1E" w:rsidP="00171C1E">
                        <w:pPr>
                          <w:spacing w:line="240" w:lineRule="auto"/>
                          <w:jc w:val="right"/>
                        </w:pPr>
                        <w:r>
                          <w:rPr>
                            <w:rFonts w:eastAsia="Tahoma"/>
                            <w:color w:val="000000"/>
                            <w:sz w:val="16"/>
                          </w:rPr>
                          <w:t>2.808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DD9C1F" w14:textId="77777777" w:rsidR="00171C1E" w:rsidRDefault="00171C1E" w:rsidP="00171C1E">
                        <w:pPr>
                          <w:spacing w:line="240" w:lineRule="auto"/>
                          <w:jc w:val="right"/>
                        </w:pPr>
                        <w:r>
                          <w:rPr>
                            <w:rFonts w:eastAsia="Tahoma"/>
                            <w:color w:val="000000"/>
                            <w:sz w:val="16"/>
                          </w:rPr>
                          <w:t>2.365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BB2B7A" w14:textId="77777777" w:rsidR="00171C1E" w:rsidRDefault="00171C1E" w:rsidP="00171C1E">
                        <w:pPr>
                          <w:spacing w:line="240" w:lineRule="auto"/>
                          <w:jc w:val="right"/>
                        </w:pPr>
                        <w:r>
                          <w:rPr>
                            <w:rFonts w:eastAsia="Tahoma"/>
                            <w:color w:val="000000"/>
                            <w:sz w:val="16"/>
                          </w:rPr>
                          <w:t>2.270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7FB579" w14:textId="77777777" w:rsidR="00171C1E" w:rsidRDefault="00171C1E" w:rsidP="00171C1E">
                        <w:pPr>
                          <w:spacing w:line="240" w:lineRule="auto"/>
                          <w:jc w:val="right"/>
                        </w:pPr>
                        <w:r>
                          <w:rPr>
                            <w:rFonts w:eastAsia="Tahoma"/>
                            <w:color w:val="000000"/>
                            <w:sz w:val="16"/>
                          </w:rPr>
                          <w:t>1.974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1A7BE" w14:textId="77777777" w:rsidR="00171C1E" w:rsidRDefault="00171C1E" w:rsidP="00171C1E">
                        <w:pPr>
                          <w:spacing w:line="240" w:lineRule="auto"/>
                          <w:jc w:val="right"/>
                        </w:pPr>
                        <w:r>
                          <w:rPr>
                            <w:rFonts w:eastAsia="Tahoma"/>
                            <w:color w:val="000000"/>
                            <w:sz w:val="16"/>
                          </w:rPr>
                          <w:t>2.063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CF41F" w14:textId="77777777" w:rsidR="00171C1E" w:rsidRDefault="00171C1E" w:rsidP="00171C1E">
                        <w:pPr>
                          <w:spacing w:line="240" w:lineRule="auto"/>
                          <w:jc w:val="right"/>
                        </w:pPr>
                        <w:r>
                          <w:rPr>
                            <w:rFonts w:eastAsia="Tahoma"/>
                            <w:color w:val="000000"/>
                            <w:sz w:val="16"/>
                          </w:rPr>
                          <w:t>1.835</w:t>
                        </w:r>
                      </w:p>
                    </w:tc>
                  </w:tr>
                  <w:tr w:rsidR="00171C1E" w14:paraId="0FE62624"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F5429B" w14:textId="77777777" w:rsidR="00171C1E" w:rsidRDefault="00171C1E" w:rsidP="00171C1E">
                        <w:pPr>
                          <w:spacing w:line="240" w:lineRule="auto"/>
                        </w:pPr>
                        <w:r>
                          <w:rPr>
                            <w:rFonts w:eastAsia="Tahoma"/>
                            <w:color w:val="000000"/>
                            <w:sz w:val="16"/>
                          </w:rPr>
                          <w:t>Policijska uprava Maribor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091E8E" w14:textId="77777777" w:rsidR="00171C1E" w:rsidRDefault="00171C1E" w:rsidP="00171C1E">
                        <w:pPr>
                          <w:spacing w:line="240" w:lineRule="auto"/>
                          <w:jc w:val="right"/>
                        </w:pPr>
                        <w:r>
                          <w:rPr>
                            <w:rFonts w:eastAsia="Tahoma"/>
                            <w:color w:val="000000"/>
                            <w:sz w:val="16"/>
                          </w:rPr>
                          <w:t>1.599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61D27" w14:textId="77777777" w:rsidR="00171C1E" w:rsidRDefault="00171C1E" w:rsidP="00171C1E">
                        <w:pPr>
                          <w:spacing w:line="240" w:lineRule="auto"/>
                          <w:jc w:val="right"/>
                        </w:pPr>
                        <w:r>
                          <w:rPr>
                            <w:rFonts w:eastAsia="Tahoma"/>
                            <w:color w:val="000000"/>
                            <w:sz w:val="16"/>
                          </w:rPr>
                          <w:t>1.644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F94CC4" w14:textId="77777777" w:rsidR="00171C1E" w:rsidRDefault="00171C1E" w:rsidP="00171C1E">
                        <w:pPr>
                          <w:spacing w:line="240" w:lineRule="auto"/>
                          <w:jc w:val="right"/>
                        </w:pPr>
                        <w:r>
                          <w:rPr>
                            <w:rFonts w:eastAsia="Tahoma"/>
                            <w:color w:val="000000"/>
                            <w:sz w:val="16"/>
                          </w:rPr>
                          <w:t>1.512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2CEC0" w14:textId="77777777" w:rsidR="00171C1E" w:rsidRDefault="00171C1E" w:rsidP="00171C1E">
                        <w:pPr>
                          <w:spacing w:line="240" w:lineRule="auto"/>
                          <w:jc w:val="right"/>
                        </w:pPr>
                        <w:r>
                          <w:rPr>
                            <w:rFonts w:eastAsia="Tahoma"/>
                            <w:color w:val="000000"/>
                            <w:sz w:val="16"/>
                          </w:rPr>
                          <w:t>1.614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26387" w14:textId="77777777" w:rsidR="00171C1E" w:rsidRDefault="00171C1E" w:rsidP="00171C1E">
                        <w:pPr>
                          <w:spacing w:line="240" w:lineRule="auto"/>
                          <w:jc w:val="right"/>
                        </w:pPr>
                        <w:r>
                          <w:rPr>
                            <w:rFonts w:eastAsia="Tahoma"/>
                            <w:color w:val="000000"/>
                            <w:sz w:val="16"/>
                          </w:rPr>
                          <w:t>1.606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7132B2" w14:textId="77777777" w:rsidR="00171C1E" w:rsidRDefault="00171C1E" w:rsidP="00171C1E">
                        <w:pPr>
                          <w:spacing w:line="240" w:lineRule="auto"/>
                          <w:jc w:val="right"/>
                        </w:pPr>
                        <w:r>
                          <w:rPr>
                            <w:rFonts w:eastAsia="Tahoma"/>
                            <w:color w:val="000000"/>
                            <w:sz w:val="16"/>
                          </w:rPr>
                          <w:t>1.647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B2ABDC" w14:textId="77777777" w:rsidR="00171C1E" w:rsidRDefault="00171C1E" w:rsidP="00171C1E">
                        <w:pPr>
                          <w:spacing w:line="240" w:lineRule="auto"/>
                          <w:jc w:val="right"/>
                        </w:pPr>
                        <w:r>
                          <w:rPr>
                            <w:rFonts w:eastAsia="Tahoma"/>
                            <w:color w:val="000000"/>
                            <w:sz w:val="16"/>
                          </w:rPr>
                          <w:t>1.612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77DE8D" w14:textId="77777777" w:rsidR="00171C1E" w:rsidRDefault="00171C1E" w:rsidP="00171C1E">
                        <w:pPr>
                          <w:spacing w:line="240" w:lineRule="auto"/>
                          <w:jc w:val="right"/>
                        </w:pPr>
                        <w:r>
                          <w:rPr>
                            <w:rFonts w:eastAsia="Tahoma"/>
                            <w:color w:val="000000"/>
                            <w:sz w:val="16"/>
                          </w:rPr>
                          <w:t>1.462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1B9F1" w14:textId="77777777" w:rsidR="00171C1E" w:rsidRDefault="00171C1E" w:rsidP="00171C1E">
                        <w:pPr>
                          <w:spacing w:line="240" w:lineRule="auto"/>
                          <w:jc w:val="right"/>
                        </w:pPr>
                        <w:r>
                          <w:rPr>
                            <w:rFonts w:eastAsia="Tahoma"/>
                            <w:color w:val="000000"/>
                            <w:sz w:val="16"/>
                          </w:rPr>
                          <w:t>1.447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67098C" w14:textId="77777777" w:rsidR="00171C1E" w:rsidRDefault="00171C1E" w:rsidP="00171C1E">
                        <w:pPr>
                          <w:spacing w:line="240" w:lineRule="auto"/>
                          <w:jc w:val="right"/>
                        </w:pPr>
                        <w:r>
                          <w:rPr>
                            <w:rFonts w:eastAsia="Tahoma"/>
                            <w:color w:val="000000"/>
                            <w:sz w:val="16"/>
                          </w:rPr>
                          <w:t>1.173</w:t>
                        </w:r>
                      </w:p>
                    </w:tc>
                  </w:tr>
                  <w:tr w:rsidR="00171C1E" w14:paraId="678304F7"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51E43C" w14:textId="77777777" w:rsidR="00171C1E" w:rsidRDefault="00171C1E" w:rsidP="00171C1E">
                        <w:pPr>
                          <w:spacing w:line="240" w:lineRule="auto"/>
                        </w:pPr>
                        <w:r>
                          <w:rPr>
                            <w:rFonts w:eastAsia="Tahoma"/>
                            <w:color w:val="000000"/>
                            <w:sz w:val="16"/>
                          </w:rPr>
                          <w:t>Policijska uprava Murska Sobota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AD8B44" w14:textId="77777777" w:rsidR="00171C1E" w:rsidRDefault="00171C1E" w:rsidP="00171C1E">
                        <w:pPr>
                          <w:spacing w:line="240" w:lineRule="auto"/>
                          <w:jc w:val="right"/>
                        </w:pPr>
                        <w:r>
                          <w:rPr>
                            <w:rFonts w:eastAsia="Tahoma"/>
                            <w:color w:val="000000"/>
                            <w:sz w:val="16"/>
                          </w:rPr>
                          <w:t>595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C495C2" w14:textId="77777777" w:rsidR="00171C1E" w:rsidRDefault="00171C1E" w:rsidP="00171C1E">
                        <w:pPr>
                          <w:spacing w:line="240" w:lineRule="auto"/>
                          <w:jc w:val="right"/>
                        </w:pPr>
                        <w:r>
                          <w:rPr>
                            <w:rFonts w:eastAsia="Tahoma"/>
                            <w:color w:val="000000"/>
                            <w:sz w:val="16"/>
                          </w:rPr>
                          <w:t>626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B1F616" w14:textId="77777777" w:rsidR="00171C1E" w:rsidRDefault="00171C1E" w:rsidP="00171C1E">
                        <w:pPr>
                          <w:spacing w:line="240" w:lineRule="auto"/>
                          <w:jc w:val="right"/>
                        </w:pPr>
                        <w:r>
                          <w:rPr>
                            <w:rFonts w:eastAsia="Tahoma"/>
                            <w:color w:val="000000"/>
                            <w:sz w:val="16"/>
                          </w:rPr>
                          <w:t>624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3A9630" w14:textId="77777777" w:rsidR="00171C1E" w:rsidRDefault="00171C1E" w:rsidP="00171C1E">
                        <w:pPr>
                          <w:spacing w:line="240" w:lineRule="auto"/>
                          <w:jc w:val="right"/>
                        </w:pPr>
                        <w:r>
                          <w:rPr>
                            <w:rFonts w:eastAsia="Tahoma"/>
                            <w:color w:val="000000"/>
                            <w:sz w:val="16"/>
                          </w:rPr>
                          <w:t>591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0945D" w14:textId="77777777" w:rsidR="00171C1E" w:rsidRDefault="00171C1E" w:rsidP="00171C1E">
                        <w:pPr>
                          <w:spacing w:line="240" w:lineRule="auto"/>
                          <w:jc w:val="right"/>
                        </w:pPr>
                        <w:r>
                          <w:rPr>
                            <w:rFonts w:eastAsia="Tahoma"/>
                            <w:color w:val="000000"/>
                            <w:sz w:val="16"/>
                          </w:rPr>
                          <w:t>536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68A766" w14:textId="77777777" w:rsidR="00171C1E" w:rsidRDefault="00171C1E" w:rsidP="00171C1E">
                        <w:pPr>
                          <w:spacing w:line="240" w:lineRule="auto"/>
                          <w:jc w:val="right"/>
                        </w:pPr>
                        <w:r>
                          <w:rPr>
                            <w:rFonts w:eastAsia="Tahoma"/>
                            <w:color w:val="000000"/>
                            <w:sz w:val="16"/>
                          </w:rPr>
                          <w:t>723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AD861" w14:textId="77777777" w:rsidR="00171C1E" w:rsidRDefault="00171C1E" w:rsidP="00171C1E">
                        <w:pPr>
                          <w:spacing w:line="240" w:lineRule="auto"/>
                          <w:jc w:val="right"/>
                        </w:pPr>
                        <w:r>
                          <w:rPr>
                            <w:rFonts w:eastAsia="Tahoma"/>
                            <w:color w:val="000000"/>
                            <w:sz w:val="16"/>
                          </w:rPr>
                          <w:t>484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7C09C1" w14:textId="77777777" w:rsidR="00171C1E" w:rsidRDefault="00171C1E" w:rsidP="00171C1E">
                        <w:pPr>
                          <w:spacing w:line="240" w:lineRule="auto"/>
                          <w:jc w:val="right"/>
                        </w:pPr>
                        <w:r>
                          <w:rPr>
                            <w:rFonts w:eastAsia="Tahoma"/>
                            <w:color w:val="000000"/>
                            <w:sz w:val="16"/>
                          </w:rPr>
                          <w:t>573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8F2F84" w14:textId="77777777" w:rsidR="00171C1E" w:rsidRDefault="00171C1E" w:rsidP="00171C1E">
                        <w:pPr>
                          <w:spacing w:line="240" w:lineRule="auto"/>
                          <w:jc w:val="right"/>
                        </w:pPr>
                        <w:r>
                          <w:rPr>
                            <w:rFonts w:eastAsia="Tahoma"/>
                            <w:color w:val="000000"/>
                            <w:sz w:val="16"/>
                          </w:rPr>
                          <w:t>456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1EC546" w14:textId="77777777" w:rsidR="00171C1E" w:rsidRDefault="00171C1E" w:rsidP="00171C1E">
                        <w:pPr>
                          <w:spacing w:line="240" w:lineRule="auto"/>
                          <w:jc w:val="right"/>
                        </w:pPr>
                        <w:r>
                          <w:rPr>
                            <w:rFonts w:eastAsia="Tahoma"/>
                            <w:color w:val="000000"/>
                            <w:sz w:val="16"/>
                          </w:rPr>
                          <w:t>471</w:t>
                        </w:r>
                      </w:p>
                    </w:tc>
                  </w:tr>
                  <w:tr w:rsidR="00171C1E" w14:paraId="59AA6D05"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625F5C" w14:textId="77777777" w:rsidR="00171C1E" w:rsidRDefault="00171C1E" w:rsidP="00171C1E">
                        <w:pPr>
                          <w:spacing w:line="240" w:lineRule="auto"/>
                        </w:pPr>
                        <w:r>
                          <w:rPr>
                            <w:rFonts w:eastAsia="Tahoma"/>
                            <w:color w:val="000000"/>
                            <w:sz w:val="16"/>
                          </w:rPr>
                          <w:t>Policijska uprava Nova Gorica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F107EA" w14:textId="77777777" w:rsidR="00171C1E" w:rsidRDefault="00171C1E" w:rsidP="00171C1E">
                        <w:pPr>
                          <w:spacing w:line="240" w:lineRule="auto"/>
                          <w:jc w:val="right"/>
                        </w:pPr>
                        <w:r>
                          <w:rPr>
                            <w:rFonts w:eastAsia="Tahoma"/>
                            <w:color w:val="000000"/>
                            <w:sz w:val="16"/>
                          </w:rPr>
                          <w:t>325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97E64" w14:textId="77777777" w:rsidR="00171C1E" w:rsidRDefault="00171C1E" w:rsidP="00171C1E">
                        <w:pPr>
                          <w:spacing w:line="240" w:lineRule="auto"/>
                          <w:jc w:val="right"/>
                        </w:pPr>
                        <w:r>
                          <w:rPr>
                            <w:rFonts w:eastAsia="Tahoma"/>
                            <w:color w:val="000000"/>
                            <w:sz w:val="16"/>
                          </w:rPr>
                          <w:t>307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288C2" w14:textId="77777777" w:rsidR="00171C1E" w:rsidRDefault="00171C1E" w:rsidP="00171C1E">
                        <w:pPr>
                          <w:spacing w:line="240" w:lineRule="auto"/>
                          <w:jc w:val="right"/>
                        </w:pPr>
                        <w:r>
                          <w:rPr>
                            <w:rFonts w:eastAsia="Tahoma"/>
                            <w:color w:val="000000"/>
                            <w:sz w:val="16"/>
                          </w:rPr>
                          <w:t>334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4570CB" w14:textId="77777777" w:rsidR="00171C1E" w:rsidRDefault="00171C1E" w:rsidP="00171C1E">
                        <w:pPr>
                          <w:spacing w:line="240" w:lineRule="auto"/>
                          <w:jc w:val="right"/>
                        </w:pPr>
                        <w:r>
                          <w:rPr>
                            <w:rFonts w:eastAsia="Tahoma"/>
                            <w:color w:val="000000"/>
                            <w:sz w:val="16"/>
                          </w:rPr>
                          <w:t>281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04C7F5" w14:textId="77777777" w:rsidR="00171C1E" w:rsidRDefault="00171C1E" w:rsidP="00171C1E">
                        <w:pPr>
                          <w:spacing w:line="240" w:lineRule="auto"/>
                          <w:jc w:val="right"/>
                        </w:pPr>
                        <w:r>
                          <w:rPr>
                            <w:rFonts w:eastAsia="Tahoma"/>
                            <w:color w:val="000000"/>
                            <w:sz w:val="16"/>
                          </w:rPr>
                          <w:t>313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7BBED" w14:textId="77777777" w:rsidR="00171C1E" w:rsidRDefault="00171C1E" w:rsidP="00171C1E">
                        <w:pPr>
                          <w:spacing w:line="240" w:lineRule="auto"/>
                          <w:jc w:val="right"/>
                        </w:pPr>
                        <w:r>
                          <w:rPr>
                            <w:rFonts w:eastAsia="Tahoma"/>
                            <w:color w:val="000000"/>
                            <w:sz w:val="16"/>
                          </w:rPr>
                          <w:t>343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1363D" w14:textId="77777777" w:rsidR="00171C1E" w:rsidRDefault="00171C1E" w:rsidP="00171C1E">
                        <w:pPr>
                          <w:spacing w:line="240" w:lineRule="auto"/>
                          <w:jc w:val="right"/>
                        </w:pPr>
                        <w:r>
                          <w:rPr>
                            <w:rFonts w:eastAsia="Tahoma"/>
                            <w:color w:val="000000"/>
                            <w:sz w:val="16"/>
                          </w:rPr>
                          <w:t>322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3A778C" w14:textId="77777777" w:rsidR="00171C1E" w:rsidRDefault="00171C1E" w:rsidP="00171C1E">
                        <w:pPr>
                          <w:spacing w:line="240" w:lineRule="auto"/>
                          <w:jc w:val="right"/>
                        </w:pPr>
                        <w:r>
                          <w:rPr>
                            <w:rFonts w:eastAsia="Tahoma"/>
                            <w:color w:val="000000"/>
                            <w:sz w:val="16"/>
                          </w:rPr>
                          <w:t>269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90C97" w14:textId="77777777" w:rsidR="00171C1E" w:rsidRDefault="00171C1E" w:rsidP="00171C1E">
                        <w:pPr>
                          <w:spacing w:line="240" w:lineRule="auto"/>
                          <w:jc w:val="right"/>
                        </w:pPr>
                        <w:r>
                          <w:rPr>
                            <w:rFonts w:eastAsia="Tahoma"/>
                            <w:color w:val="000000"/>
                            <w:sz w:val="16"/>
                          </w:rPr>
                          <w:t>292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4CD07" w14:textId="77777777" w:rsidR="00171C1E" w:rsidRDefault="00171C1E" w:rsidP="00171C1E">
                        <w:pPr>
                          <w:spacing w:line="240" w:lineRule="auto"/>
                          <w:jc w:val="right"/>
                        </w:pPr>
                        <w:r>
                          <w:rPr>
                            <w:rFonts w:eastAsia="Tahoma"/>
                            <w:color w:val="000000"/>
                            <w:sz w:val="16"/>
                          </w:rPr>
                          <w:t>206</w:t>
                        </w:r>
                      </w:p>
                    </w:tc>
                  </w:tr>
                  <w:tr w:rsidR="00171C1E" w14:paraId="531BF7D7"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252CBC" w14:textId="77777777" w:rsidR="00171C1E" w:rsidRDefault="00171C1E" w:rsidP="00171C1E">
                        <w:pPr>
                          <w:spacing w:line="240" w:lineRule="auto"/>
                        </w:pPr>
                        <w:r>
                          <w:rPr>
                            <w:rFonts w:eastAsia="Tahoma"/>
                            <w:color w:val="000000"/>
                            <w:sz w:val="16"/>
                          </w:rPr>
                          <w:t>Policijska uprava Novo mesto</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3212EB" w14:textId="77777777" w:rsidR="00171C1E" w:rsidRDefault="00171C1E" w:rsidP="00171C1E">
                        <w:pPr>
                          <w:spacing w:line="240" w:lineRule="auto"/>
                          <w:jc w:val="right"/>
                        </w:pPr>
                        <w:r>
                          <w:rPr>
                            <w:rFonts w:eastAsia="Tahoma"/>
                            <w:color w:val="000000"/>
                            <w:sz w:val="16"/>
                          </w:rPr>
                          <w:t>776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CAD7E" w14:textId="77777777" w:rsidR="00171C1E" w:rsidRDefault="00171C1E" w:rsidP="00171C1E">
                        <w:pPr>
                          <w:spacing w:line="240" w:lineRule="auto"/>
                          <w:jc w:val="right"/>
                        </w:pPr>
                        <w:r>
                          <w:rPr>
                            <w:rFonts w:eastAsia="Tahoma"/>
                            <w:color w:val="000000"/>
                            <w:sz w:val="16"/>
                          </w:rPr>
                          <w:t>786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898CE" w14:textId="77777777" w:rsidR="00171C1E" w:rsidRDefault="00171C1E" w:rsidP="00171C1E">
                        <w:pPr>
                          <w:spacing w:line="240" w:lineRule="auto"/>
                          <w:jc w:val="right"/>
                        </w:pPr>
                        <w:r>
                          <w:rPr>
                            <w:rFonts w:eastAsia="Tahoma"/>
                            <w:color w:val="000000"/>
                            <w:sz w:val="16"/>
                          </w:rPr>
                          <w:t>836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B1578" w14:textId="77777777" w:rsidR="00171C1E" w:rsidRDefault="00171C1E" w:rsidP="00171C1E">
                        <w:pPr>
                          <w:spacing w:line="240" w:lineRule="auto"/>
                          <w:jc w:val="right"/>
                        </w:pPr>
                        <w:r>
                          <w:rPr>
                            <w:rFonts w:eastAsia="Tahoma"/>
                            <w:color w:val="000000"/>
                            <w:sz w:val="16"/>
                          </w:rPr>
                          <w:t>1.155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34F05" w14:textId="77777777" w:rsidR="00171C1E" w:rsidRDefault="00171C1E" w:rsidP="00171C1E">
                        <w:pPr>
                          <w:spacing w:line="240" w:lineRule="auto"/>
                          <w:jc w:val="right"/>
                        </w:pPr>
                        <w:r>
                          <w:rPr>
                            <w:rFonts w:eastAsia="Tahoma"/>
                            <w:color w:val="000000"/>
                            <w:sz w:val="16"/>
                          </w:rPr>
                          <w:t>1.082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6B5606" w14:textId="77777777" w:rsidR="00171C1E" w:rsidRDefault="00171C1E" w:rsidP="00171C1E">
                        <w:pPr>
                          <w:spacing w:line="240" w:lineRule="auto"/>
                          <w:jc w:val="right"/>
                        </w:pPr>
                        <w:r>
                          <w:rPr>
                            <w:rFonts w:eastAsia="Tahoma"/>
                            <w:color w:val="000000"/>
                            <w:sz w:val="16"/>
                          </w:rPr>
                          <w:t>995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FEA8A" w14:textId="77777777" w:rsidR="00171C1E" w:rsidRDefault="00171C1E" w:rsidP="00171C1E">
                        <w:pPr>
                          <w:spacing w:line="240" w:lineRule="auto"/>
                          <w:jc w:val="right"/>
                        </w:pPr>
                        <w:r>
                          <w:rPr>
                            <w:rFonts w:eastAsia="Tahoma"/>
                            <w:color w:val="000000"/>
                            <w:sz w:val="16"/>
                          </w:rPr>
                          <w:t>1.040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5791D" w14:textId="77777777" w:rsidR="00171C1E" w:rsidRDefault="00171C1E" w:rsidP="00171C1E">
                        <w:pPr>
                          <w:spacing w:line="240" w:lineRule="auto"/>
                          <w:jc w:val="right"/>
                        </w:pPr>
                        <w:r>
                          <w:rPr>
                            <w:rFonts w:eastAsia="Tahoma"/>
                            <w:color w:val="000000"/>
                            <w:sz w:val="16"/>
                          </w:rPr>
                          <w:t>919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E4243A" w14:textId="77777777" w:rsidR="00171C1E" w:rsidRDefault="00171C1E" w:rsidP="00171C1E">
                        <w:pPr>
                          <w:spacing w:line="240" w:lineRule="auto"/>
                          <w:jc w:val="right"/>
                        </w:pPr>
                        <w:r>
                          <w:rPr>
                            <w:rFonts w:eastAsia="Tahoma"/>
                            <w:color w:val="000000"/>
                            <w:sz w:val="16"/>
                          </w:rPr>
                          <w:t>916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EA4FB" w14:textId="77777777" w:rsidR="00171C1E" w:rsidRDefault="00171C1E" w:rsidP="00171C1E">
                        <w:pPr>
                          <w:spacing w:line="240" w:lineRule="auto"/>
                          <w:jc w:val="right"/>
                        </w:pPr>
                        <w:r>
                          <w:rPr>
                            <w:rFonts w:eastAsia="Tahoma"/>
                            <w:color w:val="000000"/>
                            <w:sz w:val="16"/>
                          </w:rPr>
                          <w:t>512</w:t>
                        </w:r>
                      </w:p>
                    </w:tc>
                  </w:tr>
                  <w:tr w:rsidR="00171C1E" w14:paraId="06881A61" w14:textId="77777777" w:rsidTr="00567A70">
                    <w:trPr>
                      <w:trHeight w:val="182"/>
                    </w:trPr>
                    <w:tc>
                      <w:tcPr>
                        <w:tcW w:w="254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FFD7F5" w14:textId="77777777" w:rsidR="00171C1E" w:rsidRDefault="00171C1E" w:rsidP="00171C1E">
                        <w:pPr>
                          <w:spacing w:line="240" w:lineRule="auto"/>
                        </w:pPr>
                        <w:r>
                          <w:rPr>
                            <w:rFonts w:eastAsia="Tahoma"/>
                            <w:color w:val="000000"/>
                            <w:sz w:val="16"/>
                          </w:rPr>
                          <w:t>Generalna policijska uprava</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0CBE93" w14:textId="77777777" w:rsidR="00171C1E" w:rsidRDefault="00171C1E" w:rsidP="00171C1E">
                        <w:pPr>
                          <w:spacing w:line="240" w:lineRule="auto"/>
                          <w:jc w:val="right"/>
                        </w:pPr>
                        <w:r>
                          <w:rPr>
                            <w:rFonts w:eastAsia="Tahoma"/>
                            <w:color w:val="000000"/>
                            <w:sz w:val="16"/>
                          </w:rPr>
                          <w:t>11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F7EEE2" w14:textId="77777777" w:rsidR="00171C1E" w:rsidRDefault="00171C1E" w:rsidP="00171C1E">
                        <w:pPr>
                          <w:spacing w:line="240" w:lineRule="auto"/>
                          <w:jc w:val="right"/>
                        </w:pPr>
                        <w:r>
                          <w:rPr>
                            <w:rFonts w:eastAsia="Tahoma"/>
                            <w:color w:val="000000"/>
                            <w:sz w:val="16"/>
                          </w:rPr>
                          <w:t>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943A02" w14:textId="77777777" w:rsidR="00171C1E" w:rsidRDefault="00171C1E" w:rsidP="00171C1E">
                        <w:pPr>
                          <w:spacing w:line="240" w:lineRule="auto"/>
                          <w:jc w:val="right"/>
                        </w:pPr>
                        <w:r>
                          <w:rPr>
                            <w:rFonts w:eastAsia="Tahoma"/>
                            <w:color w:val="000000"/>
                            <w:sz w:val="16"/>
                          </w:rPr>
                          <w:t>6</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821366" w14:textId="77777777" w:rsidR="00171C1E" w:rsidRDefault="00171C1E" w:rsidP="00171C1E">
                        <w:pPr>
                          <w:spacing w:line="240" w:lineRule="auto"/>
                          <w:jc w:val="right"/>
                        </w:pPr>
                        <w:r>
                          <w:rPr>
                            <w:rFonts w:eastAsia="Tahoma"/>
                            <w:color w:val="000000"/>
                            <w:sz w:val="16"/>
                          </w:rPr>
                          <w:t>14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2F247F" w14:textId="77777777" w:rsidR="00171C1E" w:rsidRDefault="00171C1E" w:rsidP="00171C1E">
                        <w:pPr>
                          <w:spacing w:line="240" w:lineRule="auto"/>
                          <w:jc w:val="right"/>
                        </w:pPr>
                        <w:r>
                          <w:rPr>
                            <w:rFonts w:eastAsia="Tahoma"/>
                            <w:color w:val="000000"/>
                            <w:sz w:val="16"/>
                          </w:rPr>
                          <w:t>6</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97DA1A" w14:textId="77777777" w:rsidR="00171C1E" w:rsidRDefault="00171C1E" w:rsidP="00171C1E">
                        <w:pPr>
                          <w:spacing w:line="240" w:lineRule="auto"/>
                          <w:jc w:val="right"/>
                        </w:pPr>
                        <w:r>
                          <w:rPr>
                            <w:rFonts w:eastAsia="Tahoma"/>
                            <w:color w:val="000000"/>
                            <w:sz w:val="16"/>
                          </w:rPr>
                          <w:t>14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96F99A" w14:textId="77777777" w:rsidR="00171C1E" w:rsidRDefault="00171C1E" w:rsidP="00171C1E">
                        <w:pPr>
                          <w:spacing w:line="240" w:lineRule="auto"/>
                          <w:jc w:val="right"/>
                        </w:pPr>
                        <w:r>
                          <w:rPr>
                            <w:rFonts w:eastAsia="Tahoma"/>
                            <w:color w:val="000000"/>
                            <w:sz w:val="16"/>
                          </w:rPr>
                          <w:t>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F277D6" w14:textId="77777777" w:rsidR="00171C1E" w:rsidRDefault="00171C1E" w:rsidP="00171C1E">
                        <w:pPr>
                          <w:spacing w:line="240" w:lineRule="auto"/>
                          <w:jc w:val="right"/>
                        </w:pPr>
                        <w:r>
                          <w:rPr>
                            <w:rFonts w:eastAsia="Tahoma"/>
                            <w:color w:val="000000"/>
                            <w:sz w:val="16"/>
                          </w:rPr>
                          <w:t>6</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EC465B" w14:textId="77777777" w:rsidR="00171C1E" w:rsidRDefault="00171C1E" w:rsidP="00171C1E">
                        <w:pPr>
                          <w:spacing w:line="240" w:lineRule="auto"/>
                          <w:jc w:val="right"/>
                        </w:pPr>
                        <w:r>
                          <w:rPr>
                            <w:rFonts w:eastAsia="Tahoma"/>
                            <w:color w:val="000000"/>
                            <w:sz w:val="16"/>
                          </w:rPr>
                          <w:t>8</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53BD0A" w14:textId="77777777" w:rsidR="00171C1E" w:rsidRDefault="00171C1E" w:rsidP="00171C1E">
                        <w:pPr>
                          <w:spacing w:line="240" w:lineRule="auto"/>
                          <w:jc w:val="right"/>
                        </w:pPr>
                        <w:r>
                          <w:rPr>
                            <w:rFonts w:eastAsia="Tahoma"/>
                            <w:color w:val="000000"/>
                            <w:sz w:val="16"/>
                          </w:rPr>
                          <w:t>5</w:t>
                        </w:r>
                      </w:p>
                    </w:tc>
                  </w:tr>
                  <w:tr w:rsidR="00171C1E" w14:paraId="658CCEC2" w14:textId="77777777" w:rsidTr="00567A70">
                    <w:trPr>
                      <w:trHeight w:val="182"/>
                    </w:trPr>
                    <w:tc>
                      <w:tcPr>
                        <w:tcW w:w="2546"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8A486" w14:textId="77777777" w:rsidR="00171C1E" w:rsidRDefault="00171C1E">
                        <w:pPr>
                          <w:spacing w:line="240" w:lineRule="auto"/>
                        </w:pPr>
                        <w:r>
                          <w:rPr>
                            <w:rFonts w:eastAsia="Tahoma"/>
                            <w:b/>
                            <w:color w:val="000000"/>
                            <w:sz w:val="16"/>
                          </w:rPr>
                          <w:t>Skupaj</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7C85BD" w14:textId="77777777" w:rsidR="00171C1E" w:rsidRDefault="00171C1E">
                        <w:pPr>
                          <w:spacing w:line="240" w:lineRule="auto"/>
                          <w:jc w:val="right"/>
                        </w:pPr>
                        <w:r>
                          <w:rPr>
                            <w:rFonts w:eastAsia="Tahoma"/>
                            <w:b/>
                            <w:color w:val="000000"/>
                            <w:sz w:val="16"/>
                          </w:rPr>
                          <w:t>9.258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23946D" w14:textId="77777777" w:rsidR="00171C1E" w:rsidRDefault="00171C1E">
                        <w:pPr>
                          <w:spacing w:line="240" w:lineRule="auto"/>
                          <w:jc w:val="right"/>
                        </w:pPr>
                        <w:r>
                          <w:rPr>
                            <w:rFonts w:eastAsia="Tahoma"/>
                            <w:b/>
                            <w:color w:val="000000"/>
                            <w:sz w:val="16"/>
                          </w:rPr>
                          <w:t>9.085</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0201AC" w14:textId="77777777" w:rsidR="00171C1E" w:rsidRDefault="00171C1E">
                        <w:pPr>
                          <w:spacing w:line="240" w:lineRule="auto"/>
                          <w:jc w:val="right"/>
                        </w:pPr>
                        <w:r>
                          <w:rPr>
                            <w:rFonts w:eastAsia="Tahoma"/>
                            <w:b/>
                            <w:color w:val="000000"/>
                            <w:sz w:val="16"/>
                          </w:rPr>
                          <w:t>8.605</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0708C9" w14:textId="77777777" w:rsidR="00171C1E" w:rsidRDefault="00171C1E">
                        <w:pPr>
                          <w:spacing w:line="240" w:lineRule="auto"/>
                          <w:jc w:val="right"/>
                        </w:pPr>
                        <w:r>
                          <w:rPr>
                            <w:rFonts w:eastAsia="Tahoma"/>
                            <w:b/>
                            <w:color w:val="000000"/>
                            <w:sz w:val="16"/>
                          </w:rPr>
                          <w:t>9.462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E8F709" w14:textId="77777777" w:rsidR="00171C1E" w:rsidRDefault="00171C1E">
                        <w:pPr>
                          <w:spacing w:line="240" w:lineRule="auto"/>
                          <w:jc w:val="right"/>
                        </w:pPr>
                        <w:r>
                          <w:rPr>
                            <w:rFonts w:eastAsia="Tahoma"/>
                            <w:b/>
                            <w:color w:val="000000"/>
                            <w:sz w:val="16"/>
                          </w:rPr>
                          <w:t>8.857</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5A0363" w14:textId="77777777" w:rsidR="00171C1E" w:rsidRDefault="00171C1E">
                        <w:pPr>
                          <w:spacing w:line="240" w:lineRule="auto"/>
                          <w:jc w:val="right"/>
                        </w:pPr>
                        <w:r>
                          <w:rPr>
                            <w:rFonts w:eastAsia="Tahoma"/>
                            <w:b/>
                            <w:color w:val="000000"/>
                            <w:sz w:val="16"/>
                          </w:rPr>
                          <w:t>8.492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40D51D" w14:textId="77777777" w:rsidR="00171C1E" w:rsidRDefault="00171C1E">
                        <w:pPr>
                          <w:spacing w:line="240" w:lineRule="auto"/>
                          <w:jc w:val="right"/>
                        </w:pPr>
                        <w:r>
                          <w:rPr>
                            <w:rFonts w:eastAsia="Tahoma"/>
                            <w:b/>
                            <w:color w:val="000000"/>
                            <w:sz w:val="16"/>
                          </w:rPr>
                          <w:t>8.420</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3CA5F5" w14:textId="77777777" w:rsidR="00171C1E" w:rsidRDefault="00171C1E">
                        <w:pPr>
                          <w:spacing w:line="240" w:lineRule="auto"/>
                          <w:jc w:val="right"/>
                        </w:pPr>
                        <w:r>
                          <w:rPr>
                            <w:rFonts w:eastAsia="Tahoma"/>
                            <w:b/>
                            <w:color w:val="000000"/>
                            <w:sz w:val="16"/>
                          </w:rPr>
                          <w:t>7.770</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B77B7A" w14:textId="77777777" w:rsidR="00171C1E" w:rsidRDefault="00171C1E">
                        <w:pPr>
                          <w:spacing w:line="240" w:lineRule="auto"/>
                          <w:jc w:val="right"/>
                        </w:pPr>
                        <w:r>
                          <w:rPr>
                            <w:rFonts w:eastAsia="Tahoma"/>
                            <w:b/>
                            <w:color w:val="000000"/>
                            <w:sz w:val="16"/>
                          </w:rPr>
                          <w:t>7.688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08B823" w14:textId="77777777" w:rsidR="00171C1E" w:rsidRDefault="00171C1E">
                        <w:pPr>
                          <w:spacing w:line="240" w:lineRule="auto"/>
                          <w:jc w:val="right"/>
                        </w:pPr>
                        <w:r>
                          <w:rPr>
                            <w:rFonts w:eastAsia="Tahoma"/>
                            <w:b/>
                            <w:color w:val="000000"/>
                            <w:sz w:val="16"/>
                          </w:rPr>
                          <w:t>5.795</w:t>
                        </w:r>
                      </w:p>
                    </w:tc>
                  </w:tr>
                </w:tbl>
                <w:p w14:paraId="65E4E395" w14:textId="7169341D" w:rsidR="00171C1E" w:rsidRDefault="00171C1E" w:rsidP="00206739">
                  <w:pPr>
                    <w:spacing w:line="240" w:lineRule="auto"/>
                  </w:pPr>
                  <w:r w:rsidRPr="00171C1E">
                    <w:rPr>
                      <w:sz w:val="14"/>
                      <w:szCs w:val="14"/>
                    </w:rPr>
                    <w:t>* Z 28. januarjem 2026 se je začel uporabljati ZJRM-2. Z dnem uveljavitve ZJRM-2 je prenehal veljati ZJRM-1.</w:t>
                  </w:r>
                </w:p>
              </w:tc>
            </w:tr>
            <w:tr w:rsidR="00171C1E" w14:paraId="751E16BB" w14:textId="77777777" w:rsidTr="00171C1E">
              <w:trPr>
                <w:trHeight w:val="283"/>
              </w:trPr>
              <w:tc>
                <w:tcPr>
                  <w:tcW w:w="10365" w:type="dxa"/>
                </w:tcPr>
                <w:tbl>
                  <w:tblPr>
                    <w:tblW w:w="10365" w:type="dxa"/>
                    <w:tblBorders>
                      <w:top w:val="nil"/>
                      <w:left w:val="nil"/>
                      <w:bottom w:val="nil"/>
                      <w:right w:val="nil"/>
                    </w:tblBorders>
                    <w:tblCellMar>
                      <w:left w:w="0" w:type="dxa"/>
                      <w:right w:w="0" w:type="dxa"/>
                    </w:tblCellMar>
                    <w:tblLook w:val="0000" w:firstRow="0" w:lastRow="0" w:firstColumn="0" w:lastColumn="0" w:noHBand="0" w:noVBand="0"/>
                  </w:tblPr>
                  <w:tblGrid>
                    <w:gridCol w:w="10365"/>
                  </w:tblGrid>
                  <w:tr w:rsidR="00171C1E" w14:paraId="63DB11A9" w14:textId="77777777" w:rsidTr="00171C1E">
                    <w:trPr>
                      <w:trHeight w:val="274"/>
                    </w:trPr>
                    <w:tc>
                      <w:tcPr>
                        <w:tcW w:w="10365" w:type="dxa"/>
                      </w:tcPr>
                      <w:p w14:paraId="0B7592EE" w14:textId="77777777" w:rsidR="00171C1E" w:rsidRDefault="00171C1E" w:rsidP="00C24C8C">
                        <w:pPr>
                          <w:spacing w:before="400" w:line="240" w:lineRule="auto"/>
                          <w:rPr>
                            <w:rFonts w:eastAsia="Tahoma"/>
                            <w:i/>
                            <w:color w:val="000000"/>
                            <w:sz w:val="18"/>
                          </w:rPr>
                        </w:pPr>
                        <w:r>
                          <w:rPr>
                            <w:rFonts w:eastAsia="Tahoma"/>
                            <w:i/>
                            <w:color w:val="000000"/>
                            <w:sz w:val="18"/>
                          </w:rPr>
                          <w:t>Število kršitev drugih predpisov o javnem redu po enotah</w:t>
                        </w:r>
                      </w:p>
                      <w:p w14:paraId="38926936" w14:textId="77777777" w:rsidR="00171C1E" w:rsidRDefault="00171C1E">
                        <w:pPr>
                          <w:spacing w:line="240" w:lineRule="auto"/>
                        </w:pPr>
                      </w:p>
                    </w:tc>
                  </w:tr>
                </w:tbl>
                <w:p w14:paraId="66416073" w14:textId="77777777" w:rsidR="00171C1E" w:rsidRDefault="00171C1E">
                  <w:pPr>
                    <w:spacing w:line="240" w:lineRule="auto"/>
                  </w:pPr>
                </w:p>
              </w:tc>
            </w:tr>
            <w:tr w:rsidR="00171C1E" w14:paraId="0E2DF350" w14:textId="77777777" w:rsidTr="00171C1E">
              <w:trPr>
                <w:trHeight w:val="283"/>
              </w:trPr>
              <w:tc>
                <w:tcPr>
                  <w:tcW w:w="1036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46"/>
                    <w:gridCol w:w="764"/>
                    <w:gridCol w:w="764"/>
                    <w:gridCol w:w="764"/>
                    <w:gridCol w:w="764"/>
                    <w:gridCol w:w="764"/>
                    <w:gridCol w:w="764"/>
                    <w:gridCol w:w="764"/>
                    <w:gridCol w:w="764"/>
                    <w:gridCol w:w="764"/>
                    <w:gridCol w:w="764"/>
                  </w:tblGrid>
                  <w:tr w:rsidR="00171C1E" w14:paraId="12A2F150" w14:textId="77777777" w:rsidTr="00171C1E">
                    <w:trPr>
                      <w:trHeight w:val="182"/>
                    </w:trPr>
                    <w:tc>
                      <w:tcPr>
                        <w:tcW w:w="254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E5B06E9" w14:textId="77777777" w:rsidR="00171C1E" w:rsidRDefault="00171C1E" w:rsidP="00171C1E">
                        <w:pPr>
                          <w:spacing w:line="240" w:lineRule="auto"/>
                        </w:pPr>
                        <w:r>
                          <w:rPr>
                            <w:rFonts w:eastAsia="Tahoma"/>
                            <w:b/>
                            <w:color w:val="FFFFFF"/>
                            <w:sz w:val="16"/>
                          </w:rPr>
                          <w:t>Enota, ki je kršitev obravnavala</w:t>
                        </w:r>
                      </w:p>
                    </w:tc>
                    <w:tc>
                      <w:tcPr>
                        <w:tcW w:w="764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524DF9B" w14:textId="77777777" w:rsidR="00171C1E" w:rsidRDefault="00171C1E" w:rsidP="00171C1E">
                        <w:pPr>
                          <w:spacing w:line="240" w:lineRule="auto"/>
                          <w:jc w:val="center"/>
                        </w:pPr>
                        <w:r>
                          <w:rPr>
                            <w:rFonts w:eastAsia="Tahoma"/>
                            <w:b/>
                            <w:color w:val="FFFFFF"/>
                            <w:sz w:val="16"/>
                          </w:rPr>
                          <w:t>Število kršitev</w:t>
                        </w:r>
                      </w:p>
                    </w:tc>
                  </w:tr>
                  <w:tr w:rsidR="00171C1E" w14:paraId="51633D8C" w14:textId="77777777" w:rsidTr="00567A70">
                    <w:trPr>
                      <w:trHeight w:val="182"/>
                    </w:trPr>
                    <w:tc>
                      <w:tcPr>
                        <w:tcW w:w="2546"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0103FCA" w14:textId="77777777" w:rsidR="00171C1E" w:rsidRDefault="00171C1E" w:rsidP="00171C1E">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6BE4EC" w14:textId="77777777" w:rsidR="00171C1E" w:rsidRDefault="00171C1E" w:rsidP="00171C1E">
                        <w:pPr>
                          <w:spacing w:line="240" w:lineRule="auto"/>
                          <w:jc w:val="center"/>
                        </w:pPr>
                        <w:r>
                          <w:rPr>
                            <w:rFonts w:eastAsia="Tahoma"/>
                            <w:b/>
                            <w:color w:val="FFFFFF"/>
                            <w:sz w:val="16"/>
                          </w:rPr>
                          <w:t>2017</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83A28F1" w14:textId="77777777" w:rsidR="00171C1E" w:rsidRDefault="00171C1E" w:rsidP="00171C1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41A560" w14:textId="77777777" w:rsidR="00171C1E" w:rsidRDefault="00171C1E" w:rsidP="00171C1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724F94" w14:textId="77777777" w:rsidR="00171C1E" w:rsidRDefault="00171C1E" w:rsidP="00171C1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63DCB3" w14:textId="77777777" w:rsidR="00171C1E" w:rsidRDefault="00171C1E" w:rsidP="00171C1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16834A" w14:textId="77777777" w:rsidR="00171C1E" w:rsidRDefault="00171C1E" w:rsidP="00171C1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B77391" w14:textId="77777777" w:rsidR="00171C1E" w:rsidRDefault="00171C1E" w:rsidP="00171C1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D958AC" w14:textId="77777777" w:rsidR="00171C1E" w:rsidRDefault="00171C1E" w:rsidP="00171C1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2B6D89" w14:textId="77777777" w:rsidR="00171C1E" w:rsidRDefault="00171C1E" w:rsidP="00171C1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1623AC" w14:textId="77777777" w:rsidR="00171C1E" w:rsidRDefault="00171C1E" w:rsidP="00171C1E">
                        <w:pPr>
                          <w:spacing w:line="240" w:lineRule="auto"/>
                          <w:jc w:val="center"/>
                        </w:pPr>
                        <w:r>
                          <w:rPr>
                            <w:rFonts w:eastAsia="Tahoma"/>
                            <w:b/>
                            <w:color w:val="FFFFFF"/>
                            <w:sz w:val="16"/>
                          </w:rPr>
                          <w:t>2026</w:t>
                        </w:r>
                      </w:p>
                    </w:tc>
                  </w:tr>
                  <w:tr w:rsidR="00171C1E" w14:paraId="684A8F15" w14:textId="77777777" w:rsidTr="00567A70">
                    <w:trPr>
                      <w:trHeight w:val="182"/>
                    </w:trPr>
                    <w:tc>
                      <w:tcPr>
                        <w:tcW w:w="254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3D094F" w14:textId="77777777" w:rsidR="00171C1E" w:rsidRDefault="00171C1E" w:rsidP="00171C1E">
                        <w:pPr>
                          <w:spacing w:line="240" w:lineRule="auto"/>
                        </w:pPr>
                        <w:r>
                          <w:rPr>
                            <w:rFonts w:eastAsia="Tahoma"/>
                            <w:color w:val="000000"/>
                            <w:sz w:val="16"/>
                          </w:rPr>
                          <w:t>Policijska uprava Celje</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9B19A8" w14:textId="77777777" w:rsidR="00171C1E" w:rsidRDefault="00171C1E" w:rsidP="00171C1E">
                        <w:pPr>
                          <w:spacing w:line="240" w:lineRule="auto"/>
                          <w:jc w:val="right"/>
                        </w:pPr>
                        <w:r>
                          <w:rPr>
                            <w:rFonts w:eastAsia="Tahoma"/>
                            <w:color w:val="000000"/>
                            <w:sz w:val="16"/>
                          </w:rPr>
                          <w:t>1.113</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340277" w14:textId="77777777" w:rsidR="00171C1E" w:rsidRDefault="00171C1E" w:rsidP="00171C1E">
                        <w:pPr>
                          <w:spacing w:line="240" w:lineRule="auto"/>
                          <w:jc w:val="right"/>
                        </w:pPr>
                        <w:r>
                          <w:rPr>
                            <w:rFonts w:eastAsia="Tahoma"/>
                            <w:color w:val="000000"/>
                            <w:sz w:val="16"/>
                          </w:rPr>
                          <w:t>1.005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F9786" w14:textId="77777777" w:rsidR="00171C1E" w:rsidRDefault="00171C1E" w:rsidP="00171C1E">
                        <w:pPr>
                          <w:spacing w:line="240" w:lineRule="auto"/>
                          <w:jc w:val="right"/>
                        </w:pPr>
                        <w:r>
                          <w:rPr>
                            <w:rFonts w:eastAsia="Tahoma"/>
                            <w:color w:val="000000"/>
                            <w:sz w:val="16"/>
                          </w:rPr>
                          <w:t>1.209</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4D91A" w14:textId="77777777" w:rsidR="00171C1E" w:rsidRDefault="00171C1E" w:rsidP="00171C1E">
                        <w:pPr>
                          <w:spacing w:line="240" w:lineRule="auto"/>
                          <w:jc w:val="right"/>
                        </w:pPr>
                        <w:r>
                          <w:rPr>
                            <w:rFonts w:eastAsia="Tahoma"/>
                            <w:color w:val="000000"/>
                            <w:sz w:val="16"/>
                          </w:rPr>
                          <w:t>1.136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B9AA29" w14:textId="77777777" w:rsidR="00171C1E" w:rsidRDefault="00171C1E" w:rsidP="00171C1E">
                        <w:pPr>
                          <w:spacing w:line="240" w:lineRule="auto"/>
                          <w:jc w:val="right"/>
                        </w:pPr>
                        <w:r>
                          <w:rPr>
                            <w:rFonts w:eastAsia="Tahoma"/>
                            <w:color w:val="000000"/>
                            <w:sz w:val="16"/>
                          </w:rPr>
                          <w:t>1.032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C1E06E" w14:textId="77777777" w:rsidR="00171C1E" w:rsidRDefault="00171C1E" w:rsidP="00171C1E">
                        <w:pPr>
                          <w:spacing w:line="240" w:lineRule="auto"/>
                          <w:jc w:val="right"/>
                        </w:pPr>
                        <w:r>
                          <w:rPr>
                            <w:rFonts w:eastAsia="Tahoma"/>
                            <w:color w:val="000000"/>
                            <w:sz w:val="16"/>
                          </w:rPr>
                          <w:t>929</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CBA76B" w14:textId="77777777" w:rsidR="00171C1E" w:rsidRDefault="00171C1E" w:rsidP="00171C1E">
                        <w:pPr>
                          <w:spacing w:line="240" w:lineRule="auto"/>
                          <w:jc w:val="right"/>
                        </w:pPr>
                        <w:r>
                          <w:rPr>
                            <w:rFonts w:eastAsia="Tahoma"/>
                            <w:color w:val="000000"/>
                            <w:sz w:val="16"/>
                          </w:rPr>
                          <w:t>920</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263F9" w14:textId="77777777" w:rsidR="00171C1E" w:rsidRDefault="00171C1E" w:rsidP="00171C1E">
                        <w:pPr>
                          <w:spacing w:line="240" w:lineRule="auto"/>
                          <w:jc w:val="right"/>
                        </w:pPr>
                        <w:r>
                          <w:rPr>
                            <w:rFonts w:eastAsia="Tahoma"/>
                            <w:color w:val="000000"/>
                            <w:sz w:val="16"/>
                          </w:rPr>
                          <w:t>1.184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238D3" w14:textId="77777777" w:rsidR="00171C1E" w:rsidRDefault="00171C1E" w:rsidP="00171C1E">
                        <w:pPr>
                          <w:spacing w:line="240" w:lineRule="auto"/>
                          <w:jc w:val="right"/>
                        </w:pPr>
                        <w:r>
                          <w:rPr>
                            <w:rFonts w:eastAsia="Tahoma"/>
                            <w:color w:val="000000"/>
                            <w:sz w:val="16"/>
                          </w:rPr>
                          <w:t>1.256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AC9C0" w14:textId="77777777" w:rsidR="00171C1E" w:rsidRDefault="00171C1E" w:rsidP="00171C1E">
                        <w:pPr>
                          <w:spacing w:line="240" w:lineRule="auto"/>
                          <w:jc w:val="right"/>
                        </w:pPr>
                        <w:r>
                          <w:rPr>
                            <w:rFonts w:eastAsia="Tahoma"/>
                            <w:color w:val="000000"/>
                            <w:sz w:val="16"/>
                          </w:rPr>
                          <w:t>1.003</w:t>
                        </w:r>
                      </w:p>
                    </w:tc>
                  </w:tr>
                  <w:tr w:rsidR="00171C1E" w14:paraId="3ACBE718"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00BA6" w14:textId="77777777" w:rsidR="00171C1E" w:rsidRDefault="00171C1E" w:rsidP="00171C1E">
                        <w:pPr>
                          <w:spacing w:line="240" w:lineRule="auto"/>
                        </w:pPr>
                        <w:r>
                          <w:rPr>
                            <w:rFonts w:eastAsia="Tahoma"/>
                            <w:color w:val="000000"/>
                            <w:sz w:val="16"/>
                          </w:rPr>
                          <w:t>Policijska uprava Koper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B8BCF" w14:textId="77777777" w:rsidR="00171C1E" w:rsidRDefault="00171C1E" w:rsidP="00171C1E">
                        <w:pPr>
                          <w:spacing w:line="240" w:lineRule="auto"/>
                          <w:jc w:val="right"/>
                        </w:pPr>
                        <w:r>
                          <w:rPr>
                            <w:rFonts w:eastAsia="Tahoma"/>
                            <w:color w:val="000000"/>
                            <w:sz w:val="16"/>
                          </w:rPr>
                          <w:t>507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1F805B" w14:textId="77777777" w:rsidR="00171C1E" w:rsidRDefault="00171C1E" w:rsidP="00171C1E">
                        <w:pPr>
                          <w:spacing w:line="240" w:lineRule="auto"/>
                          <w:jc w:val="right"/>
                        </w:pPr>
                        <w:r>
                          <w:rPr>
                            <w:rFonts w:eastAsia="Tahoma"/>
                            <w:color w:val="000000"/>
                            <w:sz w:val="16"/>
                          </w:rPr>
                          <w:t>533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8BFC25" w14:textId="77777777" w:rsidR="00171C1E" w:rsidRDefault="00171C1E" w:rsidP="00171C1E">
                        <w:pPr>
                          <w:spacing w:line="240" w:lineRule="auto"/>
                          <w:jc w:val="right"/>
                        </w:pPr>
                        <w:r>
                          <w:rPr>
                            <w:rFonts w:eastAsia="Tahoma"/>
                            <w:color w:val="000000"/>
                            <w:sz w:val="16"/>
                          </w:rPr>
                          <w:t>748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51685" w14:textId="77777777" w:rsidR="00171C1E" w:rsidRDefault="00171C1E" w:rsidP="00171C1E">
                        <w:pPr>
                          <w:spacing w:line="240" w:lineRule="auto"/>
                          <w:jc w:val="right"/>
                        </w:pPr>
                        <w:r>
                          <w:rPr>
                            <w:rFonts w:eastAsia="Tahoma"/>
                            <w:color w:val="000000"/>
                            <w:sz w:val="16"/>
                          </w:rPr>
                          <w:t>720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DC88E" w14:textId="77777777" w:rsidR="00171C1E" w:rsidRDefault="00171C1E" w:rsidP="00171C1E">
                        <w:pPr>
                          <w:spacing w:line="240" w:lineRule="auto"/>
                          <w:jc w:val="right"/>
                        </w:pPr>
                        <w:r>
                          <w:rPr>
                            <w:rFonts w:eastAsia="Tahoma"/>
                            <w:color w:val="000000"/>
                            <w:sz w:val="16"/>
                          </w:rPr>
                          <w:t>677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3BA11" w14:textId="77777777" w:rsidR="00171C1E" w:rsidRDefault="00171C1E" w:rsidP="00171C1E">
                        <w:pPr>
                          <w:spacing w:line="240" w:lineRule="auto"/>
                          <w:jc w:val="right"/>
                        </w:pPr>
                        <w:r>
                          <w:rPr>
                            <w:rFonts w:eastAsia="Tahoma"/>
                            <w:color w:val="000000"/>
                            <w:sz w:val="16"/>
                          </w:rPr>
                          <w:t>803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D5E6C8" w14:textId="77777777" w:rsidR="00171C1E" w:rsidRDefault="00171C1E" w:rsidP="00171C1E">
                        <w:pPr>
                          <w:spacing w:line="240" w:lineRule="auto"/>
                          <w:jc w:val="right"/>
                        </w:pPr>
                        <w:r>
                          <w:rPr>
                            <w:rFonts w:eastAsia="Tahoma"/>
                            <w:color w:val="000000"/>
                            <w:sz w:val="16"/>
                          </w:rPr>
                          <w:t>773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0360DF" w14:textId="77777777" w:rsidR="00171C1E" w:rsidRDefault="00171C1E" w:rsidP="00171C1E">
                        <w:pPr>
                          <w:spacing w:line="240" w:lineRule="auto"/>
                          <w:jc w:val="right"/>
                        </w:pPr>
                        <w:r>
                          <w:rPr>
                            <w:rFonts w:eastAsia="Tahoma"/>
                            <w:color w:val="000000"/>
                            <w:sz w:val="16"/>
                          </w:rPr>
                          <w:t>531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8192A" w14:textId="77777777" w:rsidR="00171C1E" w:rsidRDefault="00171C1E" w:rsidP="00171C1E">
                        <w:pPr>
                          <w:spacing w:line="240" w:lineRule="auto"/>
                          <w:jc w:val="right"/>
                        </w:pPr>
                        <w:r>
                          <w:rPr>
                            <w:rFonts w:eastAsia="Tahoma"/>
                            <w:color w:val="000000"/>
                            <w:sz w:val="16"/>
                          </w:rPr>
                          <w:t>541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DA250B" w14:textId="77777777" w:rsidR="00171C1E" w:rsidRDefault="00171C1E" w:rsidP="00171C1E">
                        <w:pPr>
                          <w:spacing w:line="240" w:lineRule="auto"/>
                          <w:jc w:val="right"/>
                        </w:pPr>
                        <w:r>
                          <w:rPr>
                            <w:rFonts w:eastAsia="Tahoma"/>
                            <w:color w:val="000000"/>
                            <w:sz w:val="16"/>
                          </w:rPr>
                          <w:t>607</w:t>
                        </w:r>
                      </w:p>
                    </w:tc>
                  </w:tr>
                  <w:tr w:rsidR="00171C1E" w14:paraId="5F9436B8"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D643A" w14:textId="77777777" w:rsidR="00171C1E" w:rsidRDefault="00171C1E" w:rsidP="00171C1E">
                        <w:pPr>
                          <w:spacing w:line="240" w:lineRule="auto"/>
                        </w:pPr>
                        <w:r>
                          <w:rPr>
                            <w:rFonts w:eastAsia="Tahoma"/>
                            <w:color w:val="000000"/>
                            <w:sz w:val="16"/>
                          </w:rPr>
                          <w:t>Policijska uprava Kranj</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ADD1C" w14:textId="77777777" w:rsidR="00171C1E" w:rsidRDefault="00171C1E" w:rsidP="00171C1E">
                        <w:pPr>
                          <w:spacing w:line="240" w:lineRule="auto"/>
                          <w:jc w:val="right"/>
                        </w:pPr>
                        <w:r>
                          <w:rPr>
                            <w:rFonts w:eastAsia="Tahoma"/>
                            <w:color w:val="000000"/>
                            <w:sz w:val="16"/>
                          </w:rPr>
                          <w:t>420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F1656C" w14:textId="77777777" w:rsidR="00171C1E" w:rsidRDefault="00171C1E" w:rsidP="00171C1E">
                        <w:pPr>
                          <w:spacing w:line="240" w:lineRule="auto"/>
                          <w:jc w:val="right"/>
                        </w:pPr>
                        <w:r>
                          <w:rPr>
                            <w:rFonts w:eastAsia="Tahoma"/>
                            <w:color w:val="000000"/>
                            <w:sz w:val="16"/>
                          </w:rPr>
                          <w:t>361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CCA996" w14:textId="77777777" w:rsidR="00171C1E" w:rsidRDefault="00171C1E" w:rsidP="00171C1E">
                        <w:pPr>
                          <w:spacing w:line="240" w:lineRule="auto"/>
                          <w:jc w:val="right"/>
                        </w:pPr>
                        <w:r>
                          <w:rPr>
                            <w:rFonts w:eastAsia="Tahoma"/>
                            <w:color w:val="000000"/>
                            <w:sz w:val="16"/>
                          </w:rPr>
                          <w:t>493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2D906" w14:textId="77777777" w:rsidR="00171C1E" w:rsidRDefault="00171C1E" w:rsidP="00171C1E">
                        <w:pPr>
                          <w:spacing w:line="240" w:lineRule="auto"/>
                          <w:jc w:val="right"/>
                        </w:pPr>
                        <w:r>
                          <w:rPr>
                            <w:rFonts w:eastAsia="Tahoma"/>
                            <w:color w:val="000000"/>
                            <w:sz w:val="16"/>
                          </w:rPr>
                          <w:t>420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9CACD9" w14:textId="77777777" w:rsidR="00171C1E" w:rsidRDefault="00171C1E" w:rsidP="00171C1E">
                        <w:pPr>
                          <w:spacing w:line="240" w:lineRule="auto"/>
                          <w:jc w:val="right"/>
                        </w:pPr>
                        <w:r>
                          <w:rPr>
                            <w:rFonts w:eastAsia="Tahoma"/>
                            <w:color w:val="000000"/>
                            <w:sz w:val="16"/>
                          </w:rPr>
                          <w:t>435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FC95D" w14:textId="77777777" w:rsidR="00171C1E" w:rsidRDefault="00171C1E" w:rsidP="00171C1E">
                        <w:pPr>
                          <w:spacing w:line="240" w:lineRule="auto"/>
                          <w:jc w:val="right"/>
                        </w:pPr>
                        <w:r>
                          <w:rPr>
                            <w:rFonts w:eastAsia="Tahoma"/>
                            <w:color w:val="000000"/>
                            <w:sz w:val="16"/>
                          </w:rPr>
                          <w:t>546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FCC808" w14:textId="77777777" w:rsidR="00171C1E" w:rsidRDefault="00171C1E" w:rsidP="00171C1E">
                        <w:pPr>
                          <w:spacing w:line="240" w:lineRule="auto"/>
                          <w:jc w:val="right"/>
                        </w:pPr>
                        <w:r>
                          <w:rPr>
                            <w:rFonts w:eastAsia="Tahoma"/>
                            <w:color w:val="000000"/>
                            <w:sz w:val="16"/>
                          </w:rPr>
                          <w:t>354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2AD2D" w14:textId="77777777" w:rsidR="00171C1E" w:rsidRDefault="00171C1E" w:rsidP="00171C1E">
                        <w:pPr>
                          <w:spacing w:line="240" w:lineRule="auto"/>
                          <w:jc w:val="right"/>
                        </w:pPr>
                        <w:r>
                          <w:rPr>
                            <w:rFonts w:eastAsia="Tahoma"/>
                            <w:color w:val="000000"/>
                            <w:sz w:val="16"/>
                          </w:rPr>
                          <w:t>478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A8220" w14:textId="77777777" w:rsidR="00171C1E" w:rsidRDefault="00171C1E" w:rsidP="00171C1E">
                        <w:pPr>
                          <w:spacing w:line="240" w:lineRule="auto"/>
                          <w:jc w:val="right"/>
                        </w:pPr>
                        <w:r>
                          <w:rPr>
                            <w:rFonts w:eastAsia="Tahoma"/>
                            <w:color w:val="000000"/>
                            <w:sz w:val="16"/>
                          </w:rPr>
                          <w:t>487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2EB2F6" w14:textId="77777777" w:rsidR="00171C1E" w:rsidRDefault="00171C1E" w:rsidP="00171C1E">
                        <w:pPr>
                          <w:spacing w:line="240" w:lineRule="auto"/>
                          <w:jc w:val="right"/>
                        </w:pPr>
                        <w:r>
                          <w:rPr>
                            <w:rFonts w:eastAsia="Tahoma"/>
                            <w:color w:val="000000"/>
                            <w:sz w:val="16"/>
                          </w:rPr>
                          <w:t>428</w:t>
                        </w:r>
                      </w:p>
                    </w:tc>
                  </w:tr>
                  <w:tr w:rsidR="00171C1E" w14:paraId="5810F4CB"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042941" w14:textId="77777777" w:rsidR="00171C1E" w:rsidRDefault="00171C1E" w:rsidP="00171C1E">
                        <w:pPr>
                          <w:spacing w:line="240" w:lineRule="auto"/>
                        </w:pPr>
                        <w:r>
                          <w:rPr>
                            <w:rFonts w:eastAsia="Tahoma"/>
                            <w:color w:val="000000"/>
                            <w:sz w:val="16"/>
                          </w:rPr>
                          <w:t>Policijska uprava Ljubljana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AF787B" w14:textId="77777777" w:rsidR="00171C1E" w:rsidRDefault="00171C1E" w:rsidP="00171C1E">
                        <w:pPr>
                          <w:spacing w:line="240" w:lineRule="auto"/>
                          <w:jc w:val="right"/>
                        </w:pPr>
                        <w:r>
                          <w:rPr>
                            <w:rFonts w:eastAsia="Tahoma"/>
                            <w:color w:val="000000"/>
                            <w:sz w:val="16"/>
                          </w:rPr>
                          <w:t>3.066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DE6AA" w14:textId="77777777" w:rsidR="00171C1E" w:rsidRDefault="00171C1E" w:rsidP="00171C1E">
                        <w:pPr>
                          <w:spacing w:line="240" w:lineRule="auto"/>
                          <w:jc w:val="right"/>
                        </w:pPr>
                        <w:r>
                          <w:rPr>
                            <w:rFonts w:eastAsia="Tahoma"/>
                            <w:color w:val="000000"/>
                            <w:sz w:val="16"/>
                          </w:rPr>
                          <w:t>3.065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76FBBF" w14:textId="77777777" w:rsidR="00171C1E" w:rsidRDefault="00171C1E" w:rsidP="00171C1E">
                        <w:pPr>
                          <w:spacing w:line="240" w:lineRule="auto"/>
                          <w:jc w:val="right"/>
                        </w:pPr>
                        <w:r>
                          <w:rPr>
                            <w:rFonts w:eastAsia="Tahoma"/>
                            <w:color w:val="000000"/>
                            <w:sz w:val="16"/>
                          </w:rPr>
                          <w:t>3.518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A4AF1E" w14:textId="77777777" w:rsidR="00171C1E" w:rsidRDefault="00171C1E" w:rsidP="00171C1E">
                        <w:pPr>
                          <w:spacing w:line="240" w:lineRule="auto"/>
                          <w:jc w:val="right"/>
                        </w:pPr>
                        <w:r>
                          <w:rPr>
                            <w:rFonts w:eastAsia="Tahoma"/>
                            <w:color w:val="000000"/>
                            <w:sz w:val="16"/>
                          </w:rPr>
                          <w:t>3.021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DEFED8" w14:textId="77777777" w:rsidR="00171C1E" w:rsidRDefault="00171C1E" w:rsidP="00171C1E">
                        <w:pPr>
                          <w:spacing w:line="240" w:lineRule="auto"/>
                          <w:jc w:val="right"/>
                        </w:pPr>
                        <w:r>
                          <w:rPr>
                            <w:rFonts w:eastAsia="Tahoma"/>
                            <w:color w:val="000000"/>
                            <w:sz w:val="16"/>
                          </w:rPr>
                          <w:t>3.109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38281" w14:textId="77777777" w:rsidR="00171C1E" w:rsidRDefault="00171C1E" w:rsidP="00171C1E">
                        <w:pPr>
                          <w:spacing w:line="240" w:lineRule="auto"/>
                          <w:jc w:val="right"/>
                        </w:pPr>
                        <w:r>
                          <w:rPr>
                            <w:rFonts w:eastAsia="Tahoma"/>
                            <w:color w:val="000000"/>
                            <w:sz w:val="16"/>
                          </w:rPr>
                          <w:t>2.709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126720" w14:textId="77777777" w:rsidR="00171C1E" w:rsidRDefault="00171C1E" w:rsidP="00171C1E">
                        <w:pPr>
                          <w:spacing w:line="240" w:lineRule="auto"/>
                          <w:jc w:val="right"/>
                        </w:pPr>
                        <w:r>
                          <w:rPr>
                            <w:rFonts w:eastAsia="Tahoma"/>
                            <w:color w:val="000000"/>
                            <w:sz w:val="16"/>
                          </w:rPr>
                          <w:t>3.000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B35C7" w14:textId="77777777" w:rsidR="00171C1E" w:rsidRDefault="00171C1E" w:rsidP="00171C1E">
                        <w:pPr>
                          <w:spacing w:line="240" w:lineRule="auto"/>
                          <w:jc w:val="right"/>
                        </w:pPr>
                        <w:r>
                          <w:rPr>
                            <w:rFonts w:eastAsia="Tahoma"/>
                            <w:color w:val="000000"/>
                            <w:sz w:val="16"/>
                          </w:rPr>
                          <w:t>2.816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AF693" w14:textId="77777777" w:rsidR="00171C1E" w:rsidRDefault="00171C1E" w:rsidP="00171C1E">
                        <w:pPr>
                          <w:spacing w:line="240" w:lineRule="auto"/>
                          <w:jc w:val="right"/>
                        </w:pPr>
                        <w:r>
                          <w:rPr>
                            <w:rFonts w:eastAsia="Tahoma"/>
                            <w:color w:val="000000"/>
                            <w:sz w:val="16"/>
                          </w:rPr>
                          <w:t>3.120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7232BB" w14:textId="77777777" w:rsidR="00171C1E" w:rsidRDefault="00171C1E" w:rsidP="00171C1E">
                        <w:pPr>
                          <w:spacing w:line="240" w:lineRule="auto"/>
                          <w:jc w:val="right"/>
                        </w:pPr>
                        <w:r>
                          <w:rPr>
                            <w:rFonts w:eastAsia="Tahoma"/>
                            <w:color w:val="000000"/>
                            <w:sz w:val="16"/>
                          </w:rPr>
                          <w:t>3.629</w:t>
                        </w:r>
                      </w:p>
                    </w:tc>
                  </w:tr>
                  <w:tr w:rsidR="00171C1E" w14:paraId="07432B14"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BE6D1" w14:textId="77777777" w:rsidR="00171C1E" w:rsidRDefault="00171C1E" w:rsidP="00171C1E">
                        <w:pPr>
                          <w:spacing w:line="240" w:lineRule="auto"/>
                        </w:pPr>
                        <w:r>
                          <w:rPr>
                            <w:rFonts w:eastAsia="Tahoma"/>
                            <w:color w:val="000000"/>
                            <w:sz w:val="16"/>
                          </w:rPr>
                          <w:t>Policijska uprava Maribor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2295F4" w14:textId="77777777" w:rsidR="00171C1E" w:rsidRDefault="00171C1E" w:rsidP="00171C1E">
                        <w:pPr>
                          <w:spacing w:line="240" w:lineRule="auto"/>
                          <w:jc w:val="right"/>
                        </w:pPr>
                        <w:r>
                          <w:rPr>
                            <w:rFonts w:eastAsia="Tahoma"/>
                            <w:color w:val="000000"/>
                            <w:sz w:val="16"/>
                          </w:rPr>
                          <w:t>1.637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F63B2" w14:textId="77777777" w:rsidR="00171C1E" w:rsidRDefault="00171C1E" w:rsidP="00171C1E">
                        <w:pPr>
                          <w:spacing w:line="240" w:lineRule="auto"/>
                          <w:jc w:val="right"/>
                        </w:pPr>
                        <w:r>
                          <w:rPr>
                            <w:rFonts w:eastAsia="Tahoma"/>
                            <w:color w:val="000000"/>
                            <w:sz w:val="16"/>
                          </w:rPr>
                          <w:t>1.627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06407" w14:textId="77777777" w:rsidR="00171C1E" w:rsidRDefault="00171C1E" w:rsidP="00171C1E">
                        <w:pPr>
                          <w:spacing w:line="240" w:lineRule="auto"/>
                          <w:jc w:val="right"/>
                        </w:pPr>
                        <w:r>
                          <w:rPr>
                            <w:rFonts w:eastAsia="Tahoma"/>
                            <w:color w:val="000000"/>
                            <w:sz w:val="16"/>
                          </w:rPr>
                          <w:t>1.774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0A3B82" w14:textId="77777777" w:rsidR="00171C1E" w:rsidRDefault="00171C1E" w:rsidP="00171C1E">
                        <w:pPr>
                          <w:spacing w:line="240" w:lineRule="auto"/>
                          <w:jc w:val="right"/>
                        </w:pPr>
                        <w:r>
                          <w:rPr>
                            <w:rFonts w:eastAsia="Tahoma"/>
                            <w:color w:val="000000"/>
                            <w:sz w:val="16"/>
                          </w:rPr>
                          <w:t>1.564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9B155" w14:textId="77777777" w:rsidR="00171C1E" w:rsidRDefault="00171C1E" w:rsidP="00171C1E">
                        <w:pPr>
                          <w:spacing w:line="240" w:lineRule="auto"/>
                          <w:jc w:val="right"/>
                        </w:pPr>
                        <w:r>
                          <w:rPr>
                            <w:rFonts w:eastAsia="Tahoma"/>
                            <w:color w:val="000000"/>
                            <w:sz w:val="16"/>
                          </w:rPr>
                          <w:t>1.227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34F22E" w14:textId="77777777" w:rsidR="00171C1E" w:rsidRDefault="00171C1E" w:rsidP="00171C1E">
                        <w:pPr>
                          <w:spacing w:line="240" w:lineRule="auto"/>
                          <w:jc w:val="right"/>
                        </w:pPr>
                        <w:r>
                          <w:rPr>
                            <w:rFonts w:eastAsia="Tahoma"/>
                            <w:color w:val="000000"/>
                            <w:sz w:val="16"/>
                          </w:rPr>
                          <w:t>1.426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3BA28E" w14:textId="77777777" w:rsidR="00171C1E" w:rsidRDefault="00171C1E" w:rsidP="00171C1E">
                        <w:pPr>
                          <w:spacing w:line="240" w:lineRule="auto"/>
                          <w:jc w:val="right"/>
                        </w:pPr>
                        <w:r>
                          <w:rPr>
                            <w:rFonts w:eastAsia="Tahoma"/>
                            <w:color w:val="000000"/>
                            <w:sz w:val="16"/>
                          </w:rPr>
                          <w:t>1.291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8053D" w14:textId="77777777" w:rsidR="00171C1E" w:rsidRDefault="00171C1E" w:rsidP="00171C1E">
                        <w:pPr>
                          <w:spacing w:line="240" w:lineRule="auto"/>
                          <w:jc w:val="right"/>
                        </w:pPr>
                        <w:r>
                          <w:rPr>
                            <w:rFonts w:eastAsia="Tahoma"/>
                            <w:color w:val="000000"/>
                            <w:sz w:val="16"/>
                          </w:rPr>
                          <w:t>1.330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4DE57B" w14:textId="77777777" w:rsidR="00171C1E" w:rsidRDefault="00171C1E" w:rsidP="00171C1E">
                        <w:pPr>
                          <w:spacing w:line="240" w:lineRule="auto"/>
                          <w:jc w:val="right"/>
                        </w:pPr>
                        <w:r>
                          <w:rPr>
                            <w:rFonts w:eastAsia="Tahoma"/>
                            <w:color w:val="000000"/>
                            <w:sz w:val="16"/>
                          </w:rPr>
                          <w:t>1.083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695DE1" w14:textId="77777777" w:rsidR="00171C1E" w:rsidRDefault="00171C1E" w:rsidP="00171C1E">
                        <w:pPr>
                          <w:spacing w:line="240" w:lineRule="auto"/>
                          <w:jc w:val="right"/>
                        </w:pPr>
                        <w:r>
                          <w:rPr>
                            <w:rFonts w:eastAsia="Tahoma"/>
                            <w:color w:val="000000"/>
                            <w:sz w:val="16"/>
                          </w:rPr>
                          <w:t>1.296</w:t>
                        </w:r>
                      </w:p>
                    </w:tc>
                  </w:tr>
                  <w:tr w:rsidR="00171C1E" w14:paraId="36807237"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8436E" w14:textId="77777777" w:rsidR="00171C1E" w:rsidRDefault="00171C1E" w:rsidP="00171C1E">
                        <w:pPr>
                          <w:spacing w:line="240" w:lineRule="auto"/>
                        </w:pPr>
                        <w:r>
                          <w:rPr>
                            <w:rFonts w:eastAsia="Tahoma"/>
                            <w:color w:val="000000"/>
                            <w:sz w:val="16"/>
                          </w:rPr>
                          <w:t>Policijska uprava Murska Sobota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9FB066" w14:textId="77777777" w:rsidR="00171C1E" w:rsidRDefault="00171C1E" w:rsidP="00171C1E">
                        <w:pPr>
                          <w:spacing w:line="240" w:lineRule="auto"/>
                          <w:jc w:val="right"/>
                        </w:pPr>
                        <w:r>
                          <w:rPr>
                            <w:rFonts w:eastAsia="Tahoma"/>
                            <w:color w:val="000000"/>
                            <w:sz w:val="16"/>
                          </w:rPr>
                          <w:t>352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3EFFF1" w14:textId="77777777" w:rsidR="00171C1E" w:rsidRDefault="00171C1E" w:rsidP="00171C1E">
                        <w:pPr>
                          <w:spacing w:line="240" w:lineRule="auto"/>
                          <w:jc w:val="right"/>
                        </w:pPr>
                        <w:r>
                          <w:rPr>
                            <w:rFonts w:eastAsia="Tahoma"/>
                            <w:color w:val="000000"/>
                            <w:sz w:val="16"/>
                          </w:rPr>
                          <w:t>287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D6D95" w14:textId="77777777" w:rsidR="00171C1E" w:rsidRDefault="00171C1E" w:rsidP="00171C1E">
                        <w:pPr>
                          <w:spacing w:line="240" w:lineRule="auto"/>
                          <w:jc w:val="right"/>
                        </w:pPr>
                        <w:r>
                          <w:rPr>
                            <w:rFonts w:eastAsia="Tahoma"/>
                            <w:color w:val="000000"/>
                            <w:sz w:val="16"/>
                          </w:rPr>
                          <w:t>315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91CD56" w14:textId="77777777" w:rsidR="00171C1E" w:rsidRDefault="00171C1E" w:rsidP="00171C1E">
                        <w:pPr>
                          <w:spacing w:line="240" w:lineRule="auto"/>
                          <w:jc w:val="right"/>
                        </w:pPr>
                        <w:r>
                          <w:rPr>
                            <w:rFonts w:eastAsia="Tahoma"/>
                            <w:color w:val="000000"/>
                            <w:sz w:val="16"/>
                          </w:rPr>
                          <w:t>311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7F3EC6" w14:textId="77777777" w:rsidR="00171C1E" w:rsidRDefault="00171C1E" w:rsidP="00171C1E">
                        <w:pPr>
                          <w:spacing w:line="240" w:lineRule="auto"/>
                          <w:jc w:val="right"/>
                        </w:pPr>
                        <w:r>
                          <w:rPr>
                            <w:rFonts w:eastAsia="Tahoma"/>
                            <w:color w:val="000000"/>
                            <w:sz w:val="16"/>
                          </w:rPr>
                          <w:t>317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8064C" w14:textId="77777777" w:rsidR="00171C1E" w:rsidRDefault="00171C1E" w:rsidP="00171C1E">
                        <w:pPr>
                          <w:spacing w:line="240" w:lineRule="auto"/>
                          <w:jc w:val="right"/>
                        </w:pPr>
                        <w:r>
                          <w:rPr>
                            <w:rFonts w:eastAsia="Tahoma"/>
                            <w:color w:val="000000"/>
                            <w:sz w:val="16"/>
                          </w:rPr>
                          <w:t>318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367FAD" w14:textId="77777777" w:rsidR="00171C1E" w:rsidRDefault="00171C1E" w:rsidP="00171C1E">
                        <w:pPr>
                          <w:spacing w:line="240" w:lineRule="auto"/>
                          <w:jc w:val="right"/>
                        </w:pPr>
                        <w:r>
                          <w:rPr>
                            <w:rFonts w:eastAsia="Tahoma"/>
                            <w:color w:val="000000"/>
                            <w:sz w:val="16"/>
                          </w:rPr>
                          <w:t>349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CD0988" w14:textId="77777777" w:rsidR="00171C1E" w:rsidRDefault="00171C1E" w:rsidP="00171C1E">
                        <w:pPr>
                          <w:spacing w:line="240" w:lineRule="auto"/>
                          <w:jc w:val="right"/>
                        </w:pPr>
                        <w:r>
                          <w:rPr>
                            <w:rFonts w:eastAsia="Tahoma"/>
                            <w:color w:val="000000"/>
                            <w:sz w:val="16"/>
                          </w:rPr>
                          <w:t>442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F37FA5" w14:textId="77777777" w:rsidR="00171C1E" w:rsidRDefault="00171C1E" w:rsidP="00171C1E">
                        <w:pPr>
                          <w:spacing w:line="240" w:lineRule="auto"/>
                          <w:jc w:val="right"/>
                        </w:pPr>
                        <w:r>
                          <w:rPr>
                            <w:rFonts w:eastAsia="Tahoma"/>
                            <w:color w:val="000000"/>
                            <w:sz w:val="16"/>
                          </w:rPr>
                          <w:t>396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4C398" w14:textId="77777777" w:rsidR="00171C1E" w:rsidRDefault="00171C1E" w:rsidP="00171C1E">
                        <w:pPr>
                          <w:spacing w:line="240" w:lineRule="auto"/>
                          <w:jc w:val="right"/>
                        </w:pPr>
                        <w:r>
                          <w:rPr>
                            <w:rFonts w:eastAsia="Tahoma"/>
                            <w:color w:val="000000"/>
                            <w:sz w:val="16"/>
                          </w:rPr>
                          <w:t>397</w:t>
                        </w:r>
                      </w:p>
                    </w:tc>
                  </w:tr>
                  <w:tr w:rsidR="00171C1E" w14:paraId="6DAB07F8"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AA7335" w14:textId="77777777" w:rsidR="00171C1E" w:rsidRDefault="00171C1E" w:rsidP="00171C1E">
                        <w:pPr>
                          <w:spacing w:line="240" w:lineRule="auto"/>
                        </w:pPr>
                        <w:r>
                          <w:rPr>
                            <w:rFonts w:eastAsia="Tahoma"/>
                            <w:color w:val="000000"/>
                            <w:sz w:val="16"/>
                          </w:rPr>
                          <w:t>Policijska uprava Nova Gorica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2A02E" w14:textId="77777777" w:rsidR="00171C1E" w:rsidRDefault="00171C1E" w:rsidP="00171C1E">
                        <w:pPr>
                          <w:spacing w:line="240" w:lineRule="auto"/>
                          <w:jc w:val="right"/>
                        </w:pPr>
                        <w:r>
                          <w:rPr>
                            <w:rFonts w:eastAsia="Tahoma"/>
                            <w:color w:val="000000"/>
                            <w:sz w:val="16"/>
                          </w:rPr>
                          <w:t>212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7DC26" w14:textId="77777777" w:rsidR="00171C1E" w:rsidRDefault="00171C1E" w:rsidP="00171C1E">
                        <w:pPr>
                          <w:spacing w:line="240" w:lineRule="auto"/>
                          <w:jc w:val="right"/>
                        </w:pPr>
                        <w:r>
                          <w:rPr>
                            <w:rFonts w:eastAsia="Tahoma"/>
                            <w:color w:val="000000"/>
                            <w:sz w:val="16"/>
                          </w:rPr>
                          <w:t>278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E59D09" w14:textId="77777777" w:rsidR="00171C1E" w:rsidRDefault="00171C1E" w:rsidP="00171C1E">
                        <w:pPr>
                          <w:spacing w:line="240" w:lineRule="auto"/>
                          <w:jc w:val="right"/>
                        </w:pPr>
                        <w:r>
                          <w:rPr>
                            <w:rFonts w:eastAsia="Tahoma"/>
                            <w:color w:val="000000"/>
                            <w:sz w:val="16"/>
                          </w:rPr>
                          <w:t>318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6263A" w14:textId="77777777" w:rsidR="00171C1E" w:rsidRDefault="00171C1E" w:rsidP="00171C1E">
                        <w:pPr>
                          <w:spacing w:line="240" w:lineRule="auto"/>
                          <w:jc w:val="right"/>
                        </w:pPr>
                        <w:r>
                          <w:rPr>
                            <w:rFonts w:eastAsia="Tahoma"/>
                            <w:color w:val="000000"/>
                            <w:sz w:val="16"/>
                          </w:rPr>
                          <w:t>221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B5759C" w14:textId="77777777" w:rsidR="00171C1E" w:rsidRDefault="00171C1E" w:rsidP="00171C1E">
                        <w:pPr>
                          <w:spacing w:line="240" w:lineRule="auto"/>
                          <w:jc w:val="right"/>
                        </w:pPr>
                        <w:r>
                          <w:rPr>
                            <w:rFonts w:eastAsia="Tahoma"/>
                            <w:color w:val="000000"/>
                            <w:sz w:val="16"/>
                          </w:rPr>
                          <w:t>193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DA2EF" w14:textId="77777777" w:rsidR="00171C1E" w:rsidRDefault="00171C1E" w:rsidP="00171C1E">
                        <w:pPr>
                          <w:spacing w:line="240" w:lineRule="auto"/>
                          <w:jc w:val="right"/>
                        </w:pPr>
                        <w:r>
                          <w:rPr>
                            <w:rFonts w:eastAsia="Tahoma"/>
                            <w:color w:val="000000"/>
                            <w:sz w:val="16"/>
                          </w:rPr>
                          <w:t>254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108CAF" w14:textId="77777777" w:rsidR="00171C1E" w:rsidRDefault="00171C1E" w:rsidP="00171C1E">
                        <w:pPr>
                          <w:spacing w:line="240" w:lineRule="auto"/>
                          <w:jc w:val="right"/>
                        </w:pPr>
                        <w:r>
                          <w:rPr>
                            <w:rFonts w:eastAsia="Tahoma"/>
                            <w:color w:val="000000"/>
                            <w:sz w:val="16"/>
                          </w:rPr>
                          <w:t>291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F1D198" w14:textId="77777777" w:rsidR="00171C1E" w:rsidRDefault="00171C1E" w:rsidP="00171C1E">
                        <w:pPr>
                          <w:spacing w:line="240" w:lineRule="auto"/>
                          <w:jc w:val="right"/>
                        </w:pPr>
                        <w:r>
                          <w:rPr>
                            <w:rFonts w:eastAsia="Tahoma"/>
                            <w:color w:val="000000"/>
                            <w:sz w:val="16"/>
                          </w:rPr>
                          <w:t>193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27AA7" w14:textId="77777777" w:rsidR="00171C1E" w:rsidRDefault="00171C1E" w:rsidP="00171C1E">
                        <w:pPr>
                          <w:spacing w:line="240" w:lineRule="auto"/>
                          <w:jc w:val="right"/>
                        </w:pPr>
                        <w:r>
                          <w:rPr>
                            <w:rFonts w:eastAsia="Tahoma"/>
                            <w:color w:val="000000"/>
                            <w:sz w:val="16"/>
                          </w:rPr>
                          <w:t>236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28289E" w14:textId="77777777" w:rsidR="00171C1E" w:rsidRDefault="00171C1E" w:rsidP="00171C1E">
                        <w:pPr>
                          <w:spacing w:line="240" w:lineRule="auto"/>
                          <w:jc w:val="right"/>
                        </w:pPr>
                        <w:r>
                          <w:rPr>
                            <w:rFonts w:eastAsia="Tahoma"/>
                            <w:color w:val="000000"/>
                            <w:sz w:val="16"/>
                          </w:rPr>
                          <w:t>222</w:t>
                        </w:r>
                      </w:p>
                    </w:tc>
                  </w:tr>
                  <w:tr w:rsidR="00171C1E" w14:paraId="6849D2A7" w14:textId="77777777" w:rsidTr="00567A70">
                    <w:trPr>
                      <w:trHeight w:val="182"/>
                    </w:trPr>
                    <w:tc>
                      <w:tcPr>
                        <w:tcW w:w="254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5D9560" w14:textId="77777777" w:rsidR="00171C1E" w:rsidRDefault="00171C1E" w:rsidP="00171C1E">
                        <w:pPr>
                          <w:spacing w:line="240" w:lineRule="auto"/>
                        </w:pPr>
                        <w:r>
                          <w:rPr>
                            <w:rFonts w:eastAsia="Tahoma"/>
                            <w:color w:val="000000"/>
                            <w:sz w:val="16"/>
                          </w:rPr>
                          <w:t>Policijska uprava Novo mesto</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386D74" w14:textId="77777777" w:rsidR="00171C1E" w:rsidRDefault="00171C1E" w:rsidP="00171C1E">
                        <w:pPr>
                          <w:spacing w:line="240" w:lineRule="auto"/>
                          <w:jc w:val="right"/>
                        </w:pPr>
                        <w:r>
                          <w:rPr>
                            <w:rFonts w:eastAsia="Tahoma"/>
                            <w:color w:val="000000"/>
                            <w:sz w:val="16"/>
                          </w:rPr>
                          <w:t>750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CBABFE" w14:textId="77777777" w:rsidR="00171C1E" w:rsidRDefault="00171C1E" w:rsidP="00171C1E">
                        <w:pPr>
                          <w:spacing w:line="240" w:lineRule="auto"/>
                          <w:jc w:val="right"/>
                        </w:pPr>
                        <w:r>
                          <w:rPr>
                            <w:rFonts w:eastAsia="Tahoma"/>
                            <w:color w:val="000000"/>
                            <w:sz w:val="16"/>
                          </w:rPr>
                          <w:t>556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92199A" w14:textId="77777777" w:rsidR="00171C1E" w:rsidRDefault="00171C1E" w:rsidP="00171C1E">
                        <w:pPr>
                          <w:spacing w:line="240" w:lineRule="auto"/>
                          <w:jc w:val="right"/>
                        </w:pPr>
                        <w:r>
                          <w:rPr>
                            <w:rFonts w:eastAsia="Tahoma"/>
                            <w:color w:val="000000"/>
                            <w:sz w:val="16"/>
                          </w:rPr>
                          <w:t>732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CE9C1" w14:textId="77777777" w:rsidR="00171C1E" w:rsidRDefault="00171C1E" w:rsidP="00171C1E">
                        <w:pPr>
                          <w:spacing w:line="240" w:lineRule="auto"/>
                          <w:jc w:val="right"/>
                        </w:pPr>
                        <w:r>
                          <w:rPr>
                            <w:rFonts w:eastAsia="Tahoma"/>
                            <w:color w:val="000000"/>
                            <w:sz w:val="16"/>
                          </w:rPr>
                          <w:t>774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D095E3" w14:textId="77777777" w:rsidR="00171C1E" w:rsidRDefault="00171C1E" w:rsidP="00171C1E">
                        <w:pPr>
                          <w:spacing w:line="240" w:lineRule="auto"/>
                          <w:jc w:val="right"/>
                        </w:pPr>
                        <w:r>
                          <w:rPr>
                            <w:rFonts w:eastAsia="Tahoma"/>
                            <w:color w:val="000000"/>
                            <w:sz w:val="16"/>
                          </w:rPr>
                          <w:t>1.093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12FA36" w14:textId="77777777" w:rsidR="00171C1E" w:rsidRDefault="00171C1E" w:rsidP="00171C1E">
                        <w:pPr>
                          <w:spacing w:line="240" w:lineRule="auto"/>
                          <w:jc w:val="right"/>
                        </w:pPr>
                        <w:r>
                          <w:rPr>
                            <w:rFonts w:eastAsia="Tahoma"/>
                            <w:color w:val="000000"/>
                            <w:sz w:val="16"/>
                          </w:rPr>
                          <w:t>1.121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15ADCE" w14:textId="77777777" w:rsidR="00171C1E" w:rsidRDefault="00171C1E" w:rsidP="00171C1E">
                        <w:pPr>
                          <w:spacing w:line="240" w:lineRule="auto"/>
                          <w:jc w:val="right"/>
                        </w:pPr>
                        <w:r>
                          <w:rPr>
                            <w:rFonts w:eastAsia="Tahoma"/>
                            <w:color w:val="000000"/>
                            <w:sz w:val="16"/>
                          </w:rPr>
                          <w:t>1.325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9768E" w14:textId="77777777" w:rsidR="00171C1E" w:rsidRDefault="00171C1E" w:rsidP="00171C1E">
                        <w:pPr>
                          <w:spacing w:line="240" w:lineRule="auto"/>
                          <w:jc w:val="right"/>
                        </w:pPr>
                        <w:r>
                          <w:rPr>
                            <w:rFonts w:eastAsia="Tahoma"/>
                            <w:color w:val="000000"/>
                            <w:sz w:val="16"/>
                          </w:rPr>
                          <w:t>1.107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5DA55" w14:textId="77777777" w:rsidR="00171C1E" w:rsidRDefault="00171C1E" w:rsidP="00171C1E">
                        <w:pPr>
                          <w:spacing w:line="240" w:lineRule="auto"/>
                          <w:jc w:val="right"/>
                        </w:pPr>
                        <w:r>
                          <w:rPr>
                            <w:rFonts w:eastAsia="Tahoma"/>
                            <w:color w:val="000000"/>
                            <w:sz w:val="16"/>
                          </w:rPr>
                          <w:t>990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95EA49" w14:textId="77777777" w:rsidR="00171C1E" w:rsidRDefault="00171C1E" w:rsidP="00171C1E">
                        <w:pPr>
                          <w:spacing w:line="240" w:lineRule="auto"/>
                          <w:jc w:val="right"/>
                        </w:pPr>
                        <w:r>
                          <w:rPr>
                            <w:rFonts w:eastAsia="Tahoma"/>
                            <w:color w:val="000000"/>
                            <w:sz w:val="16"/>
                          </w:rPr>
                          <w:t>900</w:t>
                        </w:r>
                      </w:p>
                    </w:tc>
                  </w:tr>
                  <w:tr w:rsidR="00171C1E" w14:paraId="5E4C1937" w14:textId="77777777" w:rsidTr="00567A70">
                    <w:trPr>
                      <w:trHeight w:val="182"/>
                    </w:trPr>
                    <w:tc>
                      <w:tcPr>
                        <w:tcW w:w="254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232C3A" w14:textId="77777777" w:rsidR="00171C1E" w:rsidRDefault="00171C1E" w:rsidP="00171C1E">
                        <w:pPr>
                          <w:spacing w:line="240" w:lineRule="auto"/>
                        </w:pPr>
                        <w:r>
                          <w:rPr>
                            <w:rFonts w:eastAsia="Tahoma"/>
                            <w:color w:val="000000"/>
                            <w:sz w:val="16"/>
                          </w:rPr>
                          <w:t>Generalna policijska uprava</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64ABED" w14:textId="77777777" w:rsidR="00171C1E" w:rsidRDefault="00171C1E" w:rsidP="00171C1E">
                        <w:pPr>
                          <w:spacing w:line="240" w:lineRule="auto"/>
                          <w:jc w:val="right"/>
                        </w:pPr>
                        <w:r>
                          <w:rPr>
                            <w:rFonts w:eastAsia="Tahoma"/>
                            <w:color w:val="000000"/>
                            <w:sz w:val="16"/>
                          </w:rPr>
                          <w:t>15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246A81" w14:textId="77777777" w:rsidR="00171C1E" w:rsidRDefault="00171C1E" w:rsidP="00171C1E">
                        <w:pPr>
                          <w:spacing w:line="240" w:lineRule="auto"/>
                          <w:jc w:val="right"/>
                        </w:pPr>
                        <w:r>
                          <w:rPr>
                            <w:rFonts w:eastAsia="Tahoma"/>
                            <w:color w:val="000000"/>
                            <w:sz w:val="16"/>
                          </w:rPr>
                          <w:t>24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16B4AC" w14:textId="77777777" w:rsidR="00171C1E" w:rsidRDefault="00171C1E" w:rsidP="00171C1E">
                        <w:pPr>
                          <w:spacing w:line="240" w:lineRule="auto"/>
                          <w:jc w:val="right"/>
                        </w:pPr>
                        <w:r>
                          <w:rPr>
                            <w:rFonts w:eastAsia="Tahoma"/>
                            <w:color w:val="000000"/>
                            <w:sz w:val="16"/>
                          </w:rPr>
                          <w:t>7</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1E1436" w14:textId="77777777" w:rsidR="00171C1E" w:rsidRDefault="00171C1E" w:rsidP="00171C1E">
                        <w:pPr>
                          <w:spacing w:line="240" w:lineRule="auto"/>
                          <w:jc w:val="right"/>
                        </w:pPr>
                        <w:r>
                          <w:rPr>
                            <w:rFonts w:eastAsia="Tahoma"/>
                            <w:color w:val="000000"/>
                            <w:sz w:val="16"/>
                          </w:rPr>
                          <w:t>14</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FA1A7C" w14:textId="77777777" w:rsidR="00171C1E" w:rsidRDefault="00171C1E" w:rsidP="00171C1E">
                        <w:pPr>
                          <w:spacing w:line="240" w:lineRule="auto"/>
                          <w:jc w:val="right"/>
                        </w:pPr>
                        <w:r>
                          <w:rPr>
                            <w:rFonts w:eastAsia="Tahoma"/>
                            <w:color w:val="000000"/>
                            <w:sz w:val="16"/>
                          </w:rPr>
                          <w:t>45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D6C9BC" w14:textId="77777777" w:rsidR="00171C1E" w:rsidRDefault="00171C1E" w:rsidP="00171C1E">
                        <w:pPr>
                          <w:spacing w:line="240" w:lineRule="auto"/>
                          <w:jc w:val="right"/>
                        </w:pPr>
                        <w:r>
                          <w:rPr>
                            <w:rFonts w:eastAsia="Tahoma"/>
                            <w:color w:val="000000"/>
                            <w:sz w:val="16"/>
                          </w:rPr>
                          <w:t>92</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05FE1A" w14:textId="77777777" w:rsidR="00171C1E" w:rsidRDefault="00171C1E" w:rsidP="00171C1E">
                        <w:pPr>
                          <w:spacing w:line="240" w:lineRule="auto"/>
                          <w:jc w:val="right"/>
                        </w:pPr>
                        <w:r>
                          <w:rPr>
                            <w:rFonts w:eastAsia="Tahoma"/>
                            <w:color w:val="000000"/>
                            <w:sz w:val="16"/>
                          </w:rPr>
                          <w:t>29</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F1E5E4" w14:textId="77777777" w:rsidR="00171C1E" w:rsidRDefault="00171C1E" w:rsidP="00171C1E">
                        <w:pPr>
                          <w:spacing w:line="240" w:lineRule="auto"/>
                          <w:jc w:val="right"/>
                        </w:pPr>
                        <w:r>
                          <w:rPr>
                            <w:rFonts w:eastAsia="Tahoma"/>
                            <w:color w:val="000000"/>
                            <w:sz w:val="16"/>
                          </w:rPr>
                          <w:t>28</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0D2960" w14:textId="77777777" w:rsidR="00171C1E" w:rsidRDefault="00171C1E" w:rsidP="00171C1E">
                        <w:pPr>
                          <w:spacing w:line="240" w:lineRule="auto"/>
                          <w:jc w:val="right"/>
                        </w:pPr>
                        <w:r>
                          <w:rPr>
                            <w:rFonts w:eastAsia="Tahoma"/>
                            <w:color w:val="000000"/>
                            <w:sz w:val="16"/>
                          </w:rPr>
                          <w:t>38</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F94802" w14:textId="77777777" w:rsidR="00171C1E" w:rsidRDefault="00171C1E" w:rsidP="00171C1E">
                        <w:pPr>
                          <w:spacing w:line="240" w:lineRule="auto"/>
                          <w:jc w:val="right"/>
                        </w:pPr>
                        <w:r>
                          <w:rPr>
                            <w:rFonts w:eastAsia="Tahoma"/>
                            <w:color w:val="000000"/>
                            <w:sz w:val="16"/>
                          </w:rPr>
                          <w:t>26</w:t>
                        </w:r>
                      </w:p>
                    </w:tc>
                  </w:tr>
                  <w:tr w:rsidR="00171C1E" w14:paraId="3DA02943" w14:textId="77777777" w:rsidTr="00567A70">
                    <w:trPr>
                      <w:trHeight w:val="182"/>
                    </w:trPr>
                    <w:tc>
                      <w:tcPr>
                        <w:tcW w:w="2546"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703E6E" w14:textId="77777777" w:rsidR="00171C1E" w:rsidRDefault="00171C1E" w:rsidP="00171C1E">
                        <w:pPr>
                          <w:spacing w:line="240" w:lineRule="auto"/>
                        </w:pPr>
                        <w:r>
                          <w:rPr>
                            <w:rFonts w:eastAsia="Tahoma"/>
                            <w:b/>
                            <w:color w:val="000000"/>
                            <w:sz w:val="16"/>
                          </w:rPr>
                          <w:t>Skupaj</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17C791" w14:textId="77777777" w:rsidR="00171C1E" w:rsidRDefault="00171C1E" w:rsidP="00171C1E">
                        <w:pPr>
                          <w:spacing w:line="240" w:lineRule="auto"/>
                          <w:jc w:val="right"/>
                        </w:pPr>
                        <w:r>
                          <w:rPr>
                            <w:rFonts w:eastAsia="Tahoma"/>
                            <w:b/>
                            <w:color w:val="000000"/>
                            <w:sz w:val="16"/>
                          </w:rPr>
                          <w:t>8.072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4FFC10" w14:textId="77777777" w:rsidR="00171C1E" w:rsidRDefault="00171C1E" w:rsidP="00171C1E">
                        <w:pPr>
                          <w:spacing w:line="240" w:lineRule="auto"/>
                          <w:jc w:val="right"/>
                        </w:pPr>
                        <w:r>
                          <w:rPr>
                            <w:rFonts w:eastAsia="Tahoma"/>
                            <w:b/>
                            <w:color w:val="000000"/>
                            <w:sz w:val="16"/>
                          </w:rPr>
                          <w:t>7.736</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85CB5B" w14:textId="77777777" w:rsidR="00171C1E" w:rsidRDefault="00171C1E" w:rsidP="00171C1E">
                        <w:pPr>
                          <w:spacing w:line="240" w:lineRule="auto"/>
                          <w:jc w:val="right"/>
                        </w:pPr>
                        <w:r>
                          <w:rPr>
                            <w:rFonts w:eastAsia="Tahoma"/>
                            <w:b/>
                            <w:color w:val="000000"/>
                            <w:sz w:val="16"/>
                          </w:rPr>
                          <w:t>9.114</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D717DC" w14:textId="77777777" w:rsidR="00171C1E" w:rsidRDefault="00171C1E" w:rsidP="00171C1E">
                        <w:pPr>
                          <w:spacing w:line="240" w:lineRule="auto"/>
                          <w:jc w:val="right"/>
                        </w:pPr>
                        <w:r>
                          <w:rPr>
                            <w:rFonts w:eastAsia="Tahoma"/>
                            <w:b/>
                            <w:color w:val="000000"/>
                            <w:sz w:val="16"/>
                          </w:rPr>
                          <w:t>8.181</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BB166E" w14:textId="77777777" w:rsidR="00171C1E" w:rsidRDefault="00171C1E" w:rsidP="00171C1E">
                        <w:pPr>
                          <w:spacing w:line="240" w:lineRule="auto"/>
                          <w:jc w:val="right"/>
                        </w:pPr>
                        <w:r>
                          <w:rPr>
                            <w:rFonts w:eastAsia="Tahoma"/>
                            <w:b/>
                            <w:color w:val="000000"/>
                            <w:sz w:val="16"/>
                          </w:rPr>
                          <w:t>8.128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586D0D" w14:textId="77777777" w:rsidR="00171C1E" w:rsidRDefault="00171C1E" w:rsidP="00171C1E">
                        <w:pPr>
                          <w:spacing w:line="240" w:lineRule="auto"/>
                          <w:jc w:val="right"/>
                        </w:pPr>
                        <w:r>
                          <w:rPr>
                            <w:rFonts w:eastAsia="Tahoma"/>
                            <w:b/>
                            <w:color w:val="000000"/>
                            <w:sz w:val="16"/>
                          </w:rPr>
                          <w:t>8.198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5C6590" w14:textId="77777777" w:rsidR="00171C1E" w:rsidRDefault="00171C1E" w:rsidP="00171C1E">
                        <w:pPr>
                          <w:spacing w:line="240" w:lineRule="auto"/>
                          <w:jc w:val="right"/>
                        </w:pPr>
                        <w:r>
                          <w:rPr>
                            <w:rFonts w:eastAsia="Tahoma"/>
                            <w:b/>
                            <w:color w:val="000000"/>
                            <w:sz w:val="16"/>
                          </w:rPr>
                          <w:t>8.332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B116FC" w14:textId="77777777" w:rsidR="00171C1E" w:rsidRDefault="00171C1E" w:rsidP="00171C1E">
                        <w:pPr>
                          <w:spacing w:line="240" w:lineRule="auto"/>
                          <w:jc w:val="right"/>
                        </w:pPr>
                        <w:r>
                          <w:rPr>
                            <w:rFonts w:eastAsia="Tahoma"/>
                            <w:b/>
                            <w:color w:val="000000"/>
                            <w:sz w:val="16"/>
                          </w:rPr>
                          <w:t>8.109</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CB9AF0" w14:textId="77777777" w:rsidR="00171C1E" w:rsidRDefault="00171C1E" w:rsidP="00171C1E">
                        <w:pPr>
                          <w:spacing w:line="240" w:lineRule="auto"/>
                          <w:jc w:val="right"/>
                        </w:pPr>
                        <w:r>
                          <w:rPr>
                            <w:rFonts w:eastAsia="Tahoma"/>
                            <w:b/>
                            <w:color w:val="000000"/>
                            <w:sz w:val="16"/>
                          </w:rPr>
                          <w:t>8.147</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03B76A" w14:textId="77777777" w:rsidR="00171C1E" w:rsidRDefault="00171C1E" w:rsidP="00171C1E">
                        <w:pPr>
                          <w:spacing w:line="240" w:lineRule="auto"/>
                          <w:jc w:val="right"/>
                        </w:pPr>
                        <w:r>
                          <w:rPr>
                            <w:rFonts w:eastAsia="Tahoma"/>
                            <w:b/>
                            <w:color w:val="000000"/>
                            <w:sz w:val="16"/>
                          </w:rPr>
                          <w:t>8.508</w:t>
                        </w:r>
                      </w:p>
                    </w:tc>
                  </w:tr>
                </w:tbl>
                <w:p w14:paraId="445BBB51" w14:textId="77777777" w:rsidR="00171C1E" w:rsidRPr="00EB3DF3" w:rsidRDefault="00171C1E">
                  <w:pPr>
                    <w:spacing w:line="240" w:lineRule="auto"/>
                    <w:rPr>
                      <w:sz w:val="2"/>
                      <w:szCs w:val="2"/>
                    </w:rPr>
                  </w:pPr>
                </w:p>
              </w:tc>
            </w:tr>
          </w:tbl>
          <w:p w14:paraId="13DBF239" w14:textId="77777777" w:rsidR="00171C1E" w:rsidRDefault="00171C1E">
            <w:pPr>
              <w:spacing w:line="240" w:lineRule="auto"/>
            </w:pPr>
          </w:p>
        </w:tc>
      </w:tr>
    </w:tbl>
    <w:p w14:paraId="1FB96BFE" w14:textId="77777777" w:rsidR="00171C1E" w:rsidRDefault="00171C1E">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171C1E" w14:paraId="0F7515F7"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7747CAEC" w14:textId="77777777" w:rsidTr="00D11C05">
              <w:trPr>
                <w:trHeight w:val="680"/>
              </w:trPr>
              <w:tc>
                <w:tcPr>
                  <w:tcW w:w="10204"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5BC5BD2F" w14:textId="77777777">
                    <w:trPr>
                      <w:trHeight w:val="602"/>
                    </w:trPr>
                    <w:tc>
                      <w:tcPr>
                        <w:tcW w:w="10204" w:type="dxa"/>
                        <w:tcBorders>
                          <w:top w:val="nil"/>
                          <w:left w:val="nil"/>
                          <w:bottom w:val="nil"/>
                          <w:right w:val="nil"/>
                        </w:tcBorders>
                        <w:tcMar>
                          <w:top w:w="39" w:type="dxa"/>
                          <w:left w:w="850" w:type="dxa"/>
                          <w:bottom w:w="39" w:type="dxa"/>
                          <w:right w:w="850" w:type="dxa"/>
                        </w:tcMar>
                      </w:tcPr>
                      <w:p w14:paraId="272BF0E8" w14:textId="77777777" w:rsidR="00171C1E" w:rsidRDefault="00171C1E" w:rsidP="00C24C8C">
                        <w:pPr>
                          <w:spacing w:before="400" w:after="160" w:line="240" w:lineRule="auto"/>
                        </w:pPr>
                        <w:r>
                          <w:rPr>
                            <w:rFonts w:eastAsia="Tahoma"/>
                            <w:i/>
                            <w:color w:val="000000"/>
                            <w:sz w:val="18"/>
                          </w:rPr>
                          <w:t>Spol kršiteljev predpisov o javnem redu</w:t>
                        </w:r>
                      </w:p>
                    </w:tc>
                  </w:tr>
                </w:tbl>
                <w:p w14:paraId="4BF7AA29" w14:textId="77777777" w:rsidR="00171C1E" w:rsidRDefault="00171C1E">
                  <w:pPr>
                    <w:spacing w:line="240" w:lineRule="auto"/>
                  </w:pPr>
                </w:p>
              </w:tc>
            </w:tr>
            <w:tr w:rsidR="00171C1E" w14:paraId="57F38A25" w14:textId="77777777" w:rsidTr="00D11C05">
              <w:trPr>
                <w:trHeight w:val="2834"/>
              </w:trPr>
              <w:tc>
                <w:tcPr>
                  <w:tcW w:w="842" w:type="dxa"/>
                </w:tcPr>
                <w:p w14:paraId="1840AC62" w14:textId="77777777" w:rsidR="00171C1E" w:rsidRDefault="00171C1E">
                  <w:pPr>
                    <w:pStyle w:val="EmptyCellLayoutStyle"/>
                    <w:spacing w:after="0" w:line="240" w:lineRule="auto"/>
                  </w:pPr>
                </w:p>
              </w:tc>
              <w:tc>
                <w:tcPr>
                  <w:tcW w:w="8520"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0421EDC4" w14:textId="77777777" w:rsidR="00171C1E" w:rsidRDefault="00171C1E">
                  <w:pPr>
                    <w:spacing w:line="240" w:lineRule="auto"/>
                  </w:pPr>
                  <w:r>
                    <w:rPr>
                      <w:noProof/>
                      <w:lang w:eastAsia="sl-SI"/>
                    </w:rPr>
                    <w:drawing>
                      <wp:inline distT="0" distB="0" distL="0" distR="0" wp14:anchorId="365CD008" wp14:editId="29646B4D">
                        <wp:extent cx="5400000" cy="1800000"/>
                        <wp:effectExtent l="0" t="0" r="0" b="0"/>
                        <wp:docPr id="673" name="img5.png" descr="V tortnem grafu so prikazani deleži kršiteljev predpisov o javnem redu po spolu. Delež je izražen v odstotkih. " title="Spol kršiteljev predpisov o javnem redu"/>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28" cstate="print"/>
                                <a:stretch>
                                  <a:fillRect/>
                                </a:stretch>
                              </pic:blipFill>
                              <pic:spPr>
                                <a:xfrm>
                                  <a:off x="0" y="0"/>
                                  <a:ext cx="5400000" cy="1800000"/>
                                </a:xfrm>
                                <a:prstGeom prst="rect">
                                  <a:avLst/>
                                </a:prstGeom>
                              </pic:spPr>
                            </pic:pic>
                          </a:graphicData>
                        </a:graphic>
                      </wp:inline>
                    </w:drawing>
                  </w:r>
                </w:p>
              </w:tc>
              <w:tc>
                <w:tcPr>
                  <w:tcW w:w="842" w:type="dxa"/>
                </w:tcPr>
                <w:p w14:paraId="24AB3A97" w14:textId="77777777" w:rsidR="00171C1E" w:rsidRDefault="00171C1E">
                  <w:pPr>
                    <w:pStyle w:val="EmptyCellLayoutStyle"/>
                    <w:spacing w:after="0" w:line="240" w:lineRule="auto"/>
                  </w:pPr>
                </w:p>
              </w:tc>
            </w:tr>
            <w:tr w:rsidR="00171C1E" w14:paraId="29A92F7A" w14:textId="77777777" w:rsidTr="00D11C05">
              <w:trPr>
                <w:trHeight w:val="283"/>
              </w:trPr>
              <w:tc>
                <w:tcPr>
                  <w:tcW w:w="10204"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00615E5A" w14:textId="77777777">
                    <w:trPr>
                      <w:trHeight w:val="205"/>
                    </w:trPr>
                    <w:tc>
                      <w:tcPr>
                        <w:tcW w:w="10204" w:type="dxa"/>
                        <w:tcBorders>
                          <w:top w:val="nil"/>
                          <w:left w:val="nil"/>
                          <w:bottom w:val="nil"/>
                          <w:right w:val="nil"/>
                        </w:tcBorders>
                        <w:tcMar>
                          <w:top w:w="39" w:type="dxa"/>
                          <w:left w:w="39" w:type="dxa"/>
                          <w:bottom w:w="39" w:type="dxa"/>
                          <w:right w:w="39" w:type="dxa"/>
                        </w:tcMar>
                      </w:tcPr>
                      <w:p w14:paraId="35079EBC" w14:textId="77777777" w:rsidR="00171C1E" w:rsidRDefault="00171C1E">
                        <w:pPr>
                          <w:spacing w:line="240" w:lineRule="auto"/>
                        </w:pPr>
                      </w:p>
                    </w:tc>
                  </w:tr>
                </w:tbl>
                <w:p w14:paraId="326D642F" w14:textId="77777777" w:rsidR="00171C1E" w:rsidRDefault="00171C1E">
                  <w:pPr>
                    <w:spacing w:line="240" w:lineRule="auto"/>
                  </w:pPr>
                </w:p>
              </w:tc>
            </w:tr>
            <w:tr w:rsidR="00171C1E" w14:paraId="617813DD" w14:textId="77777777" w:rsidTr="00D11C05">
              <w:tc>
                <w:tcPr>
                  <w:tcW w:w="1020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1"/>
                    <w:gridCol w:w="681"/>
                    <w:gridCol w:w="680"/>
                    <w:gridCol w:w="680"/>
                    <w:gridCol w:w="680"/>
                    <w:gridCol w:w="679"/>
                    <w:gridCol w:w="679"/>
                    <w:gridCol w:w="679"/>
                    <w:gridCol w:w="679"/>
                    <w:gridCol w:w="679"/>
                    <w:gridCol w:w="679"/>
                  </w:tblGrid>
                  <w:tr w:rsidR="00171C1E" w14:paraId="511019A1"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A8F195C" w14:textId="77777777" w:rsidR="00171C1E" w:rsidRDefault="00171C1E">
                        <w:pPr>
                          <w:spacing w:line="240" w:lineRule="auto"/>
                        </w:pPr>
                        <w:r>
                          <w:rPr>
                            <w:rFonts w:eastAsia="Tahoma"/>
                            <w:b/>
                            <w:color w:val="FFFFFF"/>
                            <w:sz w:val="16"/>
                          </w:rPr>
                          <w:t>Spol</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3ECCC78C" w14:textId="77777777" w:rsidR="00171C1E" w:rsidRDefault="00171C1E">
                        <w:pPr>
                          <w:spacing w:line="240" w:lineRule="auto"/>
                          <w:jc w:val="center"/>
                        </w:pPr>
                        <w:r>
                          <w:rPr>
                            <w:rFonts w:eastAsia="Tahoma"/>
                            <w:b/>
                            <w:color w:val="FFFFFF"/>
                            <w:sz w:val="16"/>
                          </w:rPr>
                          <w:t>Število oseb</w:t>
                        </w:r>
                      </w:p>
                    </w:tc>
                  </w:tr>
                  <w:tr w:rsidR="00171C1E" w14:paraId="0A19F266"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B4122C" w14:textId="77777777" w:rsidR="00171C1E" w:rsidRDefault="00171C1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42A1646" w14:textId="77777777" w:rsidR="00171C1E" w:rsidRDefault="00171C1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DA551AB" w14:textId="77777777" w:rsidR="00171C1E" w:rsidRDefault="00171C1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A3B0FF2" w14:textId="77777777" w:rsidR="00171C1E" w:rsidRDefault="00171C1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6DF9672" w14:textId="77777777" w:rsidR="00171C1E" w:rsidRDefault="00171C1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A9B83F4" w14:textId="77777777" w:rsidR="00171C1E" w:rsidRDefault="00171C1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B22211A" w14:textId="77777777" w:rsidR="00171C1E" w:rsidRDefault="00171C1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75CA6C9" w14:textId="77777777" w:rsidR="00171C1E" w:rsidRDefault="00171C1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8771350" w14:textId="77777777" w:rsidR="00171C1E" w:rsidRDefault="00171C1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B2C9092" w14:textId="77777777" w:rsidR="00171C1E" w:rsidRDefault="00171C1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7B306D5" w14:textId="77777777" w:rsidR="00171C1E" w:rsidRDefault="00171C1E">
                        <w:pPr>
                          <w:spacing w:line="240" w:lineRule="auto"/>
                          <w:jc w:val="center"/>
                        </w:pPr>
                        <w:r>
                          <w:rPr>
                            <w:rFonts w:eastAsia="Tahoma"/>
                            <w:b/>
                            <w:color w:val="FFFFFF"/>
                            <w:sz w:val="16"/>
                          </w:rPr>
                          <w:t>2026</w:t>
                        </w:r>
                      </w:p>
                    </w:tc>
                  </w:tr>
                  <w:tr w:rsidR="00171C1E" w14:paraId="62CB461C"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74DE71" w14:textId="77777777" w:rsidR="00171C1E" w:rsidRDefault="00171C1E">
                        <w:pPr>
                          <w:spacing w:line="240" w:lineRule="auto"/>
                        </w:pPr>
                        <w:r>
                          <w:rPr>
                            <w:rFonts w:eastAsia="Tahoma"/>
                            <w:color w:val="000000"/>
                            <w:sz w:val="16"/>
                          </w:rPr>
                          <w:t>Moški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64F0C" w14:textId="77777777" w:rsidR="00171C1E" w:rsidRDefault="00171C1E">
                        <w:pPr>
                          <w:spacing w:line="240" w:lineRule="auto"/>
                          <w:jc w:val="right"/>
                        </w:pPr>
                        <w:r>
                          <w:rPr>
                            <w:rFonts w:eastAsia="Tahoma"/>
                            <w:color w:val="000000"/>
                            <w:sz w:val="16"/>
                          </w:rPr>
                          <w:t>8.430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934977" w14:textId="77777777" w:rsidR="00171C1E" w:rsidRDefault="00171C1E">
                        <w:pPr>
                          <w:spacing w:line="240" w:lineRule="auto"/>
                          <w:jc w:val="right"/>
                        </w:pPr>
                        <w:r>
                          <w:rPr>
                            <w:rFonts w:eastAsia="Tahoma"/>
                            <w:color w:val="000000"/>
                            <w:sz w:val="16"/>
                          </w:rPr>
                          <w:t>7.915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6265B" w14:textId="77777777" w:rsidR="00171C1E" w:rsidRDefault="00171C1E">
                        <w:pPr>
                          <w:spacing w:line="240" w:lineRule="auto"/>
                          <w:jc w:val="right"/>
                        </w:pPr>
                        <w:r>
                          <w:rPr>
                            <w:rFonts w:eastAsia="Tahoma"/>
                            <w:color w:val="000000"/>
                            <w:sz w:val="16"/>
                          </w:rPr>
                          <w:t>8.323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A5FE1" w14:textId="77777777" w:rsidR="00171C1E" w:rsidRDefault="00171C1E">
                        <w:pPr>
                          <w:spacing w:line="240" w:lineRule="auto"/>
                          <w:jc w:val="right"/>
                        </w:pPr>
                        <w:r>
                          <w:rPr>
                            <w:rFonts w:eastAsia="Tahoma"/>
                            <w:color w:val="000000"/>
                            <w:sz w:val="16"/>
                          </w:rPr>
                          <w:t>8.098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D0703" w14:textId="77777777" w:rsidR="00171C1E" w:rsidRDefault="00171C1E">
                        <w:pPr>
                          <w:spacing w:line="240" w:lineRule="auto"/>
                          <w:jc w:val="right"/>
                        </w:pPr>
                        <w:r>
                          <w:rPr>
                            <w:rFonts w:eastAsia="Tahoma"/>
                            <w:color w:val="000000"/>
                            <w:sz w:val="16"/>
                          </w:rPr>
                          <w:t>7.317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72FAD9" w14:textId="77777777" w:rsidR="00171C1E" w:rsidRDefault="00171C1E">
                        <w:pPr>
                          <w:spacing w:line="240" w:lineRule="auto"/>
                          <w:jc w:val="right"/>
                        </w:pPr>
                        <w:r>
                          <w:rPr>
                            <w:rFonts w:eastAsia="Tahoma"/>
                            <w:color w:val="000000"/>
                            <w:sz w:val="16"/>
                          </w:rPr>
                          <w:t>6.662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E1AF0" w14:textId="77777777" w:rsidR="00171C1E" w:rsidRDefault="00171C1E">
                        <w:pPr>
                          <w:spacing w:line="240" w:lineRule="auto"/>
                          <w:jc w:val="right"/>
                        </w:pPr>
                        <w:r>
                          <w:rPr>
                            <w:rFonts w:eastAsia="Tahoma"/>
                            <w:color w:val="000000"/>
                            <w:sz w:val="16"/>
                          </w:rPr>
                          <w:t>6.916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2C6DA9" w14:textId="77777777" w:rsidR="00171C1E" w:rsidRDefault="00171C1E">
                        <w:pPr>
                          <w:spacing w:line="240" w:lineRule="auto"/>
                          <w:jc w:val="right"/>
                        </w:pPr>
                        <w:r>
                          <w:rPr>
                            <w:rFonts w:eastAsia="Tahoma"/>
                            <w:color w:val="000000"/>
                            <w:sz w:val="16"/>
                          </w:rPr>
                          <w:t>6.678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7CBA1" w14:textId="77777777" w:rsidR="00171C1E" w:rsidRDefault="00171C1E">
                        <w:pPr>
                          <w:spacing w:line="240" w:lineRule="auto"/>
                          <w:jc w:val="right"/>
                        </w:pPr>
                        <w:r>
                          <w:rPr>
                            <w:rFonts w:eastAsia="Tahoma"/>
                            <w:color w:val="000000"/>
                            <w:sz w:val="16"/>
                          </w:rPr>
                          <w:t>6.403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BB428" w14:textId="77777777" w:rsidR="00171C1E" w:rsidRDefault="00171C1E">
                        <w:pPr>
                          <w:spacing w:line="240" w:lineRule="auto"/>
                          <w:jc w:val="right"/>
                        </w:pPr>
                        <w:r>
                          <w:rPr>
                            <w:rFonts w:eastAsia="Tahoma"/>
                            <w:color w:val="000000"/>
                            <w:sz w:val="16"/>
                          </w:rPr>
                          <w:t>5.341</w:t>
                        </w:r>
                      </w:p>
                    </w:tc>
                  </w:tr>
                  <w:tr w:rsidR="00171C1E" w14:paraId="48F4F3A3"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4D895F" w14:textId="77777777" w:rsidR="00171C1E" w:rsidRDefault="00171C1E">
                        <w:pPr>
                          <w:spacing w:line="240" w:lineRule="auto"/>
                        </w:pPr>
                        <w:r>
                          <w:rPr>
                            <w:rFonts w:eastAsia="Tahoma"/>
                            <w:color w:val="000000"/>
                            <w:sz w:val="16"/>
                          </w:rPr>
                          <w:t>Ženski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9BDC40" w14:textId="77777777" w:rsidR="00171C1E" w:rsidRDefault="00171C1E">
                        <w:pPr>
                          <w:spacing w:line="240" w:lineRule="auto"/>
                          <w:jc w:val="right"/>
                        </w:pPr>
                        <w:r>
                          <w:rPr>
                            <w:rFonts w:eastAsia="Tahoma"/>
                            <w:color w:val="000000"/>
                            <w:sz w:val="16"/>
                          </w:rPr>
                          <w:t>1.907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D5BD0" w14:textId="77777777" w:rsidR="00171C1E" w:rsidRDefault="00171C1E">
                        <w:pPr>
                          <w:spacing w:line="240" w:lineRule="auto"/>
                          <w:jc w:val="right"/>
                        </w:pPr>
                        <w:r>
                          <w:rPr>
                            <w:rFonts w:eastAsia="Tahoma"/>
                            <w:color w:val="000000"/>
                            <w:sz w:val="16"/>
                          </w:rPr>
                          <w:t>1.888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982F3B" w14:textId="77777777" w:rsidR="00171C1E" w:rsidRDefault="00171C1E">
                        <w:pPr>
                          <w:spacing w:line="240" w:lineRule="auto"/>
                          <w:jc w:val="right"/>
                        </w:pPr>
                        <w:r>
                          <w:rPr>
                            <w:rFonts w:eastAsia="Tahoma"/>
                            <w:color w:val="000000"/>
                            <w:sz w:val="16"/>
                          </w:rPr>
                          <w:t>2.030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896DD" w14:textId="77777777" w:rsidR="00171C1E" w:rsidRDefault="00171C1E">
                        <w:pPr>
                          <w:spacing w:line="240" w:lineRule="auto"/>
                          <w:jc w:val="right"/>
                        </w:pPr>
                        <w:r>
                          <w:rPr>
                            <w:rFonts w:eastAsia="Tahoma"/>
                            <w:color w:val="000000"/>
                            <w:sz w:val="16"/>
                          </w:rPr>
                          <w:t>1.944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0917A" w14:textId="77777777" w:rsidR="00171C1E" w:rsidRDefault="00171C1E">
                        <w:pPr>
                          <w:spacing w:line="240" w:lineRule="auto"/>
                          <w:jc w:val="right"/>
                        </w:pPr>
                        <w:r>
                          <w:rPr>
                            <w:rFonts w:eastAsia="Tahoma"/>
                            <w:color w:val="000000"/>
                            <w:sz w:val="16"/>
                          </w:rPr>
                          <w:t>1.849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F9AC18" w14:textId="77777777" w:rsidR="00171C1E" w:rsidRDefault="00171C1E">
                        <w:pPr>
                          <w:spacing w:line="240" w:lineRule="auto"/>
                          <w:jc w:val="right"/>
                        </w:pPr>
                        <w:r>
                          <w:rPr>
                            <w:rFonts w:eastAsia="Tahoma"/>
                            <w:color w:val="000000"/>
                            <w:sz w:val="16"/>
                          </w:rPr>
                          <w:t>1.671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4BE617" w14:textId="77777777" w:rsidR="00171C1E" w:rsidRDefault="00171C1E">
                        <w:pPr>
                          <w:spacing w:line="240" w:lineRule="auto"/>
                          <w:jc w:val="right"/>
                        </w:pPr>
                        <w:r>
                          <w:rPr>
                            <w:rFonts w:eastAsia="Tahoma"/>
                            <w:color w:val="000000"/>
                            <w:sz w:val="16"/>
                          </w:rPr>
                          <w:t>1.685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C6E43C" w14:textId="77777777" w:rsidR="00171C1E" w:rsidRDefault="00171C1E">
                        <w:pPr>
                          <w:spacing w:line="240" w:lineRule="auto"/>
                          <w:jc w:val="right"/>
                        </w:pPr>
                        <w:r>
                          <w:rPr>
                            <w:rFonts w:eastAsia="Tahoma"/>
                            <w:color w:val="000000"/>
                            <w:sz w:val="16"/>
                          </w:rPr>
                          <w:t>1.552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2EB095" w14:textId="77777777" w:rsidR="00171C1E" w:rsidRDefault="00171C1E">
                        <w:pPr>
                          <w:spacing w:line="240" w:lineRule="auto"/>
                          <w:jc w:val="right"/>
                        </w:pPr>
                        <w:r>
                          <w:rPr>
                            <w:rFonts w:eastAsia="Tahoma"/>
                            <w:color w:val="000000"/>
                            <w:sz w:val="16"/>
                          </w:rPr>
                          <w:t>1.619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9155A" w14:textId="77777777" w:rsidR="00171C1E" w:rsidRDefault="00171C1E">
                        <w:pPr>
                          <w:spacing w:line="240" w:lineRule="auto"/>
                          <w:jc w:val="right"/>
                        </w:pPr>
                        <w:r>
                          <w:rPr>
                            <w:rFonts w:eastAsia="Tahoma"/>
                            <w:color w:val="000000"/>
                            <w:sz w:val="16"/>
                          </w:rPr>
                          <w:t>1.416</w:t>
                        </w:r>
                      </w:p>
                    </w:tc>
                  </w:tr>
                  <w:tr w:rsidR="00171C1E" w14:paraId="11C1FAB0"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339B2A" w14:textId="77777777" w:rsidR="00171C1E" w:rsidRDefault="00171C1E">
                        <w:pPr>
                          <w:spacing w:line="240" w:lineRule="auto"/>
                        </w:pPr>
                        <w:r>
                          <w:rPr>
                            <w:rFonts w:eastAsia="Tahoma"/>
                            <w:color w:val="000000"/>
                            <w:sz w:val="16"/>
                          </w:rPr>
                          <w:t>Neznan</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D48A20" w14:textId="77777777" w:rsidR="00171C1E" w:rsidRDefault="00171C1E">
                        <w:pPr>
                          <w:spacing w:line="240" w:lineRule="auto"/>
                          <w:jc w:val="right"/>
                        </w:pPr>
                        <w:r>
                          <w:rPr>
                            <w:rFonts w:eastAsia="Tahoma"/>
                            <w:color w:val="000000"/>
                            <w:sz w:val="16"/>
                          </w:rPr>
                          <w:t>256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C3CECE" w14:textId="77777777" w:rsidR="00171C1E" w:rsidRDefault="00171C1E">
                        <w:pPr>
                          <w:spacing w:line="240" w:lineRule="auto"/>
                          <w:jc w:val="right"/>
                        </w:pPr>
                        <w:r>
                          <w:rPr>
                            <w:rFonts w:eastAsia="Tahoma"/>
                            <w:color w:val="000000"/>
                            <w:sz w:val="16"/>
                          </w:rPr>
                          <w:t>232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E1A54D" w14:textId="77777777" w:rsidR="00171C1E" w:rsidRDefault="00171C1E">
                        <w:pPr>
                          <w:spacing w:line="240" w:lineRule="auto"/>
                          <w:jc w:val="right"/>
                        </w:pPr>
                        <w:r>
                          <w:rPr>
                            <w:rFonts w:eastAsia="Tahoma"/>
                            <w:color w:val="000000"/>
                            <w:sz w:val="16"/>
                          </w:rPr>
                          <w:t>264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8F6D77" w14:textId="77777777" w:rsidR="00171C1E" w:rsidRDefault="00171C1E">
                        <w:pPr>
                          <w:spacing w:line="240" w:lineRule="auto"/>
                          <w:jc w:val="right"/>
                        </w:pPr>
                        <w:r>
                          <w:rPr>
                            <w:rFonts w:eastAsia="Tahoma"/>
                            <w:color w:val="000000"/>
                            <w:sz w:val="16"/>
                          </w:rPr>
                          <w:t>161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6736B1" w14:textId="77777777" w:rsidR="00171C1E" w:rsidRDefault="00171C1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A9CA36" w14:textId="77777777" w:rsidR="00171C1E" w:rsidRDefault="00171C1E">
                        <w:pPr>
                          <w:spacing w:line="240" w:lineRule="auto"/>
                          <w:jc w:val="right"/>
                        </w:pPr>
                        <w:r>
                          <w:rPr>
                            <w:rFonts w:eastAsia="Tahoma"/>
                            <w:color w:val="000000"/>
                            <w:sz w:val="16"/>
                          </w:rPr>
                          <w:t>218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BF7660" w14:textId="77777777" w:rsidR="00171C1E" w:rsidRDefault="00171C1E">
                        <w:pPr>
                          <w:spacing w:line="240" w:lineRule="auto"/>
                          <w:jc w:val="right"/>
                        </w:pPr>
                        <w:r>
                          <w:rPr>
                            <w:rFonts w:eastAsia="Tahoma"/>
                            <w:color w:val="000000"/>
                            <w:sz w:val="16"/>
                          </w:rPr>
                          <w:t>240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2D04FD" w14:textId="77777777" w:rsidR="00171C1E" w:rsidRDefault="00171C1E">
                        <w:pPr>
                          <w:spacing w:line="240" w:lineRule="auto"/>
                          <w:jc w:val="right"/>
                        </w:pPr>
                        <w:r>
                          <w:rPr>
                            <w:rFonts w:eastAsia="Tahoma"/>
                            <w:color w:val="000000"/>
                            <w:sz w:val="16"/>
                          </w:rPr>
                          <w:t>268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2515AA" w14:textId="77777777" w:rsidR="00171C1E" w:rsidRDefault="00171C1E">
                        <w:pPr>
                          <w:spacing w:line="240" w:lineRule="auto"/>
                          <w:jc w:val="right"/>
                        </w:pPr>
                        <w:r>
                          <w:rPr>
                            <w:rFonts w:eastAsia="Tahoma"/>
                            <w:color w:val="000000"/>
                            <w:sz w:val="16"/>
                          </w:rPr>
                          <w:t>253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BCC443" w14:textId="77777777" w:rsidR="00171C1E" w:rsidRDefault="00171C1E">
                        <w:pPr>
                          <w:spacing w:line="240" w:lineRule="auto"/>
                          <w:jc w:val="right"/>
                        </w:pPr>
                        <w:r>
                          <w:rPr>
                            <w:rFonts w:eastAsia="Tahoma"/>
                            <w:color w:val="000000"/>
                            <w:sz w:val="16"/>
                          </w:rPr>
                          <w:t>159</w:t>
                        </w:r>
                      </w:p>
                    </w:tc>
                  </w:tr>
                  <w:tr w:rsidR="00171C1E" w14:paraId="74FD2577"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BAF54C"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46149C2" w14:textId="77777777" w:rsidR="00171C1E" w:rsidRDefault="00171C1E">
                        <w:pPr>
                          <w:spacing w:line="240" w:lineRule="auto"/>
                          <w:jc w:val="right"/>
                        </w:pPr>
                        <w:r>
                          <w:rPr>
                            <w:rFonts w:eastAsia="Tahoma"/>
                            <w:b/>
                            <w:color w:val="000000"/>
                            <w:sz w:val="16"/>
                          </w:rPr>
                          <w:t>10.593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3579FEC" w14:textId="77777777" w:rsidR="00171C1E" w:rsidRDefault="00171C1E">
                        <w:pPr>
                          <w:spacing w:line="240" w:lineRule="auto"/>
                          <w:jc w:val="right"/>
                        </w:pPr>
                        <w:r>
                          <w:rPr>
                            <w:rFonts w:eastAsia="Tahoma"/>
                            <w:b/>
                            <w:color w:val="000000"/>
                            <w:sz w:val="16"/>
                          </w:rPr>
                          <w:t>10.035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39EF1BB" w14:textId="77777777" w:rsidR="00171C1E" w:rsidRDefault="00171C1E">
                        <w:pPr>
                          <w:spacing w:line="240" w:lineRule="auto"/>
                          <w:jc w:val="right"/>
                        </w:pPr>
                        <w:r>
                          <w:rPr>
                            <w:rFonts w:eastAsia="Tahoma"/>
                            <w:b/>
                            <w:color w:val="000000"/>
                            <w:sz w:val="16"/>
                          </w:rPr>
                          <w:t>10.617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3AC7A55" w14:textId="77777777" w:rsidR="00171C1E" w:rsidRDefault="00171C1E">
                        <w:pPr>
                          <w:spacing w:line="240" w:lineRule="auto"/>
                          <w:jc w:val="right"/>
                        </w:pPr>
                        <w:r>
                          <w:rPr>
                            <w:rFonts w:eastAsia="Tahoma"/>
                            <w:b/>
                            <w:color w:val="000000"/>
                            <w:sz w:val="16"/>
                          </w:rPr>
                          <w:t>10.203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ADE0231" w14:textId="77777777" w:rsidR="00171C1E" w:rsidRDefault="00171C1E">
                        <w:pPr>
                          <w:spacing w:line="240" w:lineRule="auto"/>
                          <w:jc w:val="right"/>
                        </w:pPr>
                        <w:r>
                          <w:rPr>
                            <w:rFonts w:eastAsia="Tahoma"/>
                            <w:b/>
                            <w:color w:val="000000"/>
                            <w:sz w:val="16"/>
                          </w:rPr>
                          <w:t>9.305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207008B" w14:textId="77777777" w:rsidR="00171C1E" w:rsidRDefault="00171C1E">
                        <w:pPr>
                          <w:spacing w:line="240" w:lineRule="auto"/>
                          <w:jc w:val="right"/>
                        </w:pPr>
                        <w:r>
                          <w:rPr>
                            <w:rFonts w:eastAsia="Tahoma"/>
                            <w:b/>
                            <w:color w:val="000000"/>
                            <w:sz w:val="16"/>
                          </w:rPr>
                          <w:t>8.551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1ACC051" w14:textId="77777777" w:rsidR="00171C1E" w:rsidRDefault="00171C1E">
                        <w:pPr>
                          <w:spacing w:line="240" w:lineRule="auto"/>
                          <w:jc w:val="right"/>
                        </w:pPr>
                        <w:r>
                          <w:rPr>
                            <w:rFonts w:eastAsia="Tahoma"/>
                            <w:b/>
                            <w:color w:val="000000"/>
                            <w:sz w:val="16"/>
                          </w:rPr>
                          <w:t>8.841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B5ACBE1" w14:textId="77777777" w:rsidR="00171C1E" w:rsidRDefault="00171C1E">
                        <w:pPr>
                          <w:spacing w:line="240" w:lineRule="auto"/>
                          <w:jc w:val="right"/>
                        </w:pPr>
                        <w:r>
                          <w:rPr>
                            <w:rFonts w:eastAsia="Tahoma"/>
                            <w:b/>
                            <w:color w:val="000000"/>
                            <w:sz w:val="16"/>
                          </w:rPr>
                          <w:t>8.498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54C3229" w14:textId="77777777" w:rsidR="00171C1E" w:rsidRDefault="00171C1E">
                        <w:pPr>
                          <w:spacing w:line="240" w:lineRule="auto"/>
                          <w:jc w:val="right"/>
                        </w:pPr>
                        <w:r>
                          <w:rPr>
                            <w:rFonts w:eastAsia="Tahoma"/>
                            <w:b/>
                            <w:color w:val="000000"/>
                            <w:sz w:val="16"/>
                          </w:rPr>
                          <w:t>8.275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72D03F1" w14:textId="77777777" w:rsidR="00171C1E" w:rsidRDefault="00171C1E">
                        <w:pPr>
                          <w:spacing w:line="240" w:lineRule="auto"/>
                          <w:jc w:val="right"/>
                        </w:pPr>
                        <w:r>
                          <w:rPr>
                            <w:rFonts w:eastAsia="Tahoma"/>
                            <w:b/>
                            <w:color w:val="000000"/>
                            <w:sz w:val="16"/>
                          </w:rPr>
                          <w:t>6.916</w:t>
                        </w:r>
                      </w:p>
                    </w:tc>
                  </w:tr>
                </w:tbl>
                <w:p w14:paraId="2E933C2B" w14:textId="77777777" w:rsidR="00171C1E" w:rsidRDefault="00171C1E">
                  <w:pPr>
                    <w:spacing w:line="240" w:lineRule="auto"/>
                  </w:pPr>
                </w:p>
              </w:tc>
            </w:tr>
            <w:tr w:rsidR="00171C1E" w14:paraId="0F27E2C3" w14:textId="77777777" w:rsidTr="00D11C05">
              <w:trPr>
                <w:trHeight w:val="680"/>
              </w:trPr>
              <w:tc>
                <w:tcPr>
                  <w:tcW w:w="10204"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12E634CF" w14:textId="77777777">
                    <w:trPr>
                      <w:trHeight w:val="602"/>
                    </w:trPr>
                    <w:tc>
                      <w:tcPr>
                        <w:tcW w:w="10204" w:type="dxa"/>
                        <w:tcBorders>
                          <w:top w:val="nil"/>
                          <w:left w:val="nil"/>
                          <w:bottom w:val="nil"/>
                          <w:right w:val="nil"/>
                        </w:tcBorders>
                        <w:tcMar>
                          <w:top w:w="39" w:type="dxa"/>
                          <w:left w:w="850" w:type="dxa"/>
                          <w:bottom w:w="39" w:type="dxa"/>
                          <w:right w:w="850" w:type="dxa"/>
                        </w:tcMar>
                      </w:tcPr>
                      <w:p w14:paraId="72286637" w14:textId="77777777" w:rsidR="00171C1E" w:rsidRDefault="00171C1E">
                        <w:pPr>
                          <w:spacing w:before="226" w:line="240" w:lineRule="auto"/>
                        </w:pPr>
                        <w:r>
                          <w:rPr>
                            <w:rFonts w:eastAsia="Tahoma"/>
                            <w:i/>
                            <w:color w:val="000000"/>
                            <w:sz w:val="18"/>
                          </w:rPr>
                          <w:lastRenderedPageBreak/>
                          <w:t>Starost kršiteljev predpisov o javnem redu</w:t>
                        </w:r>
                      </w:p>
                    </w:tc>
                  </w:tr>
                </w:tbl>
                <w:p w14:paraId="2484A12C" w14:textId="77777777" w:rsidR="00171C1E" w:rsidRDefault="00171C1E">
                  <w:pPr>
                    <w:spacing w:line="240" w:lineRule="auto"/>
                  </w:pPr>
                </w:p>
              </w:tc>
            </w:tr>
            <w:tr w:rsidR="00171C1E" w14:paraId="71BDBB8C" w14:textId="77777777" w:rsidTr="00D11C05">
              <w:trPr>
                <w:trHeight w:val="2834"/>
              </w:trPr>
              <w:tc>
                <w:tcPr>
                  <w:tcW w:w="842" w:type="dxa"/>
                </w:tcPr>
                <w:p w14:paraId="08331B26" w14:textId="77777777" w:rsidR="00171C1E" w:rsidRDefault="00171C1E">
                  <w:pPr>
                    <w:pStyle w:val="EmptyCellLayoutStyle"/>
                    <w:spacing w:after="0" w:line="240" w:lineRule="auto"/>
                  </w:pPr>
                </w:p>
              </w:tc>
              <w:tc>
                <w:tcPr>
                  <w:tcW w:w="8520"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2BA53F26" w14:textId="77777777" w:rsidR="00171C1E" w:rsidRDefault="00171C1E">
                  <w:pPr>
                    <w:spacing w:line="240" w:lineRule="auto"/>
                  </w:pPr>
                  <w:r>
                    <w:rPr>
                      <w:noProof/>
                      <w:lang w:eastAsia="sl-SI"/>
                    </w:rPr>
                    <w:drawing>
                      <wp:inline distT="0" distB="0" distL="0" distR="0" wp14:anchorId="67DD2FAE" wp14:editId="1B3D23CE">
                        <wp:extent cx="5400000" cy="1800000"/>
                        <wp:effectExtent l="0" t="0" r="0" b="0"/>
                        <wp:docPr id="674" name="img6.png" descr="V tortnem grafu so prikazani deleži kršiteljev predpisov o javnem redu po starostnih skupinah. Delež je izražen v odstotkih. " title="Starost kršiteljev predpisov o javnem redu"/>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29" cstate="print"/>
                                <a:stretch>
                                  <a:fillRect/>
                                </a:stretch>
                              </pic:blipFill>
                              <pic:spPr>
                                <a:xfrm>
                                  <a:off x="0" y="0"/>
                                  <a:ext cx="5400000" cy="1800000"/>
                                </a:xfrm>
                                <a:prstGeom prst="rect">
                                  <a:avLst/>
                                </a:prstGeom>
                              </pic:spPr>
                            </pic:pic>
                          </a:graphicData>
                        </a:graphic>
                      </wp:inline>
                    </w:drawing>
                  </w:r>
                </w:p>
              </w:tc>
              <w:tc>
                <w:tcPr>
                  <w:tcW w:w="842" w:type="dxa"/>
                </w:tcPr>
                <w:p w14:paraId="7D744D13" w14:textId="77777777" w:rsidR="00171C1E" w:rsidRDefault="00171C1E">
                  <w:pPr>
                    <w:pStyle w:val="EmptyCellLayoutStyle"/>
                    <w:spacing w:after="0" w:line="240" w:lineRule="auto"/>
                  </w:pPr>
                </w:p>
              </w:tc>
            </w:tr>
            <w:tr w:rsidR="00171C1E" w14:paraId="5E7783F8" w14:textId="77777777" w:rsidTr="00D11C05">
              <w:trPr>
                <w:trHeight w:val="283"/>
              </w:trPr>
              <w:tc>
                <w:tcPr>
                  <w:tcW w:w="10204"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685CB1CC" w14:textId="77777777">
                    <w:trPr>
                      <w:trHeight w:val="205"/>
                    </w:trPr>
                    <w:tc>
                      <w:tcPr>
                        <w:tcW w:w="10204" w:type="dxa"/>
                        <w:tcBorders>
                          <w:top w:val="nil"/>
                          <w:left w:val="nil"/>
                          <w:bottom w:val="nil"/>
                          <w:right w:val="nil"/>
                        </w:tcBorders>
                        <w:tcMar>
                          <w:top w:w="39" w:type="dxa"/>
                          <w:left w:w="39" w:type="dxa"/>
                          <w:bottom w:w="39" w:type="dxa"/>
                          <w:right w:w="39" w:type="dxa"/>
                        </w:tcMar>
                      </w:tcPr>
                      <w:p w14:paraId="16D0EE8F" w14:textId="77777777" w:rsidR="00171C1E" w:rsidRDefault="00171C1E">
                        <w:pPr>
                          <w:spacing w:line="240" w:lineRule="auto"/>
                        </w:pPr>
                      </w:p>
                    </w:tc>
                  </w:tr>
                </w:tbl>
                <w:p w14:paraId="471DD4BF" w14:textId="77777777" w:rsidR="00171C1E" w:rsidRDefault="00171C1E">
                  <w:pPr>
                    <w:spacing w:line="240" w:lineRule="auto"/>
                  </w:pPr>
                </w:p>
              </w:tc>
            </w:tr>
            <w:tr w:rsidR="00171C1E" w14:paraId="5551D476" w14:textId="77777777" w:rsidTr="00D11C05">
              <w:tc>
                <w:tcPr>
                  <w:tcW w:w="1020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1"/>
                    <w:gridCol w:w="681"/>
                    <w:gridCol w:w="680"/>
                    <w:gridCol w:w="680"/>
                    <w:gridCol w:w="680"/>
                    <w:gridCol w:w="679"/>
                    <w:gridCol w:w="679"/>
                    <w:gridCol w:w="679"/>
                    <w:gridCol w:w="679"/>
                    <w:gridCol w:w="679"/>
                    <w:gridCol w:w="679"/>
                  </w:tblGrid>
                  <w:tr w:rsidR="00171C1E" w14:paraId="1FFA2FFC"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A0EA01B" w14:textId="77777777" w:rsidR="00171C1E" w:rsidRDefault="00171C1E">
                        <w:pPr>
                          <w:spacing w:line="240" w:lineRule="auto"/>
                        </w:pPr>
                        <w:r>
                          <w:rPr>
                            <w:rFonts w:eastAsia="Tahoma"/>
                            <w:b/>
                            <w:color w:val="FFFFFF"/>
                            <w:sz w:val="16"/>
                          </w:rPr>
                          <w:t>Starost</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0E20EB93" w14:textId="77777777" w:rsidR="00171C1E" w:rsidRDefault="00171C1E">
                        <w:pPr>
                          <w:spacing w:line="240" w:lineRule="auto"/>
                          <w:jc w:val="center"/>
                        </w:pPr>
                        <w:r>
                          <w:rPr>
                            <w:rFonts w:eastAsia="Tahoma"/>
                            <w:b/>
                            <w:color w:val="FFFFFF"/>
                            <w:sz w:val="16"/>
                          </w:rPr>
                          <w:t>Število oseb</w:t>
                        </w:r>
                      </w:p>
                    </w:tc>
                  </w:tr>
                  <w:tr w:rsidR="00171C1E" w14:paraId="44F5B280"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0F9842" w14:textId="77777777" w:rsidR="00171C1E" w:rsidRDefault="00171C1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D510147" w14:textId="77777777" w:rsidR="00171C1E" w:rsidRDefault="00171C1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7AAF0D1" w14:textId="77777777" w:rsidR="00171C1E" w:rsidRDefault="00171C1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3E5243E" w14:textId="77777777" w:rsidR="00171C1E" w:rsidRDefault="00171C1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8AC3FB5" w14:textId="77777777" w:rsidR="00171C1E" w:rsidRDefault="00171C1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1314CCC9" w14:textId="77777777" w:rsidR="00171C1E" w:rsidRDefault="00171C1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001002E" w14:textId="77777777" w:rsidR="00171C1E" w:rsidRDefault="00171C1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6170B149" w14:textId="77777777" w:rsidR="00171C1E" w:rsidRDefault="00171C1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B4E2FC9" w14:textId="77777777" w:rsidR="00171C1E" w:rsidRDefault="00171C1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18C0BEF" w14:textId="77777777" w:rsidR="00171C1E" w:rsidRDefault="00171C1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4B2A877" w14:textId="77777777" w:rsidR="00171C1E" w:rsidRDefault="00171C1E">
                        <w:pPr>
                          <w:spacing w:line="240" w:lineRule="auto"/>
                          <w:jc w:val="center"/>
                        </w:pPr>
                        <w:r>
                          <w:rPr>
                            <w:rFonts w:eastAsia="Tahoma"/>
                            <w:b/>
                            <w:color w:val="FFFFFF"/>
                            <w:sz w:val="16"/>
                          </w:rPr>
                          <w:t>2026</w:t>
                        </w:r>
                      </w:p>
                    </w:tc>
                  </w:tr>
                  <w:tr w:rsidR="00171C1E" w14:paraId="66F77955"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CDA71A" w14:textId="77777777" w:rsidR="00171C1E" w:rsidRDefault="00171C1E">
                        <w:pPr>
                          <w:spacing w:line="240" w:lineRule="auto"/>
                        </w:pPr>
                        <w:r>
                          <w:rPr>
                            <w:rFonts w:eastAsia="Tahoma"/>
                            <w:color w:val="000000"/>
                            <w:sz w:val="16"/>
                          </w:rPr>
                          <w:t>14–17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9058AE" w14:textId="77777777" w:rsidR="00171C1E" w:rsidRDefault="00171C1E">
                        <w:pPr>
                          <w:spacing w:line="240" w:lineRule="auto"/>
                          <w:jc w:val="right"/>
                        </w:pPr>
                        <w:r>
                          <w:rPr>
                            <w:rFonts w:eastAsia="Tahoma"/>
                            <w:color w:val="000000"/>
                            <w:sz w:val="16"/>
                          </w:rPr>
                          <w:t>590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A6C296" w14:textId="77777777" w:rsidR="00171C1E" w:rsidRDefault="00171C1E">
                        <w:pPr>
                          <w:spacing w:line="240" w:lineRule="auto"/>
                          <w:jc w:val="right"/>
                        </w:pPr>
                        <w:r>
                          <w:rPr>
                            <w:rFonts w:eastAsia="Tahoma"/>
                            <w:color w:val="000000"/>
                            <w:sz w:val="16"/>
                          </w:rPr>
                          <w:t>587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3B0E2" w14:textId="77777777" w:rsidR="00171C1E" w:rsidRDefault="00171C1E">
                        <w:pPr>
                          <w:spacing w:line="240" w:lineRule="auto"/>
                          <w:jc w:val="right"/>
                        </w:pPr>
                        <w:r>
                          <w:rPr>
                            <w:rFonts w:eastAsia="Tahoma"/>
                            <w:color w:val="000000"/>
                            <w:sz w:val="16"/>
                          </w:rPr>
                          <w:t>607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25B760" w14:textId="77777777" w:rsidR="00171C1E" w:rsidRDefault="00171C1E">
                        <w:pPr>
                          <w:spacing w:line="240" w:lineRule="auto"/>
                          <w:jc w:val="right"/>
                        </w:pPr>
                        <w:r>
                          <w:rPr>
                            <w:rFonts w:eastAsia="Tahoma"/>
                            <w:color w:val="000000"/>
                            <w:sz w:val="16"/>
                          </w:rPr>
                          <w:t>529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F8BF95" w14:textId="77777777" w:rsidR="00171C1E" w:rsidRDefault="00171C1E">
                        <w:pPr>
                          <w:spacing w:line="240" w:lineRule="auto"/>
                          <w:jc w:val="right"/>
                        </w:pPr>
                        <w:r>
                          <w:rPr>
                            <w:rFonts w:eastAsia="Tahoma"/>
                            <w:color w:val="000000"/>
                            <w:sz w:val="16"/>
                          </w:rPr>
                          <w:t>423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DA8B92" w14:textId="77777777" w:rsidR="00171C1E" w:rsidRDefault="00171C1E">
                        <w:pPr>
                          <w:spacing w:line="240" w:lineRule="auto"/>
                          <w:jc w:val="right"/>
                        </w:pPr>
                        <w:r>
                          <w:rPr>
                            <w:rFonts w:eastAsia="Tahoma"/>
                            <w:color w:val="000000"/>
                            <w:sz w:val="16"/>
                          </w:rPr>
                          <w:t>438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295514" w14:textId="77777777" w:rsidR="00171C1E" w:rsidRDefault="00171C1E">
                        <w:pPr>
                          <w:spacing w:line="240" w:lineRule="auto"/>
                          <w:jc w:val="right"/>
                        </w:pPr>
                        <w:r>
                          <w:rPr>
                            <w:rFonts w:eastAsia="Tahoma"/>
                            <w:color w:val="000000"/>
                            <w:sz w:val="16"/>
                          </w:rPr>
                          <w:t>601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B1AF77" w14:textId="77777777" w:rsidR="00171C1E" w:rsidRDefault="00171C1E">
                        <w:pPr>
                          <w:spacing w:line="240" w:lineRule="auto"/>
                          <w:jc w:val="right"/>
                        </w:pPr>
                        <w:r>
                          <w:rPr>
                            <w:rFonts w:eastAsia="Tahoma"/>
                            <w:color w:val="000000"/>
                            <w:sz w:val="16"/>
                          </w:rPr>
                          <w:t>561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A541D9" w14:textId="77777777" w:rsidR="00171C1E" w:rsidRDefault="00171C1E">
                        <w:pPr>
                          <w:spacing w:line="240" w:lineRule="auto"/>
                          <w:jc w:val="right"/>
                        </w:pPr>
                        <w:r>
                          <w:rPr>
                            <w:rFonts w:eastAsia="Tahoma"/>
                            <w:color w:val="000000"/>
                            <w:sz w:val="16"/>
                          </w:rPr>
                          <w:t>531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BDE9A" w14:textId="77777777" w:rsidR="00171C1E" w:rsidRDefault="00171C1E">
                        <w:pPr>
                          <w:spacing w:line="240" w:lineRule="auto"/>
                          <w:jc w:val="right"/>
                        </w:pPr>
                        <w:r>
                          <w:rPr>
                            <w:rFonts w:eastAsia="Tahoma"/>
                            <w:color w:val="000000"/>
                            <w:sz w:val="16"/>
                          </w:rPr>
                          <w:t>488</w:t>
                        </w:r>
                      </w:p>
                    </w:tc>
                  </w:tr>
                  <w:tr w:rsidR="00171C1E" w14:paraId="18CFB4CD"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F6A558" w14:textId="77777777" w:rsidR="00171C1E" w:rsidRDefault="00171C1E">
                        <w:pPr>
                          <w:spacing w:line="240" w:lineRule="auto"/>
                        </w:pPr>
                        <w:r>
                          <w:rPr>
                            <w:rFonts w:eastAsia="Tahoma"/>
                            <w:color w:val="000000"/>
                            <w:sz w:val="16"/>
                          </w:rPr>
                          <w:t>18–24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1F74A" w14:textId="77777777" w:rsidR="00171C1E" w:rsidRDefault="00171C1E">
                        <w:pPr>
                          <w:spacing w:line="240" w:lineRule="auto"/>
                          <w:jc w:val="right"/>
                        </w:pPr>
                        <w:r>
                          <w:rPr>
                            <w:rFonts w:eastAsia="Tahoma"/>
                            <w:color w:val="000000"/>
                            <w:sz w:val="16"/>
                          </w:rPr>
                          <w:t>2.109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E88EF2" w14:textId="77777777" w:rsidR="00171C1E" w:rsidRDefault="00171C1E">
                        <w:pPr>
                          <w:spacing w:line="240" w:lineRule="auto"/>
                          <w:jc w:val="right"/>
                        </w:pPr>
                        <w:r>
                          <w:rPr>
                            <w:rFonts w:eastAsia="Tahoma"/>
                            <w:color w:val="000000"/>
                            <w:sz w:val="16"/>
                          </w:rPr>
                          <w:t>1.924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C0DB8A" w14:textId="77777777" w:rsidR="00171C1E" w:rsidRDefault="00171C1E">
                        <w:pPr>
                          <w:spacing w:line="240" w:lineRule="auto"/>
                          <w:jc w:val="right"/>
                        </w:pPr>
                        <w:r>
                          <w:rPr>
                            <w:rFonts w:eastAsia="Tahoma"/>
                            <w:color w:val="000000"/>
                            <w:sz w:val="16"/>
                          </w:rPr>
                          <w:t>2.148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B32044" w14:textId="77777777" w:rsidR="00171C1E" w:rsidRDefault="00171C1E">
                        <w:pPr>
                          <w:spacing w:line="240" w:lineRule="auto"/>
                          <w:jc w:val="right"/>
                        </w:pPr>
                        <w:r>
                          <w:rPr>
                            <w:rFonts w:eastAsia="Tahoma"/>
                            <w:color w:val="000000"/>
                            <w:sz w:val="16"/>
                          </w:rPr>
                          <w:t>1.780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E99018" w14:textId="77777777" w:rsidR="00171C1E" w:rsidRDefault="00171C1E">
                        <w:pPr>
                          <w:spacing w:line="240" w:lineRule="auto"/>
                          <w:jc w:val="right"/>
                        </w:pPr>
                        <w:r>
                          <w:rPr>
                            <w:rFonts w:eastAsia="Tahoma"/>
                            <w:color w:val="000000"/>
                            <w:sz w:val="16"/>
                          </w:rPr>
                          <w:t>1.584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49B5D2" w14:textId="77777777" w:rsidR="00171C1E" w:rsidRDefault="00171C1E">
                        <w:pPr>
                          <w:spacing w:line="240" w:lineRule="auto"/>
                          <w:jc w:val="right"/>
                        </w:pPr>
                        <w:r>
                          <w:rPr>
                            <w:rFonts w:eastAsia="Tahoma"/>
                            <w:color w:val="000000"/>
                            <w:sz w:val="16"/>
                          </w:rPr>
                          <w:t>1.456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10F9B" w14:textId="77777777" w:rsidR="00171C1E" w:rsidRDefault="00171C1E">
                        <w:pPr>
                          <w:spacing w:line="240" w:lineRule="auto"/>
                          <w:jc w:val="right"/>
                        </w:pPr>
                        <w:r>
                          <w:rPr>
                            <w:rFonts w:eastAsia="Tahoma"/>
                            <w:color w:val="000000"/>
                            <w:sz w:val="16"/>
                          </w:rPr>
                          <w:t>1.456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5090BE" w14:textId="77777777" w:rsidR="00171C1E" w:rsidRDefault="00171C1E">
                        <w:pPr>
                          <w:spacing w:line="240" w:lineRule="auto"/>
                          <w:jc w:val="right"/>
                        </w:pPr>
                        <w:r>
                          <w:rPr>
                            <w:rFonts w:eastAsia="Tahoma"/>
                            <w:color w:val="000000"/>
                            <w:sz w:val="16"/>
                          </w:rPr>
                          <w:t>1.263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D7DED" w14:textId="77777777" w:rsidR="00171C1E" w:rsidRDefault="00171C1E">
                        <w:pPr>
                          <w:spacing w:line="240" w:lineRule="auto"/>
                          <w:jc w:val="right"/>
                        </w:pPr>
                        <w:r>
                          <w:rPr>
                            <w:rFonts w:eastAsia="Tahoma"/>
                            <w:color w:val="000000"/>
                            <w:sz w:val="16"/>
                          </w:rPr>
                          <w:t>1.220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64A9B8" w14:textId="77777777" w:rsidR="00171C1E" w:rsidRDefault="00171C1E">
                        <w:pPr>
                          <w:spacing w:line="240" w:lineRule="auto"/>
                          <w:jc w:val="right"/>
                        </w:pPr>
                        <w:r>
                          <w:rPr>
                            <w:rFonts w:eastAsia="Tahoma"/>
                            <w:color w:val="000000"/>
                            <w:sz w:val="16"/>
                          </w:rPr>
                          <w:t>936</w:t>
                        </w:r>
                      </w:p>
                    </w:tc>
                  </w:tr>
                  <w:tr w:rsidR="00171C1E" w14:paraId="4FDDAB39"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57DA19" w14:textId="77777777" w:rsidR="00171C1E" w:rsidRDefault="00171C1E">
                        <w:pPr>
                          <w:spacing w:line="240" w:lineRule="auto"/>
                        </w:pPr>
                        <w:r>
                          <w:rPr>
                            <w:rFonts w:eastAsia="Tahoma"/>
                            <w:color w:val="000000"/>
                            <w:sz w:val="16"/>
                          </w:rPr>
                          <w:t>25–34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56ED6E" w14:textId="77777777" w:rsidR="00171C1E" w:rsidRDefault="00171C1E">
                        <w:pPr>
                          <w:spacing w:line="240" w:lineRule="auto"/>
                          <w:jc w:val="right"/>
                        </w:pPr>
                        <w:r>
                          <w:rPr>
                            <w:rFonts w:eastAsia="Tahoma"/>
                            <w:color w:val="000000"/>
                            <w:sz w:val="16"/>
                          </w:rPr>
                          <w:t>2.408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DF45E3" w14:textId="77777777" w:rsidR="00171C1E" w:rsidRDefault="00171C1E">
                        <w:pPr>
                          <w:spacing w:line="240" w:lineRule="auto"/>
                          <w:jc w:val="right"/>
                        </w:pPr>
                        <w:r>
                          <w:rPr>
                            <w:rFonts w:eastAsia="Tahoma"/>
                            <w:color w:val="000000"/>
                            <w:sz w:val="16"/>
                          </w:rPr>
                          <w:t>2.277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906C1" w14:textId="77777777" w:rsidR="00171C1E" w:rsidRDefault="00171C1E">
                        <w:pPr>
                          <w:spacing w:line="240" w:lineRule="auto"/>
                          <w:jc w:val="right"/>
                        </w:pPr>
                        <w:r>
                          <w:rPr>
                            <w:rFonts w:eastAsia="Tahoma"/>
                            <w:color w:val="000000"/>
                            <w:sz w:val="16"/>
                          </w:rPr>
                          <w:t>2.302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50C88" w14:textId="77777777" w:rsidR="00171C1E" w:rsidRDefault="00171C1E">
                        <w:pPr>
                          <w:spacing w:line="240" w:lineRule="auto"/>
                          <w:jc w:val="right"/>
                        </w:pPr>
                        <w:r>
                          <w:rPr>
                            <w:rFonts w:eastAsia="Tahoma"/>
                            <w:color w:val="000000"/>
                            <w:sz w:val="16"/>
                          </w:rPr>
                          <w:t>2.119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4E7EF8" w14:textId="77777777" w:rsidR="00171C1E" w:rsidRDefault="00171C1E">
                        <w:pPr>
                          <w:spacing w:line="240" w:lineRule="auto"/>
                          <w:jc w:val="right"/>
                        </w:pPr>
                        <w:r>
                          <w:rPr>
                            <w:rFonts w:eastAsia="Tahoma"/>
                            <w:color w:val="000000"/>
                            <w:sz w:val="16"/>
                          </w:rPr>
                          <w:t>1.989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69C776" w14:textId="77777777" w:rsidR="00171C1E" w:rsidRDefault="00171C1E">
                        <w:pPr>
                          <w:spacing w:line="240" w:lineRule="auto"/>
                          <w:jc w:val="right"/>
                        </w:pPr>
                        <w:r>
                          <w:rPr>
                            <w:rFonts w:eastAsia="Tahoma"/>
                            <w:color w:val="000000"/>
                            <w:sz w:val="16"/>
                          </w:rPr>
                          <w:t>1.753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15CBC3" w14:textId="77777777" w:rsidR="00171C1E" w:rsidRDefault="00171C1E">
                        <w:pPr>
                          <w:spacing w:line="240" w:lineRule="auto"/>
                          <w:jc w:val="right"/>
                        </w:pPr>
                        <w:r>
                          <w:rPr>
                            <w:rFonts w:eastAsia="Tahoma"/>
                            <w:color w:val="000000"/>
                            <w:sz w:val="16"/>
                          </w:rPr>
                          <w:t>1.687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6E622" w14:textId="77777777" w:rsidR="00171C1E" w:rsidRDefault="00171C1E">
                        <w:pPr>
                          <w:spacing w:line="240" w:lineRule="auto"/>
                          <w:jc w:val="right"/>
                        </w:pPr>
                        <w:r>
                          <w:rPr>
                            <w:rFonts w:eastAsia="Tahoma"/>
                            <w:color w:val="000000"/>
                            <w:sz w:val="16"/>
                          </w:rPr>
                          <w:t>1.611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78E94" w14:textId="77777777" w:rsidR="00171C1E" w:rsidRDefault="00171C1E">
                        <w:pPr>
                          <w:spacing w:line="240" w:lineRule="auto"/>
                          <w:jc w:val="right"/>
                        </w:pPr>
                        <w:r>
                          <w:rPr>
                            <w:rFonts w:eastAsia="Tahoma"/>
                            <w:color w:val="000000"/>
                            <w:sz w:val="16"/>
                          </w:rPr>
                          <w:t>1.545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9590B8" w14:textId="77777777" w:rsidR="00171C1E" w:rsidRDefault="00171C1E">
                        <w:pPr>
                          <w:spacing w:line="240" w:lineRule="auto"/>
                          <w:jc w:val="right"/>
                        </w:pPr>
                        <w:r>
                          <w:rPr>
                            <w:rFonts w:eastAsia="Tahoma"/>
                            <w:color w:val="000000"/>
                            <w:sz w:val="16"/>
                          </w:rPr>
                          <w:t>1.270</w:t>
                        </w:r>
                      </w:p>
                    </w:tc>
                  </w:tr>
                  <w:tr w:rsidR="00171C1E" w14:paraId="6E239418"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FE9562" w14:textId="77777777" w:rsidR="00171C1E" w:rsidRDefault="00171C1E">
                        <w:pPr>
                          <w:spacing w:line="240" w:lineRule="auto"/>
                        </w:pPr>
                        <w:r>
                          <w:rPr>
                            <w:rFonts w:eastAsia="Tahoma"/>
                            <w:color w:val="000000"/>
                            <w:sz w:val="16"/>
                          </w:rPr>
                          <w:t>35–44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B584C1" w14:textId="77777777" w:rsidR="00171C1E" w:rsidRDefault="00171C1E">
                        <w:pPr>
                          <w:spacing w:line="240" w:lineRule="auto"/>
                          <w:jc w:val="right"/>
                        </w:pPr>
                        <w:r>
                          <w:rPr>
                            <w:rFonts w:eastAsia="Tahoma"/>
                            <w:color w:val="000000"/>
                            <w:sz w:val="16"/>
                          </w:rPr>
                          <w:t>2.154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B2A3C6" w14:textId="77777777" w:rsidR="00171C1E" w:rsidRDefault="00171C1E">
                        <w:pPr>
                          <w:spacing w:line="240" w:lineRule="auto"/>
                          <w:jc w:val="right"/>
                        </w:pPr>
                        <w:r>
                          <w:rPr>
                            <w:rFonts w:eastAsia="Tahoma"/>
                            <w:color w:val="000000"/>
                            <w:sz w:val="16"/>
                          </w:rPr>
                          <w:t>2.087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41BD97" w14:textId="77777777" w:rsidR="00171C1E" w:rsidRDefault="00171C1E">
                        <w:pPr>
                          <w:spacing w:line="240" w:lineRule="auto"/>
                          <w:jc w:val="right"/>
                        </w:pPr>
                        <w:r>
                          <w:rPr>
                            <w:rFonts w:eastAsia="Tahoma"/>
                            <w:color w:val="000000"/>
                            <w:sz w:val="16"/>
                          </w:rPr>
                          <w:t>2.263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1341D0" w14:textId="77777777" w:rsidR="00171C1E" w:rsidRDefault="00171C1E">
                        <w:pPr>
                          <w:spacing w:line="240" w:lineRule="auto"/>
                          <w:jc w:val="right"/>
                        </w:pPr>
                        <w:r>
                          <w:rPr>
                            <w:rFonts w:eastAsia="Tahoma"/>
                            <w:color w:val="000000"/>
                            <w:sz w:val="16"/>
                          </w:rPr>
                          <w:t>2.416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D0C15A" w14:textId="77777777" w:rsidR="00171C1E" w:rsidRDefault="00171C1E">
                        <w:pPr>
                          <w:spacing w:line="240" w:lineRule="auto"/>
                          <w:jc w:val="right"/>
                        </w:pPr>
                        <w:r>
                          <w:rPr>
                            <w:rFonts w:eastAsia="Tahoma"/>
                            <w:color w:val="000000"/>
                            <w:sz w:val="16"/>
                          </w:rPr>
                          <w:t>2.173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9645AD" w14:textId="77777777" w:rsidR="00171C1E" w:rsidRDefault="00171C1E">
                        <w:pPr>
                          <w:spacing w:line="240" w:lineRule="auto"/>
                          <w:jc w:val="right"/>
                        </w:pPr>
                        <w:r>
                          <w:rPr>
                            <w:rFonts w:eastAsia="Tahoma"/>
                            <w:color w:val="000000"/>
                            <w:sz w:val="16"/>
                          </w:rPr>
                          <w:t>1.996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BEF96" w14:textId="77777777" w:rsidR="00171C1E" w:rsidRDefault="00171C1E">
                        <w:pPr>
                          <w:spacing w:line="240" w:lineRule="auto"/>
                          <w:jc w:val="right"/>
                        </w:pPr>
                        <w:r>
                          <w:rPr>
                            <w:rFonts w:eastAsia="Tahoma"/>
                            <w:color w:val="000000"/>
                            <w:sz w:val="16"/>
                          </w:rPr>
                          <w:t>2.062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23435B" w14:textId="77777777" w:rsidR="00171C1E" w:rsidRDefault="00171C1E">
                        <w:pPr>
                          <w:spacing w:line="240" w:lineRule="auto"/>
                          <w:jc w:val="right"/>
                        </w:pPr>
                        <w:r>
                          <w:rPr>
                            <w:rFonts w:eastAsia="Tahoma"/>
                            <w:color w:val="000000"/>
                            <w:sz w:val="16"/>
                          </w:rPr>
                          <w:t>1.972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DBC930" w14:textId="77777777" w:rsidR="00171C1E" w:rsidRDefault="00171C1E">
                        <w:pPr>
                          <w:spacing w:line="240" w:lineRule="auto"/>
                          <w:jc w:val="right"/>
                        </w:pPr>
                        <w:r>
                          <w:rPr>
                            <w:rFonts w:eastAsia="Tahoma"/>
                            <w:color w:val="000000"/>
                            <w:sz w:val="16"/>
                          </w:rPr>
                          <w:t>1.924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C1E2B9" w14:textId="77777777" w:rsidR="00171C1E" w:rsidRDefault="00171C1E">
                        <w:pPr>
                          <w:spacing w:line="240" w:lineRule="auto"/>
                          <w:jc w:val="right"/>
                        </w:pPr>
                        <w:r>
                          <w:rPr>
                            <w:rFonts w:eastAsia="Tahoma"/>
                            <w:color w:val="000000"/>
                            <w:sz w:val="16"/>
                          </w:rPr>
                          <w:t>1.544</w:t>
                        </w:r>
                      </w:p>
                    </w:tc>
                  </w:tr>
                  <w:tr w:rsidR="00171C1E" w14:paraId="02EFF766"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F54218" w14:textId="77777777" w:rsidR="00171C1E" w:rsidRDefault="00171C1E">
                        <w:pPr>
                          <w:spacing w:line="240" w:lineRule="auto"/>
                        </w:pPr>
                        <w:r>
                          <w:rPr>
                            <w:rFonts w:eastAsia="Tahoma"/>
                            <w:color w:val="000000"/>
                            <w:sz w:val="16"/>
                          </w:rPr>
                          <w:t>45–54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F589C9" w14:textId="77777777" w:rsidR="00171C1E" w:rsidRDefault="00171C1E">
                        <w:pPr>
                          <w:spacing w:line="240" w:lineRule="auto"/>
                          <w:jc w:val="right"/>
                        </w:pPr>
                        <w:r>
                          <w:rPr>
                            <w:rFonts w:eastAsia="Tahoma"/>
                            <w:color w:val="000000"/>
                            <w:sz w:val="16"/>
                          </w:rPr>
                          <w:t>1.491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3892F" w14:textId="77777777" w:rsidR="00171C1E" w:rsidRDefault="00171C1E">
                        <w:pPr>
                          <w:spacing w:line="240" w:lineRule="auto"/>
                          <w:jc w:val="right"/>
                        </w:pPr>
                        <w:r>
                          <w:rPr>
                            <w:rFonts w:eastAsia="Tahoma"/>
                            <w:color w:val="000000"/>
                            <w:sz w:val="16"/>
                          </w:rPr>
                          <w:t>1.372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A2AD82" w14:textId="77777777" w:rsidR="00171C1E" w:rsidRDefault="00171C1E">
                        <w:pPr>
                          <w:spacing w:line="240" w:lineRule="auto"/>
                          <w:jc w:val="right"/>
                        </w:pPr>
                        <w:r>
                          <w:rPr>
                            <w:rFonts w:eastAsia="Tahoma"/>
                            <w:color w:val="000000"/>
                            <w:sz w:val="16"/>
                          </w:rPr>
                          <w:t>1.485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E7417A" w14:textId="77777777" w:rsidR="00171C1E" w:rsidRDefault="00171C1E">
                        <w:pPr>
                          <w:spacing w:line="240" w:lineRule="auto"/>
                          <w:jc w:val="right"/>
                        </w:pPr>
                        <w:r>
                          <w:rPr>
                            <w:rFonts w:eastAsia="Tahoma"/>
                            <w:color w:val="000000"/>
                            <w:sz w:val="16"/>
                          </w:rPr>
                          <w:t>1.501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C79280" w14:textId="77777777" w:rsidR="00171C1E" w:rsidRDefault="00171C1E">
                        <w:pPr>
                          <w:spacing w:line="240" w:lineRule="auto"/>
                          <w:jc w:val="right"/>
                        </w:pPr>
                        <w:r>
                          <w:rPr>
                            <w:rFonts w:eastAsia="Tahoma"/>
                            <w:color w:val="000000"/>
                            <w:sz w:val="16"/>
                          </w:rPr>
                          <w:t>1.393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C26A4" w14:textId="77777777" w:rsidR="00171C1E" w:rsidRDefault="00171C1E">
                        <w:pPr>
                          <w:spacing w:line="240" w:lineRule="auto"/>
                          <w:jc w:val="right"/>
                        </w:pPr>
                        <w:r>
                          <w:rPr>
                            <w:rFonts w:eastAsia="Tahoma"/>
                            <w:color w:val="000000"/>
                            <w:sz w:val="16"/>
                          </w:rPr>
                          <w:t>1.257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73623C" w14:textId="77777777" w:rsidR="00171C1E" w:rsidRDefault="00171C1E">
                        <w:pPr>
                          <w:spacing w:line="240" w:lineRule="auto"/>
                          <w:jc w:val="right"/>
                        </w:pPr>
                        <w:r>
                          <w:rPr>
                            <w:rFonts w:eastAsia="Tahoma"/>
                            <w:color w:val="000000"/>
                            <w:sz w:val="16"/>
                          </w:rPr>
                          <w:t>1.379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C46A1" w14:textId="77777777" w:rsidR="00171C1E" w:rsidRDefault="00171C1E">
                        <w:pPr>
                          <w:spacing w:line="240" w:lineRule="auto"/>
                          <w:jc w:val="right"/>
                        </w:pPr>
                        <w:r>
                          <w:rPr>
                            <w:rFonts w:eastAsia="Tahoma"/>
                            <w:color w:val="000000"/>
                            <w:sz w:val="16"/>
                          </w:rPr>
                          <w:t>1.386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7E561E" w14:textId="77777777" w:rsidR="00171C1E" w:rsidRDefault="00171C1E">
                        <w:pPr>
                          <w:spacing w:line="240" w:lineRule="auto"/>
                          <w:jc w:val="right"/>
                        </w:pPr>
                        <w:r>
                          <w:rPr>
                            <w:rFonts w:eastAsia="Tahoma"/>
                            <w:color w:val="000000"/>
                            <w:sz w:val="16"/>
                          </w:rPr>
                          <w:t>1.433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AAF9D" w14:textId="77777777" w:rsidR="00171C1E" w:rsidRDefault="00171C1E">
                        <w:pPr>
                          <w:spacing w:line="240" w:lineRule="auto"/>
                          <w:jc w:val="right"/>
                        </w:pPr>
                        <w:r>
                          <w:rPr>
                            <w:rFonts w:eastAsia="Tahoma"/>
                            <w:color w:val="000000"/>
                            <w:sz w:val="16"/>
                          </w:rPr>
                          <w:t>1.251</w:t>
                        </w:r>
                      </w:p>
                    </w:tc>
                  </w:tr>
                  <w:tr w:rsidR="00171C1E" w14:paraId="6ADE7970"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F2C3F8" w14:textId="77777777" w:rsidR="00171C1E" w:rsidRDefault="00171C1E">
                        <w:pPr>
                          <w:spacing w:line="240" w:lineRule="auto"/>
                        </w:pPr>
                        <w:r>
                          <w:rPr>
                            <w:rFonts w:eastAsia="Tahoma"/>
                            <w:color w:val="000000"/>
                            <w:sz w:val="16"/>
                          </w:rPr>
                          <w:t>55–64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54D89C" w14:textId="77777777" w:rsidR="00171C1E" w:rsidRDefault="00171C1E">
                        <w:pPr>
                          <w:spacing w:line="240" w:lineRule="auto"/>
                          <w:jc w:val="right"/>
                        </w:pPr>
                        <w:r>
                          <w:rPr>
                            <w:rFonts w:eastAsia="Tahoma"/>
                            <w:color w:val="000000"/>
                            <w:sz w:val="16"/>
                          </w:rPr>
                          <w:t>970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6CF81" w14:textId="77777777" w:rsidR="00171C1E" w:rsidRDefault="00171C1E">
                        <w:pPr>
                          <w:spacing w:line="240" w:lineRule="auto"/>
                          <w:jc w:val="right"/>
                        </w:pPr>
                        <w:r>
                          <w:rPr>
                            <w:rFonts w:eastAsia="Tahoma"/>
                            <w:color w:val="000000"/>
                            <w:sz w:val="16"/>
                          </w:rPr>
                          <w:t>974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538B37" w14:textId="77777777" w:rsidR="00171C1E" w:rsidRDefault="00171C1E">
                        <w:pPr>
                          <w:spacing w:line="240" w:lineRule="auto"/>
                          <w:jc w:val="right"/>
                        </w:pPr>
                        <w:r>
                          <w:rPr>
                            <w:rFonts w:eastAsia="Tahoma"/>
                            <w:color w:val="000000"/>
                            <w:sz w:val="16"/>
                          </w:rPr>
                          <w:t>924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0807D" w14:textId="77777777" w:rsidR="00171C1E" w:rsidRDefault="00171C1E">
                        <w:pPr>
                          <w:spacing w:line="240" w:lineRule="auto"/>
                          <w:jc w:val="right"/>
                        </w:pPr>
                        <w:r>
                          <w:rPr>
                            <w:rFonts w:eastAsia="Tahoma"/>
                            <w:color w:val="000000"/>
                            <w:sz w:val="16"/>
                          </w:rPr>
                          <w:t>963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1E2E80" w14:textId="77777777" w:rsidR="00171C1E" w:rsidRDefault="00171C1E">
                        <w:pPr>
                          <w:spacing w:line="240" w:lineRule="auto"/>
                          <w:jc w:val="right"/>
                        </w:pPr>
                        <w:r>
                          <w:rPr>
                            <w:rFonts w:eastAsia="Tahoma"/>
                            <w:color w:val="000000"/>
                            <w:sz w:val="16"/>
                          </w:rPr>
                          <w:t>919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EABE57" w14:textId="77777777" w:rsidR="00171C1E" w:rsidRDefault="00171C1E">
                        <w:pPr>
                          <w:spacing w:line="240" w:lineRule="auto"/>
                          <w:jc w:val="right"/>
                        </w:pPr>
                        <w:r>
                          <w:rPr>
                            <w:rFonts w:eastAsia="Tahoma"/>
                            <w:color w:val="000000"/>
                            <w:sz w:val="16"/>
                          </w:rPr>
                          <w:t>838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94E146" w14:textId="77777777" w:rsidR="00171C1E" w:rsidRDefault="00171C1E">
                        <w:pPr>
                          <w:spacing w:line="240" w:lineRule="auto"/>
                          <w:jc w:val="right"/>
                        </w:pPr>
                        <w:r>
                          <w:rPr>
                            <w:rFonts w:eastAsia="Tahoma"/>
                            <w:color w:val="000000"/>
                            <w:sz w:val="16"/>
                          </w:rPr>
                          <w:t>819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933A30" w14:textId="77777777" w:rsidR="00171C1E" w:rsidRDefault="00171C1E">
                        <w:pPr>
                          <w:spacing w:line="240" w:lineRule="auto"/>
                          <w:jc w:val="right"/>
                        </w:pPr>
                        <w:r>
                          <w:rPr>
                            <w:rFonts w:eastAsia="Tahoma"/>
                            <w:color w:val="000000"/>
                            <w:sz w:val="16"/>
                          </w:rPr>
                          <w:t>846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2BEB60" w14:textId="77777777" w:rsidR="00171C1E" w:rsidRDefault="00171C1E">
                        <w:pPr>
                          <w:spacing w:line="240" w:lineRule="auto"/>
                          <w:jc w:val="right"/>
                        </w:pPr>
                        <w:r>
                          <w:rPr>
                            <w:rFonts w:eastAsia="Tahoma"/>
                            <w:color w:val="000000"/>
                            <w:sz w:val="16"/>
                          </w:rPr>
                          <w:t>798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F19498" w14:textId="77777777" w:rsidR="00171C1E" w:rsidRDefault="00171C1E">
                        <w:pPr>
                          <w:spacing w:line="240" w:lineRule="auto"/>
                          <w:jc w:val="right"/>
                        </w:pPr>
                        <w:r>
                          <w:rPr>
                            <w:rFonts w:eastAsia="Tahoma"/>
                            <w:color w:val="000000"/>
                            <w:sz w:val="16"/>
                          </w:rPr>
                          <w:t>680</w:t>
                        </w:r>
                      </w:p>
                    </w:tc>
                  </w:tr>
                  <w:tr w:rsidR="00171C1E" w14:paraId="44CAEB3D"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59EF1" w14:textId="77777777" w:rsidR="00171C1E" w:rsidRDefault="00171C1E">
                        <w:pPr>
                          <w:spacing w:line="240" w:lineRule="auto"/>
                        </w:pPr>
                        <w:r>
                          <w:rPr>
                            <w:rFonts w:eastAsia="Tahoma"/>
                            <w:color w:val="000000"/>
                            <w:sz w:val="16"/>
                          </w:rPr>
                          <w:t>Nad 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0F7B10" w14:textId="77777777" w:rsidR="00171C1E" w:rsidRDefault="00171C1E">
                        <w:pPr>
                          <w:spacing w:line="240" w:lineRule="auto"/>
                          <w:jc w:val="right"/>
                        </w:pPr>
                        <w:r>
                          <w:rPr>
                            <w:rFonts w:eastAsia="Tahoma"/>
                            <w:color w:val="000000"/>
                            <w:sz w:val="16"/>
                          </w:rPr>
                          <w:t>613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F0E3DD" w14:textId="77777777" w:rsidR="00171C1E" w:rsidRDefault="00171C1E">
                        <w:pPr>
                          <w:spacing w:line="240" w:lineRule="auto"/>
                          <w:jc w:val="right"/>
                        </w:pPr>
                        <w:r>
                          <w:rPr>
                            <w:rFonts w:eastAsia="Tahoma"/>
                            <w:color w:val="000000"/>
                            <w:sz w:val="16"/>
                          </w:rPr>
                          <w:t>580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260F6" w14:textId="77777777" w:rsidR="00171C1E" w:rsidRDefault="00171C1E">
                        <w:pPr>
                          <w:spacing w:line="240" w:lineRule="auto"/>
                          <w:jc w:val="right"/>
                        </w:pPr>
                        <w:r>
                          <w:rPr>
                            <w:rFonts w:eastAsia="Tahoma"/>
                            <w:color w:val="000000"/>
                            <w:sz w:val="16"/>
                          </w:rPr>
                          <w:t>624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EA8BE" w14:textId="77777777" w:rsidR="00171C1E" w:rsidRDefault="00171C1E">
                        <w:pPr>
                          <w:spacing w:line="240" w:lineRule="auto"/>
                          <w:jc w:val="right"/>
                        </w:pPr>
                        <w:r>
                          <w:rPr>
                            <w:rFonts w:eastAsia="Tahoma"/>
                            <w:color w:val="000000"/>
                            <w:sz w:val="16"/>
                          </w:rPr>
                          <w:t>730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C3FAB" w14:textId="77777777" w:rsidR="00171C1E" w:rsidRDefault="00171C1E">
                        <w:pPr>
                          <w:spacing w:line="240" w:lineRule="auto"/>
                          <w:jc w:val="right"/>
                        </w:pPr>
                        <w:r>
                          <w:rPr>
                            <w:rFonts w:eastAsia="Tahoma"/>
                            <w:color w:val="000000"/>
                            <w:sz w:val="16"/>
                          </w:rPr>
                          <w:t>685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F330E8" w14:textId="77777777" w:rsidR="00171C1E" w:rsidRDefault="00171C1E">
                        <w:pPr>
                          <w:spacing w:line="240" w:lineRule="auto"/>
                          <w:jc w:val="right"/>
                        </w:pPr>
                        <w:r>
                          <w:rPr>
                            <w:rFonts w:eastAsia="Tahoma"/>
                            <w:color w:val="000000"/>
                            <w:sz w:val="16"/>
                          </w:rPr>
                          <w:t>592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A7F573" w14:textId="77777777" w:rsidR="00171C1E" w:rsidRDefault="00171C1E">
                        <w:pPr>
                          <w:spacing w:line="240" w:lineRule="auto"/>
                          <w:jc w:val="right"/>
                        </w:pPr>
                        <w:r>
                          <w:rPr>
                            <w:rFonts w:eastAsia="Tahoma"/>
                            <w:color w:val="000000"/>
                            <w:sz w:val="16"/>
                          </w:rPr>
                          <w:t>596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801F84" w14:textId="77777777" w:rsidR="00171C1E" w:rsidRDefault="00171C1E">
                        <w:pPr>
                          <w:spacing w:line="240" w:lineRule="auto"/>
                          <w:jc w:val="right"/>
                        </w:pPr>
                        <w:r>
                          <w:rPr>
                            <w:rFonts w:eastAsia="Tahoma"/>
                            <w:color w:val="000000"/>
                            <w:sz w:val="16"/>
                          </w:rPr>
                          <w:t>591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5D5BB" w14:textId="77777777" w:rsidR="00171C1E" w:rsidRDefault="00171C1E">
                        <w:pPr>
                          <w:spacing w:line="240" w:lineRule="auto"/>
                          <w:jc w:val="right"/>
                        </w:pPr>
                        <w:r>
                          <w:rPr>
                            <w:rFonts w:eastAsia="Tahoma"/>
                            <w:color w:val="000000"/>
                            <w:sz w:val="16"/>
                          </w:rPr>
                          <w:t>569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54B6A" w14:textId="77777777" w:rsidR="00171C1E" w:rsidRDefault="00171C1E">
                        <w:pPr>
                          <w:spacing w:line="240" w:lineRule="auto"/>
                          <w:jc w:val="right"/>
                        </w:pPr>
                        <w:r>
                          <w:rPr>
                            <w:rFonts w:eastAsia="Tahoma"/>
                            <w:color w:val="000000"/>
                            <w:sz w:val="16"/>
                          </w:rPr>
                          <w:t>588</w:t>
                        </w:r>
                      </w:p>
                    </w:tc>
                  </w:tr>
                  <w:tr w:rsidR="00171C1E" w14:paraId="74D5E891"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AF52CF" w14:textId="77777777" w:rsidR="00171C1E" w:rsidRDefault="00171C1E">
                        <w:pPr>
                          <w:spacing w:line="240" w:lineRule="auto"/>
                        </w:pPr>
                        <w:r>
                          <w:rPr>
                            <w:rFonts w:eastAsia="Tahoma"/>
                            <w:color w:val="000000"/>
                            <w:sz w:val="16"/>
                          </w:rPr>
                          <w:t>Neznana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08AC42" w14:textId="77777777" w:rsidR="00171C1E" w:rsidRDefault="00171C1E">
                        <w:pPr>
                          <w:spacing w:line="240" w:lineRule="auto"/>
                          <w:jc w:val="right"/>
                        </w:pPr>
                        <w:r>
                          <w:rPr>
                            <w:rFonts w:eastAsia="Tahoma"/>
                            <w:color w:val="000000"/>
                            <w:sz w:val="16"/>
                          </w:rPr>
                          <w:t>258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C550BE" w14:textId="77777777" w:rsidR="00171C1E" w:rsidRDefault="00171C1E">
                        <w:pPr>
                          <w:spacing w:line="240" w:lineRule="auto"/>
                          <w:jc w:val="right"/>
                        </w:pPr>
                        <w:r>
                          <w:rPr>
                            <w:rFonts w:eastAsia="Tahoma"/>
                            <w:color w:val="000000"/>
                            <w:sz w:val="16"/>
                          </w:rPr>
                          <w:t>234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B77106" w14:textId="77777777" w:rsidR="00171C1E" w:rsidRDefault="00171C1E">
                        <w:pPr>
                          <w:spacing w:line="240" w:lineRule="auto"/>
                          <w:jc w:val="right"/>
                        </w:pPr>
                        <w:r>
                          <w:rPr>
                            <w:rFonts w:eastAsia="Tahoma"/>
                            <w:color w:val="000000"/>
                            <w:sz w:val="16"/>
                          </w:rPr>
                          <w:t>264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77D184" w14:textId="77777777" w:rsidR="00171C1E" w:rsidRDefault="00171C1E">
                        <w:pPr>
                          <w:spacing w:line="240" w:lineRule="auto"/>
                          <w:jc w:val="right"/>
                        </w:pPr>
                        <w:r>
                          <w:rPr>
                            <w:rFonts w:eastAsia="Tahoma"/>
                            <w:color w:val="000000"/>
                            <w:sz w:val="16"/>
                          </w:rPr>
                          <w:t>165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AD82BA" w14:textId="77777777" w:rsidR="00171C1E" w:rsidRDefault="00171C1E">
                        <w:pPr>
                          <w:spacing w:line="240" w:lineRule="auto"/>
                          <w:jc w:val="right"/>
                        </w:pPr>
                        <w:r>
                          <w:rPr>
                            <w:rFonts w:eastAsia="Tahoma"/>
                            <w:color w:val="000000"/>
                            <w:sz w:val="16"/>
                          </w:rPr>
                          <w:t>139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7D083E" w14:textId="77777777" w:rsidR="00171C1E" w:rsidRDefault="00171C1E">
                        <w:pPr>
                          <w:spacing w:line="240" w:lineRule="auto"/>
                          <w:jc w:val="right"/>
                        </w:pPr>
                        <w:r>
                          <w:rPr>
                            <w:rFonts w:eastAsia="Tahoma"/>
                            <w:color w:val="000000"/>
                            <w:sz w:val="16"/>
                          </w:rPr>
                          <w:t>221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B1F0F1" w14:textId="77777777" w:rsidR="00171C1E" w:rsidRDefault="00171C1E">
                        <w:pPr>
                          <w:spacing w:line="240" w:lineRule="auto"/>
                          <w:jc w:val="right"/>
                        </w:pPr>
                        <w:r>
                          <w:rPr>
                            <w:rFonts w:eastAsia="Tahoma"/>
                            <w:color w:val="000000"/>
                            <w:sz w:val="16"/>
                          </w:rPr>
                          <w:t>241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750CCA" w14:textId="77777777" w:rsidR="00171C1E" w:rsidRDefault="00171C1E">
                        <w:pPr>
                          <w:spacing w:line="240" w:lineRule="auto"/>
                          <w:jc w:val="right"/>
                        </w:pPr>
                        <w:r>
                          <w:rPr>
                            <w:rFonts w:eastAsia="Tahoma"/>
                            <w:color w:val="000000"/>
                            <w:sz w:val="16"/>
                          </w:rPr>
                          <w:t>268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7886EA" w14:textId="77777777" w:rsidR="00171C1E" w:rsidRDefault="00171C1E">
                        <w:pPr>
                          <w:spacing w:line="240" w:lineRule="auto"/>
                          <w:jc w:val="right"/>
                        </w:pPr>
                        <w:r>
                          <w:rPr>
                            <w:rFonts w:eastAsia="Tahoma"/>
                            <w:color w:val="000000"/>
                            <w:sz w:val="16"/>
                          </w:rPr>
                          <w:t>255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DC7735" w14:textId="77777777" w:rsidR="00171C1E" w:rsidRDefault="00171C1E">
                        <w:pPr>
                          <w:spacing w:line="240" w:lineRule="auto"/>
                          <w:jc w:val="right"/>
                        </w:pPr>
                        <w:r>
                          <w:rPr>
                            <w:rFonts w:eastAsia="Tahoma"/>
                            <w:color w:val="000000"/>
                            <w:sz w:val="16"/>
                          </w:rPr>
                          <w:t>159</w:t>
                        </w:r>
                      </w:p>
                    </w:tc>
                  </w:tr>
                  <w:tr w:rsidR="00171C1E" w14:paraId="1A0D4C01"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480B58"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FE814CB" w14:textId="77777777" w:rsidR="00171C1E" w:rsidRDefault="00171C1E">
                        <w:pPr>
                          <w:spacing w:line="240" w:lineRule="auto"/>
                          <w:jc w:val="right"/>
                        </w:pPr>
                        <w:r>
                          <w:rPr>
                            <w:rFonts w:eastAsia="Tahoma"/>
                            <w:b/>
                            <w:color w:val="000000"/>
                            <w:sz w:val="16"/>
                          </w:rPr>
                          <w:t>10.593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572AA2D" w14:textId="77777777" w:rsidR="00171C1E" w:rsidRDefault="00171C1E">
                        <w:pPr>
                          <w:spacing w:line="240" w:lineRule="auto"/>
                          <w:jc w:val="right"/>
                        </w:pPr>
                        <w:r>
                          <w:rPr>
                            <w:rFonts w:eastAsia="Tahoma"/>
                            <w:b/>
                            <w:color w:val="000000"/>
                            <w:sz w:val="16"/>
                          </w:rPr>
                          <w:t>10.035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AF778E7" w14:textId="77777777" w:rsidR="00171C1E" w:rsidRDefault="00171C1E">
                        <w:pPr>
                          <w:spacing w:line="240" w:lineRule="auto"/>
                          <w:jc w:val="right"/>
                        </w:pPr>
                        <w:r>
                          <w:rPr>
                            <w:rFonts w:eastAsia="Tahoma"/>
                            <w:b/>
                            <w:color w:val="000000"/>
                            <w:sz w:val="16"/>
                          </w:rPr>
                          <w:t>10.617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2E64017" w14:textId="77777777" w:rsidR="00171C1E" w:rsidRDefault="00171C1E">
                        <w:pPr>
                          <w:spacing w:line="240" w:lineRule="auto"/>
                          <w:jc w:val="right"/>
                        </w:pPr>
                        <w:r>
                          <w:rPr>
                            <w:rFonts w:eastAsia="Tahoma"/>
                            <w:b/>
                            <w:color w:val="000000"/>
                            <w:sz w:val="16"/>
                          </w:rPr>
                          <w:t>10.203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63563BB" w14:textId="77777777" w:rsidR="00171C1E" w:rsidRDefault="00171C1E">
                        <w:pPr>
                          <w:spacing w:line="240" w:lineRule="auto"/>
                          <w:jc w:val="right"/>
                        </w:pPr>
                        <w:r>
                          <w:rPr>
                            <w:rFonts w:eastAsia="Tahoma"/>
                            <w:b/>
                            <w:color w:val="000000"/>
                            <w:sz w:val="16"/>
                          </w:rPr>
                          <w:t>9.305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93FF1AC" w14:textId="77777777" w:rsidR="00171C1E" w:rsidRDefault="00171C1E">
                        <w:pPr>
                          <w:spacing w:line="240" w:lineRule="auto"/>
                          <w:jc w:val="right"/>
                        </w:pPr>
                        <w:r>
                          <w:rPr>
                            <w:rFonts w:eastAsia="Tahoma"/>
                            <w:b/>
                            <w:color w:val="000000"/>
                            <w:sz w:val="16"/>
                          </w:rPr>
                          <w:t>8.551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527442E" w14:textId="77777777" w:rsidR="00171C1E" w:rsidRDefault="00171C1E">
                        <w:pPr>
                          <w:spacing w:line="240" w:lineRule="auto"/>
                          <w:jc w:val="right"/>
                        </w:pPr>
                        <w:r>
                          <w:rPr>
                            <w:rFonts w:eastAsia="Tahoma"/>
                            <w:b/>
                            <w:color w:val="000000"/>
                            <w:sz w:val="16"/>
                          </w:rPr>
                          <w:t>8.841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E6F5361" w14:textId="77777777" w:rsidR="00171C1E" w:rsidRDefault="00171C1E">
                        <w:pPr>
                          <w:spacing w:line="240" w:lineRule="auto"/>
                          <w:jc w:val="right"/>
                        </w:pPr>
                        <w:r>
                          <w:rPr>
                            <w:rFonts w:eastAsia="Tahoma"/>
                            <w:b/>
                            <w:color w:val="000000"/>
                            <w:sz w:val="16"/>
                          </w:rPr>
                          <w:t>8.498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FDE92B2" w14:textId="77777777" w:rsidR="00171C1E" w:rsidRDefault="00171C1E">
                        <w:pPr>
                          <w:spacing w:line="240" w:lineRule="auto"/>
                          <w:jc w:val="right"/>
                        </w:pPr>
                        <w:r>
                          <w:rPr>
                            <w:rFonts w:eastAsia="Tahoma"/>
                            <w:b/>
                            <w:color w:val="000000"/>
                            <w:sz w:val="16"/>
                          </w:rPr>
                          <w:t>8.275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8AE8411" w14:textId="77777777" w:rsidR="00171C1E" w:rsidRDefault="00171C1E">
                        <w:pPr>
                          <w:spacing w:line="240" w:lineRule="auto"/>
                          <w:jc w:val="right"/>
                        </w:pPr>
                        <w:r>
                          <w:rPr>
                            <w:rFonts w:eastAsia="Tahoma"/>
                            <w:b/>
                            <w:color w:val="000000"/>
                            <w:sz w:val="16"/>
                          </w:rPr>
                          <w:t>6.916</w:t>
                        </w:r>
                      </w:p>
                    </w:tc>
                  </w:tr>
                </w:tbl>
                <w:p w14:paraId="0B299550" w14:textId="77777777" w:rsidR="00171C1E" w:rsidRDefault="00171C1E">
                  <w:pPr>
                    <w:spacing w:line="240" w:lineRule="auto"/>
                  </w:pPr>
                </w:p>
              </w:tc>
            </w:tr>
          </w:tbl>
          <w:p w14:paraId="3F5087C3" w14:textId="77777777" w:rsidR="00171C1E" w:rsidRDefault="00171C1E">
            <w:pPr>
              <w:spacing w:line="240" w:lineRule="auto"/>
            </w:pPr>
          </w:p>
        </w:tc>
      </w:tr>
    </w:tbl>
    <w:p w14:paraId="19D85B35" w14:textId="77777777" w:rsidR="00171C1E" w:rsidRDefault="00171C1E">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171C1E" w14:paraId="4CABFCE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67B34BBA"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6D5C7B1C" w14:textId="77777777">
                    <w:trPr>
                      <w:trHeight w:val="205"/>
                    </w:trPr>
                    <w:tc>
                      <w:tcPr>
                        <w:tcW w:w="10204" w:type="dxa"/>
                        <w:tcBorders>
                          <w:top w:val="nil"/>
                          <w:left w:val="nil"/>
                          <w:bottom w:val="nil"/>
                          <w:right w:val="nil"/>
                        </w:tcBorders>
                        <w:tcMar>
                          <w:top w:w="39" w:type="dxa"/>
                          <w:left w:w="39" w:type="dxa"/>
                          <w:bottom w:w="39" w:type="dxa"/>
                          <w:right w:w="39" w:type="dxa"/>
                        </w:tcMar>
                      </w:tcPr>
                      <w:p w14:paraId="1C2FB5C1" w14:textId="77777777" w:rsidR="00171C1E" w:rsidRDefault="00171C1E">
                        <w:pPr>
                          <w:spacing w:line="240" w:lineRule="auto"/>
                        </w:pPr>
                      </w:p>
                    </w:tc>
                  </w:tr>
                </w:tbl>
                <w:p w14:paraId="0FEBE4C0" w14:textId="77777777" w:rsidR="00171C1E" w:rsidRDefault="00171C1E">
                  <w:pPr>
                    <w:spacing w:line="240" w:lineRule="auto"/>
                  </w:pPr>
                </w:p>
              </w:tc>
            </w:tr>
            <w:tr w:rsidR="00171C1E" w14:paraId="1D77DDAC"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4465BB9A" w14:textId="77777777">
                    <w:trPr>
                      <w:trHeight w:val="602"/>
                    </w:trPr>
                    <w:tc>
                      <w:tcPr>
                        <w:tcW w:w="10204" w:type="dxa"/>
                        <w:tcBorders>
                          <w:top w:val="nil"/>
                          <w:left w:val="nil"/>
                          <w:bottom w:val="nil"/>
                          <w:right w:val="nil"/>
                        </w:tcBorders>
                        <w:tcMar>
                          <w:top w:w="39" w:type="dxa"/>
                          <w:left w:w="850" w:type="dxa"/>
                          <w:bottom w:w="39" w:type="dxa"/>
                          <w:right w:w="850" w:type="dxa"/>
                        </w:tcMar>
                      </w:tcPr>
                      <w:p w14:paraId="646CFE54" w14:textId="77777777" w:rsidR="00171C1E" w:rsidRDefault="00171C1E">
                        <w:pPr>
                          <w:spacing w:before="226" w:line="240" w:lineRule="auto"/>
                        </w:pPr>
                        <w:r>
                          <w:rPr>
                            <w:rFonts w:eastAsia="Tahoma"/>
                            <w:i/>
                            <w:color w:val="000000"/>
                            <w:sz w:val="18"/>
                          </w:rPr>
                          <w:t>Državljanstvo kršiteljev predpisov o javnem redu</w:t>
                        </w:r>
                      </w:p>
                    </w:tc>
                  </w:tr>
                </w:tbl>
                <w:p w14:paraId="0DDAC9AE" w14:textId="77777777" w:rsidR="00171C1E" w:rsidRDefault="00171C1E">
                  <w:pPr>
                    <w:spacing w:line="240" w:lineRule="auto"/>
                  </w:pPr>
                </w:p>
              </w:tc>
            </w:tr>
            <w:tr w:rsidR="00171C1E" w14:paraId="66DF51F1" w14:textId="77777777">
              <w:trPr>
                <w:trHeight w:val="2834"/>
              </w:trPr>
              <w:tc>
                <w:tcPr>
                  <w:tcW w:w="850" w:type="dxa"/>
                </w:tcPr>
                <w:p w14:paraId="1A7FD193"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497AFD2" w14:textId="77777777" w:rsidR="00171C1E" w:rsidRDefault="00171C1E">
                  <w:pPr>
                    <w:spacing w:line="240" w:lineRule="auto"/>
                  </w:pPr>
                  <w:r>
                    <w:rPr>
                      <w:noProof/>
                      <w:lang w:eastAsia="sl-SI"/>
                    </w:rPr>
                    <w:drawing>
                      <wp:inline distT="0" distB="0" distL="0" distR="0" wp14:anchorId="2B5E6622" wp14:editId="237B85D0">
                        <wp:extent cx="5400000" cy="1800000"/>
                        <wp:effectExtent l="0" t="0" r="0" b="0"/>
                        <wp:docPr id="675" name="img7.png" descr="V tortnem grafu so prikazani deleži kršiteljev predpisov o javnem redu po državljanstvu, in sicer slovensko, EU, tretjih držav in neznano. Delež je izražen v odstotkih. " title="Državljanstvo kršiteljev predpisov o javnem redu"/>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30" cstate="print"/>
                                <a:stretch>
                                  <a:fillRect/>
                                </a:stretch>
                              </pic:blipFill>
                              <pic:spPr>
                                <a:xfrm>
                                  <a:off x="0" y="0"/>
                                  <a:ext cx="5400000" cy="1800000"/>
                                </a:xfrm>
                                <a:prstGeom prst="rect">
                                  <a:avLst/>
                                </a:prstGeom>
                              </pic:spPr>
                            </pic:pic>
                          </a:graphicData>
                        </a:graphic>
                      </wp:inline>
                    </w:drawing>
                  </w:r>
                </w:p>
              </w:tc>
              <w:tc>
                <w:tcPr>
                  <w:tcW w:w="850" w:type="dxa"/>
                </w:tcPr>
                <w:p w14:paraId="3A40E6B4" w14:textId="77777777" w:rsidR="00171C1E" w:rsidRDefault="00171C1E">
                  <w:pPr>
                    <w:pStyle w:val="EmptyCellLayoutStyle"/>
                    <w:spacing w:after="0" w:line="240" w:lineRule="auto"/>
                  </w:pPr>
                </w:p>
              </w:tc>
            </w:tr>
            <w:tr w:rsidR="00171C1E" w14:paraId="0185CD98"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57E91180" w14:textId="77777777">
                    <w:trPr>
                      <w:trHeight w:val="205"/>
                    </w:trPr>
                    <w:tc>
                      <w:tcPr>
                        <w:tcW w:w="10204" w:type="dxa"/>
                        <w:tcBorders>
                          <w:top w:val="nil"/>
                          <w:left w:val="nil"/>
                          <w:bottom w:val="nil"/>
                          <w:right w:val="nil"/>
                        </w:tcBorders>
                        <w:tcMar>
                          <w:top w:w="39" w:type="dxa"/>
                          <w:left w:w="39" w:type="dxa"/>
                          <w:bottom w:w="39" w:type="dxa"/>
                          <w:right w:w="39" w:type="dxa"/>
                        </w:tcMar>
                      </w:tcPr>
                      <w:p w14:paraId="2057807D" w14:textId="77777777" w:rsidR="00171C1E" w:rsidRDefault="00171C1E">
                        <w:pPr>
                          <w:spacing w:line="240" w:lineRule="auto"/>
                        </w:pPr>
                      </w:p>
                    </w:tc>
                  </w:tr>
                </w:tbl>
                <w:p w14:paraId="23515064" w14:textId="77777777" w:rsidR="00171C1E" w:rsidRDefault="00171C1E">
                  <w:pPr>
                    <w:spacing w:line="240" w:lineRule="auto"/>
                  </w:pPr>
                </w:p>
              </w:tc>
            </w:tr>
            <w:tr w:rsidR="00171C1E" w14:paraId="118E4C13" w14:textId="77777777" w:rsidTr="00171C1E">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2"/>
                    <w:gridCol w:w="680"/>
                    <w:gridCol w:w="680"/>
                    <w:gridCol w:w="680"/>
                    <w:gridCol w:w="680"/>
                    <w:gridCol w:w="679"/>
                    <w:gridCol w:w="679"/>
                    <w:gridCol w:w="679"/>
                    <w:gridCol w:w="679"/>
                    <w:gridCol w:w="679"/>
                    <w:gridCol w:w="679"/>
                  </w:tblGrid>
                  <w:tr w:rsidR="00171C1E" w14:paraId="79469B6D"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52CFBB7" w14:textId="77777777" w:rsidR="00171C1E" w:rsidRDefault="00171C1E">
                        <w:pPr>
                          <w:spacing w:line="240" w:lineRule="auto"/>
                        </w:pPr>
                        <w:r>
                          <w:rPr>
                            <w:rFonts w:eastAsia="Tahoma"/>
                            <w:b/>
                            <w:color w:val="FFFFFF"/>
                            <w:sz w:val="16"/>
                          </w:rPr>
                          <w:t>Državljanstvo</w:t>
                        </w:r>
                      </w:p>
                    </w:tc>
                    <w:tc>
                      <w:tcPr>
                        <w:tcW w:w="680"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29C15780" w14:textId="77777777" w:rsidR="00171C1E" w:rsidRDefault="00171C1E">
                        <w:pPr>
                          <w:spacing w:line="240" w:lineRule="auto"/>
                          <w:jc w:val="center"/>
                        </w:pPr>
                        <w:r>
                          <w:rPr>
                            <w:rFonts w:eastAsia="Tahoma"/>
                            <w:b/>
                            <w:color w:val="FFFFFF"/>
                            <w:sz w:val="16"/>
                          </w:rPr>
                          <w:t>Število oseb</w:t>
                        </w:r>
                      </w:p>
                    </w:tc>
                  </w:tr>
                  <w:tr w:rsidR="00171C1E" w14:paraId="69BF52E2"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C5A1EB" w14:textId="77777777" w:rsidR="00171C1E" w:rsidRDefault="00171C1E">
                        <w:pPr>
                          <w:spacing w:line="240" w:lineRule="auto"/>
                        </w:pP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CE1733C" w14:textId="77777777" w:rsidR="00171C1E" w:rsidRDefault="00171C1E">
                        <w:pPr>
                          <w:spacing w:line="240" w:lineRule="auto"/>
                          <w:jc w:val="center"/>
                        </w:pPr>
                        <w:r>
                          <w:rPr>
                            <w:rFonts w:eastAsia="Tahoma"/>
                            <w:b/>
                            <w:color w:val="FFFFFF"/>
                            <w:sz w:val="16"/>
                          </w:rPr>
                          <w:t>2017</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00EADDA" w14:textId="77777777" w:rsidR="00171C1E" w:rsidRDefault="00171C1E">
                        <w:pPr>
                          <w:spacing w:line="240" w:lineRule="auto"/>
                          <w:jc w:val="center"/>
                        </w:pPr>
                        <w:r>
                          <w:rPr>
                            <w:rFonts w:eastAsia="Tahoma"/>
                            <w:b/>
                            <w:color w:val="FFFFFF"/>
                            <w:sz w:val="16"/>
                          </w:rPr>
                          <w:t>2018</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E302AA2" w14:textId="77777777" w:rsidR="00171C1E" w:rsidRDefault="00171C1E">
                        <w:pPr>
                          <w:spacing w:line="240" w:lineRule="auto"/>
                          <w:jc w:val="center"/>
                        </w:pPr>
                        <w:r>
                          <w:rPr>
                            <w:rFonts w:eastAsia="Tahoma"/>
                            <w:b/>
                            <w:color w:val="FFFFFF"/>
                            <w:sz w:val="16"/>
                          </w:rPr>
                          <w:t>2019</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8E069A9" w14:textId="77777777" w:rsidR="00171C1E" w:rsidRDefault="00171C1E">
                        <w:pPr>
                          <w:spacing w:line="240" w:lineRule="auto"/>
                          <w:jc w:val="center"/>
                        </w:pPr>
                        <w:r>
                          <w:rPr>
                            <w:rFonts w:eastAsia="Tahoma"/>
                            <w:b/>
                            <w:color w:val="FFFFFF"/>
                            <w:sz w:val="16"/>
                          </w:rPr>
                          <w:t>2020</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4425395" w14:textId="77777777" w:rsidR="00171C1E" w:rsidRDefault="00171C1E">
                        <w:pPr>
                          <w:spacing w:line="240" w:lineRule="auto"/>
                          <w:jc w:val="center"/>
                        </w:pPr>
                        <w:r>
                          <w:rPr>
                            <w:rFonts w:eastAsia="Tahoma"/>
                            <w:b/>
                            <w:color w:val="FFFFFF"/>
                            <w:sz w:val="16"/>
                          </w:rPr>
                          <w:t>2021</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F8D5724" w14:textId="77777777" w:rsidR="00171C1E" w:rsidRDefault="00171C1E">
                        <w:pPr>
                          <w:spacing w:line="240" w:lineRule="auto"/>
                          <w:jc w:val="center"/>
                        </w:pPr>
                        <w:r>
                          <w:rPr>
                            <w:rFonts w:eastAsia="Tahoma"/>
                            <w:b/>
                            <w:color w:val="FFFFFF"/>
                            <w:sz w:val="16"/>
                          </w:rPr>
                          <w:t>2022</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2C54DC04" w14:textId="77777777" w:rsidR="00171C1E" w:rsidRDefault="00171C1E">
                        <w:pPr>
                          <w:spacing w:line="240" w:lineRule="auto"/>
                          <w:jc w:val="center"/>
                        </w:pPr>
                        <w:r>
                          <w:rPr>
                            <w:rFonts w:eastAsia="Tahoma"/>
                            <w:b/>
                            <w:color w:val="FFFFFF"/>
                            <w:sz w:val="16"/>
                          </w:rPr>
                          <w:t>2023</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E895A6C" w14:textId="77777777" w:rsidR="00171C1E" w:rsidRDefault="00171C1E">
                        <w:pPr>
                          <w:spacing w:line="240" w:lineRule="auto"/>
                          <w:jc w:val="center"/>
                        </w:pPr>
                        <w:r>
                          <w:rPr>
                            <w:rFonts w:eastAsia="Tahoma"/>
                            <w:b/>
                            <w:color w:val="FFFFFF"/>
                            <w:sz w:val="16"/>
                          </w:rPr>
                          <w:t>2024</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65EBA54" w14:textId="77777777" w:rsidR="00171C1E" w:rsidRDefault="00171C1E">
                        <w:pPr>
                          <w:spacing w:line="240" w:lineRule="auto"/>
                          <w:jc w:val="center"/>
                        </w:pPr>
                        <w:r>
                          <w:rPr>
                            <w:rFonts w:eastAsia="Tahoma"/>
                            <w:b/>
                            <w:color w:val="FFFFFF"/>
                            <w:sz w:val="16"/>
                          </w:rPr>
                          <w:t>2025</w:t>
                        </w:r>
                      </w:p>
                    </w:tc>
                    <w:tc>
                      <w:tcPr>
                        <w:tcW w:w="680"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B1EDADD" w14:textId="77777777" w:rsidR="00171C1E" w:rsidRDefault="00171C1E">
                        <w:pPr>
                          <w:spacing w:line="240" w:lineRule="auto"/>
                          <w:jc w:val="center"/>
                        </w:pPr>
                        <w:r>
                          <w:rPr>
                            <w:rFonts w:eastAsia="Tahoma"/>
                            <w:b/>
                            <w:color w:val="FFFFFF"/>
                            <w:sz w:val="16"/>
                          </w:rPr>
                          <w:t>2026</w:t>
                        </w:r>
                      </w:p>
                    </w:tc>
                  </w:tr>
                  <w:tr w:rsidR="00171C1E" w14:paraId="0A96DCDB"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B9904" w14:textId="77777777" w:rsidR="00171C1E" w:rsidRDefault="00171C1E">
                        <w:pPr>
                          <w:spacing w:line="240" w:lineRule="auto"/>
                        </w:pPr>
                        <w:r>
                          <w:rPr>
                            <w:rFonts w:eastAsia="Tahoma"/>
                            <w:color w:val="000000"/>
                            <w:sz w:val="16"/>
                          </w:rPr>
                          <w:t>Slovensko</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8A2463" w14:textId="77777777" w:rsidR="00171C1E" w:rsidRDefault="00171C1E">
                        <w:pPr>
                          <w:spacing w:line="240" w:lineRule="auto"/>
                          <w:jc w:val="right"/>
                        </w:pPr>
                        <w:r>
                          <w:rPr>
                            <w:rFonts w:eastAsia="Tahoma"/>
                            <w:color w:val="000000"/>
                            <w:sz w:val="16"/>
                          </w:rPr>
                          <w:t>9.313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2E692" w14:textId="77777777" w:rsidR="00171C1E" w:rsidRDefault="00171C1E">
                        <w:pPr>
                          <w:spacing w:line="240" w:lineRule="auto"/>
                          <w:jc w:val="right"/>
                        </w:pPr>
                        <w:r>
                          <w:rPr>
                            <w:rFonts w:eastAsia="Tahoma"/>
                            <w:color w:val="000000"/>
                            <w:sz w:val="16"/>
                          </w:rPr>
                          <w:t>8.723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44B80" w14:textId="77777777" w:rsidR="00171C1E" w:rsidRDefault="00171C1E">
                        <w:pPr>
                          <w:spacing w:line="240" w:lineRule="auto"/>
                          <w:jc w:val="right"/>
                        </w:pPr>
                        <w:r>
                          <w:rPr>
                            <w:rFonts w:eastAsia="Tahoma"/>
                            <w:color w:val="000000"/>
                            <w:sz w:val="16"/>
                          </w:rPr>
                          <w:t>9.261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814CE3" w14:textId="77777777" w:rsidR="00171C1E" w:rsidRDefault="00171C1E">
                        <w:pPr>
                          <w:spacing w:line="240" w:lineRule="auto"/>
                          <w:jc w:val="right"/>
                        </w:pPr>
                        <w:r>
                          <w:rPr>
                            <w:rFonts w:eastAsia="Tahoma"/>
                            <w:color w:val="000000"/>
                            <w:sz w:val="16"/>
                          </w:rPr>
                          <w:t>9.033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F5CB6" w14:textId="77777777" w:rsidR="00171C1E" w:rsidRDefault="00171C1E">
                        <w:pPr>
                          <w:spacing w:line="240" w:lineRule="auto"/>
                          <w:jc w:val="right"/>
                        </w:pPr>
                        <w:r>
                          <w:rPr>
                            <w:rFonts w:eastAsia="Tahoma"/>
                            <w:color w:val="000000"/>
                            <w:sz w:val="16"/>
                          </w:rPr>
                          <w:t>8.197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46718" w14:textId="77777777" w:rsidR="00171C1E" w:rsidRDefault="00171C1E">
                        <w:pPr>
                          <w:spacing w:line="240" w:lineRule="auto"/>
                          <w:jc w:val="right"/>
                        </w:pPr>
                        <w:r>
                          <w:rPr>
                            <w:rFonts w:eastAsia="Tahoma"/>
                            <w:color w:val="000000"/>
                            <w:sz w:val="16"/>
                          </w:rPr>
                          <w:t>7.398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3C74D" w14:textId="77777777" w:rsidR="00171C1E" w:rsidRDefault="00171C1E">
                        <w:pPr>
                          <w:spacing w:line="240" w:lineRule="auto"/>
                          <w:jc w:val="right"/>
                        </w:pPr>
                        <w:r>
                          <w:rPr>
                            <w:rFonts w:eastAsia="Tahoma"/>
                            <w:color w:val="000000"/>
                            <w:sz w:val="16"/>
                          </w:rPr>
                          <w:t>7.505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71CF09" w14:textId="77777777" w:rsidR="00171C1E" w:rsidRDefault="00171C1E">
                        <w:pPr>
                          <w:spacing w:line="240" w:lineRule="auto"/>
                          <w:jc w:val="right"/>
                        </w:pPr>
                        <w:r>
                          <w:rPr>
                            <w:rFonts w:eastAsia="Tahoma"/>
                            <w:color w:val="000000"/>
                            <w:sz w:val="16"/>
                          </w:rPr>
                          <w:t>7.107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203BA0" w14:textId="77777777" w:rsidR="00171C1E" w:rsidRDefault="00171C1E">
                        <w:pPr>
                          <w:spacing w:line="240" w:lineRule="auto"/>
                          <w:jc w:val="right"/>
                        </w:pPr>
                        <w:r>
                          <w:rPr>
                            <w:rFonts w:eastAsia="Tahoma"/>
                            <w:color w:val="000000"/>
                            <w:sz w:val="16"/>
                          </w:rPr>
                          <w:t>6.878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9C3B2C" w14:textId="77777777" w:rsidR="00171C1E" w:rsidRDefault="00171C1E">
                        <w:pPr>
                          <w:spacing w:line="240" w:lineRule="auto"/>
                          <w:jc w:val="right"/>
                        </w:pPr>
                        <w:r>
                          <w:rPr>
                            <w:rFonts w:eastAsia="Tahoma"/>
                            <w:color w:val="000000"/>
                            <w:sz w:val="16"/>
                          </w:rPr>
                          <w:t>5.542</w:t>
                        </w:r>
                      </w:p>
                    </w:tc>
                  </w:tr>
                  <w:tr w:rsidR="00171C1E" w14:paraId="3CC72A84"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A3772D" w14:textId="77777777" w:rsidR="00171C1E" w:rsidRDefault="00171C1E">
                        <w:pPr>
                          <w:spacing w:line="240" w:lineRule="auto"/>
                        </w:pPr>
                        <w:r>
                          <w:rPr>
                            <w:rFonts w:eastAsia="Tahoma"/>
                            <w:color w:val="000000"/>
                            <w:sz w:val="16"/>
                          </w:rPr>
                          <w:t>EU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FED57" w14:textId="77777777" w:rsidR="00171C1E" w:rsidRDefault="00171C1E">
                        <w:pPr>
                          <w:spacing w:line="240" w:lineRule="auto"/>
                          <w:jc w:val="right"/>
                        </w:pPr>
                        <w:r>
                          <w:rPr>
                            <w:rFonts w:eastAsia="Tahoma"/>
                            <w:color w:val="000000"/>
                            <w:sz w:val="16"/>
                          </w:rPr>
                          <w:t>660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0DCF9" w14:textId="77777777" w:rsidR="00171C1E" w:rsidRDefault="00171C1E">
                        <w:pPr>
                          <w:spacing w:line="240" w:lineRule="auto"/>
                          <w:jc w:val="right"/>
                        </w:pPr>
                        <w:r>
                          <w:rPr>
                            <w:rFonts w:eastAsia="Tahoma"/>
                            <w:color w:val="000000"/>
                            <w:sz w:val="16"/>
                          </w:rPr>
                          <w:t>607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8A2967" w14:textId="77777777" w:rsidR="00171C1E" w:rsidRDefault="00171C1E">
                        <w:pPr>
                          <w:spacing w:line="240" w:lineRule="auto"/>
                          <w:jc w:val="right"/>
                        </w:pPr>
                        <w:r>
                          <w:rPr>
                            <w:rFonts w:eastAsia="Tahoma"/>
                            <w:color w:val="000000"/>
                            <w:sz w:val="16"/>
                          </w:rPr>
                          <w:t>594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33274" w14:textId="77777777" w:rsidR="00171C1E" w:rsidRDefault="00171C1E">
                        <w:pPr>
                          <w:spacing w:line="240" w:lineRule="auto"/>
                          <w:jc w:val="right"/>
                        </w:pPr>
                        <w:r>
                          <w:rPr>
                            <w:rFonts w:eastAsia="Tahoma"/>
                            <w:color w:val="000000"/>
                            <w:sz w:val="16"/>
                          </w:rPr>
                          <w:t>426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936468" w14:textId="77777777" w:rsidR="00171C1E" w:rsidRDefault="00171C1E">
                        <w:pPr>
                          <w:spacing w:line="240" w:lineRule="auto"/>
                          <w:jc w:val="right"/>
                        </w:pPr>
                        <w:r>
                          <w:rPr>
                            <w:rFonts w:eastAsia="Tahoma"/>
                            <w:color w:val="000000"/>
                            <w:sz w:val="16"/>
                          </w:rPr>
                          <w:t>407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FC292" w14:textId="77777777" w:rsidR="00171C1E" w:rsidRDefault="00171C1E">
                        <w:pPr>
                          <w:spacing w:line="240" w:lineRule="auto"/>
                          <w:jc w:val="right"/>
                        </w:pPr>
                        <w:r>
                          <w:rPr>
                            <w:rFonts w:eastAsia="Tahoma"/>
                            <w:color w:val="000000"/>
                            <w:sz w:val="16"/>
                          </w:rPr>
                          <w:t>434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83E3F" w14:textId="77777777" w:rsidR="00171C1E" w:rsidRDefault="00171C1E">
                        <w:pPr>
                          <w:spacing w:line="240" w:lineRule="auto"/>
                          <w:jc w:val="right"/>
                        </w:pPr>
                        <w:r>
                          <w:rPr>
                            <w:rFonts w:eastAsia="Tahoma"/>
                            <w:color w:val="000000"/>
                            <w:sz w:val="16"/>
                          </w:rPr>
                          <w:t>487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58BD3E" w14:textId="77777777" w:rsidR="00171C1E" w:rsidRDefault="00171C1E">
                        <w:pPr>
                          <w:spacing w:line="240" w:lineRule="auto"/>
                          <w:jc w:val="right"/>
                        </w:pPr>
                        <w:r>
                          <w:rPr>
                            <w:rFonts w:eastAsia="Tahoma"/>
                            <w:color w:val="000000"/>
                            <w:sz w:val="16"/>
                          </w:rPr>
                          <w:t>481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0E2DE" w14:textId="77777777" w:rsidR="00171C1E" w:rsidRDefault="00171C1E">
                        <w:pPr>
                          <w:spacing w:line="240" w:lineRule="auto"/>
                          <w:jc w:val="right"/>
                        </w:pPr>
                        <w:r>
                          <w:rPr>
                            <w:rFonts w:eastAsia="Tahoma"/>
                            <w:color w:val="000000"/>
                            <w:sz w:val="16"/>
                          </w:rPr>
                          <w:t>472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C3557" w14:textId="77777777" w:rsidR="00171C1E" w:rsidRDefault="00171C1E">
                        <w:pPr>
                          <w:spacing w:line="240" w:lineRule="auto"/>
                          <w:jc w:val="right"/>
                        </w:pPr>
                        <w:r>
                          <w:rPr>
                            <w:rFonts w:eastAsia="Tahoma"/>
                            <w:color w:val="000000"/>
                            <w:sz w:val="16"/>
                          </w:rPr>
                          <w:t>400</w:t>
                        </w:r>
                      </w:p>
                    </w:tc>
                  </w:tr>
                  <w:tr w:rsidR="00171C1E" w14:paraId="34E01679"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6D09C" w14:textId="77777777" w:rsidR="00171C1E" w:rsidRDefault="00171C1E">
                        <w:pPr>
                          <w:spacing w:line="240" w:lineRule="auto"/>
                        </w:pPr>
                        <w:r>
                          <w:rPr>
                            <w:rFonts w:eastAsia="Tahoma"/>
                            <w:color w:val="000000"/>
                            <w:sz w:val="16"/>
                          </w:rPr>
                          <w:t>Tretjih držav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6DD586" w14:textId="77777777" w:rsidR="00171C1E" w:rsidRDefault="00171C1E">
                        <w:pPr>
                          <w:spacing w:line="240" w:lineRule="auto"/>
                          <w:jc w:val="right"/>
                        </w:pPr>
                        <w:r>
                          <w:rPr>
                            <w:rFonts w:eastAsia="Tahoma"/>
                            <w:color w:val="000000"/>
                            <w:sz w:val="16"/>
                          </w:rPr>
                          <w:t>559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A56241" w14:textId="77777777" w:rsidR="00171C1E" w:rsidRDefault="00171C1E">
                        <w:pPr>
                          <w:spacing w:line="240" w:lineRule="auto"/>
                          <w:jc w:val="right"/>
                        </w:pPr>
                        <w:r>
                          <w:rPr>
                            <w:rFonts w:eastAsia="Tahoma"/>
                            <w:color w:val="000000"/>
                            <w:sz w:val="16"/>
                          </w:rPr>
                          <w:t>657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B712A7" w14:textId="77777777" w:rsidR="00171C1E" w:rsidRDefault="00171C1E">
                        <w:pPr>
                          <w:spacing w:line="240" w:lineRule="auto"/>
                          <w:jc w:val="right"/>
                        </w:pPr>
                        <w:r>
                          <w:rPr>
                            <w:rFonts w:eastAsia="Tahoma"/>
                            <w:color w:val="000000"/>
                            <w:sz w:val="16"/>
                          </w:rPr>
                          <w:t>724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395F8" w14:textId="77777777" w:rsidR="00171C1E" w:rsidRDefault="00171C1E">
                        <w:pPr>
                          <w:spacing w:line="240" w:lineRule="auto"/>
                          <w:jc w:val="right"/>
                        </w:pPr>
                        <w:r>
                          <w:rPr>
                            <w:rFonts w:eastAsia="Tahoma"/>
                            <w:color w:val="000000"/>
                            <w:sz w:val="16"/>
                          </w:rPr>
                          <w:t>710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D03F7" w14:textId="77777777" w:rsidR="00171C1E" w:rsidRDefault="00171C1E">
                        <w:pPr>
                          <w:spacing w:line="240" w:lineRule="auto"/>
                          <w:jc w:val="right"/>
                        </w:pPr>
                        <w:r>
                          <w:rPr>
                            <w:rFonts w:eastAsia="Tahoma"/>
                            <w:color w:val="000000"/>
                            <w:sz w:val="16"/>
                          </w:rPr>
                          <w:t>675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7DEF68" w14:textId="77777777" w:rsidR="00171C1E" w:rsidRDefault="00171C1E">
                        <w:pPr>
                          <w:spacing w:line="240" w:lineRule="auto"/>
                          <w:jc w:val="right"/>
                        </w:pPr>
                        <w:r>
                          <w:rPr>
                            <w:rFonts w:eastAsia="Tahoma"/>
                            <w:color w:val="000000"/>
                            <w:sz w:val="16"/>
                          </w:rPr>
                          <w:t>685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560E05" w14:textId="77777777" w:rsidR="00171C1E" w:rsidRDefault="00171C1E">
                        <w:pPr>
                          <w:spacing w:line="240" w:lineRule="auto"/>
                          <w:jc w:val="right"/>
                        </w:pPr>
                        <w:r>
                          <w:rPr>
                            <w:rFonts w:eastAsia="Tahoma"/>
                            <w:color w:val="000000"/>
                            <w:sz w:val="16"/>
                          </w:rPr>
                          <w:t>797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64BA38" w14:textId="77777777" w:rsidR="00171C1E" w:rsidRDefault="00171C1E">
                        <w:pPr>
                          <w:spacing w:line="240" w:lineRule="auto"/>
                          <w:jc w:val="right"/>
                        </w:pPr>
                        <w:r>
                          <w:rPr>
                            <w:rFonts w:eastAsia="Tahoma"/>
                            <w:color w:val="000000"/>
                            <w:sz w:val="16"/>
                          </w:rPr>
                          <w:t>855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48DF79" w14:textId="77777777" w:rsidR="00171C1E" w:rsidRDefault="00171C1E">
                        <w:pPr>
                          <w:spacing w:line="240" w:lineRule="auto"/>
                          <w:jc w:val="right"/>
                        </w:pPr>
                        <w:r>
                          <w:rPr>
                            <w:rFonts w:eastAsia="Tahoma"/>
                            <w:color w:val="000000"/>
                            <w:sz w:val="16"/>
                          </w:rPr>
                          <w:t>882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B1D25E" w14:textId="77777777" w:rsidR="00171C1E" w:rsidRDefault="00171C1E">
                        <w:pPr>
                          <w:spacing w:line="240" w:lineRule="auto"/>
                          <w:jc w:val="right"/>
                        </w:pPr>
                        <w:r>
                          <w:rPr>
                            <w:rFonts w:eastAsia="Tahoma"/>
                            <w:color w:val="000000"/>
                            <w:sz w:val="16"/>
                          </w:rPr>
                          <w:t>901</w:t>
                        </w:r>
                      </w:p>
                    </w:tc>
                  </w:tr>
                  <w:tr w:rsidR="00171C1E" w14:paraId="3AFF2C30"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CAEDE3" w14:textId="77777777" w:rsidR="00171C1E" w:rsidRDefault="00171C1E">
                        <w:pPr>
                          <w:spacing w:line="240" w:lineRule="auto"/>
                        </w:pPr>
                        <w:r>
                          <w:rPr>
                            <w:rFonts w:eastAsia="Tahoma"/>
                            <w:color w:val="000000"/>
                            <w:sz w:val="16"/>
                          </w:rPr>
                          <w:t>Neznano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14CD57" w14:textId="77777777" w:rsidR="00171C1E" w:rsidRDefault="00171C1E">
                        <w:pPr>
                          <w:spacing w:line="240" w:lineRule="auto"/>
                          <w:jc w:val="right"/>
                        </w:pPr>
                        <w:r>
                          <w:rPr>
                            <w:rFonts w:eastAsia="Tahoma"/>
                            <w:color w:val="000000"/>
                            <w:sz w:val="16"/>
                          </w:rPr>
                          <w:t>61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16856F" w14:textId="77777777" w:rsidR="00171C1E" w:rsidRDefault="00171C1E">
                        <w:pPr>
                          <w:spacing w:line="240" w:lineRule="auto"/>
                          <w:jc w:val="right"/>
                        </w:pPr>
                        <w:r>
                          <w:rPr>
                            <w:rFonts w:eastAsia="Tahoma"/>
                            <w:color w:val="000000"/>
                            <w:sz w:val="16"/>
                          </w:rPr>
                          <w:t>48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09AC7F" w14:textId="77777777" w:rsidR="00171C1E" w:rsidRDefault="00171C1E">
                        <w:pPr>
                          <w:spacing w:line="240" w:lineRule="auto"/>
                          <w:jc w:val="right"/>
                        </w:pPr>
                        <w:r>
                          <w:rPr>
                            <w:rFonts w:eastAsia="Tahoma"/>
                            <w:color w:val="000000"/>
                            <w:sz w:val="16"/>
                          </w:rPr>
                          <w:t>38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2B4E52" w14:textId="77777777" w:rsidR="00171C1E" w:rsidRDefault="00171C1E">
                        <w:pPr>
                          <w:spacing w:line="240" w:lineRule="auto"/>
                          <w:jc w:val="right"/>
                        </w:pPr>
                        <w:r>
                          <w:rPr>
                            <w:rFonts w:eastAsia="Tahoma"/>
                            <w:color w:val="000000"/>
                            <w:sz w:val="16"/>
                          </w:rPr>
                          <w:t>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684C86" w14:textId="77777777" w:rsidR="00171C1E" w:rsidRDefault="00171C1E">
                        <w:pPr>
                          <w:spacing w:line="240" w:lineRule="auto"/>
                          <w:jc w:val="right"/>
                        </w:pPr>
                        <w:r>
                          <w:rPr>
                            <w:rFonts w:eastAsia="Tahoma"/>
                            <w:color w:val="000000"/>
                            <w:sz w:val="16"/>
                          </w:rPr>
                          <w:t>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4C7503" w14:textId="77777777" w:rsidR="00171C1E" w:rsidRDefault="00171C1E">
                        <w:pPr>
                          <w:spacing w:line="240" w:lineRule="auto"/>
                          <w:jc w:val="right"/>
                        </w:pPr>
                        <w:r>
                          <w:rPr>
                            <w:rFonts w:eastAsia="Tahoma"/>
                            <w:color w:val="000000"/>
                            <w:sz w:val="16"/>
                          </w:rPr>
                          <w:t>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31E71B" w14:textId="77777777" w:rsidR="00171C1E" w:rsidRDefault="00171C1E">
                        <w:pPr>
                          <w:spacing w:line="240" w:lineRule="auto"/>
                          <w:jc w:val="right"/>
                        </w:pPr>
                        <w:r>
                          <w:rPr>
                            <w:rFonts w:eastAsia="Tahoma"/>
                            <w:color w:val="000000"/>
                            <w:sz w:val="16"/>
                          </w:rPr>
                          <w:t>52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7BC9C2" w14:textId="77777777" w:rsidR="00171C1E" w:rsidRDefault="00171C1E">
                        <w:pPr>
                          <w:spacing w:line="240" w:lineRule="auto"/>
                          <w:jc w:val="right"/>
                        </w:pPr>
                        <w:r>
                          <w:rPr>
                            <w:rFonts w:eastAsia="Tahoma"/>
                            <w:color w:val="000000"/>
                            <w:sz w:val="16"/>
                          </w:rPr>
                          <w:t>55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F7CDE1" w14:textId="77777777" w:rsidR="00171C1E" w:rsidRDefault="00171C1E">
                        <w:pPr>
                          <w:spacing w:line="240" w:lineRule="auto"/>
                          <w:jc w:val="right"/>
                        </w:pPr>
                        <w:r>
                          <w:rPr>
                            <w:rFonts w:eastAsia="Tahoma"/>
                            <w:color w:val="000000"/>
                            <w:sz w:val="16"/>
                          </w:rPr>
                          <w:t>43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A1DF44" w14:textId="77777777" w:rsidR="00171C1E" w:rsidRDefault="00171C1E">
                        <w:pPr>
                          <w:spacing w:line="240" w:lineRule="auto"/>
                          <w:jc w:val="right"/>
                        </w:pPr>
                        <w:r>
                          <w:rPr>
                            <w:rFonts w:eastAsia="Tahoma"/>
                            <w:color w:val="000000"/>
                            <w:sz w:val="16"/>
                          </w:rPr>
                          <w:t>73</w:t>
                        </w:r>
                      </w:p>
                    </w:tc>
                  </w:tr>
                  <w:tr w:rsidR="00171C1E" w14:paraId="06BC9303"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4F0A45"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549FB4A" w14:textId="77777777" w:rsidR="00171C1E" w:rsidRDefault="00171C1E">
                        <w:pPr>
                          <w:spacing w:line="240" w:lineRule="auto"/>
                          <w:jc w:val="right"/>
                        </w:pPr>
                        <w:r>
                          <w:rPr>
                            <w:rFonts w:eastAsia="Tahoma"/>
                            <w:b/>
                            <w:color w:val="000000"/>
                            <w:sz w:val="16"/>
                          </w:rPr>
                          <w:t>10.593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23A3A3F" w14:textId="77777777" w:rsidR="00171C1E" w:rsidRDefault="00171C1E">
                        <w:pPr>
                          <w:spacing w:line="240" w:lineRule="auto"/>
                          <w:jc w:val="right"/>
                        </w:pPr>
                        <w:r>
                          <w:rPr>
                            <w:rFonts w:eastAsia="Tahoma"/>
                            <w:b/>
                            <w:color w:val="000000"/>
                            <w:sz w:val="16"/>
                          </w:rPr>
                          <w:t>10.035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ED9602B" w14:textId="77777777" w:rsidR="00171C1E" w:rsidRDefault="00171C1E">
                        <w:pPr>
                          <w:spacing w:line="240" w:lineRule="auto"/>
                          <w:jc w:val="right"/>
                        </w:pPr>
                        <w:r>
                          <w:rPr>
                            <w:rFonts w:eastAsia="Tahoma"/>
                            <w:b/>
                            <w:color w:val="000000"/>
                            <w:sz w:val="16"/>
                          </w:rPr>
                          <w:t>10.617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44B574A" w14:textId="77777777" w:rsidR="00171C1E" w:rsidRDefault="00171C1E">
                        <w:pPr>
                          <w:spacing w:line="240" w:lineRule="auto"/>
                          <w:jc w:val="right"/>
                        </w:pPr>
                        <w:r>
                          <w:rPr>
                            <w:rFonts w:eastAsia="Tahoma"/>
                            <w:b/>
                            <w:color w:val="000000"/>
                            <w:sz w:val="16"/>
                          </w:rPr>
                          <w:t>10.203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960B3E3" w14:textId="77777777" w:rsidR="00171C1E" w:rsidRDefault="00171C1E">
                        <w:pPr>
                          <w:spacing w:line="240" w:lineRule="auto"/>
                          <w:jc w:val="right"/>
                        </w:pPr>
                        <w:r>
                          <w:rPr>
                            <w:rFonts w:eastAsia="Tahoma"/>
                            <w:b/>
                            <w:color w:val="000000"/>
                            <w:sz w:val="16"/>
                          </w:rPr>
                          <w:t>9.305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DE1C4A2" w14:textId="77777777" w:rsidR="00171C1E" w:rsidRDefault="00171C1E">
                        <w:pPr>
                          <w:spacing w:line="240" w:lineRule="auto"/>
                          <w:jc w:val="right"/>
                        </w:pPr>
                        <w:r>
                          <w:rPr>
                            <w:rFonts w:eastAsia="Tahoma"/>
                            <w:b/>
                            <w:color w:val="000000"/>
                            <w:sz w:val="16"/>
                          </w:rPr>
                          <w:t>8.551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9416B65" w14:textId="77777777" w:rsidR="00171C1E" w:rsidRDefault="00171C1E">
                        <w:pPr>
                          <w:spacing w:line="240" w:lineRule="auto"/>
                          <w:jc w:val="right"/>
                        </w:pPr>
                        <w:r>
                          <w:rPr>
                            <w:rFonts w:eastAsia="Tahoma"/>
                            <w:b/>
                            <w:color w:val="000000"/>
                            <w:sz w:val="16"/>
                          </w:rPr>
                          <w:t>8.841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DC1D4CA" w14:textId="77777777" w:rsidR="00171C1E" w:rsidRDefault="00171C1E">
                        <w:pPr>
                          <w:spacing w:line="240" w:lineRule="auto"/>
                          <w:jc w:val="right"/>
                        </w:pPr>
                        <w:r>
                          <w:rPr>
                            <w:rFonts w:eastAsia="Tahoma"/>
                            <w:b/>
                            <w:color w:val="000000"/>
                            <w:sz w:val="16"/>
                          </w:rPr>
                          <w:t>8.498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00D0DB8" w14:textId="77777777" w:rsidR="00171C1E" w:rsidRDefault="00171C1E">
                        <w:pPr>
                          <w:spacing w:line="240" w:lineRule="auto"/>
                          <w:jc w:val="right"/>
                        </w:pPr>
                        <w:r>
                          <w:rPr>
                            <w:rFonts w:eastAsia="Tahoma"/>
                            <w:b/>
                            <w:color w:val="000000"/>
                            <w:sz w:val="16"/>
                          </w:rPr>
                          <w:t>8.275</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FD4187E" w14:textId="77777777" w:rsidR="00171C1E" w:rsidRDefault="00171C1E">
                        <w:pPr>
                          <w:spacing w:line="240" w:lineRule="auto"/>
                          <w:jc w:val="right"/>
                        </w:pPr>
                        <w:r>
                          <w:rPr>
                            <w:rFonts w:eastAsia="Tahoma"/>
                            <w:b/>
                            <w:color w:val="000000"/>
                            <w:sz w:val="16"/>
                          </w:rPr>
                          <w:t>6.916</w:t>
                        </w:r>
                      </w:p>
                    </w:tc>
                  </w:tr>
                </w:tbl>
                <w:p w14:paraId="0B6089AC" w14:textId="77777777" w:rsidR="00171C1E" w:rsidRDefault="00171C1E">
                  <w:pPr>
                    <w:spacing w:line="240" w:lineRule="auto"/>
                  </w:pPr>
                </w:p>
              </w:tc>
            </w:tr>
          </w:tbl>
          <w:p w14:paraId="1B093E69" w14:textId="77777777" w:rsidR="00171C1E" w:rsidRDefault="00171C1E">
            <w:pPr>
              <w:spacing w:line="240" w:lineRule="auto"/>
            </w:pPr>
          </w:p>
        </w:tc>
      </w:tr>
    </w:tbl>
    <w:p w14:paraId="1AF9B4D4" w14:textId="77777777" w:rsidR="00D11C05" w:rsidRDefault="00D11C05">
      <w:r>
        <w:br w:type="page"/>
      </w:r>
    </w:p>
    <w:tbl>
      <w:tblPr>
        <w:tblW w:w="0" w:type="auto"/>
        <w:tblCellMar>
          <w:left w:w="0" w:type="dxa"/>
          <w:right w:w="0" w:type="dxa"/>
        </w:tblCellMar>
        <w:tblLook w:val="0000" w:firstRow="0" w:lastRow="0" w:firstColumn="0" w:lastColumn="0" w:noHBand="0" w:noVBand="0"/>
      </w:tblPr>
      <w:tblGrid>
        <w:gridCol w:w="10204"/>
      </w:tblGrid>
      <w:tr w:rsidR="00171C1E" w14:paraId="2FAC40D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921"/>
              <w:gridCol w:w="283"/>
            </w:tblGrid>
            <w:tr w:rsidR="00171C1E" w14:paraId="593FA429" w14:textId="77777777" w:rsidTr="00171C1E">
              <w:trPr>
                <w:trHeight w:val="680"/>
              </w:trPr>
              <w:tc>
                <w:tcPr>
                  <w:tcW w:w="9921" w:type="dxa"/>
                  <w:gridSpan w:val="2"/>
                </w:tcPr>
                <w:tbl>
                  <w:tblPr>
                    <w:tblW w:w="0" w:type="auto"/>
                    <w:tblCellMar>
                      <w:left w:w="0" w:type="dxa"/>
                      <w:right w:w="0" w:type="dxa"/>
                    </w:tblCellMar>
                    <w:tblLook w:val="0000" w:firstRow="0" w:lastRow="0" w:firstColumn="0" w:lastColumn="0" w:noHBand="0" w:noVBand="0"/>
                  </w:tblPr>
                  <w:tblGrid>
                    <w:gridCol w:w="10204"/>
                  </w:tblGrid>
                  <w:tr w:rsidR="00171C1E" w14:paraId="56E2290A" w14:textId="77777777">
                    <w:trPr>
                      <w:trHeight w:val="602"/>
                    </w:trPr>
                    <w:tc>
                      <w:tcPr>
                        <w:tcW w:w="10204" w:type="dxa"/>
                        <w:tcBorders>
                          <w:top w:val="nil"/>
                          <w:left w:val="nil"/>
                          <w:bottom w:val="nil"/>
                          <w:right w:val="nil"/>
                        </w:tcBorders>
                        <w:tcMar>
                          <w:top w:w="39" w:type="dxa"/>
                          <w:left w:w="0" w:type="dxa"/>
                          <w:bottom w:w="39" w:type="dxa"/>
                          <w:right w:w="39" w:type="dxa"/>
                        </w:tcMar>
                      </w:tcPr>
                      <w:p w14:paraId="5364A386" w14:textId="7135099A" w:rsidR="00171C1E" w:rsidRDefault="00171C1E" w:rsidP="00763924">
                        <w:pPr>
                          <w:spacing w:before="226" w:line="240" w:lineRule="auto"/>
                        </w:pPr>
                        <w:r>
                          <w:lastRenderedPageBreak/>
                          <w:br w:type="page"/>
                        </w:r>
                        <w:r>
                          <w:rPr>
                            <w:rFonts w:eastAsia="Tahoma"/>
                            <w:i/>
                            <w:color w:val="000000"/>
                            <w:sz w:val="18"/>
                          </w:rPr>
                          <w:t xml:space="preserve">Število kršitev Zakona o varstvu javnega reda in miru </w:t>
                        </w:r>
                        <w:r w:rsidR="001413C1">
                          <w:rPr>
                            <w:rFonts w:eastAsia="Tahoma"/>
                            <w:i/>
                            <w:color w:val="000000"/>
                            <w:sz w:val="18"/>
                          </w:rPr>
                          <w:t>(</w:t>
                        </w:r>
                        <w:r>
                          <w:rPr>
                            <w:rFonts w:eastAsia="Tahoma"/>
                            <w:i/>
                            <w:color w:val="000000"/>
                            <w:sz w:val="18"/>
                          </w:rPr>
                          <w:t>ZJRM-1 in ZJRM-2)</w:t>
                        </w:r>
                        <w:r w:rsidR="00763924">
                          <w:rPr>
                            <w:rFonts w:eastAsia="Tahoma"/>
                            <w:i/>
                            <w:color w:val="000000"/>
                            <w:sz w:val="18"/>
                          </w:rPr>
                          <w:t>*</w:t>
                        </w:r>
                      </w:p>
                    </w:tc>
                  </w:tr>
                </w:tbl>
                <w:p w14:paraId="3D4D4AE9" w14:textId="77777777" w:rsidR="00171C1E" w:rsidRDefault="00171C1E">
                  <w:pPr>
                    <w:spacing w:line="240" w:lineRule="auto"/>
                  </w:pPr>
                </w:p>
              </w:tc>
            </w:tr>
            <w:tr w:rsidR="00171C1E" w14:paraId="72C21A5A" w14:textId="77777777">
              <w:tc>
                <w:tcPr>
                  <w:tcW w:w="9921"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3"/>
                    <w:gridCol w:w="764"/>
                    <w:gridCol w:w="764"/>
                    <w:gridCol w:w="764"/>
                    <w:gridCol w:w="764"/>
                    <w:gridCol w:w="764"/>
                    <w:gridCol w:w="764"/>
                    <w:gridCol w:w="764"/>
                    <w:gridCol w:w="764"/>
                    <w:gridCol w:w="764"/>
                    <w:gridCol w:w="764"/>
                  </w:tblGrid>
                  <w:tr w:rsidR="00171C1E" w14:paraId="7072A5E2" w14:textId="77777777" w:rsidTr="00171C1E">
                    <w:trPr>
                      <w:trHeight w:val="182"/>
                    </w:trPr>
                    <w:tc>
                      <w:tcPr>
                        <w:tcW w:w="226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98998BA" w14:textId="77777777" w:rsidR="00171C1E" w:rsidRDefault="00171C1E">
                        <w:pPr>
                          <w:spacing w:line="240" w:lineRule="auto"/>
                        </w:pPr>
                      </w:p>
                    </w:tc>
                    <w:tc>
                      <w:tcPr>
                        <w:tcW w:w="764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EB4FDA0" w14:textId="77777777" w:rsidR="00171C1E" w:rsidRDefault="00171C1E">
                        <w:pPr>
                          <w:spacing w:line="240" w:lineRule="auto"/>
                          <w:jc w:val="center"/>
                        </w:pPr>
                        <w:r>
                          <w:rPr>
                            <w:rFonts w:eastAsia="Tahoma"/>
                            <w:b/>
                            <w:color w:val="FFFFFF"/>
                            <w:sz w:val="16"/>
                          </w:rPr>
                          <w:t>Število kršitev</w:t>
                        </w:r>
                      </w:p>
                    </w:tc>
                  </w:tr>
                  <w:tr w:rsidR="00171C1E" w14:paraId="61A11D36" w14:textId="77777777" w:rsidTr="00567A70">
                    <w:trPr>
                      <w:trHeight w:val="182"/>
                    </w:trPr>
                    <w:tc>
                      <w:tcPr>
                        <w:tcW w:w="226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52C93B" w14:textId="77777777" w:rsidR="00171C1E" w:rsidRDefault="00171C1E">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7FEDFA1" w14:textId="77777777" w:rsidR="00171C1E" w:rsidRDefault="00171C1E">
                        <w:pPr>
                          <w:spacing w:line="240" w:lineRule="auto"/>
                          <w:jc w:val="center"/>
                        </w:pPr>
                        <w:r>
                          <w:rPr>
                            <w:rFonts w:eastAsia="Tahoma"/>
                            <w:b/>
                            <w:color w:val="FFFFFF"/>
                            <w:sz w:val="16"/>
                          </w:rPr>
                          <w:t>2017</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D625CB" w14:textId="77777777" w:rsidR="00171C1E" w:rsidRDefault="00171C1E">
                        <w:pPr>
                          <w:spacing w:line="240" w:lineRule="auto"/>
                          <w:jc w:val="center"/>
                        </w:pPr>
                        <w:r>
                          <w:rPr>
                            <w:rFonts w:eastAsia="Tahoma"/>
                            <w:b/>
                            <w:color w:val="FFFFFF"/>
                            <w:sz w:val="16"/>
                          </w:rPr>
                          <w:t>2018</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748B6D" w14:textId="77777777" w:rsidR="00171C1E" w:rsidRDefault="00171C1E">
                        <w:pPr>
                          <w:spacing w:line="240" w:lineRule="auto"/>
                          <w:jc w:val="center"/>
                        </w:pPr>
                        <w:r>
                          <w:rPr>
                            <w:rFonts w:eastAsia="Tahoma"/>
                            <w:b/>
                            <w:color w:val="FFFFFF"/>
                            <w:sz w:val="16"/>
                          </w:rPr>
                          <w:t>2019</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15B4A8" w14:textId="77777777" w:rsidR="00171C1E" w:rsidRDefault="00171C1E">
                        <w:pPr>
                          <w:spacing w:line="240" w:lineRule="auto"/>
                          <w:jc w:val="center"/>
                        </w:pPr>
                        <w:r>
                          <w:rPr>
                            <w:rFonts w:eastAsia="Tahoma"/>
                            <w:b/>
                            <w:color w:val="FFFFFF"/>
                            <w:sz w:val="16"/>
                          </w:rPr>
                          <w:t>2020</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C065A0" w14:textId="77777777" w:rsidR="00171C1E" w:rsidRDefault="00171C1E">
                        <w:pPr>
                          <w:spacing w:line="240" w:lineRule="auto"/>
                          <w:jc w:val="center"/>
                        </w:pPr>
                        <w:r>
                          <w:rPr>
                            <w:rFonts w:eastAsia="Tahoma"/>
                            <w:b/>
                            <w:color w:val="FFFFFF"/>
                            <w:sz w:val="16"/>
                          </w:rPr>
                          <w:t>2021</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0787BC" w14:textId="77777777" w:rsidR="00171C1E" w:rsidRDefault="00171C1E">
                        <w:pPr>
                          <w:spacing w:line="240" w:lineRule="auto"/>
                          <w:jc w:val="center"/>
                        </w:pPr>
                        <w:r>
                          <w:rPr>
                            <w:rFonts w:eastAsia="Tahoma"/>
                            <w:b/>
                            <w:color w:val="FFFFFF"/>
                            <w:sz w:val="16"/>
                          </w:rPr>
                          <w:t>2022</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EF249F" w14:textId="77777777" w:rsidR="00171C1E" w:rsidRDefault="00171C1E">
                        <w:pPr>
                          <w:spacing w:line="240" w:lineRule="auto"/>
                          <w:jc w:val="center"/>
                        </w:pPr>
                        <w:r>
                          <w:rPr>
                            <w:rFonts w:eastAsia="Tahoma"/>
                            <w:b/>
                            <w:color w:val="FFFFFF"/>
                            <w:sz w:val="16"/>
                          </w:rPr>
                          <w:t>2023</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25C9BC3" w14:textId="77777777" w:rsidR="00171C1E" w:rsidRDefault="00171C1E">
                        <w:pPr>
                          <w:spacing w:line="240" w:lineRule="auto"/>
                          <w:jc w:val="center"/>
                        </w:pPr>
                        <w:r>
                          <w:rPr>
                            <w:rFonts w:eastAsia="Tahoma"/>
                            <w:b/>
                            <w:color w:val="FFFFFF"/>
                            <w:sz w:val="16"/>
                          </w:rPr>
                          <w:t>2024</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5D063EC" w14:textId="77777777" w:rsidR="00171C1E" w:rsidRDefault="00171C1E">
                        <w:pPr>
                          <w:spacing w:line="240" w:lineRule="auto"/>
                          <w:jc w:val="center"/>
                        </w:pPr>
                        <w:r>
                          <w:rPr>
                            <w:rFonts w:eastAsia="Tahoma"/>
                            <w:b/>
                            <w:color w:val="FFFFFF"/>
                            <w:sz w:val="16"/>
                          </w:rPr>
                          <w:t>2025</w:t>
                        </w: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965E00" w14:textId="77777777" w:rsidR="00171C1E" w:rsidRDefault="00171C1E">
                        <w:pPr>
                          <w:spacing w:line="240" w:lineRule="auto"/>
                          <w:jc w:val="center"/>
                        </w:pPr>
                        <w:r>
                          <w:rPr>
                            <w:rFonts w:eastAsia="Tahoma"/>
                            <w:b/>
                            <w:color w:val="FFFFFF"/>
                            <w:sz w:val="16"/>
                          </w:rPr>
                          <w:t>2026</w:t>
                        </w:r>
                      </w:p>
                    </w:tc>
                  </w:tr>
                  <w:tr w:rsidR="00171C1E" w14:paraId="63AFDB26" w14:textId="77777777" w:rsidTr="00567A70">
                    <w:trPr>
                      <w:trHeight w:val="182"/>
                    </w:trPr>
                    <w:tc>
                      <w:tcPr>
                        <w:tcW w:w="226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EA7A14" w14:textId="13E7931F" w:rsidR="00171C1E" w:rsidRDefault="00171C1E" w:rsidP="00171C1E">
                        <w:pPr>
                          <w:spacing w:line="240" w:lineRule="auto"/>
                        </w:pPr>
                        <w:r>
                          <w:rPr>
                            <w:rFonts w:eastAsia="Tahoma"/>
                            <w:color w:val="000000"/>
                            <w:sz w:val="16"/>
                          </w:rPr>
                          <w:t xml:space="preserve">Izzivanje ali spodbujanje k pretepu </w:t>
                        </w:r>
                        <w:r w:rsidR="001413C1">
                          <w:rPr>
                            <w:rFonts w:eastAsia="Tahoma"/>
                            <w:color w:val="000000"/>
                            <w:sz w:val="16"/>
                          </w:rPr>
                          <w:t>(</w:t>
                        </w:r>
                        <w:r>
                          <w:rPr>
                            <w:rFonts w:eastAsia="Tahoma"/>
                            <w:color w:val="000000"/>
                            <w:sz w:val="16"/>
                          </w:rPr>
                          <w:t>6/1 ZJRM-1 in 6/1 ZJRM-2)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5A4CD2" w14:textId="77777777" w:rsidR="00171C1E" w:rsidRDefault="00171C1E">
                        <w:pPr>
                          <w:spacing w:line="240" w:lineRule="auto"/>
                          <w:jc w:val="right"/>
                        </w:pPr>
                        <w:r>
                          <w:rPr>
                            <w:rFonts w:eastAsia="Tahoma"/>
                            <w:color w:val="000000"/>
                            <w:sz w:val="16"/>
                          </w:rPr>
                          <w:t>2.322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2025D" w14:textId="77777777" w:rsidR="00171C1E" w:rsidRDefault="00171C1E">
                        <w:pPr>
                          <w:spacing w:line="240" w:lineRule="auto"/>
                          <w:jc w:val="right"/>
                        </w:pPr>
                        <w:r>
                          <w:rPr>
                            <w:rFonts w:eastAsia="Tahoma"/>
                            <w:color w:val="000000"/>
                            <w:sz w:val="16"/>
                          </w:rPr>
                          <w:t>2.487</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6156BE" w14:textId="77777777" w:rsidR="00171C1E" w:rsidRDefault="00171C1E">
                        <w:pPr>
                          <w:spacing w:line="240" w:lineRule="auto"/>
                          <w:jc w:val="right"/>
                        </w:pPr>
                        <w:r>
                          <w:rPr>
                            <w:rFonts w:eastAsia="Tahoma"/>
                            <w:color w:val="000000"/>
                            <w:sz w:val="16"/>
                          </w:rPr>
                          <w:t>2.425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99043" w14:textId="77777777" w:rsidR="00171C1E" w:rsidRDefault="00171C1E">
                        <w:pPr>
                          <w:spacing w:line="240" w:lineRule="auto"/>
                          <w:jc w:val="right"/>
                        </w:pPr>
                        <w:r>
                          <w:rPr>
                            <w:rFonts w:eastAsia="Tahoma"/>
                            <w:color w:val="000000"/>
                            <w:sz w:val="16"/>
                          </w:rPr>
                          <w:t>2.524</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3040FE" w14:textId="77777777" w:rsidR="00171C1E" w:rsidRDefault="00171C1E">
                        <w:pPr>
                          <w:spacing w:line="240" w:lineRule="auto"/>
                          <w:jc w:val="right"/>
                        </w:pPr>
                        <w:r>
                          <w:rPr>
                            <w:rFonts w:eastAsia="Tahoma"/>
                            <w:color w:val="000000"/>
                            <w:sz w:val="16"/>
                          </w:rPr>
                          <w:t>2.365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3A2444" w14:textId="77777777" w:rsidR="00171C1E" w:rsidRDefault="00171C1E">
                        <w:pPr>
                          <w:spacing w:line="240" w:lineRule="auto"/>
                          <w:jc w:val="right"/>
                        </w:pPr>
                        <w:r>
                          <w:rPr>
                            <w:rFonts w:eastAsia="Tahoma"/>
                            <w:color w:val="000000"/>
                            <w:sz w:val="16"/>
                          </w:rPr>
                          <w:t>2.459</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8E364B" w14:textId="77777777" w:rsidR="00171C1E" w:rsidRDefault="00171C1E">
                        <w:pPr>
                          <w:spacing w:line="240" w:lineRule="auto"/>
                          <w:jc w:val="right"/>
                        </w:pPr>
                        <w:r>
                          <w:rPr>
                            <w:rFonts w:eastAsia="Tahoma"/>
                            <w:color w:val="000000"/>
                            <w:sz w:val="16"/>
                          </w:rPr>
                          <w:t>2.475</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C5C32D" w14:textId="77777777" w:rsidR="00171C1E" w:rsidRDefault="00171C1E">
                        <w:pPr>
                          <w:spacing w:line="240" w:lineRule="auto"/>
                          <w:jc w:val="right"/>
                        </w:pPr>
                        <w:r>
                          <w:rPr>
                            <w:rFonts w:eastAsia="Tahoma"/>
                            <w:color w:val="000000"/>
                            <w:sz w:val="16"/>
                          </w:rPr>
                          <w:t>2.466</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D465A" w14:textId="77777777" w:rsidR="00171C1E" w:rsidRDefault="00171C1E">
                        <w:pPr>
                          <w:spacing w:line="240" w:lineRule="auto"/>
                          <w:jc w:val="right"/>
                        </w:pPr>
                        <w:r>
                          <w:rPr>
                            <w:rFonts w:eastAsia="Tahoma"/>
                            <w:color w:val="000000"/>
                            <w:sz w:val="16"/>
                          </w:rPr>
                          <w:t>2.272</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E0BC97" w14:textId="77777777" w:rsidR="00171C1E" w:rsidRDefault="00171C1E">
                        <w:pPr>
                          <w:spacing w:line="240" w:lineRule="auto"/>
                          <w:jc w:val="right"/>
                        </w:pPr>
                        <w:r>
                          <w:rPr>
                            <w:rFonts w:eastAsia="Tahoma"/>
                            <w:color w:val="000000"/>
                            <w:sz w:val="16"/>
                          </w:rPr>
                          <w:t>1.465</w:t>
                        </w:r>
                      </w:p>
                    </w:tc>
                  </w:tr>
                  <w:tr w:rsidR="00171C1E" w14:paraId="44A03211"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772907" w14:textId="4CA83BC0" w:rsidR="00171C1E" w:rsidRDefault="00171C1E" w:rsidP="00171C1E">
                        <w:pPr>
                          <w:spacing w:line="240" w:lineRule="auto"/>
                        </w:pPr>
                        <w:r>
                          <w:rPr>
                            <w:rFonts w:eastAsia="Tahoma"/>
                            <w:color w:val="000000"/>
                            <w:sz w:val="16"/>
                          </w:rPr>
                          <w:t xml:space="preserve">Nasilje v družini </w:t>
                        </w:r>
                        <w:r w:rsidR="001413C1">
                          <w:rPr>
                            <w:rFonts w:eastAsia="Tahoma"/>
                            <w:color w:val="000000"/>
                            <w:sz w:val="16"/>
                          </w:rPr>
                          <w:t>(</w:t>
                        </w:r>
                        <w:r>
                          <w:rPr>
                            <w:rFonts w:eastAsia="Tahoma"/>
                            <w:color w:val="000000"/>
                            <w:sz w:val="16"/>
                          </w:rPr>
                          <w:t>6/4 ZJRM-1 v povezavi s 6/1, 6/2 in 6/3</w:t>
                        </w:r>
                        <w:r w:rsidR="0029599F">
                          <w:rPr>
                            <w:rFonts w:eastAsia="Tahoma"/>
                            <w:color w:val="000000"/>
                            <w:sz w:val="16"/>
                          </w:rPr>
                          <w:t xml:space="preserve"> </w:t>
                        </w:r>
                        <w:r>
                          <w:rPr>
                            <w:rFonts w:eastAsia="Tahoma"/>
                            <w:color w:val="000000"/>
                            <w:sz w:val="16"/>
                          </w:rPr>
                          <w:t>JRM-1 in 8/1, 8/2, 8/3</w:t>
                        </w:r>
                        <w:r w:rsidR="0029599F">
                          <w:rPr>
                            <w:rFonts w:eastAsia="Tahoma"/>
                            <w:color w:val="000000"/>
                            <w:sz w:val="16"/>
                          </w:rPr>
                          <w:t xml:space="preserve"> </w:t>
                        </w:r>
                        <w:r>
                          <w:rPr>
                            <w:rFonts w:eastAsia="Tahoma"/>
                            <w:color w:val="000000"/>
                            <w:sz w:val="16"/>
                          </w:rPr>
                          <w:t>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6DE4C9" w14:textId="77777777" w:rsidR="00171C1E" w:rsidRDefault="00171C1E">
                        <w:pPr>
                          <w:spacing w:line="240" w:lineRule="auto"/>
                          <w:jc w:val="right"/>
                        </w:pPr>
                        <w:r>
                          <w:rPr>
                            <w:rFonts w:eastAsia="Tahoma"/>
                            <w:color w:val="000000"/>
                            <w:sz w:val="16"/>
                          </w:rPr>
                          <w:t>1.426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EEB495" w14:textId="77777777" w:rsidR="00171C1E" w:rsidRDefault="00171C1E">
                        <w:pPr>
                          <w:spacing w:line="240" w:lineRule="auto"/>
                          <w:jc w:val="right"/>
                        </w:pPr>
                        <w:r>
                          <w:rPr>
                            <w:rFonts w:eastAsia="Tahoma"/>
                            <w:color w:val="000000"/>
                            <w:sz w:val="16"/>
                          </w:rPr>
                          <w:t>1.396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28F7F" w14:textId="77777777" w:rsidR="00171C1E" w:rsidRDefault="00171C1E">
                        <w:pPr>
                          <w:spacing w:line="240" w:lineRule="auto"/>
                          <w:jc w:val="right"/>
                        </w:pPr>
                        <w:r>
                          <w:rPr>
                            <w:rFonts w:eastAsia="Tahoma"/>
                            <w:color w:val="000000"/>
                            <w:sz w:val="16"/>
                          </w:rPr>
                          <w:t>1.334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97CD09" w14:textId="77777777" w:rsidR="00171C1E" w:rsidRDefault="00171C1E">
                        <w:pPr>
                          <w:spacing w:line="240" w:lineRule="auto"/>
                          <w:jc w:val="right"/>
                        </w:pPr>
                        <w:r>
                          <w:rPr>
                            <w:rFonts w:eastAsia="Tahoma"/>
                            <w:color w:val="000000"/>
                            <w:sz w:val="16"/>
                          </w:rPr>
                          <w:t>1.452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A19A34" w14:textId="77777777" w:rsidR="00171C1E" w:rsidRDefault="00171C1E">
                        <w:pPr>
                          <w:spacing w:line="240" w:lineRule="auto"/>
                          <w:jc w:val="right"/>
                        </w:pPr>
                        <w:r>
                          <w:rPr>
                            <w:rFonts w:eastAsia="Tahoma"/>
                            <w:color w:val="000000"/>
                            <w:sz w:val="16"/>
                          </w:rPr>
                          <w:t>1.277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57EC1" w14:textId="77777777" w:rsidR="00171C1E" w:rsidRDefault="00171C1E">
                        <w:pPr>
                          <w:spacing w:line="240" w:lineRule="auto"/>
                          <w:jc w:val="right"/>
                        </w:pPr>
                        <w:r>
                          <w:rPr>
                            <w:rFonts w:eastAsia="Tahoma"/>
                            <w:color w:val="000000"/>
                            <w:sz w:val="16"/>
                          </w:rPr>
                          <w:t>1.282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C7EFE" w14:textId="77777777" w:rsidR="00171C1E" w:rsidRDefault="00171C1E">
                        <w:pPr>
                          <w:spacing w:line="240" w:lineRule="auto"/>
                          <w:jc w:val="right"/>
                        </w:pPr>
                        <w:r>
                          <w:rPr>
                            <w:rFonts w:eastAsia="Tahoma"/>
                            <w:color w:val="000000"/>
                            <w:sz w:val="16"/>
                          </w:rPr>
                          <w:t>1.207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097B0" w14:textId="77777777" w:rsidR="00171C1E" w:rsidRDefault="00171C1E">
                        <w:pPr>
                          <w:spacing w:line="240" w:lineRule="auto"/>
                          <w:jc w:val="right"/>
                        </w:pPr>
                        <w:r>
                          <w:rPr>
                            <w:rFonts w:eastAsia="Tahoma"/>
                            <w:color w:val="000000"/>
                            <w:sz w:val="16"/>
                          </w:rPr>
                          <w:t>1.172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E8045E" w14:textId="77777777" w:rsidR="00171C1E" w:rsidRDefault="00171C1E">
                        <w:pPr>
                          <w:spacing w:line="240" w:lineRule="auto"/>
                          <w:jc w:val="right"/>
                        </w:pPr>
                        <w:r>
                          <w:rPr>
                            <w:rFonts w:eastAsia="Tahoma"/>
                            <w:color w:val="000000"/>
                            <w:sz w:val="16"/>
                          </w:rPr>
                          <w:t>1.000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FC644A" w14:textId="77777777" w:rsidR="00171C1E" w:rsidRDefault="00171C1E">
                        <w:pPr>
                          <w:spacing w:line="240" w:lineRule="auto"/>
                          <w:jc w:val="right"/>
                        </w:pPr>
                        <w:r>
                          <w:rPr>
                            <w:rFonts w:eastAsia="Tahoma"/>
                            <w:color w:val="000000"/>
                            <w:sz w:val="16"/>
                          </w:rPr>
                          <w:t>784</w:t>
                        </w:r>
                      </w:p>
                    </w:tc>
                  </w:tr>
                  <w:tr w:rsidR="00171C1E" w14:paraId="7ADEA728"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AD7F15" w14:textId="0E4836A1" w:rsidR="00171C1E" w:rsidRDefault="00171C1E" w:rsidP="00171C1E">
                        <w:pPr>
                          <w:spacing w:line="240" w:lineRule="auto"/>
                        </w:pPr>
                        <w:r>
                          <w:rPr>
                            <w:rFonts w:eastAsia="Tahoma"/>
                            <w:color w:val="000000"/>
                            <w:sz w:val="16"/>
                          </w:rPr>
                          <w:t xml:space="preserve">Nedostojno vedenje do uradne osebe </w:t>
                        </w:r>
                        <w:r w:rsidR="001413C1">
                          <w:rPr>
                            <w:rFonts w:eastAsia="Tahoma"/>
                            <w:color w:val="000000"/>
                            <w:sz w:val="16"/>
                          </w:rPr>
                          <w:t>(</w:t>
                        </w:r>
                        <w:r>
                          <w:rPr>
                            <w:rFonts w:eastAsia="Tahoma"/>
                            <w:color w:val="000000"/>
                            <w:sz w:val="16"/>
                          </w:rPr>
                          <w:t>7/2 ZJRM-1 in 9/2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F1185B" w14:textId="77777777" w:rsidR="00171C1E" w:rsidRDefault="00171C1E">
                        <w:pPr>
                          <w:spacing w:line="240" w:lineRule="auto"/>
                          <w:jc w:val="right"/>
                        </w:pPr>
                        <w:r>
                          <w:rPr>
                            <w:rFonts w:eastAsia="Tahoma"/>
                            <w:color w:val="000000"/>
                            <w:sz w:val="16"/>
                          </w:rPr>
                          <w:t>951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018B9" w14:textId="77777777" w:rsidR="00171C1E" w:rsidRDefault="00171C1E">
                        <w:pPr>
                          <w:spacing w:line="240" w:lineRule="auto"/>
                          <w:jc w:val="right"/>
                        </w:pPr>
                        <w:r>
                          <w:rPr>
                            <w:rFonts w:eastAsia="Tahoma"/>
                            <w:color w:val="000000"/>
                            <w:sz w:val="16"/>
                          </w:rPr>
                          <w:t>834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015DDA" w14:textId="77777777" w:rsidR="00171C1E" w:rsidRDefault="00171C1E">
                        <w:pPr>
                          <w:spacing w:line="240" w:lineRule="auto"/>
                          <w:jc w:val="right"/>
                        </w:pPr>
                        <w:r>
                          <w:rPr>
                            <w:rFonts w:eastAsia="Tahoma"/>
                            <w:color w:val="000000"/>
                            <w:sz w:val="16"/>
                          </w:rPr>
                          <w:t>751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7A5CB8" w14:textId="77777777" w:rsidR="00171C1E" w:rsidRDefault="00171C1E">
                        <w:pPr>
                          <w:spacing w:line="240" w:lineRule="auto"/>
                          <w:jc w:val="right"/>
                        </w:pPr>
                        <w:r>
                          <w:rPr>
                            <w:rFonts w:eastAsia="Tahoma"/>
                            <w:color w:val="000000"/>
                            <w:sz w:val="16"/>
                          </w:rPr>
                          <w:t>877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43E7AC" w14:textId="77777777" w:rsidR="00171C1E" w:rsidRDefault="00171C1E">
                        <w:pPr>
                          <w:spacing w:line="240" w:lineRule="auto"/>
                          <w:jc w:val="right"/>
                        </w:pPr>
                        <w:r>
                          <w:rPr>
                            <w:rFonts w:eastAsia="Tahoma"/>
                            <w:color w:val="000000"/>
                            <w:sz w:val="16"/>
                          </w:rPr>
                          <w:t>909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B6961" w14:textId="77777777" w:rsidR="00171C1E" w:rsidRDefault="00171C1E">
                        <w:pPr>
                          <w:spacing w:line="240" w:lineRule="auto"/>
                          <w:jc w:val="right"/>
                        </w:pPr>
                        <w:r>
                          <w:rPr>
                            <w:rFonts w:eastAsia="Tahoma"/>
                            <w:color w:val="000000"/>
                            <w:sz w:val="16"/>
                          </w:rPr>
                          <w:t>822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69B69" w14:textId="77777777" w:rsidR="00171C1E" w:rsidRDefault="00171C1E">
                        <w:pPr>
                          <w:spacing w:line="240" w:lineRule="auto"/>
                          <w:jc w:val="right"/>
                        </w:pPr>
                        <w:r>
                          <w:rPr>
                            <w:rFonts w:eastAsia="Tahoma"/>
                            <w:color w:val="000000"/>
                            <w:sz w:val="16"/>
                          </w:rPr>
                          <w:t>803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A4E5F5" w14:textId="77777777" w:rsidR="00171C1E" w:rsidRDefault="00171C1E">
                        <w:pPr>
                          <w:spacing w:line="240" w:lineRule="auto"/>
                          <w:jc w:val="right"/>
                        </w:pPr>
                        <w:r>
                          <w:rPr>
                            <w:rFonts w:eastAsia="Tahoma"/>
                            <w:color w:val="000000"/>
                            <w:sz w:val="16"/>
                          </w:rPr>
                          <w:t>739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16C78A" w14:textId="77777777" w:rsidR="00171C1E" w:rsidRDefault="00171C1E">
                        <w:pPr>
                          <w:spacing w:line="240" w:lineRule="auto"/>
                          <w:jc w:val="right"/>
                        </w:pPr>
                        <w:r>
                          <w:rPr>
                            <w:rFonts w:eastAsia="Tahoma"/>
                            <w:color w:val="000000"/>
                            <w:sz w:val="16"/>
                          </w:rPr>
                          <w:t>854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F1C34F" w14:textId="77777777" w:rsidR="00171C1E" w:rsidRDefault="00171C1E">
                        <w:pPr>
                          <w:spacing w:line="240" w:lineRule="auto"/>
                          <w:jc w:val="right"/>
                        </w:pPr>
                        <w:r>
                          <w:rPr>
                            <w:rFonts w:eastAsia="Tahoma"/>
                            <w:color w:val="000000"/>
                            <w:sz w:val="16"/>
                          </w:rPr>
                          <w:t>742</w:t>
                        </w:r>
                      </w:p>
                    </w:tc>
                  </w:tr>
                  <w:tr w:rsidR="00171C1E" w14:paraId="5C7DA577"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BF943B" w14:textId="3DBA3652" w:rsidR="00171C1E" w:rsidRDefault="00171C1E" w:rsidP="00171C1E">
                        <w:pPr>
                          <w:spacing w:line="240" w:lineRule="auto"/>
                        </w:pPr>
                        <w:r>
                          <w:rPr>
                            <w:rFonts w:eastAsia="Tahoma"/>
                            <w:color w:val="000000"/>
                            <w:sz w:val="16"/>
                          </w:rPr>
                          <w:t xml:space="preserve">Prepiranje, vpitje ali nedostojno vedenje </w:t>
                        </w:r>
                        <w:r w:rsidR="001413C1">
                          <w:rPr>
                            <w:rFonts w:eastAsia="Tahoma"/>
                            <w:color w:val="000000"/>
                            <w:sz w:val="16"/>
                          </w:rPr>
                          <w:t>(</w:t>
                        </w:r>
                        <w:r>
                          <w:rPr>
                            <w:rFonts w:eastAsia="Tahoma"/>
                            <w:color w:val="000000"/>
                            <w:sz w:val="16"/>
                          </w:rPr>
                          <w:t>7/1 ZJRM-1 in 9/1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A66816" w14:textId="77777777" w:rsidR="00171C1E" w:rsidRDefault="00171C1E">
                        <w:pPr>
                          <w:spacing w:line="240" w:lineRule="auto"/>
                          <w:jc w:val="right"/>
                        </w:pPr>
                        <w:r>
                          <w:rPr>
                            <w:rFonts w:eastAsia="Tahoma"/>
                            <w:color w:val="000000"/>
                            <w:sz w:val="16"/>
                          </w:rPr>
                          <w:t>1.104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F3E6DD" w14:textId="77777777" w:rsidR="00171C1E" w:rsidRDefault="00171C1E">
                        <w:pPr>
                          <w:spacing w:line="240" w:lineRule="auto"/>
                          <w:jc w:val="right"/>
                        </w:pPr>
                        <w:r>
                          <w:rPr>
                            <w:rFonts w:eastAsia="Tahoma"/>
                            <w:color w:val="000000"/>
                            <w:sz w:val="16"/>
                          </w:rPr>
                          <w:t>922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C8215" w14:textId="77777777" w:rsidR="00171C1E" w:rsidRDefault="00171C1E">
                        <w:pPr>
                          <w:spacing w:line="240" w:lineRule="auto"/>
                          <w:jc w:val="right"/>
                        </w:pPr>
                        <w:r>
                          <w:rPr>
                            <w:rFonts w:eastAsia="Tahoma"/>
                            <w:color w:val="000000"/>
                            <w:sz w:val="16"/>
                          </w:rPr>
                          <w:t>807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471249" w14:textId="77777777" w:rsidR="00171C1E" w:rsidRDefault="00171C1E">
                        <w:pPr>
                          <w:spacing w:line="240" w:lineRule="auto"/>
                          <w:jc w:val="right"/>
                        </w:pPr>
                        <w:r>
                          <w:rPr>
                            <w:rFonts w:eastAsia="Tahoma"/>
                            <w:color w:val="000000"/>
                            <w:sz w:val="16"/>
                          </w:rPr>
                          <w:t>846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525E7" w14:textId="77777777" w:rsidR="00171C1E" w:rsidRDefault="00171C1E">
                        <w:pPr>
                          <w:spacing w:line="240" w:lineRule="auto"/>
                          <w:jc w:val="right"/>
                        </w:pPr>
                        <w:r>
                          <w:rPr>
                            <w:rFonts w:eastAsia="Tahoma"/>
                            <w:color w:val="000000"/>
                            <w:sz w:val="16"/>
                          </w:rPr>
                          <w:t>681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BEF47" w14:textId="77777777" w:rsidR="00171C1E" w:rsidRDefault="00171C1E">
                        <w:pPr>
                          <w:spacing w:line="240" w:lineRule="auto"/>
                          <w:jc w:val="right"/>
                        </w:pPr>
                        <w:r>
                          <w:rPr>
                            <w:rFonts w:eastAsia="Tahoma"/>
                            <w:color w:val="000000"/>
                            <w:sz w:val="16"/>
                          </w:rPr>
                          <w:t>663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740E5" w14:textId="77777777" w:rsidR="00171C1E" w:rsidRDefault="00171C1E">
                        <w:pPr>
                          <w:spacing w:line="240" w:lineRule="auto"/>
                          <w:jc w:val="right"/>
                        </w:pPr>
                        <w:r>
                          <w:rPr>
                            <w:rFonts w:eastAsia="Tahoma"/>
                            <w:color w:val="000000"/>
                            <w:sz w:val="16"/>
                          </w:rPr>
                          <w:t>686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0183AF" w14:textId="77777777" w:rsidR="00171C1E" w:rsidRDefault="00171C1E">
                        <w:pPr>
                          <w:spacing w:line="240" w:lineRule="auto"/>
                          <w:jc w:val="right"/>
                        </w:pPr>
                        <w:r>
                          <w:rPr>
                            <w:rFonts w:eastAsia="Tahoma"/>
                            <w:color w:val="000000"/>
                            <w:sz w:val="16"/>
                          </w:rPr>
                          <w:t>550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259908" w14:textId="77777777" w:rsidR="00171C1E" w:rsidRDefault="00171C1E">
                        <w:pPr>
                          <w:spacing w:line="240" w:lineRule="auto"/>
                          <w:jc w:val="right"/>
                        </w:pPr>
                        <w:r>
                          <w:rPr>
                            <w:rFonts w:eastAsia="Tahoma"/>
                            <w:color w:val="000000"/>
                            <w:sz w:val="16"/>
                          </w:rPr>
                          <w:t>611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6C942F" w14:textId="77777777" w:rsidR="00171C1E" w:rsidRDefault="00171C1E">
                        <w:pPr>
                          <w:spacing w:line="240" w:lineRule="auto"/>
                          <w:jc w:val="right"/>
                        </w:pPr>
                        <w:r>
                          <w:rPr>
                            <w:rFonts w:eastAsia="Tahoma"/>
                            <w:color w:val="000000"/>
                            <w:sz w:val="16"/>
                          </w:rPr>
                          <w:t>394</w:t>
                        </w:r>
                      </w:p>
                    </w:tc>
                  </w:tr>
                  <w:tr w:rsidR="00171C1E" w14:paraId="3E175504"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41B0A1" w14:textId="66D92E32" w:rsidR="00171C1E" w:rsidRDefault="00171C1E" w:rsidP="00171C1E">
                        <w:pPr>
                          <w:spacing w:line="240" w:lineRule="auto"/>
                        </w:pPr>
                        <w:r>
                          <w:rPr>
                            <w:rFonts w:eastAsia="Tahoma"/>
                            <w:color w:val="000000"/>
                            <w:sz w:val="16"/>
                          </w:rPr>
                          <w:t xml:space="preserve">Povzročanje hrupa z akustičnimi aparati </w:t>
                        </w:r>
                        <w:r w:rsidR="001413C1">
                          <w:rPr>
                            <w:rFonts w:eastAsia="Tahoma"/>
                            <w:color w:val="000000"/>
                            <w:sz w:val="16"/>
                          </w:rPr>
                          <w:t>(</w:t>
                        </w:r>
                        <w:r>
                          <w:rPr>
                            <w:rFonts w:eastAsia="Tahoma"/>
                            <w:color w:val="000000"/>
                            <w:sz w:val="16"/>
                          </w:rPr>
                          <w:t>8/2 ZJRM</w:t>
                        </w:r>
                        <w:r>
                          <w:rPr>
                            <w:rFonts w:eastAsia="Tahoma"/>
                            <w:color w:val="000000"/>
                            <w:sz w:val="16"/>
                          </w:rPr>
                          <w:noBreakHyphen/>
                          <w:t>1 in 10/1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21E7A2" w14:textId="77777777" w:rsidR="00171C1E" w:rsidRDefault="00171C1E">
                        <w:pPr>
                          <w:spacing w:line="240" w:lineRule="auto"/>
                          <w:jc w:val="right"/>
                        </w:pPr>
                        <w:r>
                          <w:rPr>
                            <w:rFonts w:eastAsia="Tahoma"/>
                            <w:color w:val="000000"/>
                            <w:sz w:val="16"/>
                          </w:rPr>
                          <w:t>414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BFEED7" w14:textId="77777777" w:rsidR="00171C1E" w:rsidRDefault="00171C1E">
                        <w:pPr>
                          <w:spacing w:line="240" w:lineRule="auto"/>
                          <w:jc w:val="right"/>
                        </w:pPr>
                        <w:r>
                          <w:rPr>
                            <w:rFonts w:eastAsia="Tahoma"/>
                            <w:color w:val="000000"/>
                            <w:sz w:val="16"/>
                          </w:rPr>
                          <w:t>527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3AA8C5" w14:textId="77777777" w:rsidR="00171C1E" w:rsidRDefault="00171C1E">
                        <w:pPr>
                          <w:spacing w:line="240" w:lineRule="auto"/>
                          <w:jc w:val="right"/>
                        </w:pPr>
                        <w:r>
                          <w:rPr>
                            <w:rFonts w:eastAsia="Tahoma"/>
                            <w:color w:val="000000"/>
                            <w:sz w:val="16"/>
                          </w:rPr>
                          <w:t>557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693EF1" w14:textId="77777777" w:rsidR="00171C1E" w:rsidRDefault="00171C1E">
                        <w:pPr>
                          <w:spacing w:line="240" w:lineRule="auto"/>
                          <w:jc w:val="right"/>
                        </w:pPr>
                        <w:r>
                          <w:rPr>
                            <w:rFonts w:eastAsia="Tahoma"/>
                            <w:color w:val="000000"/>
                            <w:sz w:val="16"/>
                          </w:rPr>
                          <w:t>732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0984A" w14:textId="77777777" w:rsidR="00171C1E" w:rsidRDefault="00171C1E">
                        <w:pPr>
                          <w:spacing w:line="240" w:lineRule="auto"/>
                          <w:jc w:val="right"/>
                        </w:pPr>
                        <w:r>
                          <w:rPr>
                            <w:rFonts w:eastAsia="Tahoma"/>
                            <w:color w:val="000000"/>
                            <w:sz w:val="16"/>
                          </w:rPr>
                          <w:t>850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FF3FA6" w14:textId="77777777" w:rsidR="00171C1E" w:rsidRDefault="00171C1E">
                        <w:pPr>
                          <w:spacing w:line="240" w:lineRule="auto"/>
                          <w:jc w:val="right"/>
                        </w:pPr>
                        <w:r>
                          <w:rPr>
                            <w:rFonts w:eastAsia="Tahoma"/>
                            <w:color w:val="000000"/>
                            <w:sz w:val="16"/>
                          </w:rPr>
                          <w:t>715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39AB61" w14:textId="77777777" w:rsidR="00171C1E" w:rsidRDefault="00171C1E">
                        <w:pPr>
                          <w:spacing w:line="240" w:lineRule="auto"/>
                          <w:jc w:val="right"/>
                        </w:pPr>
                        <w:r>
                          <w:rPr>
                            <w:rFonts w:eastAsia="Tahoma"/>
                            <w:color w:val="000000"/>
                            <w:sz w:val="16"/>
                          </w:rPr>
                          <w:t>524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708D8B" w14:textId="77777777" w:rsidR="00171C1E" w:rsidRDefault="00171C1E">
                        <w:pPr>
                          <w:spacing w:line="240" w:lineRule="auto"/>
                          <w:jc w:val="right"/>
                        </w:pPr>
                        <w:r>
                          <w:rPr>
                            <w:rFonts w:eastAsia="Tahoma"/>
                            <w:color w:val="000000"/>
                            <w:sz w:val="16"/>
                          </w:rPr>
                          <w:t>451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2D726" w14:textId="77777777" w:rsidR="00171C1E" w:rsidRDefault="00171C1E">
                        <w:pPr>
                          <w:spacing w:line="240" w:lineRule="auto"/>
                          <w:jc w:val="right"/>
                        </w:pPr>
                        <w:r>
                          <w:rPr>
                            <w:rFonts w:eastAsia="Tahoma"/>
                            <w:color w:val="000000"/>
                            <w:sz w:val="16"/>
                          </w:rPr>
                          <w:t>499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4BBD9" w14:textId="77777777" w:rsidR="00171C1E" w:rsidRDefault="00171C1E">
                        <w:pPr>
                          <w:spacing w:line="240" w:lineRule="auto"/>
                          <w:jc w:val="right"/>
                        </w:pPr>
                        <w:r>
                          <w:rPr>
                            <w:rFonts w:eastAsia="Tahoma"/>
                            <w:color w:val="000000"/>
                            <w:sz w:val="16"/>
                          </w:rPr>
                          <w:t>393</w:t>
                        </w:r>
                      </w:p>
                    </w:tc>
                  </w:tr>
                  <w:tr w:rsidR="00171C1E" w14:paraId="6BE285EE"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25448F" w14:textId="64689B14" w:rsidR="00171C1E" w:rsidRDefault="00171C1E" w:rsidP="00171C1E">
                        <w:pPr>
                          <w:spacing w:line="240" w:lineRule="auto"/>
                        </w:pPr>
                        <w:r>
                          <w:rPr>
                            <w:rFonts w:eastAsia="Tahoma"/>
                            <w:color w:val="000000"/>
                            <w:sz w:val="16"/>
                          </w:rPr>
                          <w:t xml:space="preserve">Motenje nočnega miru s hrupom </w:t>
                        </w:r>
                        <w:r w:rsidR="001413C1">
                          <w:rPr>
                            <w:rFonts w:eastAsia="Tahoma"/>
                            <w:color w:val="000000"/>
                            <w:sz w:val="16"/>
                          </w:rPr>
                          <w:t>(</w:t>
                        </w:r>
                        <w:r>
                          <w:rPr>
                            <w:rFonts w:eastAsia="Tahoma"/>
                            <w:color w:val="000000"/>
                            <w:sz w:val="16"/>
                          </w:rPr>
                          <w:t>8/1 ZJRM-1 in 10/2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C3EE13" w14:textId="77777777" w:rsidR="00171C1E" w:rsidRDefault="00171C1E">
                        <w:pPr>
                          <w:spacing w:line="240" w:lineRule="auto"/>
                          <w:jc w:val="right"/>
                        </w:pPr>
                        <w:r>
                          <w:rPr>
                            <w:rFonts w:eastAsia="Tahoma"/>
                            <w:color w:val="000000"/>
                            <w:sz w:val="16"/>
                          </w:rPr>
                          <w:t>345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913DBA" w14:textId="77777777" w:rsidR="00171C1E" w:rsidRDefault="00171C1E">
                        <w:pPr>
                          <w:spacing w:line="240" w:lineRule="auto"/>
                          <w:jc w:val="right"/>
                        </w:pPr>
                        <w:r>
                          <w:rPr>
                            <w:rFonts w:eastAsia="Tahoma"/>
                            <w:color w:val="000000"/>
                            <w:sz w:val="16"/>
                          </w:rPr>
                          <w:t>320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F9AE7B" w14:textId="77777777" w:rsidR="00171C1E" w:rsidRDefault="00171C1E">
                        <w:pPr>
                          <w:spacing w:line="240" w:lineRule="auto"/>
                          <w:jc w:val="right"/>
                        </w:pPr>
                        <w:r>
                          <w:rPr>
                            <w:rFonts w:eastAsia="Tahoma"/>
                            <w:color w:val="000000"/>
                            <w:sz w:val="16"/>
                          </w:rPr>
                          <w:t>376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A7A171" w14:textId="77777777" w:rsidR="00171C1E" w:rsidRDefault="00171C1E">
                        <w:pPr>
                          <w:spacing w:line="240" w:lineRule="auto"/>
                          <w:jc w:val="right"/>
                        </w:pPr>
                        <w:r>
                          <w:rPr>
                            <w:rFonts w:eastAsia="Tahoma"/>
                            <w:color w:val="000000"/>
                            <w:sz w:val="16"/>
                          </w:rPr>
                          <w:t>477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93015" w14:textId="77777777" w:rsidR="00171C1E" w:rsidRDefault="00171C1E">
                        <w:pPr>
                          <w:spacing w:line="240" w:lineRule="auto"/>
                          <w:jc w:val="right"/>
                        </w:pPr>
                        <w:r>
                          <w:rPr>
                            <w:rFonts w:eastAsia="Tahoma"/>
                            <w:color w:val="000000"/>
                            <w:sz w:val="16"/>
                          </w:rPr>
                          <w:t>516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E69322" w14:textId="77777777" w:rsidR="00171C1E" w:rsidRDefault="00171C1E">
                        <w:pPr>
                          <w:spacing w:line="240" w:lineRule="auto"/>
                          <w:jc w:val="right"/>
                        </w:pPr>
                        <w:r>
                          <w:rPr>
                            <w:rFonts w:eastAsia="Tahoma"/>
                            <w:color w:val="000000"/>
                            <w:sz w:val="16"/>
                          </w:rPr>
                          <w:t>343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762C9" w14:textId="77777777" w:rsidR="00171C1E" w:rsidRDefault="00171C1E">
                        <w:pPr>
                          <w:spacing w:line="240" w:lineRule="auto"/>
                          <w:jc w:val="right"/>
                        </w:pPr>
                        <w:r>
                          <w:rPr>
                            <w:rFonts w:eastAsia="Tahoma"/>
                            <w:color w:val="000000"/>
                            <w:sz w:val="16"/>
                          </w:rPr>
                          <w:t>317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56DEC" w14:textId="77777777" w:rsidR="00171C1E" w:rsidRDefault="00171C1E">
                        <w:pPr>
                          <w:spacing w:line="240" w:lineRule="auto"/>
                          <w:jc w:val="right"/>
                        </w:pPr>
                        <w:r>
                          <w:rPr>
                            <w:rFonts w:eastAsia="Tahoma"/>
                            <w:color w:val="000000"/>
                            <w:sz w:val="16"/>
                          </w:rPr>
                          <w:t>285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6B35B" w14:textId="77777777" w:rsidR="00171C1E" w:rsidRDefault="00171C1E">
                        <w:pPr>
                          <w:spacing w:line="240" w:lineRule="auto"/>
                          <w:jc w:val="right"/>
                        </w:pPr>
                        <w:r>
                          <w:rPr>
                            <w:rFonts w:eastAsia="Tahoma"/>
                            <w:color w:val="000000"/>
                            <w:sz w:val="16"/>
                          </w:rPr>
                          <w:t>243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AB5B82" w14:textId="77777777" w:rsidR="00171C1E" w:rsidRDefault="00171C1E">
                        <w:pPr>
                          <w:spacing w:line="240" w:lineRule="auto"/>
                          <w:jc w:val="right"/>
                        </w:pPr>
                        <w:r>
                          <w:rPr>
                            <w:rFonts w:eastAsia="Tahoma"/>
                            <w:color w:val="000000"/>
                            <w:sz w:val="16"/>
                          </w:rPr>
                          <w:t>306</w:t>
                        </w:r>
                      </w:p>
                    </w:tc>
                  </w:tr>
                  <w:tr w:rsidR="00171C1E" w14:paraId="01758CA4"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8F777" w14:textId="036AB983" w:rsidR="00171C1E" w:rsidRDefault="00171C1E" w:rsidP="00171C1E">
                        <w:pPr>
                          <w:spacing w:line="240" w:lineRule="auto"/>
                        </w:pPr>
                        <w:r>
                          <w:rPr>
                            <w:rFonts w:eastAsia="Tahoma"/>
                            <w:color w:val="000000"/>
                            <w:sz w:val="16"/>
                          </w:rPr>
                          <w:t xml:space="preserve">Udarjanje </w:t>
                        </w:r>
                        <w:r w:rsidR="001413C1">
                          <w:rPr>
                            <w:rFonts w:eastAsia="Tahoma"/>
                            <w:color w:val="000000"/>
                            <w:sz w:val="16"/>
                          </w:rPr>
                          <w:t>(</w:t>
                        </w:r>
                        <w:r>
                          <w:rPr>
                            <w:rFonts w:eastAsia="Tahoma"/>
                            <w:color w:val="000000"/>
                            <w:sz w:val="16"/>
                          </w:rPr>
                          <w:t>6/2 ZJRM-1 in 6/2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7A81BF" w14:textId="77777777" w:rsidR="00171C1E" w:rsidRDefault="00171C1E">
                        <w:pPr>
                          <w:spacing w:line="240" w:lineRule="auto"/>
                          <w:jc w:val="right"/>
                        </w:pPr>
                        <w:r>
                          <w:rPr>
                            <w:rFonts w:eastAsia="Tahoma"/>
                            <w:color w:val="000000"/>
                            <w:sz w:val="16"/>
                          </w:rPr>
                          <w:t>850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D05D6B" w14:textId="77777777" w:rsidR="00171C1E" w:rsidRDefault="00171C1E">
                        <w:pPr>
                          <w:spacing w:line="240" w:lineRule="auto"/>
                          <w:jc w:val="right"/>
                        </w:pPr>
                        <w:r>
                          <w:rPr>
                            <w:rFonts w:eastAsia="Tahoma"/>
                            <w:color w:val="000000"/>
                            <w:sz w:val="16"/>
                          </w:rPr>
                          <w:t>912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9CB454" w14:textId="77777777" w:rsidR="00171C1E" w:rsidRDefault="00171C1E">
                        <w:pPr>
                          <w:spacing w:line="240" w:lineRule="auto"/>
                          <w:jc w:val="right"/>
                        </w:pPr>
                        <w:r>
                          <w:rPr>
                            <w:rFonts w:eastAsia="Tahoma"/>
                            <w:color w:val="000000"/>
                            <w:sz w:val="16"/>
                          </w:rPr>
                          <w:t>751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BEC7EB" w14:textId="77777777" w:rsidR="00171C1E" w:rsidRDefault="00171C1E">
                        <w:pPr>
                          <w:spacing w:line="240" w:lineRule="auto"/>
                          <w:jc w:val="right"/>
                        </w:pPr>
                        <w:r>
                          <w:rPr>
                            <w:rFonts w:eastAsia="Tahoma"/>
                            <w:color w:val="000000"/>
                            <w:sz w:val="16"/>
                          </w:rPr>
                          <w:t>662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84E33" w14:textId="77777777" w:rsidR="00171C1E" w:rsidRDefault="00171C1E">
                        <w:pPr>
                          <w:spacing w:line="240" w:lineRule="auto"/>
                          <w:jc w:val="right"/>
                        </w:pPr>
                        <w:r>
                          <w:rPr>
                            <w:rFonts w:eastAsia="Tahoma"/>
                            <w:color w:val="000000"/>
                            <w:sz w:val="16"/>
                          </w:rPr>
                          <w:t>560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CCD7A" w14:textId="77777777" w:rsidR="00171C1E" w:rsidRDefault="00171C1E">
                        <w:pPr>
                          <w:spacing w:line="240" w:lineRule="auto"/>
                          <w:jc w:val="right"/>
                        </w:pPr>
                        <w:r>
                          <w:rPr>
                            <w:rFonts w:eastAsia="Tahoma"/>
                            <w:color w:val="000000"/>
                            <w:sz w:val="16"/>
                          </w:rPr>
                          <w:t>633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5377B8" w14:textId="77777777" w:rsidR="00171C1E" w:rsidRDefault="00171C1E">
                        <w:pPr>
                          <w:spacing w:line="240" w:lineRule="auto"/>
                          <w:jc w:val="right"/>
                        </w:pPr>
                        <w:r>
                          <w:rPr>
                            <w:rFonts w:eastAsia="Tahoma"/>
                            <w:color w:val="000000"/>
                            <w:sz w:val="16"/>
                          </w:rPr>
                          <w:t>661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24A2BE" w14:textId="77777777" w:rsidR="00171C1E" w:rsidRDefault="00171C1E">
                        <w:pPr>
                          <w:spacing w:line="240" w:lineRule="auto"/>
                          <w:jc w:val="right"/>
                        </w:pPr>
                        <w:r>
                          <w:rPr>
                            <w:rFonts w:eastAsia="Tahoma"/>
                            <w:color w:val="000000"/>
                            <w:sz w:val="16"/>
                          </w:rPr>
                          <w:t>638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3FEC8" w14:textId="77777777" w:rsidR="00171C1E" w:rsidRDefault="00171C1E">
                        <w:pPr>
                          <w:spacing w:line="240" w:lineRule="auto"/>
                          <w:jc w:val="right"/>
                        </w:pPr>
                        <w:r>
                          <w:rPr>
                            <w:rFonts w:eastAsia="Tahoma"/>
                            <w:color w:val="000000"/>
                            <w:sz w:val="16"/>
                          </w:rPr>
                          <w:t>536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D21B7D" w14:textId="77777777" w:rsidR="00171C1E" w:rsidRDefault="00171C1E">
                        <w:pPr>
                          <w:spacing w:line="240" w:lineRule="auto"/>
                          <w:jc w:val="right"/>
                        </w:pPr>
                        <w:r>
                          <w:rPr>
                            <w:rFonts w:eastAsia="Tahoma"/>
                            <w:color w:val="000000"/>
                            <w:sz w:val="16"/>
                          </w:rPr>
                          <w:t>292</w:t>
                        </w:r>
                      </w:p>
                    </w:tc>
                  </w:tr>
                  <w:tr w:rsidR="00171C1E" w14:paraId="15489874"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A1175E" w14:textId="4578A111" w:rsidR="00171C1E" w:rsidRDefault="00171C1E">
                        <w:pPr>
                          <w:spacing w:line="240" w:lineRule="auto"/>
                        </w:pPr>
                        <w:r>
                          <w:rPr>
                            <w:rFonts w:eastAsia="Tahoma"/>
                            <w:color w:val="000000"/>
                            <w:sz w:val="16"/>
                          </w:rPr>
                          <w:t xml:space="preserve">Neupoštevanje odredbe uradne osebe </w:t>
                        </w:r>
                        <w:r w:rsidR="001413C1">
                          <w:rPr>
                            <w:rFonts w:eastAsia="Tahoma"/>
                            <w:color w:val="000000"/>
                            <w:sz w:val="16"/>
                          </w:rPr>
                          <w:t>(</w:t>
                        </w:r>
                        <w:r>
                          <w:rPr>
                            <w:rFonts w:eastAsia="Tahoma"/>
                            <w:color w:val="000000"/>
                            <w:sz w:val="16"/>
                          </w:rPr>
                          <w:t>22/1 ZJRM-1 in 22/1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0A35EF" w14:textId="77777777" w:rsidR="00171C1E" w:rsidRDefault="00171C1E">
                        <w:pPr>
                          <w:spacing w:line="240" w:lineRule="auto"/>
                          <w:jc w:val="right"/>
                        </w:pPr>
                        <w:r>
                          <w:rPr>
                            <w:rFonts w:eastAsia="Tahoma"/>
                            <w:color w:val="000000"/>
                            <w:sz w:val="16"/>
                          </w:rPr>
                          <w:t>863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C3ED6E" w14:textId="77777777" w:rsidR="00171C1E" w:rsidRDefault="00171C1E">
                        <w:pPr>
                          <w:spacing w:line="240" w:lineRule="auto"/>
                          <w:jc w:val="right"/>
                        </w:pPr>
                        <w:r>
                          <w:rPr>
                            <w:rFonts w:eastAsia="Tahoma"/>
                            <w:color w:val="000000"/>
                            <w:sz w:val="16"/>
                          </w:rPr>
                          <w:t>830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8376E" w14:textId="77777777" w:rsidR="00171C1E" w:rsidRDefault="00171C1E">
                        <w:pPr>
                          <w:spacing w:line="240" w:lineRule="auto"/>
                          <w:jc w:val="right"/>
                        </w:pPr>
                        <w:r>
                          <w:rPr>
                            <w:rFonts w:eastAsia="Tahoma"/>
                            <w:color w:val="000000"/>
                            <w:sz w:val="16"/>
                          </w:rPr>
                          <w:t>770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33FB7" w14:textId="77777777" w:rsidR="00171C1E" w:rsidRDefault="00171C1E">
                        <w:pPr>
                          <w:spacing w:line="240" w:lineRule="auto"/>
                          <w:jc w:val="right"/>
                        </w:pPr>
                        <w:r>
                          <w:rPr>
                            <w:rFonts w:eastAsia="Tahoma"/>
                            <w:color w:val="000000"/>
                            <w:sz w:val="16"/>
                          </w:rPr>
                          <w:t>1.068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04EA2" w14:textId="77777777" w:rsidR="00171C1E" w:rsidRDefault="00171C1E">
                        <w:pPr>
                          <w:spacing w:line="240" w:lineRule="auto"/>
                          <w:jc w:val="right"/>
                        </w:pPr>
                        <w:r>
                          <w:rPr>
                            <w:rFonts w:eastAsia="Tahoma"/>
                            <w:color w:val="000000"/>
                            <w:sz w:val="16"/>
                          </w:rPr>
                          <w:t>1.029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358021" w14:textId="77777777" w:rsidR="00171C1E" w:rsidRDefault="00171C1E">
                        <w:pPr>
                          <w:spacing w:line="240" w:lineRule="auto"/>
                          <w:jc w:val="right"/>
                        </w:pPr>
                        <w:r>
                          <w:rPr>
                            <w:rFonts w:eastAsia="Tahoma"/>
                            <w:color w:val="000000"/>
                            <w:sz w:val="16"/>
                          </w:rPr>
                          <w:t>859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8165C2" w14:textId="77777777" w:rsidR="00171C1E" w:rsidRDefault="00171C1E">
                        <w:pPr>
                          <w:spacing w:line="240" w:lineRule="auto"/>
                          <w:jc w:val="right"/>
                        </w:pPr>
                        <w:r>
                          <w:rPr>
                            <w:rFonts w:eastAsia="Tahoma"/>
                            <w:color w:val="000000"/>
                            <w:sz w:val="16"/>
                          </w:rPr>
                          <w:t>939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968F0" w14:textId="77777777" w:rsidR="00171C1E" w:rsidRDefault="00171C1E">
                        <w:pPr>
                          <w:spacing w:line="240" w:lineRule="auto"/>
                          <w:jc w:val="right"/>
                        </w:pPr>
                        <w:r>
                          <w:rPr>
                            <w:rFonts w:eastAsia="Tahoma"/>
                            <w:color w:val="000000"/>
                            <w:sz w:val="16"/>
                          </w:rPr>
                          <w:t>785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BB87F" w14:textId="77777777" w:rsidR="00171C1E" w:rsidRDefault="00171C1E">
                        <w:pPr>
                          <w:spacing w:line="240" w:lineRule="auto"/>
                          <w:jc w:val="right"/>
                        </w:pPr>
                        <w:r>
                          <w:rPr>
                            <w:rFonts w:eastAsia="Tahoma"/>
                            <w:color w:val="000000"/>
                            <w:sz w:val="16"/>
                          </w:rPr>
                          <w:t>894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D1BCE5" w14:textId="77777777" w:rsidR="00171C1E" w:rsidRDefault="00171C1E">
                        <w:pPr>
                          <w:spacing w:line="240" w:lineRule="auto"/>
                          <w:jc w:val="right"/>
                        </w:pPr>
                        <w:r>
                          <w:rPr>
                            <w:rFonts w:eastAsia="Tahoma"/>
                            <w:color w:val="000000"/>
                            <w:sz w:val="16"/>
                          </w:rPr>
                          <w:t>157</w:t>
                        </w:r>
                      </w:p>
                    </w:tc>
                  </w:tr>
                  <w:tr w:rsidR="00171C1E" w14:paraId="768B1A11"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0D45FA" w14:textId="74C9C630" w:rsidR="00171C1E" w:rsidRDefault="00171C1E" w:rsidP="00171C1E">
                        <w:pPr>
                          <w:spacing w:line="240" w:lineRule="auto"/>
                        </w:pPr>
                        <w:r>
                          <w:rPr>
                            <w:rFonts w:eastAsia="Tahoma"/>
                            <w:color w:val="000000"/>
                            <w:sz w:val="16"/>
                          </w:rPr>
                          <w:t xml:space="preserve">Pretepanje </w:t>
                        </w:r>
                        <w:r w:rsidR="001413C1">
                          <w:rPr>
                            <w:rFonts w:eastAsia="Tahoma"/>
                            <w:color w:val="000000"/>
                            <w:sz w:val="16"/>
                          </w:rPr>
                          <w:t>(</w:t>
                        </w:r>
                        <w:r>
                          <w:rPr>
                            <w:rFonts w:eastAsia="Tahoma"/>
                            <w:color w:val="000000"/>
                            <w:sz w:val="16"/>
                          </w:rPr>
                          <w:t>6/3 ZJRM-1 in 6/3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424544" w14:textId="77777777" w:rsidR="00171C1E" w:rsidRDefault="00171C1E">
                        <w:pPr>
                          <w:spacing w:line="240" w:lineRule="auto"/>
                          <w:jc w:val="right"/>
                        </w:pPr>
                        <w:r>
                          <w:rPr>
                            <w:rFonts w:eastAsia="Tahoma"/>
                            <w:color w:val="000000"/>
                            <w:sz w:val="16"/>
                          </w:rPr>
                          <w:t>128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67F316" w14:textId="77777777" w:rsidR="00171C1E" w:rsidRDefault="00171C1E">
                        <w:pPr>
                          <w:spacing w:line="240" w:lineRule="auto"/>
                          <w:jc w:val="right"/>
                        </w:pPr>
                        <w:r>
                          <w:rPr>
                            <w:rFonts w:eastAsia="Tahoma"/>
                            <w:color w:val="000000"/>
                            <w:sz w:val="16"/>
                          </w:rPr>
                          <w:t>138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E53B01" w14:textId="77777777" w:rsidR="00171C1E" w:rsidRDefault="00171C1E">
                        <w:pPr>
                          <w:spacing w:line="240" w:lineRule="auto"/>
                          <w:jc w:val="right"/>
                        </w:pPr>
                        <w:r>
                          <w:rPr>
                            <w:rFonts w:eastAsia="Tahoma"/>
                            <w:color w:val="000000"/>
                            <w:sz w:val="16"/>
                          </w:rPr>
                          <w:t>148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156F0D" w14:textId="77777777" w:rsidR="00171C1E" w:rsidRDefault="00171C1E">
                        <w:pPr>
                          <w:spacing w:line="240" w:lineRule="auto"/>
                          <w:jc w:val="right"/>
                        </w:pPr>
                        <w:r>
                          <w:rPr>
                            <w:rFonts w:eastAsia="Tahoma"/>
                            <w:color w:val="000000"/>
                            <w:sz w:val="16"/>
                          </w:rPr>
                          <w:t>104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522FD3" w14:textId="77777777" w:rsidR="00171C1E" w:rsidRDefault="00171C1E">
                        <w:pPr>
                          <w:spacing w:line="240" w:lineRule="auto"/>
                          <w:jc w:val="right"/>
                        </w:pPr>
                        <w:r>
                          <w:rPr>
                            <w:rFonts w:eastAsia="Tahoma"/>
                            <w:color w:val="000000"/>
                            <w:sz w:val="16"/>
                          </w:rPr>
                          <w:t>88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16CED" w14:textId="77777777" w:rsidR="00171C1E" w:rsidRDefault="00171C1E">
                        <w:pPr>
                          <w:spacing w:line="240" w:lineRule="auto"/>
                          <w:jc w:val="right"/>
                        </w:pPr>
                        <w:r>
                          <w:rPr>
                            <w:rFonts w:eastAsia="Tahoma"/>
                            <w:color w:val="000000"/>
                            <w:sz w:val="16"/>
                          </w:rPr>
                          <w:t>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C6737" w14:textId="77777777" w:rsidR="00171C1E" w:rsidRDefault="00171C1E">
                        <w:pPr>
                          <w:spacing w:line="240" w:lineRule="auto"/>
                          <w:jc w:val="right"/>
                        </w:pPr>
                        <w:r>
                          <w:rPr>
                            <w:rFonts w:eastAsia="Tahoma"/>
                            <w:color w:val="000000"/>
                            <w:sz w:val="16"/>
                          </w:rPr>
                          <w:t>92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D0556A" w14:textId="77777777" w:rsidR="00171C1E" w:rsidRDefault="00171C1E">
                        <w:pPr>
                          <w:spacing w:line="240" w:lineRule="auto"/>
                          <w:jc w:val="right"/>
                        </w:pPr>
                        <w:r>
                          <w:rPr>
                            <w:rFonts w:eastAsia="Tahoma"/>
                            <w:color w:val="000000"/>
                            <w:sz w:val="16"/>
                          </w:rPr>
                          <w:t>98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69A954" w14:textId="77777777" w:rsidR="00171C1E" w:rsidRDefault="00171C1E">
                        <w:pPr>
                          <w:spacing w:line="240" w:lineRule="auto"/>
                          <w:jc w:val="right"/>
                        </w:pPr>
                        <w:r>
                          <w:rPr>
                            <w:rFonts w:eastAsia="Tahoma"/>
                            <w:color w:val="000000"/>
                            <w:sz w:val="16"/>
                          </w:rPr>
                          <w:t>100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1C04D" w14:textId="77777777" w:rsidR="00171C1E" w:rsidRDefault="00171C1E">
                        <w:pPr>
                          <w:spacing w:line="240" w:lineRule="auto"/>
                          <w:jc w:val="right"/>
                        </w:pPr>
                        <w:r>
                          <w:rPr>
                            <w:rFonts w:eastAsia="Tahoma"/>
                            <w:color w:val="000000"/>
                            <w:sz w:val="16"/>
                          </w:rPr>
                          <w:t>99</w:t>
                        </w:r>
                      </w:p>
                    </w:tc>
                  </w:tr>
                  <w:tr w:rsidR="00171C1E" w14:paraId="6B7CB820"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74050C" w14:textId="531F768D" w:rsidR="00171C1E" w:rsidRDefault="00171C1E">
                        <w:pPr>
                          <w:spacing w:line="240" w:lineRule="auto"/>
                        </w:pPr>
                        <w:r>
                          <w:rPr>
                            <w:rFonts w:eastAsia="Tahoma"/>
                            <w:color w:val="000000"/>
                            <w:sz w:val="16"/>
                          </w:rPr>
                          <w:t xml:space="preserve">Vsiljivo ali žaljivo nadlegovanje z beračenjem na javnem kraju </w:t>
                        </w:r>
                        <w:r w:rsidR="001413C1">
                          <w:rPr>
                            <w:rFonts w:eastAsia="Tahoma"/>
                            <w:color w:val="000000"/>
                            <w:sz w:val="16"/>
                          </w:rPr>
                          <w:t>(</w:t>
                        </w:r>
                        <w:r>
                          <w:rPr>
                            <w:rFonts w:eastAsia="Tahoma"/>
                            <w:color w:val="000000"/>
                            <w:sz w:val="16"/>
                          </w:rPr>
                          <w:t>9 ZJRM-1 in 11/1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27566" w14:textId="77777777" w:rsidR="00171C1E" w:rsidRDefault="00171C1E">
                        <w:pPr>
                          <w:spacing w:line="240" w:lineRule="auto"/>
                          <w:jc w:val="right"/>
                        </w:pPr>
                        <w:r>
                          <w:rPr>
                            <w:rFonts w:eastAsia="Tahoma"/>
                            <w:color w:val="000000"/>
                            <w:sz w:val="16"/>
                          </w:rPr>
                          <w:t>184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8EB44D" w14:textId="77777777" w:rsidR="00171C1E" w:rsidRDefault="00171C1E">
                        <w:pPr>
                          <w:spacing w:line="240" w:lineRule="auto"/>
                          <w:jc w:val="right"/>
                        </w:pPr>
                        <w:r>
                          <w:rPr>
                            <w:rFonts w:eastAsia="Tahoma"/>
                            <w:color w:val="000000"/>
                            <w:sz w:val="16"/>
                          </w:rPr>
                          <w:t>144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A7DDB0" w14:textId="77777777" w:rsidR="00171C1E" w:rsidRDefault="00171C1E">
                        <w:pPr>
                          <w:spacing w:line="240" w:lineRule="auto"/>
                          <w:jc w:val="right"/>
                        </w:pPr>
                        <w:r>
                          <w:rPr>
                            <w:rFonts w:eastAsia="Tahoma"/>
                            <w:color w:val="000000"/>
                            <w:sz w:val="16"/>
                          </w:rPr>
                          <w:t>113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F0A28C" w14:textId="77777777" w:rsidR="00171C1E" w:rsidRDefault="00171C1E">
                        <w:pPr>
                          <w:spacing w:line="240" w:lineRule="auto"/>
                          <w:jc w:val="right"/>
                        </w:pPr>
                        <w:r>
                          <w:rPr>
                            <w:rFonts w:eastAsia="Tahoma"/>
                            <w:color w:val="000000"/>
                            <w:sz w:val="16"/>
                          </w:rPr>
                          <w:t>114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98A722" w14:textId="77777777" w:rsidR="00171C1E" w:rsidRDefault="00171C1E">
                        <w:pPr>
                          <w:spacing w:line="240" w:lineRule="auto"/>
                          <w:jc w:val="right"/>
                        </w:pPr>
                        <w:r>
                          <w:rPr>
                            <w:rFonts w:eastAsia="Tahoma"/>
                            <w:color w:val="000000"/>
                            <w:sz w:val="16"/>
                          </w:rPr>
                          <w:t>46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087C4" w14:textId="77777777" w:rsidR="00171C1E" w:rsidRDefault="00171C1E">
                        <w:pPr>
                          <w:spacing w:line="240" w:lineRule="auto"/>
                          <w:jc w:val="right"/>
                        </w:pPr>
                        <w:r>
                          <w:rPr>
                            <w:rFonts w:eastAsia="Tahoma"/>
                            <w:color w:val="000000"/>
                            <w:sz w:val="16"/>
                          </w:rPr>
                          <w:t>64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51776" w14:textId="77777777" w:rsidR="00171C1E" w:rsidRDefault="00171C1E">
                        <w:pPr>
                          <w:spacing w:line="240" w:lineRule="auto"/>
                          <w:jc w:val="right"/>
                        </w:pPr>
                        <w:r>
                          <w:rPr>
                            <w:rFonts w:eastAsia="Tahoma"/>
                            <w:color w:val="000000"/>
                            <w:sz w:val="16"/>
                          </w:rPr>
                          <w:t>198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1D89E" w14:textId="77777777" w:rsidR="00171C1E" w:rsidRDefault="00171C1E">
                        <w:pPr>
                          <w:spacing w:line="240" w:lineRule="auto"/>
                          <w:jc w:val="right"/>
                        </w:pPr>
                        <w:r>
                          <w:rPr>
                            <w:rFonts w:eastAsia="Tahoma"/>
                            <w:color w:val="000000"/>
                            <w:sz w:val="16"/>
                          </w:rPr>
                          <w:t>120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AFFB91" w14:textId="77777777" w:rsidR="00171C1E" w:rsidRDefault="00171C1E">
                        <w:pPr>
                          <w:spacing w:line="240" w:lineRule="auto"/>
                          <w:jc w:val="right"/>
                        </w:pPr>
                        <w:r>
                          <w:rPr>
                            <w:rFonts w:eastAsia="Tahoma"/>
                            <w:color w:val="000000"/>
                            <w:sz w:val="16"/>
                          </w:rPr>
                          <w:t>132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52BF2B" w14:textId="77777777" w:rsidR="00171C1E" w:rsidRDefault="00171C1E">
                        <w:pPr>
                          <w:spacing w:line="240" w:lineRule="auto"/>
                          <w:jc w:val="right"/>
                        </w:pPr>
                        <w:r>
                          <w:rPr>
                            <w:rFonts w:eastAsia="Tahoma"/>
                            <w:color w:val="000000"/>
                            <w:sz w:val="16"/>
                          </w:rPr>
                          <w:t>68</w:t>
                        </w:r>
                      </w:p>
                    </w:tc>
                  </w:tr>
                  <w:tr w:rsidR="00171C1E" w14:paraId="6202F3E3"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085DC" w14:textId="0969CD44" w:rsidR="00171C1E" w:rsidRDefault="00171C1E">
                        <w:pPr>
                          <w:spacing w:line="240" w:lineRule="auto"/>
                        </w:pPr>
                        <w:r>
                          <w:rPr>
                            <w:rFonts w:eastAsia="Tahoma"/>
                            <w:color w:val="000000"/>
                            <w:sz w:val="16"/>
                          </w:rPr>
                          <w:t xml:space="preserve">Prenočevanje na javnem kraju </w:t>
                        </w:r>
                        <w:r w:rsidR="001413C1">
                          <w:rPr>
                            <w:rFonts w:eastAsia="Tahoma"/>
                            <w:color w:val="000000"/>
                            <w:sz w:val="16"/>
                          </w:rPr>
                          <w:t>(</w:t>
                        </w:r>
                        <w:r>
                          <w:rPr>
                            <w:rFonts w:eastAsia="Tahoma"/>
                            <w:color w:val="000000"/>
                            <w:sz w:val="16"/>
                          </w:rPr>
                          <w:t>10 ZJRM-1 in 18/1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0C017E" w14:textId="77777777" w:rsidR="00171C1E" w:rsidRDefault="00171C1E">
                        <w:pPr>
                          <w:spacing w:line="240" w:lineRule="auto"/>
                          <w:jc w:val="right"/>
                        </w:pPr>
                        <w:r>
                          <w:rPr>
                            <w:rFonts w:eastAsia="Tahoma"/>
                            <w:color w:val="000000"/>
                            <w:sz w:val="16"/>
                          </w:rPr>
                          <w:t>81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A21DEE" w14:textId="77777777" w:rsidR="00171C1E" w:rsidRDefault="00171C1E">
                        <w:pPr>
                          <w:spacing w:line="240" w:lineRule="auto"/>
                          <w:jc w:val="right"/>
                        </w:pPr>
                        <w:r>
                          <w:rPr>
                            <w:rFonts w:eastAsia="Tahoma"/>
                            <w:color w:val="000000"/>
                            <w:sz w:val="16"/>
                          </w:rPr>
                          <w:t>58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32786" w14:textId="77777777" w:rsidR="00171C1E" w:rsidRDefault="00171C1E">
                        <w:pPr>
                          <w:spacing w:line="240" w:lineRule="auto"/>
                          <w:jc w:val="right"/>
                        </w:pPr>
                        <w:r>
                          <w:rPr>
                            <w:rFonts w:eastAsia="Tahoma"/>
                            <w:color w:val="000000"/>
                            <w:sz w:val="16"/>
                          </w:rPr>
                          <w:t>52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02761" w14:textId="77777777" w:rsidR="00171C1E" w:rsidRDefault="00171C1E">
                        <w:pPr>
                          <w:spacing w:line="240" w:lineRule="auto"/>
                          <w:jc w:val="right"/>
                        </w:pPr>
                        <w:r>
                          <w:rPr>
                            <w:rFonts w:eastAsia="Tahoma"/>
                            <w:color w:val="000000"/>
                            <w:sz w:val="16"/>
                          </w:rPr>
                          <w:t>99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39D10" w14:textId="77777777" w:rsidR="00171C1E" w:rsidRDefault="00171C1E">
                        <w:pPr>
                          <w:spacing w:line="240" w:lineRule="auto"/>
                          <w:jc w:val="right"/>
                        </w:pPr>
                        <w:r>
                          <w:rPr>
                            <w:rFonts w:eastAsia="Tahoma"/>
                            <w:color w:val="000000"/>
                            <w:sz w:val="16"/>
                          </w:rPr>
                          <w:t>61</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D4D25" w14:textId="77777777" w:rsidR="00171C1E" w:rsidRDefault="00171C1E">
                        <w:pPr>
                          <w:spacing w:line="240" w:lineRule="auto"/>
                          <w:jc w:val="right"/>
                        </w:pPr>
                        <w:r>
                          <w:rPr>
                            <w:rFonts w:eastAsia="Tahoma"/>
                            <w:color w:val="000000"/>
                            <w:sz w:val="16"/>
                          </w:rPr>
                          <w:t>38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957894" w14:textId="77777777" w:rsidR="00171C1E" w:rsidRDefault="00171C1E">
                        <w:pPr>
                          <w:spacing w:line="240" w:lineRule="auto"/>
                          <w:jc w:val="right"/>
                        </w:pPr>
                        <w:r>
                          <w:rPr>
                            <w:rFonts w:eastAsia="Tahoma"/>
                            <w:color w:val="000000"/>
                            <w:sz w:val="16"/>
                          </w:rPr>
                          <w:t>43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3FB470" w14:textId="77777777" w:rsidR="00171C1E" w:rsidRDefault="00171C1E">
                        <w:pPr>
                          <w:spacing w:line="240" w:lineRule="auto"/>
                          <w:jc w:val="right"/>
                        </w:pPr>
                        <w:r>
                          <w:rPr>
                            <w:rFonts w:eastAsia="Tahoma"/>
                            <w:color w:val="000000"/>
                            <w:sz w:val="16"/>
                          </w:rPr>
                          <w:t>47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9EB1B" w14:textId="77777777" w:rsidR="00171C1E" w:rsidRDefault="00171C1E">
                        <w:pPr>
                          <w:spacing w:line="240" w:lineRule="auto"/>
                          <w:jc w:val="right"/>
                        </w:pPr>
                        <w:r>
                          <w:rPr>
                            <w:rFonts w:eastAsia="Tahoma"/>
                            <w:color w:val="000000"/>
                            <w:sz w:val="16"/>
                          </w:rPr>
                          <w:t>35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D2A0C" w14:textId="77777777" w:rsidR="00171C1E" w:rsidRDefault="00171C1E">
                        <w:pPr>
                          <w:spacing w:line="240" w:lineRule="auto"/>
                          <w:jc w:val="right"/>
                        </w:pPr>
                        <w:r>
                          <w:rPr>
                            <w:rFonts w:eastAsia="Tahoma"/>
                            <w:color w:val="000000"/>
                            <w:sz w:val="16"/>
                          </w:rPr>
                          <w:t>51</w:t>
                        </w:r>
                      </w:p>
                    </w:tc>
                  </w:tr>
                  <w:tr w:rsidR="00171C1E" w14:paraId="61B1E49C"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532A07" w14:textId="498B17B2" w:rsidR="00171C1E" w:rsidRDefault="00171C1E" w:rsidP="00171C1E">
                        <w:pPr>
                          <w:spacing w:line="240" w:lineRule="auto"/>
                        </w:pPr>
                        <w:r>
                          <w:rPr>
                            <w:rFonts w:eastAsia="Tahoma"/>
                            <w:color w:val="000000"/>
                            <w:sz w:val="16"/>
                          </w:rPr>
                          <w:t xml:space="preserve">Vzbujanje nestrpnosti </w:t>
                        </w:r>
                        <w:r w:rsidR="001413C1">
                          <w:rPr>
                            <w:rFonts w:eastAsia="Tahoma"/>
                            <w:color w:val="000000"/>
                            <w:sz w:val="16"/>
                          </w:rPr>
                          <w:t>(</w:t>
                        </w:r>
                        <w:r>
                          <w:rPr>
                            <w:rFonts w:eastAsia="Tahoma"/>
                            <w:color w:val="000000"/>
                            <w:sz w:val="16"/>
                          </w:rPr>
                          <w:t>20 ZJRM-1 in 24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800ADC" w14:textId="77777777" w:rsidR="00171C1E" w:rsidRDefault="00171C1E">
                        <w:pPr>
                          <w:spacing w:line="240" w:lineRule="auto"/>
                          <w:jc w:val="right"/>
                        </w:pPr>
                        <w:r>
                          <w:rPr>
                            <w:rFonts w:eastAsia="Tahoma"/>
                            <w:color w:val="000000"/>
                            <w:sz w:val="16"/>
                          </w:rPr>
                          <w:t>24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D7C3A" w14:textId="77777777" w:rsidR="00171C1E" w:rsidRDefault="00171C1E">
                        <w:pPr>
                          <w:spacing w:line="240" w:lineRule="auto"/>
                          <w:jc w:val="right"/>
                        </w:pPr>
                        <w:r>
                          <w:rPr>
                            <w:rFonts w:eastAsia="Tahoma"/>
                            <w:color w:val="000000"/>
                            <w:sz w:val="16"/>
                          </w:rPr>
                          <w:t>19</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03A2E6" w14:textId="77777777" w:rsidR="00171C1E" w:rsidRDefault="00171C1E">
                        <w:pPr>
                          <w:spacing w:line="240" w:lineRule="auto"/>
                          <w:jc w:val="right"/>
                        </w:pPr>
                        <w:r>
                          <w:rPr>
                            <w:rFonts w:eastAsia="Tahoma"/>
                            <w:color w:val="000000"/>
                            <w:sz w:val="16"/>
                          </w:rPr>
                          <w:t>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8D25A0" w14:textId="77777777" w:rsidR="00171C1E" w:rsidRDefault="00171C1E">
                        <w:pPr>
                          <w:spacing w:line="240" w:lineRule="auto"/>
                          <w:jc w:val="right"/>
                        </w:pPr>
                        <w:r>
                          <w:rPr>
                            <w:rFonts w:eastAsia="Tahoma"/>
                            <w:color w:val="000000"/>
                            <w:sz w:val="16"/>
                          </w:rPr>
                          <w:t>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E93D52" w14:textId="77777777" w:rsidR="00171C1E" w:rsidRDefault="00171C1E">
                        <w:pPr>
                          <w:spacing w:line="240" w:lineRule="auto"/>
                          <w:jc w:val="right"/>
                        </w:pPr>
                        <w:r>
                          <w:rPr>
                            <w:rFonts w:eastAsia="Tahoma"/>
                            <w:color w:val="000000"/>
                            <w:sz w:val="16"/>
                          </w:rPr>
                          <w:t>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E25698" w14:textId="77777777" w:rsidR="00171C1E" w:rsidRDefault="00171C1E">
                        <w:pPr>
                          <w:spacing w:line="240" w:lineRule="auto"/>
                          <w:jc w:val="right"/>
                        </w:pPr>
                        <w:r>
                          <w:rPr>
                            <w:rFonts w:eastAsia="Tahoma"/>
                            <w:color w:val="000000"/>
                            <w:sz w:val="16"/>
                          </w:rPr>
                          <w:t>32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0DCF6" w14:textId="77777777" w:rsidR="00171C1E" w:rsidRDefault="00171C1E">
                        <w:pPr>
                          <w:spacing w:line="240" w:lineRule="auto"/>
                          <w:jc w:val="right"/>
                        </w:pPr>
                        <w:r>
                          <w:rPr>
                            <w:rFonts w:eastAsia="Tahoma"/>
                            <w:color w:val="000000"/>
                            <w:sz w:val="16"/>
                          </w:rPr>
                          <w:t>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C997BF" w14:textId="77777777" w:rsidR="00171C1E" w:rsidRDefault="00171C1E">
                        <w:pPr>
                          <w:spacing w:line="240" w:lineRule="auto"/>
                          <w:jc w:val="right"/>
                        </w:pPr>
                        <w:r>
                          <w:rPr>
                            <w:rFonts w:eastAsia="Tahoma"/>
                            <w:color w:val="000000"/>
                            <w:sz w:val="16"/>
                          </w:rPr>
                          <w:t>42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CF2DB7" w14:textId="77777777" w:rsidR="00171C1E" w:rsidRDefault="00171C1E">
                        <w:pPr>
                          <w:spacing w:line="240" w:lineRule="auto"/>
                          <w:jc w:val="right"/>
                        </w:pPr>
                        <w:r>
                          <w:rPr>
                            <w:rFonts w:eastAsia="Tahoma"/>
                            <w:color w:val="000000"/>
                            <w:sz w:val="16"/>
                          </w:rPr>
                          <w:t>36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198938" w14:textId="77777777" w:rsidR="00171C1E" w:rsidRDefault="00171C1E">
                        <w:pPr>
                          <w:spacing w:line="240" w:lineRule="auto"/>
                          <w:jc w:val="right"/>
                        </w:pPr>
                        <w:r>
                          <w:rPr>
                            <w:rFonts w:eastAsia="Tahoma"/>
                            <w:color w:val="000000"/>
                            <w:sz w:val="16"/>
                          </w:rPr>
                          <w:t>22</w:t>
                        </w:r>
                      </w:p>
                    </w:tc>
                  </w:tr>
                  <w:tr w:rsidR="00171C1E" w14:paraId="110DAF6A"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C2884" w14:textId="6E9E1760" w:rsidR="00171C1E" w:rsidRDefault="00171C1E" w:rsidP="00171C1E">
                        <w:pPr>
                          <w:spacing w:line="240" w:lineRule="auto"/>
                        </w:pPr>
                        <w:r>
                          <w:rPr>
                            <w:rFonts w:eastAsia="Tahoma"/>
                            <w:color w:val="000000"/>
                            <w:sz w:val="16"/>
                          </w:rPr>
                          <w:t xml:space="preserve">Nasilno in drzno vedenje na športnih prireditvah ali v zvezi z njimi </w:t>
                        </w:r>
                        <w:r w:rsidR="001413C1">
                          <w:rPr>
                            <w:rFonts w:eastAsia="Tahoma"/>
                            <w:color w:val="000000"/>
                            <w:sz w:val="16"/>
                          </w:rPr>
                          <w:t>(</w:t>
                        </w:r>
                        <w:r>
                          <w:rPr>
                            <w:rFonts w:eastAsia="Tahoma"/>
                            <w:color w:val="000000"/>
                            <w:sz w:val="16"/>
                          </w:rPr>
                          <w:t>7/1, 7/2 in 7/3 ZJRM</w:t>
                        </w:r>
                        <w:r>
                          <w:rPr>
                            <w:rFonts w:eastAsia="Tahoma"/>
                            <w:color w:val="000000"/>
                            <w:sz w:val="16"/>
                          </w:rPr>
                          <w:noBreakHyphen/>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CAFC64"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4130CA"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F99E04"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2FEEDF"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EBBEAC"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EA845"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A4C76"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42C32"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40787F"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5B5D0F" w14:textId="77777777" w:rsidR="00171C1E" w:rsidRDefault="00171C1E">
                        <w:pPr>
                          <w:spacing w:line="240" w:lineRule="auto"/>
                          <w:jc w:val="right"/>
                        </w:pPr>
                        <w:r>
                          <w:rPr>
                            <w:rFonts w:eastAsia="Tahoma"/>
                            <w:color w:val="000000"/>
                            <w:sz w:val="16"/>
                          </w:rPr>
                          <w:t>11</w:t>
                        </w:r>
                      </w:p>
                    </w:tc>
                  </w:tr>
                  <w:tr w:rsidR="00171C1E" w14:paraId="068B75BD"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F3A5E" w14:textId="3E2EDE41" w:rsidR="00171C1E" w:rsidRDefault="00171C1E" w:rsidP="00171C1E">
                        <w:pPr>
                          <w:spacing w:line="240" w:lineRule="auto"/>
                        </w:pPr>
                        <w:r>
                          <w:rPr>
                            <w:rFonts w:eastAsia="Tahoma"/>
                            <w:color w:val="000000"/>
                            <w:sz w:val="16"/>
                          </w:rPr>
                          <w:t xml:space="preserve">Vandalizem </w:t>
                        </w:r>
                        <w:r w:rsidR="001413C1">
                          <w:rPr>
                            <w:rFonts w:eastAsia="Tahoma"/>
                            <w:color w:val="000000"/>
                            <w:sz w:val="16"/>
                          </w:rPr>
                          <w:t>(</w:t>
                        </w:r>
                        <w:r>
                          <w:rPr>
                            <w:rFonts w:eastAsia="Tahoma"/>
                            <w:color w:val="000000"/>
                            <w:sz w:val="16"/>
                          </w:rPr>
                          <w:t>16 ZJRM-1 in 17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3EFF37" w14:textId="77777777" w:rsidR="00171C1E" w:rsidRPr="009F48B5" w:rsidRDefault="00171C1E">
                        <w:pPr>
                          <w:spacing w:line="240" w:lineRule="auto"/>
                          <w:jc w:val="right"/>
                          <w:rPr>
                            <w:rFonts w:eastAsia="Tahoma"/>
                            <w:color w:val="000000"/>
                            <w:sz w:val="16"/>
                          </w:rPr>
                        </w:pPr>
                        <w:r>
                          <w:rPr>
                            <w:rFonts w:eastAsia="Tahoma"/>
                            <w:color w:val="000000"/>
                            <w:sz w:val="16"/>
                          </w:rPr>
                          <w:t>30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1BD5E" w14:textId="77777777" w:rsidR="00171C1E" w:rsidRPr="009F48B5" w:rsidRDefault="00171C1E">
                        <w:pPr>
                          <w:spacing w:line="240" w:lineRule="auto"/>
                          <w:jc w:val="right"/>
                          <w:rPr>
                            <w:rFonts w:eastAsia="Tahoma"/>
                            <w:color w:val="000000"/>
                            <w:sz w:val="16"/>
                          </w:rPr>
                        </w:pPr>
                        <w:r>
                          <w:rPr>
                            <w:rFonts w:eastAsia="Tahoma"/>
                            <w:color w:val="000000"/>
                            <w:sz w:val="16"/>
                          </w:rPr>
                          <w:t>23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A9790" w14:textId="77777777" w:rsidR="00171C1E" w:rsidRPr="009F48B5" w:rsidRDefault="00171C1E">
                        <w:pPr>
                          <w:spacing w:line="240" w:lineRule="auto"/>
                          <w:jc w:val="right"/>
                          <w:rPr>
                            <w:rFonts w:eastAsia="Tahoma"/>
                            <w:color w:val="000000"/>
                            <w:sz w:val="16"/>
                          </w:rPr>
                        </w:pPr>
                        <w:r>
                          <w:rPr>
                            <w:rFonts w:eastAsia="Tahoma"/>
                            <w:color w:val="000000"/>
                            <w:sz w:val="16"/>
                          </w:rPr>
                          <w:t>27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55609" w14:textId="77777777" w:rsidR="00171C1E" w:rsidRPr="009F48B5" w:rsidRDefault="00171C1E">
                        <w:pPr>
                          <w:spacing w:line="240" w:lineRule="auto"/>
                          <w:jc w:val="right"/>
                          <w:rPr>
                            <w:rFonts w:eastAsia="Tahoma"/>
                            <w:color w:val="000000"/>
                            <w:sz w:val="16"/>
                          </w:rPr>
                        </w:pPr>
                        <w:r>
                          <w:rPr>
                            <w:rFonts w:eastAsia="Tahoma"/>
                            <w:color w:val="000000"/>
                            <w:sz w:val="16"/>
                          </w:rPr>
                          <w:t>26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7298AC" w14:textId="77777777" w:rsidR="00171C1E" w:rsidRPr="009F48B5" w:rsidRDefault="00171C1E">
                        <w:pPr>
                          <w:spacing w:line="240" w:lineRule="auto"/>
                          <w:jc w:val="right"/>
                          <w:rPr>
                            <w:rFonts w:eastAsia="Tahoma"/>
                            <w:color w:val="000000"/>
                            <w:sz w:val="16"/>
                          </w:rPr>
                        </w:pPr>
                        <w:r>
                          <w:rPr>
                            <w:rFonts w:eastAsia="Tahoma"/>
                            <w:color w:val="000000"/>
                            <w:sz w:val="16"/>
                          </w:rPr>
                          <w:t>17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57CC8F" w14:textId="77777777" w:rsidR="00171C1E" w:rsidRPr="009F48B5" w:rsidRDefault="00171C1E">
                        <w:pPr>
                          <w:spacing w:line="240" w:lineRule="auto"/>
                          <w:jc w:val="right"/>
                          <w:rPr>
                            <w:rFonts w:eastAsia="Tahoma"/>
                            <w:color w:val="000000"/>
                            <w:sz w:val="16"/>
                          </w:rPr>
                        </w:pPr>
                        <w:r>
                          <w:rPr>
                            <w:rFonts w:eastAsia="Tahoma"/>
                            <w:color w:val="000000"/>
                            <w:sz w:val="16"/>
                          </w:rPr>
                          <w:t>33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F6E21" w14:textId="77777777" w:rsidR="00171C1E" w:rsidRPr="009F48B5" w:rsidRDefault="00171C1E">
                        <w:pPr>
                          <w:spacing w:line="240" w:lineRule="auto"/>
                          <w:jc w:val="right"/>
                          <w:rPr>
                            <w:rFonts w:eastAsia="Tahoma"/>
                            <w:color w:val="000000"/>
                            <w:sz w:val="16"/>
                          </w:rPr>
                        </w:pPr>
                        <w:r>
                          <w:rPr>
                            <w:rFonts w:eastAsia="Tahoma"/>
                            <w:color w:val="000000"/>
                            <w:sz w:val="16"/>
                          </w:rPr>
                          <w:t>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40BC49" w14:textId="77777777" w:rsidR="00171C1E" w:rsidRPr="009F48B5" w:rsidRDefault="00171C1E">
                        <w:pPr>
                          <w:spacing w:line="240" w:lineRule="auto"/>
                          <w:jc w:val="right"/>
                          <w:rPr>
                            <w:rFonts w:eastAsia="Tahoma"/>
                            <w:color w:val="000000"/>
                            <w:sz w:val="16"/>
                          </w:rPr>
                        </w:pPr>
                        <w:r>
                          <w:rPr>
                            <w:rFonts w:eastAsia="Tahoma"/>
                            <w:color w:val="000000"/>
                            <w:sz w:val="16"/>
                          </w:rPr>
                          <w:t>17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83FD42" w14:textId="77777777" w:rsidR="00171C1E" w:rsidRPr="009F48B5" w:rsidRDefault="00171C1E">
                        <w:pPr>
                          <w:spacing w:line="240" w:lineRule="auto"/>
                          <w:jc w:val="right"/>
                          <w:rPr>
                            <w:rFonts w:eastAsia="Tahoma"/>
                            <w:color w:val="000000"/>
                            <w:sz w:val="16"/>
                          </w:rPr>
                        </w:pPr>
                        <w:r>
                          <w:rPr>
                            <w:rFonts w:eastAsia="Tahoma"/>
                            <w:color w:val="000000"/>
                            <w:sz w:val="16"/>
                          </w:rPr>
                          <w:t>23</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7A46B" w14:textId="77777777" w:rsidR="00171C1E" w:rsidRDefault="00171C1E">
                        <w:pPr>
                          <w:spacing w:line="240" w:lineRule="auto"/>
                          <w:jc w:val="right"/>
                        </w:pPr>
                        <w:r>
                          <w:rPr>
                            <w:rFonts w:eastAsia="Tahoma"/>
                            <w:color w:val="000000"/>
                            <w:sz w:val="16"/>
                          </w:rPr>
                          <w:t>8</w:t>
                        </w:r>
                      </w:p>
                    </w:tc>
                  </w:tr>
                  <w:tr w:rsidR="00171C1E" w14:paraId="0D6CEAB5" w14:textId="77777777" w:rsidTr="00567A70">
                    <w:trPr>
                      <w:trHeight w:val="182"/>
                    </w:trPr>
                    <w:tc>
                      <w:tcPr>
                        <w:tcW w:w="22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09779" w14:textId="5C807086" w:rsidR="00171C1E" w:rsidRDefault="00171C1E" w:rsidP="00171C1E">
                        <w:pPr>
                          <w:spacing w:line="240" w:lineRule="auto"/>
                        </w:pPr>
                        <w:r>
                          <w:rPr>
                            <w:rFonts w:eastAsia="Tahoma"/>
                            <w:color w:val="000000"/>
                            <w:sz w:val="16"/>
                          </w:rPr>
                          <w:t xml:space="preserve">Prepoved zadrževanja mlajšim od 16 let v gostinskih obratih na prireditvah </w:t>
                        </w:r>
                        <w:r w:rsidR="001413C1">
                          <w:rPr>
                            <w:rFonts w:eastAsia="Tahoma"/>
                            <w:color w:val="000000"/>
                            <w:sz w:val="16"/>
                          </w:rPr>
                          <w:t>(</w:t>
                        </w:r>
                        <w:r>
                          <w:rPr>
                            <w:rFonts w:eastAsia="Tahoma"/>
                            <w:color w:val="000000"/>
                            <w:sz w:val="16"/>
                          </w:rPr>
                          <w:t>21 ZJRM-1 in 20/2 ZJRM-2)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2FBF31" w14:textId="77777777" w:rsidR="00171C1E" w:rsidRDefault="00171C1E" w:rsidP="00171C1E">
                        <w:pPr>
                          <w:spacing w:line="240" w:lineRule="auto"/>
                          <w:jc w:val="right"/>
                        </w:pPr>
                        <w:r>
                          <w:rPr>
                            <w:rFonts w:eastAsia="Tahoma"/>
                            <w:color w:val="000000"/>
                            <w:sz w:val="16"/>
                          </w:rPr>
                          <w:t>7</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C6AA85" w14:textId="77777777" w:rsidR="00171C1E" w:rsidRDefault="00171C1E" w:rsidP="00171C1E">
                        <w:pPr>
                          <w:spacing w:line="240" w:lineRule="auto"/>
                          <w:jc w:val="right"/>
                        </w:pPr>
                        <w:r>
                          <w:rPr>
                            <w:rFonts w:eastAsia="Tahoma"/>
                            <w:color w:val="000000"/>
                            <w:sz w:val="16"/>
                          </w:rPr>
                          <w:t>14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888391" w14:textId="77777777" w:rsidR="00171C1E" w:rsidRDefault="00171C1E" w:rsidP="00171C1E">
                        <w:pPr>
                          <w:spacing w:line="240" w:lineRule="auto"/>
                          <w:jc w:val="right"/>
                        </w:pPr>
                        <w:r>
                          <w:rPr>
                            <w:rFonts w:eastAsia="Tahoma"/>
                            <w:color w:val="000000"/>
                            <w:sz w:val="16"/>
                          </w:rPr>
                          <w:t>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BFD96" w14:textId="77777777" w:rsidR="00171C1E" w:rsidRDefault="00171C1E" w:rsidP="00171C1E">
                        <w:pPr>
                          <w:spacing w:line="240" w:lineRule="auto"/>
                          <w:jc w:val="right"/>
                        </w:pPr>
                        <w:r>
                          <w:rPr>
                            <w:rFonts w:eastAsia="Tahoma"/>
                            <w:color w:val="000000"/>
                            <w:sz w:val="16"/>
                          </w:rPr>
                          <w:t>5</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AC27E8"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3A80B" w14:textId="77777777" w:rsidR="00171C1E" w:rsidRDefault="00171C1E" w:rsidP="00171C1E">
                        <w:pPr>
                          <w:spacing w:line="240" w:lineRule="auto"/>
                          <w:jc w:val="right"/>
                        </w:pPr>
                        <w:r>
                          <w:rPr>
                            <w:rFonts w:eastAsia="Tahoma"/>
                            <w:color w:val="000000"/>
                            <w:sz w:val="16"/>
                          </w:rPr>
                          <w:t>8</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D26508" w14:textId="77777777" w:rsidR="00171C1E" w:rsidRDefault="00171C1E" w:rsidP="00171C1E">
                        <w:pPr>
                          <w:spacing w:line="240" w:lineRule="auto"/>
                          <w:jc w:val="right"/>
                        </w:pPr>
                        <w:r>
                          <w:rPr>
                            <w:rFonts w:eastAsia="Tahoma"/>
                            <w:color w:val="000000"/>
                            <w:sz w:val="16"/>
                          </w:rPr>
                          <w:t>2</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7AD17D" w14:textId="77777777" w:rsidR="00171C1E" w:rsidRDefault="00171C1E" w:rsidP="00171C1E">
                        <w:pPr>
                          <w:spacing w:line="240" w:lineRule="auto"/>
                          <w:jc w:val="right"/>
                        </w:pPr>
                        <w:r>
                          <w:rPr>
                            <w:rFonts w:eastAsia="Tahoma"/>
                            <w:color w:val="000000"/>
                            <w:sz w:val="16"/>
                          </w:rPr>
                          <w:t>4</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38805" w14:textId="77777777" w:rsidR="00171C1E" w:rsidRDefault="00171C1E" w:rsidP="00171C1E">
                        <w:pPr>
                          <w:spacing w:line="240" w:lineRule="auto"/>
                          <w:jc w:val="right"/>
                        </w:pPr>
                        <w:r>
                          <w:rPr>
                            <w:rFonts w:eastAsia="Tahoma"/>
                            <w:color w:val="000000"/>
                            <w:sz w:val="16"/>
                          </w:rPr>
                          <w:t>6</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5F8F6" w14:textId="77777777" w:rsidR="00171C1E" w:rsidRPr="009F48B5" w:rsidRDefault="00171C1E" w:rsidP="00171C1E">
                        <w:pPr>
                          <w:spacing w:line="240" w:lineRule="auto"/>
                          <w:jc w:val="right"/>
                          <w:rPr>
                            <w:rFonts w:eastAsia="Tahoma"/>
                            <w:color w:val="000000"/>
                            <w:sz w:val="16"/>
                          </w:rPr>
                        </w:pPr>
                        <w:r w:rsidRPr="009F48B5">
                          <w:rPr>
                            <w:rFonts w:eastAsia="Tahoma"/>
                            <w:color w:val="000000"/>
                            <w:sz w:val="16"/>
                          </w:rPr>
                          <w:t>0</w:t>
                        </w:r>
                      </w:p>
                    </w:tc>
                  </w:tr>
                  <w:tr w:rsidR="00171C1E" w14:paraId="3E1B9A35" w14:textId="77777777" w:rsidTr="00567A70">
                    <w:trPr>
                      <w:trHeight w:val="182"/>
                    </w:trPr>
                    <w:tc>
                      <w:tcPr>
                        <w:tcW w:w="226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74E69D" w14:textId="77777777" w:rsidR="00171C1E" w:rsidRDefault="00171C1E" w:rsidP="00171C1E">
                        <w:pPr>
                          <w:spacing w:line="240" w:lineRule="auto"/>
                        </w:pPr>
                        <w:r>
                          <w:rPr>
                            <w:rFonts w:eastAsia="Tahoma"/>
                            <w:color w:val="000000"/>
                            <w:sz w:val="16"/>
                          </w:rPr>
                          <w:t>Druge kršitve</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BFEC19" w14:textId="77777777" w:rsidR="00171C1E" w:rsidRDefault="00171C1E" w:rsidP="00171C1E">
                        <w:pPr>
                          <w:spacing w:line="240" w:lineRule="auto"/>
                          <w:jc w:val="right"/>
                        </w:pPr>
                        <w:r>
                          <w:rPr>
                            <w:rFonts w:eastAsia="Tahoma"/>
                            <w:color w:val="000000"/>
                            <w:sz w:val="16"/>
                          </w:rPr>
                          <w:t>529</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D17DD4" w14:textId="77777777" w:rsidR="00171C1E" w:rsidRDefault="00171C1E" w:rsidP="00171C1E">
                        <w:pPr>
                          <w:spacing w:line="240" w:lineRule="auto"/>
                          <w:jc w:val="right"/>
                        </w:pPr>
                        <w:r>
                          <w:rPr>
                            <w:rFonts w:eastAsia="Tahoma"/>
                            <w:color w:val="000000"/>
                            <w:sz w:val="16"/>
                          </w:rPr>
                          <w:t>461</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D52CDE" w14:textId="77777777" w:rsidR="00171C1E" w:rsidRDefault="00171C1E" w:rsidP="00171C1E">
                        <w:pPr>
                          <w:spacing w:line="240" w:lineRule="auto"/>
                          <w:jc w:val="right"/>
                        </w:pPr>
                        <w:r>
                          <w:rPr>
                            <w:rFonts w:eastAsia="Tahoma"/>
                            <w:color w:val="000000"/>
                            <w:sz w:val="16"/>
                          </w:rPr>
                          <w:t>455</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272E6B" w14:textId="77777777" w:rsidR="00171C1E" w:rsidRDefault="00171C1E" w:rsidP="00171C1E">
                        <w:pPr>
                          <w:spacing w:line="240" w:lineRule="auto"/>
                          <w:jc w:val="right"/>
                        </w:pPr>
                        <w:r>
                          <w:rPr>
                            <w:rFonts w:eastAsia="Tahoma"/>
                            <w:color w:val="000000"/>
                            <w:sz w:val="16"/>
                          </w:rPr>
                          <w:t>449</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2C9CAF" w14:textId="77777777" w:rsidR="00171C1E" w:rsidRDefault="00171C1E" w:rsidP="00171C1E">
                        <w:pPr>
                          <w:spacing w:line="240" w:lineRule="auto"/>
                          <w:jc w:val="right"/>
                        </w:pPr>
                        <w:r>
                          <w:rPr>
                            <w:rFonts w:eastAsia="Tahoma"/>
                            <w:color w:val="000000"/>
                            <w:sz w:val="16"/>
                          </w:rPr>
                          <w:t>428</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83A8F0" w14:textId="77777777" w:rsidR="00171C1E" w:rsidRDefault="00171C1E" w:rsidP="00171C1E">
                        <w:pPr>
                          <w:spacing w:line="240" w:lineRule="auto"/>
                          <w:jc w:val="right"/>
                        </w:pPr>
                        <w:r>
                          <w:rPr>
                            <w:rFonts w:eastAsia="Tahoma"/>
                            <w:color w:val="000000"/>
                            <w:sz w:val="16"/>
                          </w:rPr>
                          <w:t>460</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F4BDFB" w14:textId="77777777" w:rsidR="00171C1E" w:rsidRDefault="00171C1E" w:rsidP="00171C1E">
                        <w:pPr>
                          <w:spacing w:line="240" w:lineRule="auto"/>
                          <w:jc w:val="right"/>
                        </w:pPr>
                        <w:r>
                          <w:rPr>
                            <w:rFonts w:eastAsia="Tahoma"/>
                            <w:color w:val="000000"/>
                            <w:sz w:val="16"/>
                          </w:rPr>
                          <w:t>432</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2901E6" w14:textId="77777777" w:rsidR="00171C1E" w:rsidRDefault="00171C1E" w:rsidP="00171C1E">
                        <w:pPr>
                          <w:spacing w:line="240" w:lineRule="auto"/>
                          <w:jc w:val="right"/>
                        </w:pPr>
                        <w:r>
                          <w:rPr>
                            <w:rFonts w:eastAsia="Tahoma"/>
                            <w:color w:val="000000"/>
                            <w:sz w:val="16"/>
                          </w:rPr>
                          <w:t>356</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3ACBD7" w14:textId="77777777" w:rsidR="00171C1E" w:rsidRDefault="00171C1E" w:rsidP="00171C1E">
                        <w:pPr>
                          <w:spacing w:line="240" w:lineRule="auto"/>
                          <w:jc w:val="right"/>
                        </w:pPr>
                        <w:r>
                          <w:rPr>
                            <w:rFonts w:eastAsia="Tahoma"/>
                            <w:color w:val="000000"/>
                            <w:sz w:val="16"/>
                          </w:rPr>
                          <w:t>447</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AAD78A" w14:textId="77777777" w:rsidR="00171C1E" w:rsidRDefault="00171C1E" w:rsidP="00171C1E">
                        <w:pPr>
                          <w:spacing w:line="240" w:lineRule="auto"/>
                          <w:jc w:val="right"/>
                        </w:pPr>
                        <w:r>
                          <w:rPr>
                            <w:rFonts w:eastAsia="Tahoma"/>
                            <w:color w:val="000000"/>
                            <w:sz w:val="16"/>
                          </w:rPr>
                          <w:t>1.003</w:t>
                        </w:r>
                      </w:p>
                    </w:tc>
                  </w:tr>
                  <w:tr w:rsidR="00171C1E" w14:paraId="5C79C033" w14:textId="77777777" w:rsidTr="00567A70">
                    <w:trPr>
                      <w:trHeight w:val="182"/>
                    </w:trPr>
                    <w:tc>
                      <w:tcPr>
                        <w:tcW w:w="226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F7AB43" w14:textId="77777777" w:rsidR="00171C1E" w:rsidRDefault="00171C1E" w:rsidP="00171C1E">
                        <w:pPr>
                          <w:spacing w:line="240" w:lineRule="auto"/>
                        </w:pPr>
                        <w:r>
                          <w:rPr>
                            <w:rFonts w:eastAsia="Tahoma"/>
                            <w:b/>
                            <w:color w:val="000000"/>
                            <w:sz w:val="16"/>
                          </w:rPr>
                          <w:t>Skupaj</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71F22C" w14:textId="77777777" w:rsidR="00171C1E" w:rsidRDefault="00171C1E" w:rsidP="00171C1E">
                        <w:pPr>
                          <w:spacing w:line="240" w:lineRule="auto"/>
                          <w:jc w:val="right"/>
                        </w:pPr>
                        <w:r>
                          <w:rPr>
                            <w:rFonts w:eastAsia="Tahoma"/>
                            <w:b/>
                            <w:color w:val="000000"/>
                            <w:sz w:val="16"/>
                          </w:rPr>
                          <w:t>9.258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644ABE" w14:textId="77777777" w:rsidR="00171C1E" w:rsidRDefault="00171C1E" w:rsidP="00171C1E">
                        <w:pPr>
                          <w:spacing w:line="240" w:lineRule="auto"/>
                          <w:jc w:val="right"/>
                        </w:pPr>
                        <w:r>
                          <w:rPr>
                            <w:rFonts w:eastAsia="Tahoma"/>
                            <w:b/>
                            <w:color w:val="000000"/>
                            <w:sz w:val="16"/>
                          </w:rPr>
                          <w:t>9.085</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941CD0" w14:textId="77777777" w:rsidR="00171C1E" w:rsidRDefault="00171C1E" w:rsidP="00171C1E">
                        <w:pPr>
                          <w:spacing w:line="240" w:lineRule="auto"/>
                          <w:jc w:val="right"/>
                        </w:pPr>
                        <w:r>
                          <w:rPr>
                            <w:rFonts w:eastAsia="Tahoma"/>
                            <w:b/>
                            <w:color w:val="000000"/>
                            <w:sz w:val="16"/>
                          </w:rPr>
                          <w:t>8.605</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221D79" w14:textId="77777777" w:rsidR="00171C1E" w:rsidRDefault="00171C1E" w:rsidP="00171C1E">
                        <w:pPr>
                          <w:spacing w:line="240" w:lineRule="auto"/>
                          <w:jc w:val="right"/>
                        </w:pPr>
                        <w:r>
                          <w:rPr>
                            <w:rFonts w:eastAsia="Tahoma"/>
                            <w:b/>
                            <w:color w:val="000000"/>
                            <w:sz w:val="16"/>
                          </w:rPr>
                          <w:t>9.462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D1707F" w14:textId="77777777" w:rsidR="00171C1E" w:rsidRDefault="00171C1E" w:rsidP="00171C1E">
                        <w:pPr>
                          <w:spacing w:line="240" w:lineRule="auto"/>
                          <w:jc w:val="right"/>
                        </w:pPr>
                        <w:r>
                          <w:rPr>
                            <w:rFonts w:eastAsia="Tahoma"/>
                            <w:b/>
                            <w:color w:val="000000"/>
                            <w:sz w:val="16"/>
                          </w:rPr>
                          <w:t>8.857</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D55AD5" w14:textId="77777777" w:rsidR="00171C1E" w:rsidRDefault="00171C1E" w:rsidP="00171C1E">
                        <w:pPr>
                          <w:spacing w:line="240" w:lineRule="auto"/>
                          <w:jc w:val="right"/>
                        </w:pPr>
                        <w:r>
                          <w:rPr>
                            <w:rFonts w:eastAsia="Tahoma"/>
                            <w:b/>
                            <w:color w:val="000000"/>
                            <w:sz w:val="16"/>
                          </w:rPr>
                          <w:t>8.492</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0A54AC" w14:textId="77777777" w:rsidR="00171C1E" w:rsidRDefault="00171C1E" w:rsidP="00171C1E">
                        <w:pPr>
                          <w:spacing w:line="240" w:lineRule="auto"/>
                          <w:jc w:val="right"/>
                        </w:pPr>
                        <w:r>
                          <w:rPr>
                            <w:rFonts w:eastAsia="Tahoma"/>
                            <w:b/>
                            <w:color w:val="000000"/>
                            <w:sz w:val="16"/>
                          </w:rPr>
                          <w:t>8.420</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5F4CA3" w14:textId="77777777" w:rsidR="00171C1E" w:rsidRDefault="00171C1E" w:rsidP="00171C1E">
                        <w:pPr>
                          <w:spacing w:line="240" w:lineRule="auto"/>
                          <w:jc w:val="right"/>
                        </w:pPr>
                        <w:r>
                          <w:rPr>
                            <w:rFonts w:eastAsia="Tahoma"/>
                            <w:b/>
                            <w:color w:val="000000"/>
                            <w:sz w:val="16"/>
                          </w:rPr>
                          <w:t>7.770</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0BD052" w14:textId="77777777" w:rsidR="00171C1E" w:rsidRDefault="00171C1E" w:rsidP="00171C1E">
                        <w:pPr>
                          <w:spacing w:line="240" w:lineRule="auto"/>
                          <w:jc w:val="right"/>
                        </w:pPr>
                        <w:r>
                          <w:rPr>
                            <w:rFonts w:eastAsia="Tahoma"/>
                            <w:b/>
                            <w:color w:val="000000"/>
                            <w:sz w:val="16"/>
                          </w:rPr>
                          <w:t>7.688</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43C216" w14:textId="77777777" w:rsidR="00171C1E" w:rsidRDefault="00171C1E" w:rsidP="00171C1E">
                        <w:pPr>
                          <w:spacing w:line="240" w:lineRule="auto"/>
                          <w:jc w:val="right"/>
                        </w:pPr>
                        <w:r>
                          <w:rPr>
                            <w:rFonts w:eastAsia="Tahoma"/>
                            <w:b/>
                            <w:color w:val="000000"/>
                            <w:sz w:val="16"/>
                          </w:rPr>
                          <w:t>5.795</w:t>
                        </w:r>
                      </w:p>
                    </w:tc>
                  </w:tr>
                </w:tbl>
                <w:p w14:paraId="45CF482F" w14:textId="77777777" w:rsidR="00171C1E" w:rsidRDefault="00171C1E">
                  <w:pPr>
                    <w:spacing w:line="240" w:lineRule="auto"/>
                  </w:pPr>
                </w:p>
              </w:tc>
              <w:tc>
                <w:tcPr>
                  <w:tcW w:w="283" w:type="dxa"/>
                </w:tcPr>
                <w:p w14:paraId="3C10FCE1" w14:textId="77777777" w:rsidR="00171C1E" w:rsidRDefault="00171C1E">
                  <w:pPr>
                    <w:pStyle w:val="EmptyCellLayoutStyle"/>
                    <w:spacing w:after="0" w:line="240" w:lineRule="auto"/>
                  </w:pPr>
                </w:p>
              </w:tc>
            </w:tr>
          </w:tbl>
          <w:p w14:paraId="1B79EE00" w14:textId="77777777" w:rsidR="00171C1E" w:rsidRDefault="00171C1E">
            <w:pPr>
              <w:spacing w:line="240" w:lineRule="auto"/>
            </w:pPr>
          </w:p>
        </w:tc>
      </w:tr>
    </w:tbl>
    <w:p w14:paraId="7E40D6A4" w14:textId="1B5D522E" w:rsidR="00171C1E" w:rsidRPr="00171C1E" w:rsidRDefault="00171C1E" w:rsidP="00171C1E">
      <w:pPr>
        <w:spacing w:before="20" w:line="240" w:lineRule="auto"/>
        <w:rPr>
          <w:sz w:val="14"/>
          <w:szCs w:val="14"/>
        </w:rPr>
      </w:pPr>
      <w:r w:rsidRPr="00171C1E">
        <w:rPr>
          <w:sz w:val="14"/>
          <w:szCs w:val="14"/>
        </w:rPr>
        <w:t>* Z 28. januarjem 2026 se je začel uporabljati ZJRM-2. Z dnem uveljavitve ZJRM-2 je prenehal veljati</w:t>
      </w:r>
      <w:r w:rsidR="0029599F">
        <w:rPr>
          <w:sz w:val="14"/>
          <w:szCs w:val="14"/>
        </w:rPr>
        <w:t xml:space="preserve"> </w:t>
      </w:r>
      <w:r w:rsidRPr="00171C1E">
        <w:rPr>
          <w:sz w:val="14"/>
          <w:szCs w:val="14"/>
        </w:rPr>
        <w:t>ZJRM-1.</w:t>
      </w:r>
      <w:r w:rsidRPr="00171C1E">
        <w:rPr>
          <w:sz w:val="14"/>
          <w:szCs w:val="14"/>
        </w:rPr>
        <w:br w:type="page"/>
      </w:r>
    </w:p>
    <w:tbl>
      <w:tblPr>
        <w:tblW w:w="0" w:type="auto"/>
        <w:tblCellMar>
          <w:left w:w="0" w:type="dxa"/>
          <w:right w:w="0" w:type="dxa"/>
        </w:tblCellMar>
        <w:tblLook w:val="0000" w:firstRow="0" w:lastRow="0" w:firstColumn="0" w:lastColumn="0" w:noHBand="0" w:noVBand="0"/>
      </w:tblPr>
      <w:tblGrid>
        <w:gridCol w:w="10204"/>
      </w:tblGrid>
      <w:tr w:rsidR="00171C1E" w14:paraId="245F90F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4407E7A6"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31811A52" w14:textId="77777777">
                    <w:trPr>
                      <w:trHeight w:val="602"/>
                    </w:trPr>
                    <w:tc>
                      <w:tcPr>
                        <w:tcW w:w="10204" w:type="dxa"/>
                        <w:tcBorders>
                          <w:top w:val="nil"/>
                          <w:left w:val="nil"/>
                          <w:bottom w:val="nil"/>
                          <w:right w:val="nil"/>
                        </w:tcBorders>
                        <w:tcMar>
                          <w:top w:w="39" w:type="dxa"/>
                          <w:left w:w="850" w:type="dxa"/>
                          <w:bottom w:w="39" w:type="dxa"/>
                          <w:right w:w="850" w:type="dxa"/>
                        </w:tcMar>
                      </w:tcPr>
                      <w:p w14:paraId="18773D8D" w14:textId="6173D220" w:rsidR="00171C1E" w:rsidRDefault="00171C1E" w:rsidP="00171C1E">
                        <w:pPr>
                          <w:spacing w:before="226" w:line="240" w:lineRule="auto"/>
                        </w:pPr>
                        <w:r>
                          <w:rPr>
                            <w:rFonts w:eastAsia="Tahoma"/>
                            <w:i/>
                            <w:color w:val="000000"/>
                            <w:sz w:val="18"/>
                          </w:rPr>
                          <w:lastRenderedPageBreak/>
                          <w:t xml:space="preserve">Število kršitev Zakona o varstvu javnega reda in miru </w:t>
                        </w:r>
                        <w:r w:rsidR="001413C1">
                          <w:rPr>
                            <w:rFonts w:eastAsia="Tahoma"/>
                            <w:i/>
                            <w:color w:val="000000"/>
                            <w:sz w:val="18"/>
                          </w:rPr>
                          <w:t>(</w:t>
                        </w:r>
                        <w:r>
                          <w:rPr>
                            <w:rFonts w:eastAsia="Tahoma"/>
                            <w:i/>
                            <w:color w:val="000000"/>
                            <w:sz w:val="18"/>
                          </w:rPr>
                          <w:t>najpogostejših pet)</w:t>
                        </w:r>
                      </w:p>
                    </w:tc>
                  </w:tr>
                </w:tbl>
                <w:p w14:paraId="40DB9C4C" w14:textId="77777777" w:rsidR="00171C1E" w:rsidRDefault="00171C1E">
                  <w:pPr>
                    <w:spacing w:line="240" w:lineRule="auto"/>
                  </w:pPr>
                </w:p>
              </w:tc>
            </w:tr>
            <w:tr w:rsidR="00171C1E" w14:paraId="6A85D999" w14:textId="77777777">
              <w:trPr>
                <w:trHeight w:val="6803"/>
              </w:trPr>
              <w:tc>
                <w:tcPr>
                  <w:tcW w:w="850" w:type="dxa"/>
                </w:tcPr>
                <w:p w14:paraId="7E4EB58D"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2C97D1CB" w14:textId="77777777" w:rsidR="00171C1E" w:rsidRDefault="00171C1E">
                  <w:pPr>
                    <w:spacing w:line="240" w:lineRule="auto"/>
                  </w:pPr>
                  <w:r>
                    <w:rPr>
                      <w:noProof/>
                      <w:lang w:eastAsia="sl-SI"/>
                    </w:rPr>
                    <w:drawing>
                      <wp:inline distT="0" distB="0" distL="0" distR="0" wp14:anchorId="7216B34C" wp14:editId="2C3D608D">
                        <wp:extent cx="5400000" cy="4320000"/>
                        <wp:effectExtent l="0" t="0" r="0" b="4445"/>
                        <wp:docPr id="676" name="img8.png" descr="V paličnem grafu je prikazano število petih najpogostejših kršitev Zakona o varstvu javnega reda in miru za zadnjih deset prvih polletij. " title="Število kršitev Zakona o varstvu javnega reda in miru (najpogostejših pet)"/>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31" cstate="print"/>
                                <a:stretch>
                                  <a:fillRect/>
                                </a:stretch>
                              </pic:blipFill>
                              <pic:spPr>
                                <a:xfrm>
                                  <a:off x="0" y="0"/>
                                  <a:ext cx="5400000" cy="4320000"/>
                                </a:xfrm>
                                <a:prstGeom prst="rect">
                                  <a:avLst/>
                                </a:prstGeom>
                              </pic:spPr>
                            </pic:pic>
                          </a:graphicData>
                        </a:graphic>
                      </wp:inline>
                    </w:drawing>
                  </w:r>
                </w:p>
              </w:tc>
              <w:tc>
                <w:tcPr>
                  <w:tcW w:w="850" w:type="dxa"/>
                </w:tcPr>
                <w:p w14:paraId="57581E0E" w14:textId="77777777" w:rsidR="00171C1E" w:rsidRDefault="00171C1E">
                  <w:pPr>
                    <w:pStyle w:val="EmptyCellLayoutStyle"/>
                    <w:spacing w:after="0" w:line="240" w:lineRule="auto"/>
                  </w:pPr>
                </w:p>
              </w:tc>
            </w:tr>
          </w:tbl>
          <w:p w14:paraId="2BF9AC9B" w14:textId="77777777" w:rsidR="00171C1E" w:rsidRDefault="00171C1E">
            <w:pPr>
              <w:spacing w:line="240" w:lineRule="auto"/>
            </w:pPr>
          </w:p>
        </w:tc>
      </w:tr>
    </w:tbl>
    <w:p w14:paraId="0149720F" w14:textId="262BFCF7" w:rsidR="00171C1E" w:rsidRDefault="00D11C05" w:rsidP="00D11C05">
      <w:pPr>
        <w:spacing w:line="240" w:lineRule="auto"/>
        <w:ind w:left="840"/>
      </w:pPr>
      <w:r w:rsidRPr="00171C1E">
        <w:rPr>
          <w:sz w:val="14"/>
          <w:szCs w:val="14"/>
        </w:rPr>
        <w:t>* Z 28. januarjem 2026 se je začel uporabljati ZJRM-2. Z dnem uveljavitve ZJRM-2 je prenehal veljati ZJRM-1.</w:t>
      </w:r>
    </w:p>
    <w:p w14:paraId="79A95581" w14:textId="77777777" w:rsidR="00171C1E" w:rsidRDefault="00171C1E">
      <w:pPr>
        <w:spacing w:line="240" w:lineRule="auto"/>
      </w:pPr>
    </w:p>
    <w:p w14:paraId="70422E92" w14:textId="77777777" w:rsidR="00171C1E" w:rsidRDefault="00171C1E">
      <w:pPr>
        <w:spacing w:line="240" w:lineRule="auto"/>
      </w:pPr>
    </w:p>
    <w:p w14:paraId="36019465" w14:textId="77777777" w:rsidR="00171C1E" w:rsidRDefault="00171C1E" w:rsidP="00171C1E">
      <w:pPr>
        <w:spacing w:line="240" w:lineRule="auto"/>
        <w:ind w:firstLine="851"/>
        <w:rPr>
          <w:sz w:val="0"/>
        </w:rPr>
      </w:pPr>
      <w:r>
        <w:rPr>
          <w:noProof/>
          <w:lang w:eastAsia="sl-SI"/>
        </w:rPr>
        <w:drawing>
          <wp:inline distT="0" distB="0" distL="0" distR="0" wp14:anchorId="7593B538" wp14:editId="0FB66EF0">
            <wp:extent cx="5400000" cy="3774456"/>
            <wp:effectExtent l="0" t="0" r="0" b="0"/>
            <wp:docPr id="677" name="img3.png" descr="Območni prikaz Slovenije – navedeno je število prekrškov z znaki nasilja v družini na 100.000 prebivalcev za posamezno upravo in glede na razpon tudi obarvano območje od zelene (manjša obremenjenost) do rdeče (večja obremenjenost). Prikazana je namreč obremenjenost območij policijskih uprav s prekrški z znaki nasilja v družini." title="Število prekrškov z znaki nasilja v družini na 100.000 prebivalcev po poliv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32" cstate="print"/>
                    <a:stretch>
                      <a:fillRect/>
                    </a:stretch>
                  </pic:blipFill>
                  <pic:spPr>
                    <a:xfrm>
                      <a:off x="0" y="0"/>
                      <a:ext cx="5400000" cy="3774456"/>
                    </a:xfrm>
                    <a:prstGeom prst="rect">
                      <a:avLst/>
                    </a:prstGeom>
                  </pic:spPr>
                </pic:pic>
              </a:graphicData>
            </a:graphic>
          </wp:inline>
        </w:drawing>
      </w:r>
      <w:r>
        <w:br w:type="page"/>
      </w:r>
    </w:p>
    <w:tbl>
      <w:tblPr>
        <w:tblW w:w="0" w:type="auto"/>
        <w:tblCellMar>
          <w:left w:w="0" w:type="dxa"/>
          <w:right w:w="0" w:type="dxa"/>
        </w:tblCellMar>
        <w:tblLook w:val="0000" w:firstRow="0" w:lastRow="0" w:firstColumn="0" w:lastColumn="0" w:noHBand="0" w:noVBand="0"/>
      </w:tblPr>
      <w:tblGrid>
        <w:gridCol w:w="10204"/>
      </w:tblGrid>
      <w:tr w:rsidR="00171C1E" w14:paraId="2533D58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39A7127F"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188E3A95" w14:textId="77777777">
                    <w:trPr>
                      <w:trHeight w:val="602"/>
                    </w:trPr>
                    <w:tc>
                      <w:tcPr>
                        <w:tcW w:w="10204" w:type="dxa"/>
                        <w:tcBorders>
                          <w:top w:val="nil"/>
                          <w:left w:val="nil"/>
                          <w:bottom w:val="nil"/>
                          <w:right w:val="nil"/>
                        </w:tcBorders>
                        <w:tcMar>
                          <w:top w:w="39" w:type="dxa"/>
                          <w:left w:w="850" w:type="dxa"/>
                          <w:bottom w:w="39" w:type="dxa"/>
                          <w:right w:w="850" w:type="dxa"/>
                        </w:tcMar>
                      </w:tcPr>
                      <w:p w14:paraId="75A6BC2E" w14:textId="528F83D8" w:rsidR="00171C1E" w:rsidRDefault="00171C1E">
                        <w:pPr>
                          <w:spacing w:before="226" w:line="240" w:lineRule="auto"/>
                        </w:pPr>
                        <w:r>
                          <w:rPr>
                            <w:rFonts w:eastAsia="Tahoma"/>
                            <w:i/>
                            <w:color w:val="000000"/>
                            <w:sz w:val="18"/>
                          </w:rPr>
                          <w:lastRenderedPageBreak/>
                          <w:t>Kraj in število kršitev Zakona o varstvu javnega reda in miru</w:t>
                        </w:r>
                        <w:r w:rsidR="005B73F0">
                          <w:rPr>
                            <w:rFonts w:eastAsia="Tahoma"/>
                            <w:i/>
                            <w:color w:val="000000"/>
                            <w:sz w:val="18"/>
                          </w:rPr>
                          <w:t>*</w:t>
                        </w:r>
                      </w:p>
                    </w:tc>
                  </w:tr>
                </w:tbl>
                <w:p w14:paraId="236A2200" w14:textId="77777777" w:rsidR="00171C1E" w:rsidRDefault="00171C1E">
                  <w:pPr>
                    <w:spacing w:line="240" w:lineRule="auto"/>
                  </w:pPr>
                </w:p>
              </w:tc>
            </w:tr>
            <w:tr w:rsidR="00171C1E" w14:paraId="007AC307" w14:textId="77777777">
              <w:trPr>
                <w:trHeight w:val="6803"/>
              </w:trPr>
              <w:tc>
                <w:tcPr>
                  <w:tcW w:w="850" w:type="dxa"/>
                </w:tcPr>
                <w:p w14:paraId="597D6A53"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B64EA57" w14:textId="77777777" w:rsidR="00171C1E" w:rsidRDefault="00171C1E">
                  <w:pPr>
                    <w:spacing w:line="240" w:lineRule="auto"/>
                  </w:pPr>
                  <w:r>
                    <w:rPr>
                      <w:noProof/>
                      <w:lang w:eastAsia="sl-SI"/>
                    </w:rPr>
                    <w:drawing>
                      <wp:inline distT="0" distB="0" distL="0" distR="0" wp14:anchorId="06288B52" wp14:editId="749AF3CF">
                        <wp:extent cx="5400000" cy="4320000"/>
                        <wp:effectExtent l="0" t="0" r="0" b="4445"/>
                        <wp:docPr id="678" name="img9.png" descr="V grafu je prikazano število kršitev Zakona o varstvu javnega reda in miru po kraju kršitve za zadnji deset prvih polletij. Kraji so prikazani v petih sklopih: prvi je cesta, ulica ali trg, drugi je stanovanje, tretji je gostinski objekt, četrti je javni shod ali prireditev in peti je drugi kraj." title="Kraj in število kršitev Zakona o varstvu javnega reda in miru"/>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33" cstate="print"/>
                                <a:stretch>
                                  <a:fillRect/>
                                </a:stretch>
                              </pic:blipFill>
                              <pic:spPr>
                                <a:xfrm>
                                  <a:off x="0" y="0"/>
                                  <a:ext cx="5400000" cy="4320000"/>
                                </a:xfrm>
                                <a:prstGeom prst="rect">
                                  <a:avLst/>
                                </a:prstGeom>
                              </pic:spPr>
                            </pic:pic>
                          </a:graphicData>
                        </a:graphic>
                      </wp:inline>
                    </w:drawing>
                  </w:r>
                </w:p>
              </w:tc>
              <w:tc>
                <w:tcPr>
                  <w:tcW w:w="850" w:type="dxa"/>
                </w:tcPr>
                <w:p w14:paraId="297ECC92" w14:textId="77777777" w:rsidR="00171C1E" w:rsidRDefault="00171C1E">
                  <w:pPr>
                    <w:pStyle w:val="EmptyCellLayoutStyle"/>
                    <w:spacing w:after="0" w:line="240" w:lineRule="auto"/>
                  </w:pPr>
                </w:p>
              </w:tc>
            </w:tr>
            <w:tr w:rsidR="00171C1E" w14:paraId="7AEC77C9"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76E6C382" w14:textId="77777777">
                    <w:trPr>
                      <w:trHeight w:val="205"/>
                    </w:trPr>
                    <w:tc>
                      <w:tcPr>
                        <w:tcW w:w="10204" w:type="dxa"/>
                        <w:tcBorders>
                          <w:top w:val="nil"/>
                          <w:left w:val="nil"/>
                          <w:bottom w:val="nil"/>
                          <w:right w:val="nil"/>
                        </w:tcBorders>
                        <w:tcMar>
                          <w:top w:w="39" w:type="dxa"/>
                          <w:left w:w="39" w:type="dxa"/>
                          <w:bottom w:w="39" w:type="dxa"/>
                          <w:right w:w="39" w:type="dxa"/>
                        </w:tcMar>
                      </w:tcPr>
                      <w:p w14:paraId="009889B0" w14:textId="77777777" w:rsidR="00171C1E" w:rsidRDefault="00171C1E">
                        <w:pPr>
                          <w:spacing w:line="240" w:lineRule="auto"/>
                        </w:pPr>
                      </w:p>
                    </w:tc>
                  </w:tr>
                </w:tbl>
                <w:p w14:paraId="0DE73BC4" w14:textId="77777777" w:rsidR="00171C1E" w:rsidRDefault="00171C1E">
                  <w:pPr>
                    <w:spacing w:line="240" w:lineRule="auto"/>
                  </w:pPr>
                </w:p>
              </w:tc>
            </w:tr>
            <w:tr w:rsidR="00171C1E" w14:paraId="3F126FAC" w14:textId="77777777" w:rsidTr="00171C1E">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2"/>
                    <w:gridCol w:w="680"/>
                    <w:gridCol w:w="680"/>
                    <w:gridCol w:w="680"/>
                    <w:gridCol w:w="680"/>
                    <w:gridCol w:w="679"/>
                    <w:gridCol w:w="679"/>
                    <w:gridCol w:w="679"/>
                    <w:gridCol w:w="679"/>
                    <w:gridCol w:w="679"/>
                    <w:gridCol w:w="679"/>
                  </w:tblGrid>
                  <w:tr w:rsidR="00171C1E" w14:paraId="593218F9"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CBC52F4" w14:textId="77777777" w:rsidR="00171C1E" w:rsidRDefault="00171C1E">
                        <w:pPr>
                          <w:spacing w:line="240" w:lineRule="auto"/>
                        </w:pPr>
                        <w:r>
                          <w:rPr>
                            <w:rFonts w:eastAsia="Tahoma"/>
                            <w:b/>
                            <w:color w:val="FFFFFF"/>
                            <w:sz w:val="16"/>
                          </w:rPr>
                          <w:t>Kraj kršitve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FC73B13" w14:textId="77777777" w:rsidR="00171C1E" w:rsidRDefault="00171C1E">
                        <w:pPr>
                          <w:spacing w:line="240" w:lineRule="auto"/>
                          <w:jc w:val="center"/>
                        </w:pPr>
                        <w:r>
                          <w:rPr>
                            <w:rFonts w:eastAsia="Tahoma"/>
                            <w:b/>
                            <w:color w:val="FFFFFF"/>
                            <w:sz w:val="16"/>
                          </w:rPr>
                          <w:t>Število kršitev</w:t>
                        </w:r>
                      </w:p>
                    </w:tc>
                  </w:tr>
                  <w:tr w:rsidR="00171C1E" w14:paraId="71045F78"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F4F6D3" w14:textId="77777777" w:rsidR="00171C1E" w:rsidRDefault="00171C1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ADEBD8" w14:textId="77777777" w:rsidR="00171C1E" w:rsidRDefault="00171C1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43DAC96" w14:textId="77777777" w:rsidR="00171C1E" w:rsidRDefault="00171C1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12DEA4" w14:textId="77777777" w:rsidR="00171C1E" w:rsidRDefault="00171C1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F42600" w14:textId="77777777" w:rsidR="00171C1E" w:rsidRDefault="00171C1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62A18B" w14:textId="77777777" w:rsidR="00171C1E" w:rsidRDefault="00171C1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DC3FA3" w14:textId="77777777" w:rsidR="00171C1E" w:rsidRDefault="00171C1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8250DD" w14:textId="77777777" w:rsidR="00171C1E" w:rsidRDefault="00171C1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6529D8" w14:textId="77777777" w:rsidR="00171C1E" w:rsidRDefault="00171C1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0030B1A" w14:textId="77777777" w:rsidR="00171C1E" w:rsidRDefault="00171C1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CDB0CC" w14:textId="77777777" w:rsidR="00171C1E" w:rsidRDefault="00171C1E">
                        <w:pPr>
                          <w:spacing w:line="240" w:lineRule="auto"/>
                          <w:jc w:val="center"/>
                        </w:pPr>
                        <w:r>
                          <w:rPr>
                            <w:rFonts w:eastAsia="Tahoma"/>
                            <w:b/>
                            <w:color w:val="FFFFFF"/>
                            <w:sz w:val="16"/>
                          </w:rPr>
                          <w:t>2026</w:t>
                        </w:r>
                      </w:p>
                    </w:tc>
                  </w:tr>
                  <w:tr w:rsidR="00171C1E" w14:paraId="0FD5CC59"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CF64DF" w14:textId="77777777" w:rsidR="00171C1E" w:rsidRDefault="00171C1E">
                        <w:pPr>
                          <w:spacing w:line="240" w:lineRule="auto"/>
                        </w:pPr>
                        <w:r>
                          <w:rPr>
                            <w:rFonts w:eastAsia="Tahoma"/>
                            <w:color w:val="000000"/>
                            <w:sz w:val="16"/>
                          </w:rPr>
                          <w:t>Cesta, ulica, trg</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5D969A" w14:textId="77777777" w:rsidR="00171C1E" w:rsidRDefault="00171C1E">
                        <w:pPr>
                          <w:spacing w:line="240" w:lineRule="auto"/>
                          <w:jc w:val="right"/>
                        </w:pPr>
                        <w:r>
                          <w:rPr>
                            <w:rFonts w:eastAsia="Tahoma"/>
                            <w:color w:val="000000"/>
                            <w:sz w:val="16"/>
                          </w:rPr>
                          <w:t>3.924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778BF" w14:textId="77777777" w:rsidR="00171C1E" w:rsidRDefault="00171C1E">
                        <w:pPr>
                          <w:spacing w:line="240" w:lineRule="auto"/>
                          <w:jc w:val="right"/>
                        </w:pPr>
                        <w:r>
                          <w:rPr>
                            <w:rFonts w:eastAsia="Tahoma"/>
                            <w:color w:val="000000"/>
                            <w:sz w:val="16"/>
                          </w:rPr>
                          <w:t>3.625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01952" w14:textId="77777777" w:rsidR="00171C1E" w:rsidRDefault="00171C1E">
                        <w:pPr>
                          <w:spacing w:line="240" w:lineRule="auto"/>
                          <w:jc w:val="right"/>
                        </w:pPr>
                        <w:r>
                          <w:rPr>
                            <w:rFonts w:eastAsia="Tahoma"/>
                            <w:color w:val="000000"/>
                            <w:sz w:val="16"/>
                          </w:rPr>
                          <w:t>3.342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821C7" w14:textId="77777777" w:rsidR="00171C1E" w:rsidRDefault="00171C1E">
                        <w:pPr>
                          <w:spacing w:line="240" w:lineRule="auto"/>
                          <w:jc w:val="right"/>
                        </w:pPr>
                        <w:r>
                          <w:rPr>
                            <w:rFonts w:eastAsia="Tahoma"/>
                            <w:color w:val="000000"/>
                            <w:sz w:val="16"/>
                          </w:rPr>
                          <w:t>4.068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A4919B" w14:textId="77777777" w:rsidR="00171C1E" w:rsidRDefault="00171C1E">
                        <w:pPr>
                          <w:spacing w:line="240" w:lineRule="auto"/>
                          <w:jc w:val="right"/>
                        </w:pPr>
                        <w:r>
                          <w:rPr>
                            <w:rFonts w:eastAsia="Tahoma"/>
                            <w:color w:val="000000"/>
                            <w:sz w:val="16"/>
                          </w:rPr>
                          <w:t>4.049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72B7A1" w14:textId="77777777" w:rsidR="00171C1E" w:rsidRDefault="00171C1E">
                        <w:pPr>
                          <w:spacing w:line="240" w:lineRule="auto"/>
                          <w:jc w:val="right"/>
                        </w:pPr>
                        <w:r>
                          <w:rPr>
                            <w:rFonts w:eastAsia="Tahoma"/>
                            <w:color w:val="000000"/>
                            <w:sz w:val="16"/>
                          </w:rPr>
                          <w:t>3.706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B90E8" w14:textId="77777777" w:rsidR="00171C1E" w:rsidRDefault="00171C1E">
                        <w:pPr>
                          <w:spacing w:line="240" w:lineRule="auto"/>
                          <w:jc w:val="right"/>
                        </w:pPr>
                        <w:r>
                          <w:rPr>
                            <w:rFonts w:eastAsia="Tahoma"/>
                            <w:color w:val="000000"/>
                            <w:sz w:val="16"/>
                          </w:rPr>
                          <w:t>3.812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F2B9AB" w14:textId="77777777" w:rsidR="00171C1E" w:rsidRDefault="00171C1E">
                        <w:pPr>
                          <w:spacing w:line="240" w:lineRule="auto"/>
                          <w:jc w:val="right"/>
                        </w:pPr>
                        <w:r>
                          <w:rPr>
                            <w:rFonts w:eastAsia="Tahoma"/>
                            <w:color w:val="000000"/>
                            <w:sz w:val="16"/>
                          </w:rPr>
                          <w:t>3.322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9C775" w14:textId="77777777" w:rsidR="00171C1E" w:rsidRDefault="00171C1E">
                        <w:pPr>
                          <w:spacing w:line="240" w:lineRule="auto"/>
                          <w:jc w:val="right"/>
                        </w:pPr>
                        <w:r>
                          <w:rPr>
                            <w:rFonts w:eastAsia="Tahoma"/>
                            <w:color w:val="000000"/>
                            <w:sz w:val="16"/>
                          </w:rPr>
                          <w:t>3.311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F5DAC0" w14:textId="77777777" w:rsidR="00171C1E" w:rsidRDefault="00171C1E">
                        <w:pPr>
                          <w:spacing w:line="240" w:lineRule="auto"/>
                          <w:jc w:val="right"/>
                        </w:pPr>
                        <w:r>
                          <w:rPr>
                            <w:rFonts w:eastAsia="Tahoma"/>
                            <w:color w:val="000000"/>
                            <w:sz w:val="16"/>
                          </w:rPr>
                          <w:t>2.687</w:t>
                        </w:r>
                      </w:p>
                    </w:tc>
                  </w:tr>
                  <w:tr w:rsidR="00171C1E" w14:paraId="454AE655"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0D2895" w14:textId="77777777" w:rsidR="00171C1E" w:rsidRDefault="00171C1E">
                        <w:pPr>
                          <w:spacing w:line="240" w:lineRule="auto"/>
                        </w:pPr>
                        <w:r>
                          <w:rPr>
                            <w:rFonts w:eastAsia="Tahoma"/>
                            <w:color w:val="000000"/>
                            <w:sz w:val="16"/>
                          </w:rPr>
                          <w:t>Stanovanje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DAA316" w14:textId="77777777" w:rsidR="00171C1E" w:rsidRDefault="00171C1E">
                        <w:pPr>
                          <w:spacing w:line="240" w:lineRule="auto"/>
                          <w:jc w:val="right"/>
                        </w:pPr>
                        <w:r>
                          <w:rPr>
                            <w:rFonts w:eastAsia="Tahoma"/>
                            <w:color w:val="000000"/>
                            <w:sz w:val="16"/>
                          </w:rPr>
                          <w:t>2.598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F5D5C" w14:textId="77777777" w:rsidR="00171C1E" w:rsidRDefault="00171C1E">
                        <w:pPr>
                          <w:spacing w:line="240" w:lineRule="auto"/>
                          <w:jc w:val="right"/>
                        </w:pPr>
                        <w:r>
                          <w:rPr>
                            <w:rFonts w:eastAsia="Tahoma"/>
                            <w:color w:val="000000"/>
                            <w:sz w:val="16"/>
                          </w:rPr>
                          <w:t>2.570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D4825" w14:textId="77777777" w:rsidR="00171C1E" w:rsidRDefault="00171C1E">
                        <w:pPr>
                          <w:spacing w:line="240" w:lineRule="auto"/>
                          <w:jc w:val="right"/>
                        </w:pPr>
                        <w:r>
                          <w:rPr>
                            <w:rFonts w:eastAsia="Tahoma"/>
                            <w:color w:val="000000"/>
                            <w:sz w:val="16"/>
                          </w:rPr>
                          <w:t>2.541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5965A" w14:textId="77777777" w:rsidR="00171C1E" w:rsidRDefault="00171C1E">
                        <w:pPr>
                          <w:spacing w:line="240" w:lineRule="auto"/>
                          <w:jc w:val="right"/>
                        </w:pPr>
                        <w:r>
                          <w:rPr>
                            <w:rFonts w:eastAsia="Tahoma"/>
                            <w:color w:val="000000"/>
                            <w:sz w:val="16"/>
                          </w:rPr>
                          <w:t>3.045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C5A52F" w14:textId="77777777" w:rsidR="00171C1E" w:rsidRDefault="00171C1E">
                        <w:pPr>
                          <w:spacing w:line="240" w:lineRule="auto"/>
                          <w:jc w:val="right"/>
                        </w:pPr>
                        <w:r>
                          <w:rPr>
                            <w:rFonts w:eastAsia="Tahoma"/>
                            <w:color w:val="000000"/>
                            <w:sz w:val="16"/>
                          </w:rPr>
                          <w:t>2.865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EAF2E" w14:textId="77777777" w:rsidR="00171C1E" w:rsidRDefault="00171C1E">
                        <w:pPr>
                          <w:spacing w:line="240" w:lineRule="auto"/>
                          <w:jc w:val="right"/>
                        </w:pPr>
                        <w:r>
                          <w:rPr>
                            <w:rFonts w:eastAsia="Tahoma"/>
                            <w:color w:val="000000"/>
                            <w:sz w:val="16"/>
                          </w:rPr>
                          <w:t>2.414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3268B" w14:textId="77777777" w:rsidR="00171C1E" w:rsidRDefault="00171C1E">
                        <w:pPr>
                          <w:spacing w:line="240" w:lineRule="auto"/>
                          <w:jc w:val="right"/>
                        </w:pPr>
                        <w:r>
                          <w:rPr>
                            <w:rFonts w:eastAsia="Tahoma"/>
                            <w:color w:val="000000"/>
                            <w:sz w:val="16"/>
                          </w:rPr>
                          <w:t>2.199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9A8121" w14:textId="77777777" w:rsidR="00171C1E" w:rsidRDefault="00171C1E">
                        <w:pPr>
                          <w:spacing w:line="240" w:lineRule="auto"/>
                          <w:jc w:val="right"/>
                        </w:pPr>
                        <w:r>
                          <w:rPr>
                            <w:rFonts w:eastAsia="Tahoma"/>
                            <w:color w:val="000000"/>
                            <w:sz w:val="16"/>
                          </w:rPr>
                          <w:t>2.116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8B8A2" w14:textId="77777777" w:rsidR="00171C1E" w:rsidRDefault="00171C1E">
                        <w:pPr>
                          <w:spacing w:line="240" w:lineRule="auto"/>
                          <w:jc w:val="right"/>
                        </w:pPr>
                        <w:r>
                          <w:rPr>
                            <w:rFonts w:eastAsia="Tahoma"/>
                            <w:color w:val="000000"/>
                            <w:sz w:val="16"/>
                          </w:rPr>
                          <w:t>1.925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B02367" w14:textId="77777777" w:rsidR="00171C1E" w:rsidRDefault="00171C1E">
                        <w:pPr>
                          <w:spacing w:line="240" w:lineRule="auto"/>
                          <w:jc w:val="right"/>
                        </w:pPr>
                        <w:r>
                          <w:rPr>
                            <w:rFonts w:eastAsia="Tahoma"/>
                            <w:color w:val="000000"/>
                            <w:sz w:val="16"/>
                          </w:rPr>
                          <w:t>1.429</w:t>
                        </w:r>
                      </w:p>
                    </w:tc>
                  </w:tr>
                  <w:tr w:rsidR="00171C1E" w14:paraId="0D3E4B14"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32265" w14:textId="77777777" w:rsidR="00171C1E" w:rsidRDefault="00171C1E">
                        <w:pPr>
                          <w:spacing w:line="240" w:lineRule="auto"/>
                        </w:pPr>
                        <w:r>
                          <w:rPr>
                            <w:rFonts w:eastAsia="Tahoma"/>
                            <w:color w:val="000000"/>
                            <w:sz w:val="16"/>
                          </w:rPr>
                          <w:t>Gostinski objekt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FB5C87" w14:textId="77777777" w:rsidR="00171C1E" w:rsidRDefault="00171C1E">
                        <w:pPr>
                          <w:spacing w:line="240" w:lineRule="auto"/>
                          <w:jc w:val="right"/>
                        </w:pPr>
                        <w:r>
                          <w:rPr>
                            <w:rFonts w:eastAsia="Tahoma"/>
                            <w:color w:val="000000"/>
                            <w:sz w:val="16"/>
                          </w:rPr>
                          <w:t>924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1966BC" w14:textId="77777777" w:rsidR="00171C1E" w:rsidRDefault="00171C1E">
                        <w:pPr>
                          <w:spacing w:line="240" w:lineRule="auto"/>
                          <w:jc w:val="right"/>
                        </w:pPr>
                        <w:r>
                          <w:rPr>
                            <w:rFonts w:eastAsia="Tahoma"/>
                            <w:color w:val="000000"/>
                            <w:sz w:val="16"/>
                          </w:rPr>
                          <w:t>1.000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86FCE9" w14:textId="77777777" w:rsidR="00171C1E" w:rsidRDefault="00171C1E">
                        <w:pPr>
                          <w:spacing w:line="240" w:lineRule="auto"/>
                          <w:jc w:val="right"/>
                        </w:pPr>
                        <w:r>
                          <w:rPr>
                            <w:rFonts w:eastAsia="Tahoma"/>
                            <w:color w:val="000000"/>
                            <w:sz w:val="16"/>
                          </w:rPr>
                          <w:t>930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A13C7B" w14:textId="77777777" w:rsidR="00171C1E" w:rsidRDefault="00171C1E">
                        <w:pPr>
                          <w:spacing w:line="240" w:lineRule="auto"/>
                          <w:jc w:val="right"/>
                        </w:pPr>
                        <w:r>
                          <w:rPr>
                            <w:rFonts w:eastAsia="Tahoma"/>
                            <w:color w:val="000000"/>
                            <w:sz w:val="16"/>
                          </w:rPr>
                          <w:t>652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9F940" w14:textId="77777777" w:rsidR="00171C1E" w:rsidRDefault="00171C1E">
                        <w:pPr>
                          <w:spacing w:line="240" w:lineRule="auto"/>
                          <w:jc w:val="right"/>
                        </w:pPr>
                        <w:r>
                          <w:rPr>
                            <w:rFonts w:eastAsia="Tahoma"/>
                            <w:color w:val="000000"/>
                            <w:sz w:val="16"/>
                          </w:rPr>
                          <w:t>255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BD96C" w14:textId="77777777" w:rsidR="00171C1E" w:rsidRDefault="00171C1E">
                        <w:pPr>
                          <w:spacing w:line="240" w:lineRule="auto"/>
                          <w:jc w:val="right"/>
                        </w:pPr>
                        <w:r>
                          <w:rPr>
                            <w:rFonts w:eastAsia="Tahoma"/>
                            <w:color w:val="000000"/>
                            <w:sz w:val="16"/>
                          </w:rPr>
                          <w:t>707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D107E1" w14:textId="77777777" w:rsidR="00171C1E" w:rsidRDefault="00171C1E">
                        <w:pPr>
                          <w:spacing w:line="240" w:lineRule="auto"/>
                          <w:jc w:val="right"/>
                        </w:pPr>
                        <w:r>
                          <w:rPr>
                            <w:rFonts w:eastAsia="Tahoma"/>
                            <w:color w:val="000000"/>
                            <w:sz w:val="16"/>
                          </w:rPr>
                          <w:t>651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28487B" w14:textId="77777777" w:rsidR="00171C1E" w:rsidRDefault="00171C1E">
                        <w:pPr>
                          <w:spacing w:line="240" w:lineRule="auto"/>
                          <w:jc w:val="right"/>
                        </w:pPr>
                        <w:r>
                          <w:rPr>
                            <w:rFonts w:eastAsia="Tahoma"/>
                            <w:color w:val="000000"/>
                            <w:sz w:val="16"/>
                          </w:rPr>
                          <w:t>667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19FBA" w14:textId="77777777" w:rsidR="00171C1E" w:rsidRDefault="00171C1E">
                        <w:pPr>
                          <w:spacing w:line="240" w:lineRule="auto"/>
                          <w:jc w:val="right"/>
                        </w:pPr>
                        <w:r>
                          <w:rPr>
                            <w:rFonts w:eastAsia="Tahoma"/>
                            <w:color w:val="000000"/>
                            <w:sz w:val="16"/>
                          </w:rPr>
                          <w:t>694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0984F3" w14:textId="77777777" w:rsidR="00171C1E" w:rsidRDefault="00171C1E">
                        <w:pPr>
                          <w:spacing w:line="240" w:lineRule="auto"/>
                          <w:jc w:val="right"/>
                        </w:pPr>
                        <w:r>
                          <w:rPr>
                            <w:rFonts w:eastAsia="Tahoma"/>
                            <w:color w:val="000000"/>
                            <w:sz w:val="16"/>
                          </w:rPr>
                          <w:t>365</w:t>
                        </w:r>
                      </w:p>
                    </w:tc>
                  </w:tr>
                  <w:tr w:rsidR="00171C1E" w14:paraId="59F079D2"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2E7DA" w14:textId="77777777" w:rsidR="00171C1E" w:rsidRDefault="00171C1E">
                        <w:pPr>
                          <w:spacing w:line="240" w:lineRule="auto"/>
                        </w:pPr>
                        <w:r>
                          <w:rPr>
                            <w:rFonts w:eastAsia="Tahoma"/>
                            <w:color w:val="000000"/>
                            <w:sz w:val="16"/>
                          </w:rPr>
                          <w:t>Javni shod, prireditev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1568C5" w14:textId="77777777" w:rsidR="00171C1E" w:rsidRDefault="00171C1E">
                        <w:pPr>
                          <w:spacing w:line="240" w:lineRule="auto"/>
                          <w:jc w:val="right"/>
                        </w:pPr>
                        <w:r>
                          <w:rPr>
                            <w:rFonts w:eastAsia="Tahoma"/>
                            <w:color w:val="000000"/>
                            <w:sz w:val="16"/>
                          </w:rPr>
                          <w:t>200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1077D" w14:textId="77777777" w:rsidR="00171C1E" w:rsidRDefault="00171C1E">
                        <w:pPr>
                          <w:spacing w:line="240" w:lineRule="auto"/>
                          <w:jc w:val="right"/>
                        </w:pPr>
                        <w:r>
                          <w:rPr>
                            <w:rFonts w:eastAsia="Tahoma"/>
                            <w:color w:val="000000"/>
                            <w:sz w:val="16"/>
                          </w:rPr>
                          <w:t>188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9098B" w14:textId="77777777" w:rsidR="00171C1E" w:rsidRDefault="00171C1E">
                        <w:pPr>
                          <w:spacing w:line="240" w:lineRule="auto"/>
                          <w:jc w:val="right"/>
                        </w:pPr>
                        <w:r>
                          <w:rPr>
                            <w:rFonts w:eastAsia="Tahoma"/>
                            <w:color w:val="000000"/>
                            <w:sz w:val="16"/>
                          </w:rPr>
                          <w:t>161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A0101C" w14:textId="77777777" w:rsidR="00171C1E" w:rsidRDefault="00171C1E">
                        <w:pPr>
                          <w:spacing w:line="240" w:lineRule="auto"/>
                          <w:jc w:val="right"/>
                        </w:pPr>
                        <w:r>
                          <w:rPr>
                            <w:rFonts w:eastAsia="Tahoma"/>
                            <w:color w:val="000000"/>
                            <w:sz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6CA41" w14:textId="77777777" w:rsidR="00171C1E" w:rsidRDefault="00171C1E">
                        <w:pPr>
                          <w:spacing w:line="240" w:lineRule="auto"/>
                          <w:jc w:val="right"/>
                        </w:pPr>
                        <w:r>
                          <w:rPr>
                            <w:rFonts w:eastAsia="Tahoma"/>
                            <w:color w:val="000000"/>
                            <w:sz w:val="16"/>
                          </w:rPr>
                          <w:t>120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9EF6A" w14:textId="77777777" w:rsidR="00171C1E" w:rsidRDefault="00171C1E">
                        <w:pPr>
                          <w:spacing w:line="240" w:lineRule="auto"/>
                          <w:jc w:val="right"/>
                        </w:pPr>
                        <w:r>
                          <w:rPr>
                            <w:rFonts w:eastAsia="Tahoma"/>
                            <w:color w:val="000000"/>
                            <w:sz w:val="16"/>
                          </w:rPr>
                          <w:t>116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27A24" w14:textId="77777777" w:rsidR="00171C1E" w:rsidRDefault="00171C1E">
                        <w:pPr>
                          <w:spacing w:line="240" w:lineRule="auto"/>
                          <w:jc w:val="right"/>
                        </w:pPr>
                        <w:r>
                          <w:rPr>
                            <w:rFonts w:eastAsia="Tahoma"/>
                            <w:color w:val="000000"/>
                            <w:sz w:val="16"/>
                          </w:rPr>
                          <w:t>112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49F9B" w14:textId="77777777" w:rsidR="00171C1E" w:rsidRDefault="00171C1E">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FBBFC5" w14:textId="77777777" w:rsidR="00171C1E" w:rsidRDefault="00171C1E">
                        <w:pPr>
                          <w:spacing w:line="240" w:lineRule="auto"/>
                          <w:jc w:val="right"/>
                        </w:pPr>
                        <w:r>
                          <w:rPr>
                            <w:rFonts w:eastAsia="Tahoma"/>
                            <w:color w:val="000000"/>
                            <w:sz w:val="16"/>
                          </w:rPr>
                          <w:t>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F8C6D3" w14:textId="77777777" w:rsidR="00171C1E" w:rsidRDefault="00171C1E">
                        <w:pPr>
                          <w:spacing w:line="240" w:lineRule="auto"/>
                          <w:jc w:val="right"/>
                        </w:pPr>
                        <w:r>
                          <w:rPr>
                            <w:rFonts w:eastAsia="Tahoma"/>
                            <w:color w:val="000000"/>
                            <w:sz w:val="16"/>
                          </w:rPr>
                          <w:t>59</w:t>
                        </w:r>
                      </w:p>
                    </w:tc>
                  </w:tr>
                  <w:tr w:rsidR="00171C1E" w14:paraId="66F6D9D9"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7E6013" w14:textId="77777777" w:rsidR="00171C1E" w:rsidRDefault="00171C1E">
                        <w:pPr>
                          <w:spacing w:line="240" w:lineRule="auto"/>
                        </w:pPr>
                        <w:r>
                          <w:rPr>
                            <w:rFonts w:eastAsia="Tahoma"/>
                            <w:color w:val="000000"/>
                            <w:sz w:val="16"/>
                          </w:rPr>
                          <w:t>Drug kraj</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38C399" w14:textId="77777777" w:rsidR="00171C1E" w:rsidRDefault="00171C1E">
                        <w:pPr>
                          <w:spacing w:line="240" w:lineRule="auto"/>
                          <w:jc w:val="right"/>
                        </w:pPr>
                        <w:r>
                          <w:rPr>
                            <w:rFonts w:eastAsia="Tahoma"/>
                            <w:color w:val="000000"/>
                            <w:sz w:val="16"/>
                          </w:rPr>
                          <w:t>1.612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B48074" w14:textId="77777777" w:rsidR="00171C1E" w:rsidRDefault="00171C1E">
                        <w:pPr>
                          <w:spacing w:line="240" w:lineRule="auto"/>
                          <w:jc w:val="right"/>
                        </w:pPr>
                        <w:r>
                          <w:rPr>
                            <w:rFonts w:eastAsia="Tahoma"/>
                            <w:color w:val="000000"/>
                            <w:sz w:val="16"/>
                          </w:rPr>
                          <w:t>1.702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B09AA3" w14:textId="77777777" w:rsidR="00171C1E" w:rsidRDefault="00171C1E">
                        <w:pPr>
                          <w:spacing w:line="240" w:lineRule="auto"/>
                          <w:jc w:val="right"/>
                        </w:pPr>
                        <w:r>
                          <w:rPr>
                            <w:rFonts w:eastAsia="Tahoma"/>
                            <w:color w:val="000000"/>
                            <w:sz w:val="16"/>
                          </w:rPr>
                          <w:t>1.631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2945CB" w14:textId="77777777" w:rsidR="00171C1E" w:rsidRDefault="00171C1E">
                        <w:pPr>
                          <w:spacing w:line="240" w:lineRule="auto"/>
                          <w:jc w:val="right"/>
                        </w:pPr>
                        <w:r>
                          <w:rPr>
                            <w:rFonts w:eastAsia="Tahoma"/>
                            <w:color w:val="000000"/>
                            <w:sz w:val="16"/>
                          </w:rPr>
                          <w:t>1.648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6749C5" w14:textId="77777777" w:rsidR="00171C1E" w:rsidRDefault="00171C1E">
                        <w:pPr>
                          <w:spacing w:line="240" w:lineRule="auto"/>
                          <w:jc w:val="right"/>
                        </w:pPr>
                        <w:r>
                          <w:rPr>
                            <w:rFonts w:eastAsia="Tahoma"/>
                            <w:color w:val="000000"/>
                            <w:sz w:val="16"/>
                          </w:rPr>
                          <w:t>1.568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860048" w14:textId="77777777" w:rsidR="00171C1E" w:rsidRDefault="00171C1E">
                        <w:pPr>
                          <w:spacing w:line="240" w:lineRule="auto"/>
                          <w:jc w:val="right"/>
                        </w:pPr>
                        <w:r>
                          <w:rPr>
                            <w:rFonts w:eastAsia="Tahoma"/>
                            <w:color w:val="000000"/>
                            <w:sz w:val="16"/>
                          </w:rPr>
                          <w:t>1.549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C58B6C" w14:textId="77777777" w:rsidR="00171C1E" w:rsidRDefault="00171C1E">
                        <w:pPr>
                          <w:spacing w:line="240" w:lineRule="auto"/>
                          <w:jc w:val="right"/>
                        </w:pPr>
                        <w:r>
                          <w:rPr>
                            <w:rFonts w:eastAsia="Tahoma"/>
                            <w:color w:val="000000"/>
                            <w:sz w:val="16"/>
                          </w:rPr>
                          <w:t>1.646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8269BA" w14:textId="77777777" w:rsidR="00171C1E" w:rsidRDefault="00171C1E">
                        <w:pPr>
                          <w:spacing w:line="240" w:lineRule="auto"/>
                          <w:jc w:val="right"/>
                        </w:pPr>
                        <w:r>
                          <w:rPr>
                            <w:rFonts w:eastAsia="Tahoma"/>
                            <w:color w:val="000000"/>
                            <w:sz w:val="16"/>
                          </w:rPr>
                          <w:t>1.560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1EE6F3" w14:textId="77777777" w:rsidR="00171C1E" w:rsidRDefault="00171C1E">
                        <w:pPr>
                          <w:spacing w:line="240" w:lineRule="auto"/>
                          <w:jc w:val="right"/>
                        </w:pPr>
                        <w:r>
                          <w:rPr>
                            <w:rFonts w:eastAsia="Tahoma"/>
                            <w:color w:val="000000"/>
                            <w:sz w:val="16"/>
                          </w:rPr>
                          <w:t>1.664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8EE513" w14:textId="77777777" w:rsidR="00171C1E" w:rsidRDefault="00171C1E">
                        <w:pPr>
                          <w:spacing w:line="240" w:lineRule="auto"/>
                          <w:jc w:val="right"/>
                        </w:pPr>
                        <w:r>
                          <w:rPr>
                            <w:rFonts w:eastAsia="Tahoma"/>
                            <w:color w:val="000000"/>
                            <w:sz w:val="16"/>
                          </w:rPr>
                          <w:t>1.255</w:t>
                        </w:r>
                      </w:p>
                    </w:tc>
                  </w:tr>
                  <w:tr w:rsidR="00171C1E" w14:paraId="5636C1BF"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1052C5"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44097D" w14:textId="77777777" w:rsidR="00171C1E" w:rsidRDefault="00171C1E">
                        <w:pPr>
                          <w:spacing w:line="240" w:lineRule="auto"/>
                          <w:jc w:val="right"/>
                        </w:pPr>
                        <w:r>
                          <w:rPr>
                            <w:rFonts w:eastAsia="Tahoma"/>
                            <w:b/>
                            <w:color w:val="000000"/>
                            <w:sz w:val="16"/>
                          </w:rPr>
                          <w:t>9.258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2CC38C" w14:textId="77777777" w:rsidR="00171C1E" w:rsidRDefault="00171C1E">
                        <w:pPr>
                          <w:spacing w:line="240" w:lineRule="auto"/>
                          <w:jc w:val="right"/>
                        </w:pPr>
                        <w:r>
                          <w:rPr>
                            <w:rFonts w:eastAsia="Tahoma"/>
                            <w:b/>
                            <w:color w:val="000000"/>
                            <w:sz w:val="16"/>
                          </w:rPr>
                          <w:t>9.085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56A21C" w14:textId="77777777" w:rsidR="00171C1E" w:rsidRDefault="00171C1E">
                        <w:pPr>
                          <w:spacing w:line="240" w:lineRule="auto"/>
                          <w:jc w:val="right"/>
                        </w:pPr>
                        <w:r>
                          <w:rPr>
                            <w:rFonts w:eastAsia="Tahoma"/>
                            <w:b/>
                            <w:color w:val="000000"/>
                            <w:sz w:val="16"/>
                          </w:rPr>
                          <w:t>8.605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95D441" w14:textId="77777777" w:rsidR="00171C1E" w:rsidRDefault="00171C1E">
                        <w:pPr>
                          <w:spacing w:line="240" w:lineRule="auto"/>
                          <w:jc w:val="right"/>
                        </w:pPr>
                        <w:r>
                          <w:rPr>
                            <w:rFonts w:eastAsia="Tahoma"/>
                            <w:b/>
                            <w:color w:val="000000"/>
                            <w:sz w:val="16"/>
                          </w:rPr>
                          <w:t>9.462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FC916A" w14:textId="77777777" w:rsidR="00171C1E" w:rsidRDefault="00171C1E">
                        <w:pPr>
                          <w:spacing w:line="240" w:lineRule="auto"/>
                          <w:jc w:val="right"/>
                        </w:pPr>
                        <w:r>
                          <w:rPr>
                            <w:rFonts w:eastAsia="Tahoma"/>
                            <w:b/>
                            <w:color w:val="000000"/>
                            <w:sz w:val="16"/>
                          </w:rPr>
                          <w:t>8.857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635425" w14:textId="77777777" w:rsidR="00171C1E" w:rsidRDefault="00171C1E">
                        <w:pPr>
                          <w:spacing w:line="240" w:lineRule="auto"/>
                          <w:jc w:val="right"/>
                        </w:pPr>
                        <w:r>
                          <w:rPr>
                            <w:rFonts w:eastAsia="Tahoma"/>
                            <w:b/>
                            <w:color w:val="000000"/>
                            <w:sz w:val="16"/>
                          </w:rPr>
                          <w:t>8.492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9FD19B" w14:textId="77777777" w:rsidR="00171C1E" w:rsidRDefault="00171C1E">
                        <w:pPr>
                          <w:spacing w:line="240" w:lineRule="auto"/>
                          <w:jc w:val="right"/>
                        </w:pPr>
                        <w:r>
                          <w:rPr>
                            <w:rFonts w:eastAsia="Tahoma"/>
                            <w:b/>
                            <w:color w:val="000000"/>
                            <w:sz w:val="16"/>
                          </w:rPr>
                          <w:t>8.420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38E9B1" w14:textId="77777777" w:rsidR="00171C1E" w:rsidRDefault="00171C1E">
                        <w:pPr>
                          <w:spacing w:line="240" w:lineRule="auto"/>
                          <w:jc w:val="right"/>
                        </w:pPr>
                        <w:r>
                          <w:rPr>
                            <w:rFonts w:eastAsia="Tahoma"/>
                            <w:b/>
                            <w:color w:val="000000"/>
                            <w:sz w:val="16"/>
                          </w:rPr>
                          <w:t>7.770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6A28F5" w14:textId="77777777" w:rsidR="00171C1E" w:rsidRDefault="00171C1E">
                        <w:pPr>
                          <w:spacing w:line="240" w:lineRule="auto"/>
                          <w:jc w:val="right"/>
                        </w:pPr>
                        <w:r>
                          <w:rPr>
                            <w:rFonts w:eastAsia="Tahoma"/>
                            <w:b/>
                            <w:color w:val="000000"/>
                            <w:sz w:val="16"/>
                          </w:rPr>
                          <w:t>7.688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1B20A01" w14:textId="77777777" w:rsidR="00171C1E" w:rsidRDefault="00171C1E">
                        <w:pPr>
                          <w:spacing w:line="240" w:lineRule="auto"/>
                          <w:jc w:val="right"/>
                        </w:pPr>
                        <w:r>
                          <w:rPr>
                            <w:rFonts w:eastAsia="Tahoma"/>
                            <w:b/>
                            <w:color w:val="000000"/>
                            <w:sz w:val="16"/>
                          </w:rPr>
                          <w:t>5.795</w:t>
                        </w:r>
                      </w:p>
                    </w:tc>
                  </w:tr>
                </w:tbl>
                <w:p w14:paraId="0DB3A01F" w14:textId="77777777" w:rsidR="00171C1E" w:rsidRDefault="00171C1E">
                  <w:pPr>
                    <w:spacing w:line="240" w:lineRule="auto"/>
                  </w:pPr>
                </w:p>
              </w:tc>
            </w:tr>
          </w:tbl>
          <w:p w14:paraId="4152EBFB" w14:textId="77777777" w:rsidR="00171C1E" w:rsidRDefault="00171C1E">
            <w:pPr>
              <w:spacing w:line="240" w:lineRule="auto"/>
            </w:pPr>
          </w:p>
        </w:tc>
      </w:tr>
    </w:tbl>
    <w:p w14:paraId="509256C2" w14:textId="3AC726A0" w:rsidR="00171C1E" w:rsidRDefault="005B73F0">
      <w:pPr>
        <w:spacing w:line="240" w:lineRule="auto"/>
        <w:rPr>
          <w:sz w:val="0"/>
        </w:rPr>
      </w:pPr>
      <w:r w:rsidRPr="00171C1E">
        <w:rPr>
          <w:sz w:val="14"/>
          <w:szCs w:val="14"/>
        </w:rPr>
        <w:t>* Z 28. januarjem 2026 se je začel uporabljati ZJRM-2. Z dnem uveljavitve ZJRM-2 je prenehal veljati ZJRM-1.</w:t>
      </w:r>
      <w:r w:rsidR="00171C1E">
        <w:br w:type="page"/>
      </w:r>
    </w:p>
    <w:tbl>
      <w:tblPr>
        <w:tblW w:w="0" w:type="auto"/>
        <w:tblCellMar>
          <w:left w:w="0" w:type="dxa"/>
          <w:right w:w="0" w:type="dxa"/>
        </w:tblCellMar>
        <w:tblLook w:val="0000" w:firstRow="0" w:lastRow="0" w:firstColumn="0" w:lastColumn="0" w:noHBand="0" w:noVBand="0"/>
      </w:tblPr>
      <w:tblGrid>
        <w:gridCol w:w="10204"/>
      </w:tblGrid>
      <w:tr w:rsidR="00171C1E" w14:paraId="71369847"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62CDAC36"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2740E84D" w14:textId="77777777">
                    <w:trPr>
                      <w:trHeight w:val="602"/>
                    </w:trPr>
                    <w:tc>
                      <w:tcPr>
                        <w:tcW w:w="10204" w:type="dxa"/>
                        <w:tcBorders>
                          <w:top w:val="nil"/>
                          <w:left w:val="nil"/>
                          <w:bottom w:val="nil"/>
                          <w:right w:val="nil"/>
                        </w:tcBorders>
                        <w:tcMar>
                          <w:top w:w="39" w:type="dxa"/>
                          <w:left w:w="0" w:type="dxa"/>
                          <w:bottom w:w="39" w:type="dxa"/>
                          <w:right w:w="39" w:type="dxa"/>
                        </w:tcMar>
                      </w:tcPr>
                      <w:p w14:paraId="1917205A" w14:textId="77777777" w:rsidR="00171C1E" w:rsidRDefault="00171C1E">
                        <w:pPr>
                          <w:spacing w:before="226" w:line="240" w:lineRule="auto"/>
                        </w:pPr>
                        <w:r>
                          <w:rPr>
                            <w:rFonts w:eastAsia="Tahoma"/>
                            <w:i/>
                            <w:color w:val="000000"/>
                            <w:sz w:val="18"/>
                          </w:rPr>
                          <w:lastRenderedPageBreak/>
                          <w:t>Zaseženo orožje</w:t>
                        </w:r>
                      </w:p>
                    </w:tc>
                  </w:tr>
                </w:tbl>
                <w:p w14:paraId="001C9004" w14:textId="77777777" w:rsidR="00171C1E" w:rsidRDefault="00171C1E">
                  <w:pPr>
                    <w:spacing w:line="240" w:lineRule="auto"/>
                  </w:pPr>
                </w:p>
              </w:tc>
            </w:tr>
            <w:tr w:rsidR="00171C1E" w14:paraId="23245923" w14:textId="77777777">
              <w:trPr>
                <w:trHeight w:val="4886"/>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2658"/>
                    <w:gridCol w:w="737"/>
                    <w:gridCol w:w="679"/>
                    <w:gridCol w:w="679"/>
                    <w:gridCol w:w="679"/>
                    <w:gridCol w:w="679"/>
                    <w:gridCol w:w="679"/>
                    <w:gridCol w:w="679"/>
                    <w:gridCol w:w="680"/>
                    <w:gridCol w:w="679"/>
                    <w:gridCol w:w="679"/>
                    <w:gridCol w:w="679"/>
                  </w:tblGrid>
                  <w:tr w:rsidR="00171C1E" w14:paraId="70F87525" w14:textId="77777777" w:rsidTr="00567A70">
                    <w:trPr>
                      <w:trHeight w:val="375"/>
                    </w:trPr>
                    <w:tc>
                      <w:tcPr>
                        <w:tcW w:w="265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548DC1" w14:textId="77777777" w:rsidR="00171C1E" w:rsidRDefault="00171C1E">
                        <w:pPr>
                          <w:spacing w:line="240" w:lineRule="auto"/>
                        </w:pPr>
                        <w:r>
                          <w:rPr>
                            <w:rFonts w:eastAsia="Tahoma"/>
                            <w:b/>
                            <w:color w:val="FFFFFF"/>
                            <w:sz w:val="16"/>
                          </w:rPr>
                          <w:t>Vrsta orožja</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CEE9D2" w14:textId="77777777" w:rsidR="00171C1E" w:rsidRDefault="00171C1E">
                        <w:pPr>
                          <w:spacing w:line="240" w:lineRule="auto"/>
                          <w:jc w:val="center"/>
                        </w:pPr>
                        <w:r>
                          <w:rPr>
                            <w:rFonts w:eastAsia="Tahoma"/>
                            <w:b/>
                            <w:color w:val="FFFFFF"/>
                            <w:sz w:val="16"/>
                          </w:rPr>
                          <w:t>Merska enota</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ED0CC9" w14:textId="77777777" w:rsidR="00171C1E" w:rsidRDefault="00171C1E">
                        <w:pPr>
                          <w:spacing w:line="240" w:lineRule="auto"/>
                          <w:jc w:val="center"/>
                        </w:pPr>
                        <w:r>
                          <w:rPr>
                            <w:rFonts w:eastAsia="Tahoma"/>
                            <w:b/>
                            <w:color w:val="FFFFFF"/>
                            <w:sz w:val="16"/>
                          </w:rPr>
                          <w:t>2017</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103948" w14:textId="77777777" w:rsidR="00171C1E" w:rsidRDefault="00171C1E">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727D30" w14:textId="77777777" w:rsidR="00171C1E" w:rsidRDefault="00171C1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3961D9" w14:textId="77777777" w:rsidR="00171C1E" w:rsidRDefault="00171C1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6B7948" w14:textId="77777777" w:rsidR="00171C1E" w:rsidRDefault="00171C1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188285" w14:textId="77777777" w:rsidR="00171C1E" w:rsidRDefault="00171C1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53E71B" w14:textId="77777777" w:rsidR="00171C1E" w:rsidRDefault="00171C1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D5D8E3" w14:textId="77777777" w:rsidR="00171C1E" w:rsidRDefault="00171C1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EE73C1" w14:textId="77777777" w:rsidR="00171C1E" w:rsidRDefault="00171C1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DB6D30" w14:textId="77777777" w:rsidR="00171C1E" w:rsidRDefault="00171C1E">
                        <w:pPr>
                          <w:spacing w:line="240" w:lineRule="auto"/>
                          <w:jc w:val="center"/>
                        </w:pPr>
                        <w:r>
                          <w:rPr>
                            <w:rFonts w:eastAsia="Tahoma"/>
                            <w:b/>
                            <w:color w:val="FFFFFF"/>
                            <w:sz w:val="16"/>
                          </w:rPr>
                          <w:t>2026</w:t>
                        </w:r>
                      </w:p>
                    </w:tc>
                  </w:tr>
                  <w:tr w:rsidR="00171C1E" w14:paraId="447CC655" w14:textId="77777777" w:rsidTr="00567A70">
                    <w:trPr>
                      <w:trHeight w:val="182"/>
                    </w:trPr>
                    <w:tc>
                      <w:tcPr>
                        <w:tcW w:w="265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B2FAD1" w14:textId="77777777" w:rsidR="00171C1E" w:rsidRDefault="00171C1E" w:rsidP="00171C1E">
                        <w:pPr>
                          <w:spacing w:line="240" w:lineRule="auto"/>
                        </w:pPr>
                        <w:r>
                          <w:rPr>
                            <w:rFonts w:eastAsia="Tahoma"/>
                            <w:color w:val="000000"/>
                            <w:sz w:val="16"/>
                          </w:rPr>
                          <w:t>Bomba</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4CC678" w14:textId="77777777" w:rsidR="00171C1E" w:rsidRDefault="00171C1E" w:rsidP="00171C1E">
                        <w:pPr>
                          <w:spacing w:line="240" w:lineRule="auto"/>
                          <w:jc w:val="center"/>
                        </w:pPr>
                        <w:r>
                          <w:rPr>
                            <w:rFonts w:eastAsia="Tahoma"/>
                            <w:color w:val="000000"/>
                            <w:sz w:val="16"/>
                          </w:rPr>
                          <w:t>kosi</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66B951" w14:textId="77777777" w:rsidR="00171C1E" w:rsidRDefault="00171C1E" w:rsidP="00171C1E">
                        <w:pPr>
                          <w:spacing w:line="240" w:lineRule="auto"/>
                          <w:jc w:val="right"/>
                        </w:pPr>
                        <w:r>
                          <w:rPr>
                            <w:rFonts w:eastAsia="Tahoma"/>
                            <w:color w:val="000000"/>
                            <w:sz w:val="16"/>
                          </w:rPr>
                          <w:t>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E03C74" w14:textId="77777777" w:rsidR="00171C1E" w:rsidRDefault="00171C1E" w:rsidP="00171C1E">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7C1ADC" w14:textId="77777777" w:rsidR="00171C1E" w:rsidRDefault="00171C1E" w:rsidP="00171C1E">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1F5944" w14:textId="77777777" w:rsidR="00171C1E" w:rsidRDefault="00171C1E" w:rsidP="00171C1E">
                        <w:pPr>
                          <w:spacing w:line="240" w:lineRule="auto"/>
                          <w:jc w:val="right"/>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05C66" w14:textId="77777777" w:rsidR="00171C1E" w:rsidRDefault="00171C1E" w:rsidP="00171C1E">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56E9A" w14:textId="77777777" w:rsidR="00171C1E" w:rsidRDefault="00171C1E" w:rsidP="00171C1E">
                        <w:pPr>
                          <w:spacing w:line="240" w:lineRule="auto"/>
                          <w:jc w:val="right"/>
                        </w:pPr>
                        <w:r>
                          <w:rPr>
                            <w:rFonts w:eastAsia="Tahoma"/>
                            <w:color w:val="000000"/>
                            <w:sz w:val="16"/>
                          </w:rPr>
                          <w:t>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00D09A" w14:textId="77777777" w:rsidR="00171C1E" w:rsidRDefault="00171C1E" w:rsidP="00171C1E">
                        <w:pPr>
                          <w:spacing w:line="240" w:lineRule="auto"/>
                          <w:jc w:val="right"/>
                        </w:pPr>
                        <w:r>
                          <w:rPr>
                            <w:rFonts w:eastAsia="Tahoma"/>
                            <w:color w:val="000000"/>
                            <w:sz w:val="16"/>
                          </w:rPr>
                          <w:t>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4F88CD" w14:textId="77777777" w:rsidR="00171C1E" w:rsidRDefault="00171C1E" w:rsidP="00171C1E">
                        <w:pPr>
                          <w:spacing w:line="240" w:lineRule="auto"/>
                          <w:jc w:val="right"/>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FE6AE" w14:textId="77777777" w:rsidR="00171C1E" w:rsidRDefault="00171C1E" w:rsidP="00171C1E">
                        <w:pPr>
                          <w:spacing w:line="240" w:lineRule="auto"/>
                          <w:jc w:val="right"/>
                        </w:pPr>
                        <w:r>
                          <w:rPr>
                            <w:rFonts w:eastAsia="Tahoma"/>
                            <w:color w:val="000000"/>
                            <w:sz w:val="16"/>
                          </w:rPr>
                          <w:t>21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1829E" w14:textId="77777777" w:rsidR="00171C1E" w:rsidRDefault="00171C1E" w:rsidP="00171C1E">
                        <w:pPr>
                          <w:spacing w:line="240" w:lineRule="auto"/>
                          <w:jc w:val="right"/>
                        </w:pPr>
                        <w:r>
                          <w:rPr>
                            <w:rFonts w:eastAsia="Tahoma"/>
                            <w:color w:val="000000"/>
                            <w:sz w:val="16"/>
                          </w:rPr>
                          <w:t>10</w:t>
                        </w:r>
                      </w:p>
                    </w:tc>
                  </w:tr>
                  <w:tr w:rsidR="00171C1E" w14:paraId="3D12C478"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D18A0B" w14:textId="77777777" w:rsidR="00171C1E" w:rsidRDefault="00171C1E" w:rsidP="00171C1E">
                        <w:pPr>
                          <w:spacing w:line="240" w:lineRule="auto"/>
                        </w:pPr>
                        <w:r>
                          <w:rPr>
                            <w:rFonts w:eastAsia="Tahoma"/>
                            <w:color w:val="000000"/>
                            <w:sz w:val="16"/>
                          </w:rPr>
                          <w:t>Deli orožja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96F55"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0F795"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C6E897" w14:textId="77777777" w:rsidR="00171C1E" w:rsidRDefault="00171C1E" w:rsidP="00171C1E">
                        <w:pPr>
                          <w:spacing w:line="240" w:lineRule="auto"/>
                          <w:jc w:val="right"/>
                        </w:pPr>
                        <w:r>
                          <w:rPr>
                            <w:rFonts w:eastAsia="Tahoma"/>
                            <w:color w:val="000000"/>
                            <w:sz w:val="16"/>
                          </w:rPr>
                          <w:t>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5E469" w14:textId="77777777" w:rsidR="00171C1E" w:rsidRDefault="00171C1E" w:rsidP="00171C1E">
                        <w:pPr>
                          <w:spacing w:line="240" w:lineRule="auto"/>
                          <w:jc w:val="right"/>
                        </w:pPr>
                        <w:r>
                          <w:rPr>
                            <w:rFonts w:eastAsia="Tahoma"/>
                            <w:color w:val="000000"/>
                            <w:sz w:val="16"/>
                          </w:rPr>
                          <w:t>46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A87E37" w14:textId="77777777" w:rsidR="00171C1E" w:rsidRDefault="00171C1E" w:rsidP="00171C1E">
                        <w:pPr>
                          <w:spacing w:line="240" w:lineRule="auto"/>
                          <w:jc w:val="right"/>
                        </w:pPr>
                        <w:r>
                          <w:rPr>
                            <w:rFonts w:eastAsia="Tahoma"/>
                            <w:color w:val="000000"/>
                            <w:sz w:val="16"/>
                          </w:rPr>
                          <w:t>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FED760"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995E16" w14:textId="77777777" w:rsidR="00171C1E" w:rsidRDefault="00171C1E" w:rsidP="00171C1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B2E29"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E6AF44"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E8B6A" w14:textId="77777777" w:rsidR="00171C1E" w:rsidRDefault="00171C1E" w:rsidP="00171C1E">
                        <w:pPr>
                          <w:spacing w:line="240" w:lineRule="auto"/>
                          <w:jc w:val="right"/>
                        </w:pPr>
                        <w:r>
                          <w:rPr>
                            <w:rFonts w:eastAsia="Tahoma"/>
                            <w:color w:val="000000"/>
                            <w:sz w:val="16"/>
                          </w:rPr>
                          <w:t>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70E78" w14:textId="77777777" w:rsidR="00171C1E" w:rsidRDefault="00171C1E" w:rsidP="00171C1E">
                        <w:pPr>
                          <w:spacing w:line="240" w:lineRule="auto"/>
                          <w:jc w:val="right"/>
                        </w:pPr>
                        <w:r>
                          <w:rPr>
                            <w:rFonts w:eastAsia="Tahoma"/>
                            <w:color w:val="000000"/>
                            <w:sz w:val="16"/>
                          </w:rPr>
                          <w:t>32</w:t>
                        </w:r>
                      </w:p>
                    </w:tc>
                  </w:tr>
                  <w:tr w:rsidR="00171C1E" w14:paraId="4EF7FDA4"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081640" w14:textId="77777777" w:rsidR="00171C1E" w:rsidRDefault="00171C1E" w:rsidP="00171C1E">
                        <w:pPr>
                          <w:spacing w:line="240" w:lineRule="auto"/>
                        </w:pPr>
                        <w:r>
                          <w:rPr>
                            <w:rFonts w:eastAsia="Tahoma"/>
                            <w:color w:val="000000"/>
                            <w:sz w:val="16"/>
                          </w:rPr>
                          <w:t>Drugo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4A42E2"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4A354" w14:textId="77777777" w:rsidR="00171C1E" w:rsidRDefault="00171C1E" w:rsidP="00171C1E">
                        <w:pPr>
                          <w:spacing w:line="240" w:lineRule="auto"/>
                          <w:jc w:val="right"/>
                        </w:pPr>
                        <w:r>
                          <w:rPr>
                            <w:rFonts w:eastAsia="Tahoma"/>
                            <w:color w:val="000000"/>
                            <w:sz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AB571" w14:textId="77777777" w:rsidR="00171C1E" w:rsidRDefault="00171C1E" w:rsidP="00171C1E">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7F876A"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AE5C5"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CD7E93"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7D963C" w14:textId="77777777" w:rsidR="00171C1E" w:rsidRDefault="00171C1E" w:rsidP="00171C1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F9448E"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7BD5F"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B8D1C8"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4D18E" w14:textId="77777777" w:rsidR="00171C1E" w:rsidRDefault="00171C1E" w:rsidP="00171C1E">
                        <w:pPr>
                          <w:spacing w:line="240" w:lineRule="auto"/>
                          <w:jc w:val="right"/>
                        </w:pPr>
                        <w:r>
                          <w:rPr>
                            <w:rFonts w:eastAsia="Tahoma"/>
                            <w:color w:val="000000"/>
                            <w:sz w:val="16"/>
                          </w:rPr>
                          <w:t>3</w:t>
                        </w:r>
                      </w:p>
                    </w:tc>
                  </w:tr>
                  <w:tr w:rsidR="00171C1E" w14:paraId="0A69059A"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CA5A3E" w14:textId="77777777" w:rsidR="00171C1E" w:rsidRDefault="00171C1E" w:rsidP="00171C1E">
                        <w:pPr>
                          <w:spacing w:line="240" w:lineRule="auto"/>
                        </w:pPr>
                        <w:r>
                          <w:rPr>
                            <w:rFonts w:eastAsia="Tahoma"/>
                            <w:color w:val="000000"/>
                            <w:sz w:val="16"/>
                          </w:rPr>
                          <w:t>Eksploziv</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F4B1F2" w14:textId="77777777" w:rsidR="00171C1E" w:rsidRDefault="00171C1E" w:rsidP="00171C1E">
                        <w:pPr>
                          <w:spacing w:line="240" w:lineRule="auto"/>
                          <w:jc w:val="center"/>
                        </w:pPr>
                        <w:r>
                          <w:rPr>
                            <w:rFonts w:eastAsia="Tahoma"/>
                            <w:color w:val="000000"/>
                            <w:sz w:val="16"/>
                          </w:rPr>
                          <w:t>grami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5B7E4F" w14:textId="77777777" w:rsidR="00171C1E" w:rsidRDefault="00171C1E" w:rsidP="00171C1E">
                        <w:pPr>
                          <w:spacing w:line="240" w:lineRule="auto"/>
                          <w:jc w:val="right"/>
                        </w:pPr>
                        <w:r>
                          <w:rPr>
                            <w:rFonts w:eastAsia="Tahoma"/>
                            <w:color w:val="000000"/>
                            <w:sz w:val="16"/>
                          </w:rPr>
                          <w:t>2.099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097E08" w14:textId="77777777" w:rsidR="00171C1E" w:rsidRDefault="00171C1E" w:rsidP="00171C1E">
                        <w:pPr>
                          <w:spacing w:line="240" w:lineRule="auto"/>
                          <w:jc w:val="right"/>
                        </w:pPr>
                        <w:r>
                          <w:rPr>
                            <w:rFonts w:eastAsia="Tahoma"/>
                            <w:color w:val="000000"/>
                            <w:sz w:val="16"/>
                          </w:rPr>
                          <w:t>2.083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34D0DF"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3DDE4B"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5B092" w14:textId="77777777" w:rsidR="00171C1E" w:rsidRDefault="00171C1E" w:rsidP="00171C1E">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D3BC43" w14:textId="77777777" w:rsidR="00171C1E" w:rsidRDefault="00171C1E" w:rsidP="00171C1E">
                        <w:pPr>
                          <w:spacing w:line="240" w:lineRule="auto"/>
                          <w:jc w:val="right"/>
                        </w:pPr>
                        <w:r>
                          <w:rPr>
                            <w:rFonts w:eastAsia="Tahoma"/>
                            <w:color w:val="000000"/>
                            <w:sz w:val="16"/>
                          </w:rPr>
                          <w:t>130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EA2D68" w14:textId="77777777" w:rsidR="00171C1E" w:rsidRDefault="00171C1E" w:rsidP="00171C1E">
                        <w:pPr>
                          <w:spacing w:line="240" w:lineRule="auto"/>
                          <w:jc w:val="right"/>
                        </w:pPr>
                        <w:r>
                          <w:rPr>
                            <w:rFonts w:eastAsia="Tahoma"/>
                            <w:color w:val="000000"/>
                            <w:sz w:val="16"/>
                          </w:rPr>
                          <w:t>212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DCCB2A" w14:textId="77777777" w:rsidR="00171C1E" w:rsidRDefault="00171C1E" w:rsidP="00171C1E">
                        <w:pPr>
                          <w:spacing w:line="240" w:lineRule="auto"/>
                          <w:jc w:val="right"/>
                        </w:pPr>
                        <w:r>
                          <w:rPr>
                            <w:rFonts w:eastAsia="Tahoma"/>
                            <w:color w:val="000000"/>
                            <w:sz w:val="16"/>
                          </w:rPr>
                          <w:t>5.264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B090A" w14:textId="77777777" w:rsidR="00171C1E" w:rsidRDefault="00171C1E" w:rsidP="00171C1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684FE" w14:textId="77777777" w:rsidR="00171C1E" w:rsidRDefault="00171C1E" w:rsidP="00171C1E">
                        <w:pPr>
                          <w:spacing w:line="240" w:lineRule="auto"/>
                          <w:jc w:val="right"/>
                        </w:pPr>
                        <w:r>
                          <w:rPr>
                            <w:rFonts w:eastAsia="Tahoma"/>
                            <w:color w:val="000000"/>
                            <w:sz w:val="16"/>
                          </w:rPr>
                          <w:t>10</w:t>
                        </w:r>
                      </w:p>
                    </w:tc>
                  </w:tr>
                  <w:tr w:rsidR="00171C1E" w14:paraId="78AD4265"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08AC33" w14:textId="77777777" w:rsidR="00171C1E" w:rsidRDefault="00171C1E" w:rsidP="00171C1E">
                        <w:pPr>
                          <w:spacing w:line="240" w:lineRule="auto"/>
                        </w:pPr>
                        <w:r>
                          <w:rPr>
                            <w:rFonts w:eastAsia="Tahoma"/>
                            <w:color w:val="000000"/>
                            <w:sz w:val="16"/>
                          </w:rPr>
                          <w:t>Hladno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C316C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D28F6" w14:textId="77777777" w:rsidR="00171C1E" w:rsidRDefault="00171C1E" w:rsidP="00171C1E">
                        <w:pPr>
                          <w:spacing w:line="240" w:lineRule="auto"/>
                          <w:jc w:val="right"/>
                        </w:pPr>
                        <w:r>
                          <w:rPr>
                            <w:rFonts w:eastAsia="Tahoma"/>
                            <w:color w:val="000000"/>
                            <w:sz w:val="16"/>
                          </w:rPr>
                          <w:t>275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290AFC" w14:textId="77777777" w:rsidR="00171C1E" w:rsidRDefault="00171C1E" w:rsidP="00171C1E">
                        <w:pPr>
                          <w:spacing w:line="240" w:lineRule="auto"/>
                          <w:jc w:val="right"/>
                        </w:pPr>
                        <w:r>
                          <w:rPr>
                            <w:rFonts w:eastAsia="Tahoma"/>
                            <w:color w:val="000000"/>
                            <w:sz w:val="16"/>
                          </w:rPr>
                          <w:t>265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972011" w14:textId="77777777" w:rsidR="00171C1E" w:rsidRDefault="00171C1E" w:rsidP="00171C1E">
                        <w:pPr>
                          <w:spacing w:line="240" w:lineRule="auto"/>
                          <w:jc w:val="right"/>
                        </w:pPr>
                        <w:r>
                          <w:rPr>
                            <w:rFonts w:eastAsia="Tahoma"/>
                            <w:color w:val="000000"/>
                            <w:sz w:val="16"/>
                          </w:rPr>
                          <w:t>219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B600B2" w14:textId="77777777" w:rsidR="00171C1E" w:rsidRDefault="00171C1E" w:rsidP="00171C1E">
                        <w:pPr>
                          <w:spacing w:line="240" w:lineRule="auto"/>
                          <w:jc w:val="right"/>
                        </w:pPr>
                        <w:r>
                          <w:rPr>
                            <w:rFonts w:eastAsia="Tahoma"/>
                            <w:color w:val="000000"/>
                            <w:sz w:val="16"/>
                          </w:rPr>
                          <w:t>179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45824E" w14:textId="77777777" w:rsidR="00171C1E" w:rsidRDefault="00171C1E" w:rsidP="00171C1E">
                        <w:pPr>
                          <w:spacing w:line="240" w:lineRule="auto"/>
                          <w:jc w:val="right"/>
                        </w:pPr>
                        <w:r>
                          <w:rPr>
                            <w:rFonts w:eastAsia="Tahoma"/>
                            <w:color w:val="000000"/>
                            <w:sz w:val="16"/>
                          </w:rPr>
                          <w:t>157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4DBC6" w14:textId="77777777" w:rsidR="00171C1E" w:rsidRDefault="00171C1E" w:rsidP="00171C1E">
                        <w:pPr>
                          <w:spacing w:line="240" w:lineRule="auto"/>
                          <w:jc w:val="right"/>
                        </w:pPr>
                        <w:r>
                          <w:rPr>
                            <w:rFonts w:eastAsia="Tahoma"/>
                            <w:color w:val="000000"/>
                            <w:sz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903B49" w14:textId="77777777" w:rsidR="00171C1E" w:rsidRDefault="00171C1E" w:rsidP="00171C1E">
                        <w:pPr>
                          <w:spacing w:line="240" w:lineRule="auto"/>
                          <w:jc w:val="right"/>
                        </w:pPr>
                        <w:r>
                          <w:rPr>
                            <w:rFonts w:eastAsia="Tahoma"/>
                            <w:color w:val="000000"/>
                            <w:sz w:val="16"/>
                          </w:rPr>
                          <w:t>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F18D7" w14:textId="77777777" w:rsidR="00171C1E" w:rsidRDefault="00171C1E" w:rsidP="00171C1E">
                        <w:pPr>
                          <w:spacing w:line="240" w:lineRule="auto"/>
                          <w:jc w:val="right"/>
                        </w:pPr>
                        <w:r>
                          <w:rPr>
                            <w:rFonts w:eastAsia="Tahoma"/>
                            <w:color w:val="000000"/>
                            <w:sz w:val="16"/>
                          </w:rPr>
                          <w:t>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8C838" w14:textId="77777777" w:rsidR="00171C1E" w:rsidRDefault="00171C1E" w:rsidP="00171C1E">
                        <w:pPr>
                          <w:spacing w:line="240" w:lineRule="auto"/>
                          <w:jc w:val="right"/>
                        </w:pPr>
                        <w:r>
                          <w:rPr>
                            <w:rFonts w:eastAsia="Tahoma"/>
                            <w:color w:val="000000"/>
                            <w:sz w:val="16"/>
                          </w:rPr>
                          <w:t>191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15FD90" w14:textId="77777777" w:rsidR="00171C1E" w:rsidRDefault="00171C1E" w:rsidP="00171C1E">
                        <w:pPr>
                          <w:spacing w:line="240" w:lineRule="auto"/>
                          <w:jc w:val="right"/>
                        </w:pPr>
                        <w:r>
                          <w:rPr>
                            <w:rFonts w:eastAsia="Tahoma"/>
                            <w:color w:val="000000"/>
                            <w:sz w:val="16"/>
                          </w:rPr>
                          <w:t>100</w:t>
                        </w:r>
                      </w:p>
                    </w:tc>
                  </w:tr>
                  <w:tr w:rsidR="00171C1E" w14:paraId="70553C1D"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908AA" w14:textId="77777777" w:rsidR="00171C1E" w:rsidRDefault="00171C1E" w:rsidP="00171C1E">
                        <w:pPr>
                          <w:spacing w:line="240" w:lineRule="auto"/>
                        </w:pPr>
                        <w:r>
                          <w:rPr>
                            <w:rFonts w:eastAsia="Tahoma"/>
                            <w:color w:val="000000"/>
                            <w:sz w:val="16"/>
                          </w:rPr>
                          <w:t>Lovsko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2E31DC"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3B7F11" w14:textId="77777777" w:rsidR="00171C1E" w:rsidRDefault="00171C1E" w:rsidP="00171C1E">
                        <w:pPr>
                          <w:spacing w:line="240" w:lineRule="auto"/>
                          <w:jc w:val="right"/>
                        </w:pPr>
                        <w:r>
                          <w:rPr>
                            <w:rFonts w:eastAsia="Tahoma"/>
                            <w:color w:val="000000"/>
                            <w:sz w:val="16"/>
                          </w:rPr>
                          <w:t>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68737" w14:textId="77777777" w:rsidR="00171C1E" w:rsidRDefault="00171C1E" w:rsidP="00171C1E">
                        <w:pPr>
                          <w:spacing w:line="240" w:lineRule="auto"/>
                          <w:jc w:val="right"/>
                        </w:pPr>
                        <w:r>
                          <w:rPr>
                            <w:rFonts w:eastAsia="Tahoma"/>
                            <w:color w:val="000000"/>
                            <w:sz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E333B"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0027A5" w14:textId="77777777" w:rsidR="00171C1E" w:rsidRDefault="00171C1E" w:rsidP="00171C1E">
                        <w:pPr>
                          <w:spacing w:line="240" w:lineRule="auto"/>
                          <w:jc w:val="right"/>
                        </w:pPr>
                        <w:r>
                          <w:rPr>
                            <w:rFonts w:eastAsia="Tahoma"/>
                            <w:color w:val="000000"/>
                            <w:sz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D83D0"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B6961C" w14:textId="77777777" w:rsidR="00171C1E" w:rsidRDefault="00171C1E" w:rsidP="00171C1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A985BD" w14:textId="77777777" w:rsidR="00171C1E" w:rsidRDefault="00171C1E" w:rsidP="00171C1E">
                        <w:pPr>
                          <w:spacing w:line="240" w:lineRule="auto"/>
                          <w:jc w:val="right"/>
                        </w:pPr>
                        <w:r>
                          <w:rPr>
                            <w:rFonts w:eastAsia="Tahoma"/>
                            <w:color w:val="000000"/>
                            <w:sz w:val="16"/>
                          </w:rPr>
                          <w:t>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7C8E22" w14:textId="77777777" w:rsidR="00171C1E" w:rsidRDefault="00171C1E" w:rsidP="00171C1E">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658C77" w14:textId="77777777" w:rsidR="00171C1E" w:rsidRDefault="00171C1E" w:rsidP="00171C1E">
                        <w:pPr>
                          <w:spacing w:line="240" w:lineRule="auto"/>
                          <w:jc w:val="right"/>
                        </w:pPr>
                        <w:r>
                          <w:rPr>
                            <w:rFonts w:eastAsia="Tahoma"/>
                            <w:color w:val="000000"/>
                            <w:sz w:val="16"/>
                          </w:rPr>
                          <w:t>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CA6A1B" w14:textId="77777777" w:rsidR="00171C1E" w:rsidRDefault="00171C1E" w:rsidP="00171C1E">
                        <w:pPr>
                          <w:spacing w:line="240" w:lineRule="auto"/>
                          <w:jc w:val="right"/>
                        </w:pPr>
                        <w:r>
                          <w:rPr>
                            <w:rFonts w:eastAsia="Tahoma"/>
                            <w:color w:val="000000"/>
                            <w:sz w:val="16"/>
                          </w:rPr>
                          <w:t>21</w:t>
                        </w:r>
                      </w:p>
                    </w:tc>
                  </w:tr>
                  <w:tr w:rsidR="00171C1E" w14:paraId="0243033F"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F0081F" w14:textId="77777777" w:rsidR="00171C1E" w:rsidRDefault="00171C1E" w:rsidP="00171C1E">
                        <w:pPr>
                          <w:spacing w:line="240" w:lineRule="auto"/>
                        </w:pPr>
                        <w:r>
                          <w:rPr>
                            <w:rFonts w:eastAsia="Tahoma"/>
                            <w:color w:val="000000"/>
                            <w:sz w:val="16"/>
                          </w:rPr>
                          <w:t>Lovsko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743559"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F77FC" w14:textId="77777777" w:rsidR="00171C1E" w:rsidRDefault="00171C1E" w:rsidP="00171C1E">
                        <w:pPr>
                          <w:spacing w:line="240" w:lineRule="auto"/>
                          <w:jc w:val="right"/>
                        </w:pPr>
                        <w:r>
                          <w:rPr>
                            <w:rFonts w:eastAsia="Tahoma"/>
                            <w:color w:val="000000"/>
                            <w:sz w:val="16"/>
                          </w:rPr>
                          <w:t>1.661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B0AE3" w14:textId="77777777" w:rsidR="00171C1E" w:rsidRDefault="00171C1E" w:rsidP="00171C1E">
                        <w:pPr>
                          <w:spacing w:line="240" w:lineRule="auto"/>
                          <w:jc w:val="right"/>
                        </w:pPr>
                        <w:r>
                          <w:rPr>
                            <w:rFonts w:eastAsia="Tahoma"/>
                            <w:color w:val="000000"/>
                            <w:sz w:val="16"/>
                          </w:rPr>
                          <w:t>668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D888B" w14:textId="77777777" w:rsidR="00171C1E" w:rsidRDefault="00171C1E" w:rsidP="00171C1E">
                        <w:pPr>
                          <w:spacing w:line="240" w:lineRule="auto"/>
                          <w:jc w:val="right"/>
                        </w:pPr>
                        <w:r>
                          <w:rPr>
                            <w:rFonts w:eastAsia="Tahoma"/>
                            <w:color w:val="000000"/>
                            <w:sz w:val="16"/>
                          </w:rPr>
                          <w:t>740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EC33C8" w14:textId="77777777" w:rsidR="00171C1E" w:rsidRDefault="00171C1E" w:rsidP="00171C1E">
                        <w:pPr>
                          <w:spacing w:line="240" w:lineRule="auto"/>
                          <w:jc w:val="right"/>
                        </w:pPr>
                        <w:r>
                          <w:rPr>
                            <w:rFonts w:eastAsia="Tahoma"/>
                            <w:color w:val="000000"/>
                            <w:sz w:val="16"/>
                          </w:rPr>
                          <w:t>628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B6017" w14:textId="77777777" w:rsidR="00171C1E" w:rsidRDefault="00171C1E" w:rsidP="00171C1E">
                        <w:pPr>
                          <w:spacing w:line="240" w:lineRule="auto"/>
                          <w:jc w:val="right"/>
                        </w:pPr>
                        <w:r>
                          <w:rPr>
                            <w:rFonts w:eastAsia="Tahoma"/>
                            <w:color w:val="000000"/>
                            <w:sz w:val="16"/>
                          </w:rPr>
                          <w:t>465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F2236F" w14:textId="77777777" w:rsidR="00171C1E" w:rsidRDefault="00171C1E" w:rsidP="00171C1E">
                        <w:pPr>
                          <w:spacing w:line="240" w:lineRule="auto"/>
                          <w:jc w:val="right"/>
                        </w:pPr>
                        <w:r>
                          <w:rPr>
                            <w:rFonts w:eastAsia="Tahoma"/>
                            <w:color w:val="000000"/>
                            <w:sz w:val="16"/>
                          </w:rPr>
                          <w:t>687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45FAF7" w14:textId="77777777" w:rsidR="00171C1E" w:rsidRDefault="00171C1E" w:rsidP="00171C1E">
                        <w:pPr>
                          <w:spacing w:line="240" w:lineRule="auto"/>
                          <w:jc w:val="right"/>
                        </w:pPr>
                        <w:r>
                          <w:rPr>
                            <w:rFonts w:eastAsia="Tahoma"/>
                            <w:color w:val="000000"/>
                            <w:sz w:val="16"/>
                          </w:rPr>
                          <w:t>973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9C4ED" w14:textId="77777777" w:rsidR="00171C1E" w:rsidRDefault="00171C1E" w:rsidP="00171C1E">
                        <w:pPr>
                          <w:spacing w:line="240" w:lineRule="auto"/>
                          <w:jc w:val="right"/>
                        </w:pPr>
                        <w:r>
                          <w:rPr>
                            <w:rFonts w:eastAsia="Tahoma"/>
                            <w:color w:val="000000"/>
                            <w:sz w:val="16"/>
                          </w:rPr>
                          <w:t>299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C480DA" w14:textId="77777777" w:rsidR="00171C1E" w:rsidRDefault="00171C1E" w:rsidP="00171C1E">
                        <w:pPr>
                          <w:spacing w:line="240" w:lineRule="auto"/>
                          <w:jc w:val="right"/>
                        </w:pPr>
                        <w:r>
                          <w:rPr>
                            <w:rFonts w:eastAsia="Tahoma"/>
                            <w:color w:val="000000"/>
                            <w:sz w:val="16"/>
                          </w:rPr>
                          <w:t>549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01359" w14:textId="77777777" w:rsidR="00171C1E" w:rsidRDefault="00171C1E" w:rsidP="00171C1E">
                        <w:pPr>
                          <w:spacing w:line="240" w:lineRule="auto"/>
                          <w:jc w:val="right"/>
                        </w:pPr>
                        <w:r>
                          <w:rPr>
                            <w:rFonts w:eastAsia="Tahoma"/>
                            <w:color w:val="000000"/>
                            <w:sz w:val="16"/>
                          </w:rPr>
                          <w:t>352</w:t>
                        </w:r>
                      </w:p>
                    </w:tc>
                  </w:tr>
                  <w:tr w:rsidR="00171C1E" w14:paraId="40C005CF"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0270E" w14:textId="77777777" w:rsidR="00171C1E" w:rsidRDefault="00171C1E" w:rsidP="00171C1E">
                        <w:pPr>
                          <w:spacing w:line="240" w:lineRule="auto"/>
                        </w:pPr>
                        <w:r>
                          <w:rPr>
                            <w:rFonts w:eastAsia="Tahoma"/>
                            <w:color w:val="000000"/>
                            <w:sz w:val="16"/>
                          </w:rPr>
                          <w:t>Manevrski naboji</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73382"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8FD088" w14:textId="77777777" w:rsidR="00171C1E" w:rsidRDefault="00171C1E" w:rsidP="00171C1E">
                        <w:pPr>
                          <w:spacing w:line="240" w:lineRule="auto"/>
                          <w:jc w:val="right"/>
                        </w:pPr>
                        <w:r>
                          <w:rPr>
                            <w:rFonts w:eastAsia="Tahoma"/>
                            <w:color w:val="000000"/>
                            <w:sz w:val="16"/>
                          </w:rPr>
                          <w:t>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F9DC4" w14:textId="77777777" w:rsidR="00171C1E" w:rsidRDefault="00171C1E" w:rsidP="00171C1E">
                        <w:pPr>
                          <w:spacing w:line="240" w:lineRule="auto"/>
                          <w:jc w:val="right"/>
                        </w:pPr>
                        <w:r>
                          <w:rPr>
                            <w:rFonts w:eastAsia="Tahoma"/>
                            <w:color w:val="000000"/>
                            <w:sz w:val="16"/>
                          </w:rPr>
                          <w:t>119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43010" w14:textId="77777777" w:rsidR="00171C1E" w:rsidRDefault="00171C1E" w:rsidP="00171C1E">
                        <w:pPr>
                          <w:spacing w:line="240" w:lineRule="auto"/>
                          <w:jc w:val="right"/>
                        </w:pPr>
                        <w:r>
                          <w:rPr>
                            <w:rFonts w:eastAsia="Tahoma"/>
                            <w:color w:val="000000"/>
                            <w:sz w:val="16"/>
                          </w:rPr>
                          <w:t>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0490B6" w14:textId="77777777" w:rsidR="00171C1E" w:rsidRDefault="00171C1E" w:rsidP="00171C1E">
                        <w:pPr>
                          <w:spacing w:line="240" w:lineRule="auto"/>
                          <w:jc w:val="right"/>
                        </w:pPr>
                        <w:r>
                          <w:rPr>
                            <w:rFonts w:eastAsia="Tahoma"/>
                            <w:color w:val="000000"/>
                            <w:sz w:val="16"/>
                          </w:rPr>
                          <w:t>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3040C0" w14:textId="77777777" w:rsidR="00171C1E" w:rsidRDefault="00171C1E" w:rsidP="00171C1E">
                        <w:pPr>
                          <w:spacing w:line="240" w:lineRule="auto"/>
                          <w:jc w:val="right"/>
                        </w:pPr>
                        <w:r>
                          <w:rPr>
                            <w:rFonts w:eastAsia="Tahoma"/>
                            <w:color w:val="000000"/>
                            <w:sz w:val="16"/>
                          </w:rPr>
                          <w:t>396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0ED26" w14:textId="77777777" w:rsidR="00171C1E" w:rsidRDefault="00171C1E" w:rsidP="00171C1E">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06BE1F"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B873A4" w14:textId="77777777" w:rsidR="00171C1E" w:rsidRDefault="00171C1E" w:rsidP="00171C1E">
                        <w:pPr>
                          <w:spacing w:line="240" w:lineRule="auto"/>
                          <w:jc w:val="right"/>
                        </w:pPr>
                        <w:r>
                          <w:rPr>
                            <w:rFonts w:eastAsia="Tahoma"/>
                            <w:color w:val="000000"/>
                            <w:sz w:val="16"/>
                          </w:rPr>
                          <w:t>261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9463F"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48DFD8" w14:textId="77777777" w:rsidR="00171C1E" w:rsidRDefault="00171C1E" w:rsidP="00171C1E">
                        <w:pPr>
                          <w:spacing w:line="240" w:lineRule="auto"/>
                          <w:jc w:val="right"/>
                        </w:pPr>
                        <w:r>
                          <w:rPr>
                            <w:rFonts w:eastAsia="Tahoma"/>
                            <w:color w:val="000000"/>
                            <w:sz w:val="16"/>
                          </w:rPr>
                          <w:t>318</w:t>
                        </w:r>
                      </w:p>
                    </w:tc>
                  </w:tr>
                  <w:tr w:rsidR="00171C1E" w14:paraId="584EA545"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BB3B7" w14:textId="77777777" w:rsidR="00171C1E" w:rsidRDefault="00171C1E" w:rsidP="00171C1E">
                        <w:pPr>
                          <w:spacing w:line="240" w:lineRule="auto"/>
                        </w:pPr>
                        <w:r>
                          <w:rPr>
                            <w:rFonts w:eastAsia="Tahoma"/>
                            <w:color w:val="000000"/>
                            <w:sz w:val="16"/>
                          </w:rPr>
                          <w:t>Minsko eksplozivno sredstvo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1A31F8"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FBE3AB"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59D22B" w14:textId="77777777" w:rsidR="00171C1E" w:rsidRDefault="00171C1E" w:rsidP="00171C1E">
                        <w:pPr>
                          <w:spacing w:line="240" w:lineRule="auto"/>
                          <w:jc w:val="right"/>
                        </w:pPr>
                        <w:r>
                          <w:rPr>
                            <w:rFonts w:eastAsia="Tahoma"/>
                            <w:color w:val="000000"/>
                            <w:sz w:val="16"/>
                          </w:rPr>
                          <w:t>286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E0743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D65AF6"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6C5D11"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B3CE1" w14:textId="77777777" w:rsidR="00171C1E" w:rsidRDefault="00171C1E" w:rsidP="00171C1E">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9B4634"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E0F0C9" w14:textId="77777777" w:rsidR="00171C1E" w:rsidRDefault="00171C1E" w:rsidP="00171C1E">
                        <w:pPr>
                          <w:spacing w:line="240" w:lineRule="auto"/>
                          <w:jc w:val="right"/>
                        </w:pPr>
                        <w:r>
                          <w:rPr>
                            <w:rFonts w:eastAsia="Tahoma"/>
                            <w:color w:val="000000"/>
                            <w:sz w:val="16"/>
                          </w:rPr>
                          <w:t>1.800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23C30"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BF04E" w14:textId="77777777" w:rsidR="00171C1E" w:rsidRDefault="00171C1E" w:rsidP="00171C1E">
                        <w:pPr>
                          <w:spacing w:line="240" w:lineRule="auto"/>
                          <w:jc w:val="right"/>
                        </w:pPr>
                        <w:r>
                          <w:rPr>
                            <w:rFonts w:eastAsia="Tahoma"/>
                            <w:color w:val="000000"/>
                            <w:sz w:val="16"/>
                          </w:rPr>
                          <w:t>17</w:t>
                        </w:r>
                      </w:p>
                    </w:tc>
                  </w:tr>
                  <w:tr w:rsidR="00171C1E" w14:paraId="0936AE8D"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27261A" w14:textId="77777777" w:rsidR="00171C1E" w:rsidRDefault="00171C1E" w:rsidP="00171C1E">
                        <w:pPr>
                          <w:spacing w:line="240" w:lineRule="auto"/>
                        </w:pPr>
                        <w:r>
                          <w:rPr>
                            <w:rFonts w:eastAsia="Tahoma"/>
                            <w:color w:val="000000"/>
                            <w:sz w:val="16"/>
                          </w:rPr>
                          <w:t>Ostro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ED8BB5"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159DE9" w14:textId="77777777" w:rsidR="00171C1E" w:rsidRDefault="00171C1E" w:rsidP="00171C1E">
                        <w:pPr>
                          <w:spacing w:line="240" w:lineRule="auto"/>
                          <w:jc w:val="right"/>
                        </w:pPr>
                        <w:r>
                          <w:rPr>
                            <w:rFonts w:eastAsia="Tahoma"/>
                            <w:color w:val="000000"/>
                            <w:sz w:val="16"/>
                          </w:rPr>
                          <w:t>9.266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57B07D" w14:textId="77777777" w:rsidR="00171C1E" w:rsidRDefault="00171C1E" w:rsidP="00171C1E">
                        <w:pPr>
                          <w:spacing w:line="240" w:lineRule="auto"/>
                          <w:jc w:val="right"/>
                        </w:pPr>
                        <w:r>
                          <w:rPr>
                            <w:rFonts w:eastAsia="Tahoma"/>
                            <w:color w:val="000000"/>
                            <w:sz w:val="16"/>
                          </w:rPr>
                          <w:t>7.730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A71C4" w14:textId="77777777" w:rsidR="00171C1E" w:rsidRDefault="00171C1E" w:rsidP="00171C1E">
                        <w:pPr>
                          <w:spacing w:line="240" w:lineRule="auto"/>
                          <w:jc w:val="right"/>
                        </w:pPr>
                        <w:r>
                          <w:rPr>
                            <w:rFonts w:eastAsia="Tahoma"/>
                            <w:color w:val="000000"/>
                            <w:sz w:val="16"/>
                          </w:rPr>
                          <w:t>6.944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8B5B8C" w14:textId="77777777" w:rsidR="00171C1E" w:rsidRDefault="00171C1E" w:rsidP="00171C1E">
                        <w:pPr>
                          <w:spacing w:line="240" w:lineRule="auto"/>
                          <w:jc w:val="right"/>
                        </w:pPr>
                        <w:r>
                          <w:rPr>
                            <w:rFonts w:eastAsia="Tahoma"/>
                            <w:color w:val="000000"/>
                            <w:sz w:val="16"/>
                          </w:rPr>
                          <w:t>6.377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3E0B3" w14:textId="77777777" w:rsidR="00171C1E" w:rsidRDefault="00171C1E" w:rsidP="00171C1E">
                        <w:pPr>
                          <w:spacing w:line="240" w:lineRule="auto"/>
                          <w:jc w:val="right"/>
                        </w:pPr>
                        <w:r>
                          <w:rPr>
                            <w:rFonts w:eastAsia="Tahoma"/>
                            <w:color w:val="000000"/>
                            <w:sz w:val="16"/>
                          </w:rPr>
                          <w:t>3.621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1020E0" w14:textId="77777777" w:rsidR="00171C1E" w:rsidRDefault="00171C1E" w:rsidP="00171C1E">
                        <w:pPr>
                          <w:spacing w:line="240" w:lineRule="auto"/>
                          <w:jc w:val="right"/>
                        </w:pPr>
                        <w:r>
                          <w:rPr>
                            <w:rFonts w:eastAsia="Tahoma"/>
                            <w:color w:val="000000"/>
                            <w:sz w:val="16"/>
                          </w:rPr>
                          <w:t>3.369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9EFC9" w14:textId="77777777" w:rsidR="00171C1E" w:rsidRDefault="00171C1E" w:rsidP="00171C1E">
                        <w:pPr>
                          <w:spacing w:line="240" w:lineRule="auto"/>
                          <w:jc w:val="right"/>
                        </w:pPr>
                        <w:r>
                          <w:rPr>
                            <w:rFonts w:eastAsia="Tahoma"/>
                            <w:color w:val="000000"/>
                            <w:sz w:val="16"/>
                          </w:rPr>
                          <w:t>12.071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00FDFC" w14:textId="77777777" w:rsidR="00171C1E" w:rsidRDefault="00171C1E" w:rsidP="00171C1E">
                        <w:pPr>
                          <w:spacing w:line="240" w:lineRule="auto"/>
                          <w:jc w:val="right"/>
                        </w:pPr>
                        <w:r>
                          <w:rPr>
                            <w:rFonts w:eastAsia="Tahoma"/>
                            <w:color w:val="000000"/>
                            <w:sz w:val="16"/>
                          </w:rPr>
                          <w:t>8.090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C9213" w14:textId="77777777" w:rsidR="00171C1E" w:rsidRDefault="00171C1E" w:rsidP="00171C1E">
                        <w:pPr>
                          <w:spacing w:line="240" w:lineRule="auto"/>
                          <w:jc w:val="right"/>
                        </w:pPr>
                        <w:r>
                          <w:rPr>
                            <w:rFonts w:eastAsia="Tahoma"/>
                            <w:color w:val="000000"/>
                            <w:sz w:val="16"/>
                          </w:rPr>
                          <w:t>6.700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1CC177" w14:textId="77777777" w:rsidR="00171C1E" w:rsidRDefault="00171C1E" w:rsidP="00171C1E">
                        <w:pPr>
                          <w:spacing w:line="240" w:lineRule="auto"/>
                          <w:jc w:val="right"/>
                        </w:pPr>
                        <w:r>
                          <w:rPr>
                            <w:rFonts w:eastAsia="Tahoma"/>
                            <w:color w:val="000000"/>
                            <w:sz w:val="16"/>
                          </w:rPr>
                          <w:t>9.237</w:t>
                        </w:r>
                      </w:p>
                    </w:tc>
                  </w:tr>
                  <w:tr w:rsidR="00171C1E" w14:paraId="5FD170E1"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3132B" w14:textId="77777777" w:rsidR="00171C1E" w:rsidRDefault="00171C1E" w:rsidP="00171C1E">
                        <w:pPr>
                          <w:spacing w:line="240" w:lineRule="auto"/>
                        </w:pPr>
                        <w:r>
                          <w:rPr>
                            <w:rFonts w:eastAsia="Tahoma"/>
                            <w:color w:val="000000"/>
                            <w:sz w:val="16"/>
                          </w:rPr>
                          <w:t>Pištola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931815"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0FD810" w14:textId="77777777" w:rsidR="00171C1E" w:rsidRDefault="00171C1E" w:rsidP="00171C1E">
                        <w:pPr>
                          <w:spacing w:line="240" w:lineRule="auto"/>
                          <w:jc w:val="right"/>
                        </w:pPr>
                        <w:r>
                          <w:rPr>
                            <w:rFonts w:eastAsia="Tahoma"/>
                            <w:color w:val="000000"/>
                            <w:sz w:val="16"/>
                          </w:rPr>
                          <w:t>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0B002" w14:textId="77777777" w:rsidR="00171C1E" w:rsidRDefault="00171C1E" w:rsidP="00171C1E">
                        <w:pPr>
                          <w:spacing w:line="240" w:lineRule="auto"/>
                          <w:jc w:val="right"/>
                        </w:pPr>
                        <w:r>
                          <w:rPr>
                            <w:rFonts w:eastAsia="Tahoma"/>
                            <w:color w:val="000000"/>
                            <w:sz w:val="16"/>
                          </w:rPr>
                          <w:t>113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D2087" w14:textId="77777777" w:rsidR="00171C1E" w:rsidRDefault="00171C1E" w:rsidP="00171C1E">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5D927" w14:textId="77777777" w:rsidR="00171C1E" w:rsidRDefault="00171C1E" w:rsidP="00171C1E">
                        <w:pPr>
                          <w:spacing w:line="240" w:lineRule="auto"/>
                          <w:jc w:val="right"/>
                        </w:pPr>
                        <w:r>
                          <w:rPr>
                            <w:rFonts w:eastAsia="Tahoma"/>
                            <w:color w:val="000000"/>
                            <w:sz w:val="16"/>
                          </w:rPr>
                          <w:t>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485541" w14:textId="77777777" w:rsidR="00171C1E" w:rsidRDefault="00171C1E" w:rsidP="00171C1E">
                        <w:pPr>
                          <w:spacing w:line="240" w:lineRule="auto"/>
                          <w:jc w:val="right"/>
                        </w:pPr>
                        <w:r>
                          <w:rPr>
                            <w:rFonts w:eastAsia="Tahoma"/>
                            <w:color w:val="000000"/>
                            <w:sz w:val="16"/>
                          </w:rPr>
                          <w:t>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FB7F46" w14:textId="77777777" w:rsidR="00171C1E" w:rsidRDefault="00171C1E" w:rsidP="00171C1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E600B" w14:textId="77777777" w:rsidR="00171C1E" w:rsidRDefault="00171C1E" w:rsidP="00171C1E">
                        <w:pPr>
                          <w:spacing w:line="240" w:lineRule="auto"/>
                          <w:jc w:val="right"/>
                        </w:pPr>
                        <w:r>
                          <w:rPr>
                            <w:rFonts w:eastAsia="Tahoma"/>
                            <w:color w:val="000000"/>
                            <w:sz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C76800"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EDB852" w14:textId="77777777" w:rsidR="00171C1E" w:rsidRDefault="00171C1E" w:rsidP="00171C1E">
                        <w:pPr>
                          <w:spacing w:line="240" w:lineRule="auto"/>
                          <w:jc w:val="right"/>
                        </w:pPr>
                        <w:r>
                          <w:rPr>
                            <w:rFonts w:eastAsia="Tahoma"/>
                            <w:color w:val="000000"/>
                            <w:sz w:val="16"/>
                          </w:rPr>
                          <w:t>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4DFFC" w14:textId="77777777" w:rsidR="00171C1E" w:rsidRDefault="00171C1E" w:rsidP="00171C1E">
                        <w:pPr>
                          <w:spacing w:line="240" w:lineRule="auto"/>
                          <w:jc w:val="right"/>
                        </w:pPr>
                        <w:r>
                          <w:rPr>
                            <w:rFonts w:eastAsia="Tahoma"/>
                            <w:color w:val="000000"/>
                            <w:sz w:val="16"/>
                          </w:rPr>
                          <w:t>56</w:t>
                        </w:r>
                      </w:p>
                    </w:tc>
                  </w:tr>
                  <w:tr w:rsidR="00171C1E" w14:paraId="737C0AA8"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E459A2" w14:textId="77777777" w:rsidR="00171C1E" w:rsidRDefault="00171C1E" w:rsidP="00171C1E">
                        <w:pPr>
                          <w:spacing w:line="240" w:lineRule="auto"/>
                        </w:pPr>
                        <w:r>
                          <w:rPr>
                            <w:rFonts w:eastAsia="Tahoma"/>
                            <w:color w:val="000000"/>
                            <w:sz w:val="16"/>
                          </w:rPr>
                          <w:t>Plinsko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F52EC"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D14FC" w14:textId="77777777" w:rsidR="00171C1E" w:rsidRDefault="00171C1E" w:rsidP="00171C1E">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AC00B" w14:textId="77777777" w:rsidR="00171C1E" w:rsidRDefault="00171C1E" w:rsidP="00171C1E">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63E2F" w14:textId="77777777" w:rsidR="00171C1E" w:rsidRDefault="00171C1E" w:rsidP="00171C1E">
                        <w:pPr>
                          <w:spacing w:line="240" w:lineRule="auto"/>
                          <w:jc w:val="right"/>
                        </w:pPr>
                        <w:r>
                          <w:rPr>
                            <w:rFonts w:eastAsia="Tahoma"/>
                            <w:color w:val="000000"/>
                            <w:sz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BC8943"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EA904E" w14:textId="77777777" w:rsidR="00171C1E" w:rsidRDefault="00171C1E" w:rsidP="00171C1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AEC651" w14:textId="77777777" w:rsidR="00171C1E" w:rsidRDefault="00171C1E" w:rsidP="00171C1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FB044B" w14:textId="77777777" w:rsidR="00171C1E" w:rsidRDefault="00171C1E" w:rsidP="00171C1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07642"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25809E" w14:textId="77777777" w:rsidR="00171C1E" w:rsidRDefault="00171C1E" w:rsidP="00171C1E">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C4018B" w14:textId="77777777" w:rsidR="00171C1E" w:rsidRDefault="00171C1E" w:rsidP="00171C1E">
                        <w:pPr>
                          <w:spacing w:line="240" w:lineRule="auto"/>
                          <w:jc w:val="right"/>
                        </w:pPr>
                        <w:r>
                          <w:rPr>
                            <w:rFonts w:eastAsia="Tahoma"/>
                            <w:color w:val="000000"/>
                            <w:sz w:val="16"/>
                          </w:rPr>
                          <w:t>34</w:t>
                        </w:r>
                      </w:p>
                    </w:tc>
                  </w:tr>
                  <w:tr w:rsidR="00171C1E" w14:paraId="17D4B67C"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B1D513" w14:textId="77777777" w:rsidR="00171C1E" w:rsidRDefault="00171C1E" w:rsidP="00171C1E">
                        <w:pPr>
                          <w:spacing w:line="240" w:lineRule="auto"/>
                        </w:pPr>
                        <w:r>
                          <w:rPr>
                            <w:rFonts w:eastAsia="Tahoma"/>
                            <w:color w:val="000000"/>
                            <w:sz w:val="16"/>
                          </w:rPr>
                          <w:t>Plinsko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48387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AAB267" w14:textId="77777777" w:rsidR="00171C1E" w:rsidRDefault="00171C1E" w:rsidP="00171C1E">
                        <w:pPr>
                          <w:spacing w:line="240" w:lineRule="auto"/>
                          <w:jc w:val="right"/>
                        </w:pPr>
                        <w:r>
                          <w:rPr>
                            <w:rFonts w:eastAsia="Tahoma"/>
                            <w:color w:val="000000"/>
                            <w:sz w:val="16"/>
                          </w:rPr>
                          <w:t>334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AE15A" w14:textId="77777777" w:rsidR="00171C1E" w:rsidRDefault="00171C1E" w:rsidP="00171C1E">
                        <w:pPr>
                          <w:spacing w:line="240" w:lineRule="auto"/>
                          <w:jc w:val="right"/>
                        </w:pPr>
                        <w:r>
                          <w:rPr>
                            <w:rFonts w:eastAsia="Tahoma"/>
                            <w:color w:val="000000"/>
                            <w:sz w:val="16"/>
                          </w:rPr>
                          <w:t>106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F3FB8E" w14:textId="77777777" w:rsidR="00171C1E" w:rsidRDefault="00171C1E" w:rsidP="00171C1E">
                        <w:pPr>
                          <w:spacing w:line="240" w:lineRule="auto"/>
                          <w:jc w:val="right"/>
                        </w:pPr>
                        <w:r>
                          <w:rPr>
                            <w:rFonts w:eastAsia="Tahoma"/>
                            <w:color w:val="000000"/>
                            <w:sz w:val="16"/>
                          </w:rPr>
                          <w:t>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0669D3" w14:textId="77777777" w:rsidR="00171C1E" w:rsidRDefault="00171C1E" w:rsidP="00171C1E">
                        <w:pPr>
                          <w:spacing w:line="240" w:lineRule="auto"/>
                          <w:jc w:val="right"/>
                        </w:pPr>
                        <w:r>
                          <w:rPr>
                            <w:rFonts w:eastAsia="Tahoma"/>
                            <w:color w:val="000000"/>
                            <w:sz w:val="16"/>
                          </w:rPr>
                          <w:t>336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6AB6E" w14:textId="77777777" w:rsidR="00171C1E" w:rsidRDefault="00171C1E" w:rsidP="00171C1E">
                        <w:pPr>
                          <w:spacing w:line="240" w:lineRule="auto"/>
                          <w:jc w:val="right"/>
                        </w:pPr>
                        <w:r>
                          <w:rPr>
                            <w:rFonts w:eastAsia="Tahoma"/>
                            <w:color w:val="000000"/>
                            <w:sz w:val="16"/>
                          </w:rPr>
                          <w:t>165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BB6463" w14:textId="77777777" w:rsidR="00171C1E" w:rsidRDefault="00171C1E" w:rsidP="00171C1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072A77" w14:textId="77777777" w:rsidR="00171C1E" w:rsidRDefault="00171C1E" w:rsidP="00171C1E">
                        <w:pPr>
                          <w:spacing w:line="240" w:lineRule="auto"/>
                          <w:jc w:val="right"/>
                        </w:pPr>
                        <w:r>
                          <w:rPr>
                            <w:rFonts w:eastAsia="Tahoma"/>
                            <w:color w:val="000000"/>
                            <w:sz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F504DA" w14:textId="77777777" w:rsidR="00171C1E" w:rsidRDefault="00171C1E" w:rsidP="00171C1E">
                        <w:pPr>
                          <w:spacing w:line="240" w:lineRule="auto"/>
                          <w:jc w:val="right"/>
                        </w:pPr>
                        <w:r>
                          <w:rPr>
                            <w:rFonts w:eastAsia="Tahoma"/>
                            <w:color w:val="000000"/>
                            <w:sz w:val="16"/>
                          </w:rPr>
                          <w:t>330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7EF12" w14:textId="77777777" w:rsidR="00171C1E" w:rsidRDefault="00171C1E" w:rsidP="00171C1E">
                        <w:pPr>
                          <w:spacing w:line="240" w:lineRule="auto"/>
                          <w:jc w:val="right"/>
                        </w:pPr>
                        <w:r>
                          <w:rPr>
                            <w:rFonts w:eastAsia="Tahoma"/>
                            <w:color w:val="000000"/>
                            <w:sz w:val="16"/>
                          </w:rPr>
                          <w:t>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2B5125" w14:textId="77777777" w:rsidR="00171C1E" w:rsidRDefault="00171C1E" w:rsidP="00171C1E">
                        <w:pPr>
                          <w:spacing w:line="240" w:lineRule="auto"/>
                          <w:jc w:val="right"/>
                        </w:pPr>
                        <w:r>
                          <w:rPr>
                            <w:rFonts w:eastAsia="Tahoma"/>
                            <w:color w:val="000000"/>
                            <w:sz w:val="16"/>
                          </w:rPr>
                          <w:t>190</w:t>
                        </w:r>
                      </w:p>
                    </w:tc>
                  </w:tr>
                  <w:tr w:rsidR="00171C1E" w14:paraId="3481A79B"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975CF" w14:textId="77777777" w:rsidR="00171C1E" w:rsidRDefault="00171C1E" w:rsidP="00171C1E">
                        <w:pPr>
                          <w:spacing w:line="240" w:lineRule="auto"/>
                        </w:pPr>
                        <w:r>
                          <w:rPr>
                            <w:rFonts w:eastAsia="Tahoma"/>
                            <w:color w:val="000000"/>
                            <w:sz w:val="16"/>
                          </w:rPr>
                          <w:t>Puška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D959F9"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D5BC7"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96D595" w14:textId="77777777" w:rsidR="00171C1E" w:rsidRDefault="00171C1E" w:rsidP="00171C1E">
                        <w:pPr>
                          <w:spacing w:line="240" w:lineRule="auto"/>
                          <w:jc w:val="right"/>
                        </w:pPr>
                        <w:r>
                          <w:rPr>
                            <w:rFonts w:eastAsia="Tahoma"/>
                            <w:color w:val="000000"/>
                            <w:sz w:val="16"/>
                          </w:rPr>
                          <w:t>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8C8B60"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B97FA"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920AD7" w14:textId="77777777" w:rsidR="00171C1E" w:rsidRDefault="00171C1E" w:rsidP="00171C1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6C837" w14:textId="77777777" w:rsidR="00171C1E" w:rsidRDefault="00171C1E" w:rsidP="00171C1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2BA990" w14:textId="77777777" w:rsidR="00171C1E" w:rsidRDefault="00171C1E" w:rsidP="00171C1E">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14F35F"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C964D8"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2E8A70" w14:textId="77777777" w:rsidR="00171C1E" w:rsidRDefault="00171C1E" w:rsidP="00171C1E">
                        <w:pPr>
                          <w:spacing w:line="240" w:lineRule="auto"/>
                          <w:jc w:val="right"/>
                        </w:pPr>
                        <w:r>
                          <w:rPr>
                            <w:rFonts w:eastAsia="Tahoma"/>
                            <w:color w:val="000000"/>
                            <w:sz w:val="16"/>
                          </w:rPr>
                          <w:t>14</w:t>
                        </w:r>
                      </w:p>
                    </w:tc>
                  </w:tr>
                  <w:tr w:rsidR="00171C1E" w14:paraId="1C99CB3B"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07B2A2" w14:textId="77777777" w:rsidR="00171C1E" w:rsidRDefault="00171C1E" w:rsidP="00171C1E">
                        <w:pPr>
                          <w:spacing w:line="240" w:lineRule="auto"/>
                        </w:pPr>
                        <w:r>
                          <w:rPr>
                            <w:rFonts w:eastAsia="Tahoma"/>
                            <w:color w:val="000000"/>
                            <w:sz w:val="16"/>
                          </w:rPr>
                          <w:t>Vžigalna vrvica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5CDC13" w14:textId="77777777" w:rsidR="00171C1E" w:rsidRDefault="00171C1E" w:rsidP="00171C1E">
                        <w:pPr>
                          <w:spacing w:line="240" w:lineRule="auto"/>
                          <w:jc w:val="center"/>
                        </w:pPr>
                        <w:r>
                          <w:rPr>
                            <w:rFonts w:eastAsia="Tahoma"/>
                            <w:color w:val="000000"/>
                            <w:sz w:val="16"/>
                          </w:rPr>
                          <w:t>metri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739C0C"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6355A"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991FD"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27E0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B91087"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BC0A46" w14:textId="77777777" w:rsidR="00171C1E" w:rsidRDefault="00171C1E" w:rsidP="00171C1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E2E364"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A4380"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C6CF9"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2D86D0" w14:textId="77777777" w:rsidR="00171C1E" w:rsidRDefault="00171C1E" w:rsidP="00171C1E">
                        <w:pPr>
                          <w:spacing w:line="240" w:lineRule="auto"/>
                          <w:jc w:val="right"/>
                        </w:pPr>
                        <w:r>
                          <w:rPr>
                            <w:rFonts w:eastAsia="Tahoma"/>
                            <w:color w:val="000000"/>
                            <w:sz w:val="16"/>
                          </w:rPr>
                          <w:t>14</w:t>
                        </w:r>
                      </w:p>
                    </w:tc>
                  </w:tr>
                  <w:tr w:rsidR="00171C1E" w14:paraId="77E03D4D"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165F0A" w14:textId="77777777" w:rsidR="00171C1E" w:rsidRDefault="00171C1E" w:rsidP="00171C1E">
                        <w:pPr>
                          <w:spacing w:line="240" w:lineRule="auto"/>
                        </w:pPr>
                        <w:r>
                          <w:rPr>
                            <w:rFonts w:eastAsia="Tahoma"/>
                            <w:color w:val="000000"/>
                            <w:sz w:val="16"/>
                          </w:rPr>
                          <w:t>Vžigalnik</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48DCD9"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4D3EFC" w14:textId="77777777" w:rsidR="00171C1E" w:rsidRDefault="00171C1E" w:rsidP="00171C1E">
                        <w:pPr>
                          <w:spacing w:line="240" w:lineRule="auto"/>
                          <w:jc w:val="right"/>
                        </w:pPr>
                        <w:r>
                          <w:rPr>
                            <w:rFonts w:eastAsia="Tahoma"/>
                            <w:color w:val="000000"/>
                            <w:sz w:val="16"/>
                          </w:rPr>
                          <w:t>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60E54"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0A2FA"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493154"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63B8F"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7A0D7" w14:textId="77777777" w:rsidR="00171C1E" w:rsidRDefault="00171C1E" w:rsidP="00171C1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1FAF3"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C50182" w14:textId="77777777" w:rsidR="00171C1E" w:rsidRDefault="00171C1E" w:rsidP="00171C1E">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D7E086" w14:textId="77777777" w:rsidR="00171C1E" w:rsidRDefault="00171C1E" w:rsidP="00171C1E">
                        <w:pPr>
                          <w:spacing w:line="240" w:lineRule="auto"/>
                          <w:jc w:val="right"/>
                        </w:pPr>
                        <w:r>
                          <w:rPr>
                            <w:rFonts w:eastAsia="Tahoma"/>
                            <w:color w:val="000000"/>
                            <w:sz w:val="16"/>
                          </w:rPr>
                          <w:t>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D37BD" w14:textId="77777777" w:rsidR="00171C1E" w:rsidRDefault="00171C1E" w:rsidP="00171C1E">
                        <w:pPr>
                          <w:spacing w:line="240" w:lineRule="auto"/>
                          <w:jc w:val="right"/>
                        </w:pPr>
                        <w:r>
                          <w:rPr>
                            <w:rFonts w:eastAsia="Tahoma"/>
                            <w:color w:val="000000"/>
                            <w:sz w:val="16"/>
                          </w:rPr>
                          <w:t>0</w:t>
                        </w:r>
                      </w:p>
                    </w:tc>
                  </w:tr>
                  <w:tr w:rsidR="00171C1E" w14:paraId="30C58078" w14:textId="77777777" w:rsidTr="00567A70">
                    <w:trPr>
                      <w:trHeight w:val="182"/>
                    </w:trPr>
                    <w:tc>
                      <w:tcPr>
                        <w:tcW w:w="265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9CA589" w14:textId="77777777" w:rsidR="00171C1E" w:rsidRDefault="00171C1E" w:rsidP="00171C1E">
                        <w:pPr>
                          <w:spacing w:line="240" w:lineRule="auto"/>
                        </w:pPr>
                        <w:r>
                          <w:rPr>
                            <w:rFonts w:eastAsia="Tahoma"/>
                            <w:color w:val="000000"/>
                            <w:sz w:val="16"/>
                          </w:rPr>
                          <w:t>Zračno orožje</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876EA2"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AC0C0E"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5572856"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B34E60"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D27843" w14:textId="77777777" w:rsidR="00171C1E" w:rsidRDefault="00171C1E" w:rsidP="00171C1E">
                        <w:pPr>
                          <w:spacing w:line="240" w:lineRule="auto"/>
                          <w:jc w:val="right"/>
                        </w:pPr>
                        <w:r>
                          <w:rPr>
                            <w:rFonts w:eastAsia="Tahoma"/>
                            <w:color w:val="000000"/>
                            <w:sz w:val="16"/>
                          </w:rPr>
                          <w:t>18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5C95CE" w14:textId="77777777" w:rsidR="00171C1E" w:rsidRDefault="00171C1E" w:rsidP="00171C1E">
                        <w:pPr>
                          <w:spacing w:line="240" w:lineRule="auto"/>
                          <w:jc w:val="right"/>
                        </w:pPr>
                        <w:r>
                          <w:rPr>
                            <w:rFonts w:eastAsia="Tahoma"/>
                            <w:color w:val="000000"/>
                            <w:sz w:val="16"/>
                          </w:rPr>
                          <w:t>19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EBD63B" w14:textId="77777777" w:rsidR="00171C1E" w:rsidRDefault="00171C1E" w:rsidP="00171C1E">
                        <w:pPr>
                          <w:spacing w:line="240" w:lineRule="auto"/>
                          <w:jc w:val="right"/>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865978"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2327BD"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B83AA7" w14:textId="77777777" w:rsidR="00171C1E" w:rsidRDefault="00171C1E" w:rsidP="00171C1E">
                        <w:pPr>
                          <w:spacing w:line="240" w:lineRule="auto"/>
                          <w:jc w:val="right"/>
                        </w:pPr>
                        <w:r>
                          <w:rPr>
                            <w:rFonts w:eastAsia="Tahoma"/>
                            <w:color w:val="000000"/>
                            <w:sz w:val="16"/>
                          </w:rPr>
                          <w:t>41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AEECF6" w14:textId="77777777" w:rsidR="00171C1E" w:rsidRDefault="00171C1E" w:rsidP="00171C1E">
                        <w:pPr>
                          <w:spacing w:line="240" w:lineRule="auto"/>
                          <w:jc w:val="right"/>
                        </w:pPr>
                        <w:r>
                          <w:rPr>
                            <w:rFonts w:eastAsia="Tahoma"/>
                            <w:color w:val="000000"/>
                            <w:sz w:val="16"/>
                          </w:rPr>
                          <w:t>10</w:t>
                        </w:r>
                      </w:p>
                    </w:tc>
                  </w:tr>
                </w:tbl>
                <w:p w14:paraId="23DE530A" w14:textId="77777777" w:rsidR="00171C1E" w:rsidRDefault="00171C1E">
                  <w:pPr>
                    <w:spacing w:line="240" w:lineRule="auto"/>
                  </w:pPr>
                </w:p>
              </w:tc>
            </w:tr>
          </w:tbl>
          <w:p w14:paraId="447C5786" w14:textId="77777777" w:rsidR="00171C1E" w:rsidRDefault="00171C1E">
            <w:pPr>
              <w:spacing w:line="240" w:lineRule="auto"/>
            </w:pPr>
          </w:p>
        </w:tc>
      </w:tr>
    </w:tbl>
    <w:p w14:paraId="567CCB83" w14:textId="77777777" w:rsidR="00171C1E" w:rsidRDefault="00171C1E">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171C1E" w14:paraId="075B58E4"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313ABDE8"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46096B03" w14:textId="77777777">
                    <w:trPr>
                      <w:trHeight w:val="602"/>
                    </w:trPr>
                    <w:tc>
                      <w:tcPr>
                        <w:tcW w:w="10204" w:type="dxa"/>
                        <w:tcBorders>
                          <w:top w:val="nil"/>
                          <w:left w:val="nil"/>
                          <w:bottom w:val="nil"/>
                          <w:right w:val="nil"/>
                        </w:tcBorders>
                        <w:tcMar>
                          <w:top w:w="39" w:type="dxa"/>
                          <w:left w:w="0" w:type="dxa"/>
                          <w:bottom w:w="39" w:type="dxa"/>
                          <w:right w:w="39" w:type="dxa"/>
                        </w:tcMar>
                      </w:tcPr>
                      <w:p w14:paraId="0C9833D7" w14:textId="77777777" w:rsidR="00171C1E" w:rsidRDefault="00171C1E" w:rsidP="00D11C05">
                        <w:pPr>
                          <w:spacing w:before="440" w:after="160" w:line="240" w:lineRule="auto"/>
                        </w:pPr>
                        <w:r>
                          <w:rPr>
                            <w:rFonts w:eastAsia="Tahoma"/>
                            <w:i/>
                            <w:color w:val="000000"/>
                            <w:sz w:val="18"/>
                          </w:rPr>
                          <w:t>Najdeno orožje</w:t>
                        </w:r>
                      </w:p>
                    </w:tc>
                  </w:tr>
                </w:tbl>
                <w:p w14:paraId="725B3CDC" w14:textId="77777777" w:rsidR="00171C1E" w:rsidRDefault="00171C1E">
                  <w:pPr>
                    <w:spacing w:line="240" w:lineRule="auto"/>
                  </w:pPr>
                </w:p>
              </w:tc>
            </w:tr>
            <w:tr w:rsidR="00171C1E" w14:paraId="23DD7F0C" w14:textId="77777777">
              <w:trPr>
                <w:trHeight w:val="5408"/>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2658"/>
                    <w:gridCol w:w="737"/>
                    <w:gridCol w:w="679"/>
                    <w:gridCol w:w="679"/>
                    <w:gridCol w:w="679"/>
                    <w:gridCol w:w="679"/>
                    <w:gridCol w:w="680"/>
                    <w:gridCol w:w="679"/>
                    <w:gridCol w:w="679"/>
                    <w:gridCol w:w="679"/>
                    <w:gridCol w:w="679"/>
                    <w:gridCol w:w="679"/>
                  </w:tblGrid>
                  <w:tr w:rsidR="00171C1E" w14:paraId="2F777348" w14:textId="77777777" w:rsidTr="00567A70">
                    <w:trPr>
                      <w:trHeight w:val="375"/>
                    </w:trPr>
                    <w:tc>
                      <w:tcPr>
                        <w:tcW w:w="265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5943C08" w14:textId="77777777" w:rsidR="00171C1E" w:rsidRDefault="00171C1E">
                        <w:pPr>
                          <w:spacing w:line="240" w:lineRule="auto"/>
                        </w:pPr>
                        <w:r>
                          <w:rPr>
                            <w:rFonts w:eastAsia="Tahoma"/>
                            <w:b/>
                            <w:color w:val="FFFFFF"/>
                            <w:sz w:val="16"/>
                          </w:rPr>
                          <w:t>Vrsta orožja</w:t>
                        </w:r>
                      </w:p>
                    </w:tc>
                    <w:tc>
                      <w:tcPr>
                        <w:tcW w:w="73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2CFD514" w14:textId="77777777" w:rsidR="00171C1E" w:rsidRDefault="00171C1E">
                        <w:pPr>
                          <w:spacing w:line="240" w:lineRule="auto"/>
                          <w:jc w:val="center"/>
                        </w:pPr>
                        <w:r>
                          <w:rPr>
                            <w:rFonts w:eastAsia="Tahoma"/>
                            <w:b/>
                            <w:color w:val="FFFFFF"/>
                            <w:sz w:val="16"/>
                          </w:rPr>
                          <w:t>Merska enota</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2E0F65" w14:textId="77777777" w:rsidR="00171C1E" w:rsidRDefault="00171C1E">
                        <w:pPr>
                          <w:spacing w:line="240" w:lineRule="auto"/>
                          <w:jc w:val="center"/>
                        </w:pPr>
                        <w:r>
                          <w:rPr>
                            <w:rFonts w:eastAsia="Tahoma"/>
                            <w:b/>
                            <w:color w:val="FFFFFF"/>
                            <w:sz w:val="16"/>
                          </w:rPr>
                          <w:t>2017</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117932" w14:textId="77777777" w:rsidR="00171C1E" w:rsidRDefault="00171C1E">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635566" w14:textId="77777777" w:rsidR="00171C1E" w:rsidRDefault="00171C1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CFE28D" w14:textId="77777777" w:rsidR="00171C1E" w:rsidRDefault="00171C1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331369" w14:textId="77777777" w:rsidR="00171C1E" w:rsidRDefault="00171C1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7C9B55" w14:textId="77777777" w:rsidR="00171C1E" w:rsidRDefault="00171C1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15FCCD8" w14:textId="77777777" w:rsidR="00171C1E" w:rsidRDefault="00171C1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424073" w14:textId="77777777" w:rsidR="00171C1E" w:rsidRDefault="00171C1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AF6EA4" w14:textId="77777777" w:rsidR="00171C1E" w:rsidRDefault="00171C1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3474F4" w14:textId="77777777" w:rsidR="00171C1E" w:rsidRDefault="00171C1E">
                        <w:pPr>
                          <w:spacing w:line="240" w:lineRule="auto"/>
                          <w:jc w:val="center"/>
                        </w:pPr>
                        <w:r>
                          <w:rPr>
                            <w:rFonts w:eastAsia="Tahoma"/>
                            <w:b/>
                            <w:color w:val="FFFFFF"/>
                            <w:sz w:val="16"/>
                          </w:rPr>
                          <w:t>2026</w:t>
                        </w:r>
                      </w:p>
                    </w:tc>
                  </w:tr>
                  <w:tr w:rsidR="00171C1E" w14:paraId="172D6C78" w14:textId="77777777" w:rsidTr="00567A70">
                    <w:trPr>
                      <w:trHeight w:val="182"/>
                    </w:trPr>
                    <w:tc>
                      <w:tcPr>
                        <w:tcW w:w="265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8E654E" w14:textId="77777777" w:rsidR="00171C1E" w:rsidRDefault="00171C1E">
                        <w:pPr>
                          <w:spacing w:line="240" w:lineRule="auto"/>
                        </w:pPr>
                        <w:r>
                          <w:rPr>
                            <w:rFonts w:eastAsia="Tahoma"/>
                            <w:color w:val="000000"/>
                            <w:sz w:val="16"/>
                          </w:rPr>
                          <w:t>Bomba</w:t>
                        </w:r>
                      </w:p>
                    </w:tc>
                    <w:tc>
                      <w:tcPr>
                        <w:tcW w:w="7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D11423" w14:textId="77777777" w:rsidR="00171C1E" w:rsidRDefault="00171C1E" w:rsidP="00171C1E">
                        <w:pPr>
                          <w:spacing w:line="240" w:lineRule="auto"/>
                          <w:jc w:val="center"/>
                        </w:pPr>
                        <w:r>
                          <w:rPr>
                            <w:rFonts w:eastAsia="Tahoma"/>
                            <w:color w:val="000000"/>
                            <w:sz w:val="16"/>
                          </w:rPr>
                          <w:t>kosi</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FE6266" w14:textId="77777777" w:rsidR="00171C1E" w:rsidRDefault="00171C1E">
                        <w:pPr>
                          <w:spacing w:line="240" w:lineRule="auto"/>
                          <w:jc w:val="right"/>
                        </w:pPr>
                        <w:r>
                          <w:rPr>
                            <w:rFonts w:eastAsia="Tahoma"/>
                            <w:color w:val="000000"/>
                            <w:sz w:val="16"/>
                          </w:rPr>
                          <w:t>20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11BB2C" w14:textId="77777777" w:rsidR="00171C1E" w:rsidRDefault="00171C1E">
                        <w:pPr>
                          <w:spacing w:line="240" w:lineRule="auto"/>
                          <w:jc w:val="right"/>
                        </w:pPr>
                        <w:r>
                          <w:rPr>
                            <w:rFonts w:eastAsia="Tahoma"/>
                            <w:color w:val="000000"/>
                            <w:sz w:val="16"/>
                          </w:rPr>
                          <w:t>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651D7" w14:textId="77777777" w:rsidR="00171C1E" w:rsidRDefault="00171C1E">
                        <w:pPr>
                          <w:spacing w:line="240" w:lineRule="auto"/>
                          <w:jc w:val="right"/>
                        </w:pPr>
                        <w:r>
                          <w:rPr>
                            <w:rFonts w:eastAsia="Tahoma"/>
                            <w:color w:val="000000"/>
                            <w:sz w:val="16"/>
                          </w:rPr>
                          <w:t>187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BE6A30" w14:textId="77777777" w:rsidR="00171C1E" w:rsidRDefault="00171C1E">
                        <w:pPr>
                          <w:spacing w:line="240" w:lineRule="auto"/>
                          <w:jc w:val="right"/>
                        </w:pPr>
                        <w:r>
                          <w:rPr>
                            <w:rFonts w:eastAsia="Tahoma"/>
                            <w:color w:val="000000"/>
                            <w:sz w:val="16"/>
                          </w:rPr>
                          <w:t>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FC9F69" w14:textId="77777777" w:rsidR="00171C1E" w:rsidRDefault="00171C1E">
                        <w:pPr>
                          <w:spacing w:line="240" w:lineRule="auto"/>
                          <w:jc w:val="right"/>
                        </w:pPr>
                        <w:r>
                          <w:rPr>
                            <w:rFonts w:eastAsia="Tahoma"/>
                            <w:color w:val="000000"/>
                            <w:sz w:val="16"/>
                          </w:rPr>
                          <w:t>56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7C4F3F" w14:textId="77777777" w:rsidR="00171C1E" w:rsidRDefault="00171C1E">
                        <w:pPr>
                          <w:spacing w:line="240" w:lineRule="auto"/>
                          <w:jc w:val="right"/>
                        </w:pPr>
                        <w:r>
                          <w:rPr>
                            <w:rFonts w:eastAsia="Tahoma"/>
                            <w:color w:val="000000"/>
                            <w:sz w:val="16"/>
                          </w:rPr>
                          <w:t>63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F8DE08" w14:textId="77777777" w:rsidR="00171C1E" w:rsidRDefault="00171C1E">
                        <w:pPr>
                          <w:spacing w:line="240" w:lineRule="auto"/>
                          <w:jc w:val="right"/>
                        </w:pPr>
                        <w:r>
                          <w:rPr>
                            <w:rFonts w:eastAsia="Tahoma"/>
                            <w:color w:val="000000"/>
                            <w:sz w:val="16"/>
                          </w:rPr>
                          <w:t>18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6AB0F3" w14:textId="77777777" w:rsidR="00171C1E" w:rsidRDefault="00171C1E">
                        <w:pPr>
                          <w:spacing w:line="240" w:lineRule="auto"/>
                          <w:jc w:val="right"/>
                        </w:pPr>
                        <w:r>
                          <w:rPr>
                            <w:rFonts w:eastAsia="Tahoma"/>
                            <w:color w:val="000000"/>
                            <w:sz w:val="16"/>
                          </w:rPr>
                          <w:t>40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131E2A" w14:textId="77777777" w:rsidR="00171C1E" w:rsidRDefault="00171C1E">
                        <w:pPr>
                          <w:spacing w:line="240" w:lineRule="auto"/>
                          <w:jc w:val="right"/>
                        </w:pPr>
                        <w:r>
                          <w:rPr>
                            <w:rFonts w:eastAsia="Tahoma"/>
                            <w:color w:val="000000"/>
                            <w:sz w:val="16"/>
                          </w:rPr>
                          <w:t>22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78FA77" w14:textId="77777777" w:rsidR="00171C1E" w:rsidRDefault="00171C1E">
                        <w:pPr>
                          <w:spacing w:line="240" w:lineRule="auto"/>
                          <w:jc w:val="right"/>
                        </w:pPr>
                        <w:r>
                          <w:rPr>
                            <w:rFonts w:eastAsia="Tahoma"/>
                            <w:color w:val="000000"/>
                            <w:sz w:val="16"/>
                          </w:rPr>
                          <w:t>33</w:t>
                        </w:r>
                      </w:p>
                    </w:tc>
                  </w:tr>
                  <w:tr w:rsidR="00171C1E" w14:paraId="6DADD0AC"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A6E4C7" w14:textId="77777777" w:rsidR="00171C1E" w:rsidRDefault="00171C1E" w:rsidP="00171C1E">
                        <w:pPr>
                          <w:spacing w:line="240" w:lineRule="auto"/>
                        </w:pPr>
                        <w:r>
                          <w:rPr>
                            <w:rFonts w:eastAsia="Tahoma"/>
                            <w:color w:val="000000"/>
                            <w:sz w:val="16"/>
                          </w:rPr>
                          <w:t>Deli orožja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A36E13"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C2A932"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191EC"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7CB66"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2D888" w14:textId="77777777" w:rsidR="00171C1E" w:rsidRDefault="00171C1E" w:rsidP="00171C1E">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A99008" w14:textId="77777777" w:rsidR="00171C1E" w:rsidRDefault="00171C1E" w:rsidP="00171C1E">
                        <w:pPr>
                          <w:spacing w:line="240" w:lineRule="auto"/>
                        </w:pP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74657" w14:textId="77777777" w:rsidR="00171C1E" w:rsidRDefault="00171C1E" w:rsidP="00171C1E">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2263BA"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58B487"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1296B5" w14:textId="77777777" w:rsidR="00171C1E" w:rsidRDefault="00171C1E" w:rsidP="00171C1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2C5461" w14:textId="77777777" w:rsidR="00171C1E" w:rsidRDefault="00171C1E" w:rsidP="00171C1E">
                        <w:pPr>
                          <w:spacing w:line="240" w:lineRule="auto"/>
                          <w:jc w:val="right"/>
                        </w:pPr>
                        <w:r>
                          <w:rPr>
                            <w:rFonts w:eastAsia="Tahoma"/>
                            <w:color w:val="000000"/>
                            <w:sz w:val="16"/>
                          </w:rPr>
                          <w:t>5</w:t>
                        </w:r>
                      </w:p>
                    </w:tc>
                  </w:tr>
                  <w:tr w:rsidR="00171C1E" w14:paraId="5D1340D4"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2B429B" w14:textId="77777777" w:rsidR="00171C1E" w:rsidRDefault="00171C1E" w:rsidP="00171C1E">
                        <w:pPr>
                          <w:spacing w:line="240" w:lineRule="auto"/>
                        </w:pPr>
                        <w:r>
                          <w:rPr>
                            <w:rFonts w:eastAsia="Tahoma"/>
                            <w:color w:val="000000"/>
                            <w:sz w:val="16"/>
                          </w:rPr>
                          <w:t>Drugo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A71258"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7923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1E097"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81BDB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74262" w14:textId="77777777" w:rsidR="00171C1E" w:rsidRDefault="00171C1E" w:rsidP="00171C1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9A98F2"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A52C1"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75A3F6"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FD2EF"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EBE800"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30254A" w14:textId="77777777" w:rsidR="00171C1E" w:rsidRDefault="00171C1E" w:rsidP="00171C1E">
                        <w:pPr>
                          <w:spacing w:line="240" w:lineRule="auto"/>
                          <w:jc w:val="right"/>
                        </w:pPr>
                        <w:r>
                          <w:rPr>
                            <w:rFonts w:eastAsia="Tahoma"/>
                            <w:color w:val="000000"/>
                            <w:sz w:val="16"/>
                          </w:rPr>
                          <w:t>1</w:t>
                        </w:r>
                      </w:p>
                    </w:tc>
                  </w:tr>
                  <w:tr w:rsidR="00171C1E" w14:paraId="43C175AE" w14:textId="77777777" w:rsidTr="00567A70">
                    <w:trPr>
                      <w:trHeight w:val="182"/>
                    </w:trPr>
                    <w:tc>
                      <w:tcPr>
                        <w:tcW w:w="2658" w:type="dxa"/>
                        <w:vMerge w:val="restart"/>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AAE0A7" w14:textId="77777777" w:rsidR="00171C1E" w:rsidRDefault="00171C1E" w:rsidP="00171C1E">
                        <w:pPr>
                          <w:spacing w:line="240" w:lineRule="auto"/>
                        </w:pPr>
                        <w:r>
                          <w:rPr>
                            <w:rFonts w:eastAsia="Tahoma"/>
                            <w:color w:val="000000"/>
                            <w:sz w:val="16"/>
                          </w:rPr>
                          <w:t>Eksploziv*</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94621" w14:textId="77777777" w:rsidR="00171C1E" w:rsidRDefault="00171C1E" w:rsidP="00171C1E">
                        <w:pPr>
                          <w:spacing w:line="240" w:lineRule="auto"/>
                          <w:jc w:val="center"/>
                        </w:pPr>
                        <w:r>
                          <w:rPr>
                            <w:rFonts w:eastAsia="Tahoma"/>
                            <w:color w:val="000000"/>
                            <w:sz w:val="16"/>
                          </w:rPr>
                          <w:t>grami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42333"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4732BE"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728D5A"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A55F95" w14:textId="77777777" w:rsidR="00171C1E" w:rsidRDefault="00171C1E" w:rsidP="00171C1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509F36"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F8B5EB"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67CBB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E1E8B"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67AC9"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014503" w14:textId="77777777" w:rsidR="00171C1E" w:rsidRDefault="00171C1E" w:rsidP="00171C1E">
                        <w:pPr>
                          <w:spacing w:line="240" w:lineRule="auto"/>
                          <w:jc w:val="right"/>
                        </w:pPr>
                        <w:r>
                          <w:rPr>
                            <w:rFonts w:eastAsia="Tahoma"/>
                            <w:color w:val="000000"/>
                            <w:sz w:val="16"/>
                          </w:rPr>
                          <w:t>0</w:t>
                        </w:r>
                      </w:p>
                    </w:tc>
                  </w:tr>
                  <w:tr w:rsidR="00171C1E" w14:paraId="0D05D33C" w14:textId="77777777" w:rsidTr="00567A70">
                    <w:trPr>
                      <w:trHeight w:val="182"/>
                    </w:trPr>
                    <w:tc>
                      <w:tcPr>
                        <w:tcW w:w="2658" w:type="dxa"/>
                        <w:vMerge/>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CC7C22" w14:textId="77777777" w:rsidR="00171C1E" w:rsidRDefault="00171C1E" w:rsidP="00171C1E">
                        <w:pPr>
                          <w:spacing w:line="240" w:lineRule="auto"/>
                        </w:pP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32216"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FF51A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ED2FB6"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C5F76" w14:textId="77777777" w:rsidR="00171C1E" w:rsidRDefault="00171C1E" w:rsidP="00171C1E">
                        <w:pPr>
                          <w:spacing w:line="240" w:lineRule="auto"/>
                          <w:jc w:val="right"/>
                        </w:pPr>
                        <w:r>
                          <w:rPr>
                            <w:rFonts w:eastAsia="Tahoma"/>
                            <w:color w:val="000000"/>
                            <w:sz w:val="16"/>
                          </w:rPr>
                          <w:t>1.250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F725EE" w14:textId="77777777" w:rsidR="00171C1E" w:rsidRDefault="00171C1E" w:rsidP="00171C1E">
                        <w:pPr>
                          <w:spacing w:line="240" w:lineRule="auto"/>
                          <w:jc w:val="right"/>
                        </w:pPr>
                        <w:r>
                          <w:rPr>
                            <w:rFonts w:eastAsia="Tahoma"/>
                            <w:color w:val="000000"/>
                            <w:sz w:val="16"/>
                          </w:rPr>
                          <w:t>4.500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7032A"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C124B8"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AA851A"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C1239E" w14:textId="77777777" w:rsidR="00171C1E" w:rsidRDefault="00171C1E" w:rsidP="00171C1E">
                        <w:pPr>
                          <w:spacing w:line="240" w:lineRule="auto"/>
                          <w:jc w:val="right"/>
                        </w:pPr>
                        <w:r>
                          <w:rPr>
                            <w:rFonts w:eastAsia="Tahoma"/>
                            <w:color w:val="000000"/>
                            <w:sz w:val="16"/>
                          </w:rPr>
                          <w:t>5.003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030E7" w14:textId="77777777" w:rsidR="00171C1E" w:rsidRDefault="00171C1E" w:rsidP="00171C1E">
                        <w:pPr>
                          <w:spacing w:line="240" w:lineRule="auto"/>
                          <w:jc w:val="right"/>
                        </w:pPr>
                        <w:r>
                          <w:rPr>
                            <w:rFonts w:eastAsia="Tahoma"/>
                            <w:color w:val="000000"/>
                            <w:sz w:val="16"/>
                          </w:rPr>
                          <w:t>3.000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E0D2DA" w14:textId="77777777" w:rsidR="00171C1E" w:rsidRDefault="00171C1E" w:rsidP="00171C1E">
                        <w:pPr>
                          <w:spacing w:line="240" w:lineRule="auto"/>
                          <w:jc w:val="right"/>
                        </w:pPr>
                        <w:r>
                          <w:rPr>
                            <w:rFonts w:eastAsia="Tahoma"/>
                            <w:color w:val="000000"/>
                            <w:sz w:val="16"/>
                          </w:rPr>
                          <w:t>0</w:t>
                        </w:r>
                      </w:p>
                    </w:tc>
                  </w:tr>
                  <w:tr w:rsidR="00171C1E" w14:paraId="09CD85B3"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8556B3" w14:textId="77777777" w:rsidR="00171C1E" w:rsidRDefault="00171C1E" w:rsidP="00171C1E">
                        <w:pPr>
                          <w:spacing w:line="240" w:lineRule="auto"/>
                        </w:pPr>
                        <w:r>
                          <w:rPr>
                            <w:rFonts w:eastAsia="Tahoma"/>
                            <w:color w:val="000000"/>
                            <w:sz w:val="16"/>
                          </w:rPr>
                          <w:t>Hladno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5BE9D2"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25DA2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2E10B6"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43DF1A"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298C6" w14:textId="77777777" w:rsidR="00171C1E" w:rsidRDefault="00171C1E" w:rsidP="00171C1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BC3D7"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D4D5C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197EB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1E3906"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E6429"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D56698" w14:textId="77777777" w:rsidR="00171C1E" w:rsidRDefault="00171C1E" w:rsidP="00171C1E">
                        <w:pPr>
                          <w:spacing w:line="240" w:lineRule="auto"/>
                          <w:jc w:val="right"/>
                        </w:pPr>
                        <w:r>
                          <w:rPr>
                            <w:rFonts w:eastAsia="Tahoma"/>
                            <w:color w:val="000000"/>
                            <w:sz w:val="16"/>
                          </w:rPr>
                          <w:t>0</w:t>
                        </w:r>
                      </w:p>
                    </w:tc>
                  </w:tr>
                  <w:tr w:rsidR="00171C1E" w14:paraId="44CA2FCD"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8EEB83" w14:textId="77777777" w:rsidR="00171C1E" w:rsidRDefault="00171C1E" w:rsidP="00171C1E">
                        <w:pPr>
                          <w:spacing w:line="240" w:lineRule="auto"/>
                        </w:pPr>
                        <w:r>
                          <w:rPr>
                            <w:rFonts w:eastAsia="Tahoma"/>
                            <w:color w:val="000000"/>
                            <w:sz w:val="16"/>
                          </w:rPr>
                          <w:t>Lovsko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EDBF02"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C56EF8"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3EDF42"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07DC8A"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A473BF" w14:textId="77777777" w:rsidR="00171C1E" w:rsidRDefault="00171C1E" w:rsidP="00171C1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F94984"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8632B5" w14:textId="77777777" w:rsidR="00171C1E" w:rsidRDefault="00171C1E" w:rsidP="00171C1E">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41701"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03659F"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5E3996"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40B81" w14:textId="77777777" w:rsidR="00171C1E" w:rsidRDefault="00171C1E" w:rsidP="00171C1E">
                        <w:pPr>
                          <w:spacing w:line="240" w:lineRule="auto"/>
                          <w:jc w:val="right"/>
                        </w:pPr>
                        <w:r>
                          <w:rPr>
                            <w:rFonts w:eastAsia="Tahoma"/>
                            <w:color w:val="000000"/>
                            <w:sz w:val="16"/>
                          </w:rPr>
                          <w:t>22</w:t>
                        </w:r>
                      </w:p>
                    </w:tc>
                  </w:tr>
                  <w:tr w:rsidR="00171C1E" w14:paraId="2DA27B35"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8A072" w14:textId="77777777" w:rsidR="00171C1E" w:rsidRDefault="00171C1E" w:rsidP="00171C1E">
                        <w:pPr>
                          <w:spacing w:line="240" w:lineRule="auto"/>
                        </w:pPr>
                        <w:r>
                          <w:rPr>
                            <w:rFonts w:eastAsia="Tahoma"/>
                            <w:color w:val="000000"/>
                            <w:sz w:val="16"/>
                          </w:rPr>
                          <w:t>Lovsko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FE82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8985CC"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DE98FC"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FC607" w14:textId="77777777" w:rsidR="00171C1E" w:rsidRDefault="00171C1E" w:rsidP="00171C1E">
                        <w:pPr>
                          <w:spacing w:line="240" w:lineRule="auto"/>
                          <w:jc w:val="right"/>
                        </w:pPr>
                        <w:r>
                          <w:rPr>
                            <w:rFonts w:eastAsia="Tahoma"/>
                            <w:color w:val="000000"/>
                            <w:sz w:val="16"/>
                          </w:rPr>
                          <w:t>1.761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CC326" w14:textId="77777777" w:rsidR="00171C1E" w:rsidRDefault="00171C1E" w:rsidP="00171C1E">
                        <w:pPr>
                          <w:spacing w:line="240" w:lineRule="auto"/>
                          <w:jc w:val="right"/>
                        </w:pPr>
                        <w:r>
                          <w:rPr>
                            <w:rFonts w:eastAsia="Tahoma"/>
                            <w:color w:val="000000"/>
                            <w:sz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76305" w14:textId="77777777" w:rsidR="00171C1E" w:rsidRDefault="00171C1E" w:rsidP="00171C1E">
                        <w:pPr>
                          <w:spacing w:line="240" w:lineRule="auto"/>
                          <w:jc w:val="right"/>
                        </w:pPr>
                        <w:r>
                          <w:rPr>
                            <w:rFonts w:eastAsia="Tahoma"/>
                            <w:color w:val="000000"/>
                            <w:sz w:val="16"/>
                          </w:rPr>
                          <w:t>347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E84F8" w14:textId="77777777" w:rsidR="00171C1E" w:rsidRDefault="00171C1E" w:rsidP="00171C1E">
                        <w:pPr>
                          <w:spacing w:line="240" w:lineRule="auto"/>
                          <w:jc w:val="right"/>
                        </w:pPr>
                        <w:r>
                          <w:rPr>
                            <w:rFonts w:eastAsia="Tahoma"/>
                            <w:color w:val="000000"/>
                            <w:sz w:val="16"/>
                          </w:rPr>
                          <w:t>2.542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FE2E2"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FA1D7" w14:textId="77777777" w:rsidR="00171C1E" w:rsidRDefault="00171C1E" w:rsidP="00171C1E">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A06F3F" w14:textId="77777777" w:rsidR="00171C1E" w:rsidRDefault="00171C1E" w:rsidP="00171C1E">
                        <w:pPr>
                          <w:spacing w:line="240" w:lineRule="auto"/>
                          <w:jc w:val="right"/>
                        </w:pPr>
                        <w:r>
                          <w:rPr>
                            <w:rFonts w:eastAsia="Tahoma"/>
                            <w:color w:val="000000"/>
                            <w:sz w:val="16"/>
                          </w:rPr>
                          <w:t>880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8C24B" w14:textId="77777777" w:rsidR="00171C1E" w:rsidRDefault="00171C1E" w:rsidP="00171C1E">
                        <w:pPr>
                          <w:spacing w:line="240" w:lineRule="auto"/>
                          <w:jc w:val="right"/>
                        </w:pPr>
                        <w:r>
                          <w:rPr>
                            <w:rFonts w:eastAsia="Tahoma"/>
                            <w:color w:val="000000"/>
                            <w:sz w:val="16"/>
                          </w:rPr>
                          <w:t>336</w:t>
                        </w:r>
                      </w:p>
                    </w:tc>
                  </w:tr>
                  <w:tr w:rsidR="00171C1E" w14:paraId="20E41821"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D706D" w14:textId="77777777" w:rsidR="00171C1E" w:rsidRDefault="00171C1E" w:rsidP="00171C1E">
                        <w:pPr>
                          <w:spacing w:line="240" w:lineRule="auto"/>
                        </w:pPr>
                        <w:r>
                          <w:rPr>
                            <w:rFonts w:eastAsia="Tahoma"/>
                            <w:color w:val="000000"/>
                            <w:sz w:val="16"/>
                          </w:rPr>
                          <w:t>Manevrski naboji</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AEED1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C9C5D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B6F3E9" w14:textId="77777777" w:rsidR="00171C1E" w:rsidRDefault="00171C1E" w:rsidP="00171C1E">
                        <w:pPr>
                          <w:spacing w:line="240" w:lineRule="auto"/>
                          <w:jc w:val="right"/>
                        </w:pPr>
                        <w:r>
                          <w:rPr>
                            <w:rFonts w:eastAsia="Tahoma"/>
                            <w:color w:val="000000"/>
                            <w:sz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81DB2" w14:textId="77777777" w:rsidR="00171C1E" w:rsidRDefault="00171C1E" w:rsidP="00171C1E">
                        <w:pPr>
                          <w:spacing w:line="240" w:lineRule="auto"/>
                          <w:jc w:val="right"/>
                        </w:pPr>
                        <w:r>
                          <w:rPr>
                            <w:rFonts w:eastAsia="Tahoma"/>
                            <w:color w:val="000000"/>
                            <w:sz w:val="16"/>
                          </w:rPr>
                          <w:t>1.272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57E671" w14:textId="77777777" w:rsidR="00171C1E" w:rsidRDefault="00171C1E" w:rsidP="00171C1E">
                        <w:pPr>
                          <w:spacing w:line="240" w:lineRule="auto"/>
                          <w:jc w:val="right"/>
                        </w:pPr>
                        <w:r>
                          <w:rPr>
                            <w:rFonts w:eastAsia="Tahoma"/>
                            <w:color w:val="000000"/>
                            <w:sz w:val="16"/>
                          </w:rPr>
                          <w:t>435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306068" w14:textId="77777777" w:rsidR="00171C1E" w:rsidRDefault="00171C1E" w:rsidP="00171C1E">
                        <w:pPr>
                          <w:spacing w:line="240" w:lineRule="auto"/>
                          <w:jc w:val="right"/>
                        </w:pPr>
                        <w:r>
                          <w:rPr>
                            <w:rFonts w:eastAsia="Tahoma"/>
                            <w:color w:val="000000"/>
                            <w:sz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EF4A13" w14:textId="77777777" w:rsidR="00171C1E" w:rsidRDefault="00171C1E" w:rsidP="00171C1E">
                        <w:pPr>
                          <w:spacing w:line="240" w:lineRule="auto"/>
                          <w:jc w:val="right"/>
                        </w:pPr>
                        <w:r>
                          <w:rPr>
                            <w:rFonts w:eastAsia="Tahoma"/>
                            <w:color w:val="000000"/>
                            <w:sz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9A202" w14:textId="77777777" w:rsidR="00171C1E" w:rsidRDefault="00171C1E" w:rsidP="00171C1E">
                        <w:pPr>
                          <w:spacing w:line="240" w:lineRule="auto"/>
                          <w:jc w:val="right"/>
                        </w:pPr>
                        <w:r>
                          <w:rPr>
                            <w:rFonts w:eastAsia="Tahoma"/>
                            <w:color w:val="000000"/>
                            <w:sz w:val="16"/>
                          </w:rPr>
                          <w:t>260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8D7CF"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0BD2B3" w14:textId="77777777" w:rsidR="00171C1E" w:rsidRDefault="00171C1E" w:rsidP="00171C1E">
                        <w:pPr>
                          <w:spacing w:line="240" w:lineRule="auto"/>
                          <w:jc w:val="right"/>
                        </w:pPr>
                        <w:r>
                          <w:rPr>
                            <w:rFonts w:eastAsia="Tahoma"/>
                            <w:color w:val="000000"/>
                            <w:sz w:val="16"/>
                          </w:rPr>
                          <w:t>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9F0733" w14:textId="77777777" w:rsidR="00171C1E" w:rsidRDefault="00171C1E" w:rsidP="00171C1E">
                        <w:pPr>
                          <w:spacing w:line="240" w:lineRule="auto"/>
                          <w:jc w:val="right"/>
                        </w:pPr>
                        <w:r>
                          <w:rPr>
                            <w:rFonts w:eastAsia="Tahoma"/>
                            <w:color w:val="000000"/>
                            <w:sz w:val="16"/>
                          </w:rPr>
                          <w:t>135</w:t>
                        </w:r>
                      </w:p>
                    </w:tc>
                  </w:tr>
                  <w:tr w:rsidR="00171C1E" w14:paraId="68896D52"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E7357" w14:textId="77777777" w:rsidR="00171C1E" w:rsidRDefault="00171C1E" w:rsidP="00171C1E">
                        <w:pPr>
                          <w:spacing w:line="240" w:lineRule="auto"/>
                        </w:pPr>
                        <w:r>
                          <w:rPr>
                            <w:rFonts w:eastAsia="Tahoma"/>
                            <w:color w:val="000000"/>
                            <w:sz w:val="16"/>
                          </w:rPr>
                          <w:t>Minsko eksplozivno sredstvo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1BCA2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269261"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CA822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F2599"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8230EE" w14:textId="77777777" w:rsidR="00171C1E" w:rsidRDefault="00171C1E" w:rsidP="00171C1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BE5D6" w14:textId="77777777" w:rsidR="00171C1E" w:rsidRDefault="00171C1E" w:rsidP="00171C1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CD389A"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016183"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0691D7"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5C83D"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F8B8E" w14:textId="77777777" w:rsidR="00171C1E" w:rsidRDefault="00171C1E" w:rsidP="00171C1E">
                        <w:pPr>
                          <w:spacing w:line="240" w:lineRule="auto"/>
                          <w:jc w:val="right"/>
                        </w:pPr>
                        <w:r>
                          <w:rPr>
                            <w:rFonts w:eastAsia="Tahoma"/>
                            <w:color w:val="000000"/>
                            <w:sz w:val="16"/>
                          </w:rPr>
                          <w:t>0</w:t>
                        </w:r>
                      </w:p>
                    </w:tc>
                  </w:tr>
                  <w:tr w:rsidR="00171C1E" w14:paraId="05C54487"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33DF77" w14:textId="77777777" w:rsidR="00171C1E" w:rsidRDefault="00171C1E" w:rsidP="00171C1E">
                        <w:pPr>
                          <w:spacing w:line="240" w:lineRule="auto"/>
                        </w:pPr>
                        <w:r>
                          <w:rPr>
                            <w:rFonts w:eastAsia="Tahoma"/>
                            <w:color w:val="000000"/>
                            <w:sz w:val="16"/>
                          </w:rPr>
                          <w:t>Ostro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10E207"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BBDB84" w14:textId="77777777" w:rsidR="00171C1E" w:rsidRDefault="00171C1E" w:rsidP="00171C1E">
                        <w:pPr>
                          <w:spacing w:line="240" w:lineRule="auto"/>
                          <w:jc w:val="right"/>
                        </w:pPr>
                        <w:r>
                          <w:rPr>
                            <w:rFonts w:eastAsia="Tahoma"/>
                            <w:color w:val="000000"/>
                            <w:sz w:val="16"/>
                          </w:rPr>
                          <w:t>473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E140E7" w14:textId="77777777" w:rsidR="00171C1E" w:rsidRDefault="00171C1E" w:rsidP="00171C1E">
                        <w:pPr>
                          <w:spacing w:line="240" w:lineRule="auto"/>
                          <w:jc w:val="right"/>
                        </w:pPr>
                        <w:r>
                          <w:rPr>
                            <w:rFonts w:eastAsia="Tahoma"/>
                            <w:color w:val="000000"/>
                            <w:sz w:val="16"/>
                          </w:rPr>
                          <w:t>305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83B1C2" w14:textId="77777777" w:rsidR="00171C1E" w:rsidRDefault="00171C1E" w:rsidP="00171C1E">
                        <w:pPr>
                          <w:spacing w:line="240" w:lineRule="auto"/>
                          <w:jc w:val="right"/>
                        </w:pPr>
                        <w:r>
                          <w:rPr>
                            <w:rFonts w:eastAsia="Tahoma"/>
                            <w:color w:val="000000"/>
                            <w:sz w:val="16"/>
                          </w:rPr>
                          <w:t>3.913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476980" w14:textId="77777777" w:rsidR="00171C1E" w:rsidRDefault="00171C1E" w:rsidP="00171C1E">
                        <w:pPr>
                          <w:spacing w:line="240" w:lineRule="auto"/>
                          <w:jc w:val="right"/>
                        </w:pPr>
                        <w:r>
                          <w:rPr>
                            <w:rFonts w:eastAsia="Tahoma"/>
                            <w:color w:val="000000"/>
                            <w:sz w:val="16"/>
                          </w:rPr>
                          <w:t>1.598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A6F716" w14:textId="77777777" w:rsidR="00171C1E" w:rsidRDefault="00171C1E" w:rsidP="00171C1E">
                        <w:pPr>
                          <w:spacing w:line="240" w:lineRule="auto"/>
                          <w:jc w:val="right"/>
                        </w:pPr>
                        <w:r>
                          <w:rPr>
                            <w:rFonts w:eastAsia="Tahoma"/>
                            <w:color w:val="000000"/>
                            <w:sz w:val="16"/>
                          </w:rPr>
                          <w:t>119.053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6211E9" w14:textId="77777777" w:rsidR="00171C1E" w:rsidRDefault="00171C1E" w:rsidP="00171C1E">
                        <w:pPr>
                          <w:spacing w:line="240" w:lineRule="auto"/>
                          <w:jc w:val="right"/>
                        </w:pPr>
                        <w:r>
                          <w:rPr>
                            <w:rFonts w:eastAsia="Tahoma"/>
                            <w:color w:val="000000"/>
                            <w:sz w:val="16"/>
                          </w:rPr>
                          <w:t>2.936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55E87E" w14:textId="77777777" w:rsidR="00171C1E" w:rsidRDefault="00171C1E" w:rsidP="00171C1E">
                        <w:pPr>
                          <w:spacing w:line="240" w:lineRule="auto"/>
                          <w:jc w:val="right"/>
                        </w:pPr>
                        <w:r>
                          <w:rPr>
                            <w:rFonts w:eastAsia="Tahoma"/>
                            <w:color w:val="000000"/>
                            <w:sz w:val="16"/>
                          </w:rPr>
                          <w:t>1.781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5033C" w14:textId="77777777" w:rsidR="00171C1E" w:rsidRDefault="00171C1E" w:rsidP="00171C1E">
                        <w:pPr>
                          <w:spacing w:line="240" w:lineRule="auto"/>
                          <w:jc w:val="right"/>
                        </w:pPr>
                        <w:r>
                          <w:rPr>
                            <w:rFonts w:eastAsia="Tahoma"/>
                            <w:color w:val="000000"/>
                            <w:sz w:val="16"/>
                          </w:rPr>
                          <w:t>4.204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A105B" w14:textId="77777777" w:rsidR="00171C1E" w:rsidRDefault="00171C1E" w:rsidP="00171C1E">
                        <w:pPr>
                          <w:spacing w:line="240" w:lineRule="auto"/>
                          <w:jc w:val="right"/>
                        </w:pPr>
                        <w:r>
                          <w:rPr>
                            <w:rFonts w:eastAsia="Tahoma"/>
                            <w:color w:val="000000"/>
                            <w:sz w:val="16"/>
                          </w:rPr>
                          <w:t>2.825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F23AC4" w14:textId="77777777" w:rsidR="00171C1E" w:rsidRDefault="00171C1E" w:rsidP="00171C1E">
                        <w:pPr>
                          <w:spacing w:line="240" w:lineRule="auto"/>
                          <w:jc w:val="right"/>
                        </w:pPr>
                        <w:r>
                          <w:rPr>
                            <w:rFonts w:eastAsia="Tahoma"/>
                            <w:color w:val="000000"/>
                            <w:sz w:val="16"/>
                          </w:rPr>
                          <w:t>5.858</w:t>
                        </w:r>
                      </w:p>
                    </w:tc>
                  </w:tr>
                  <w:tr w:rsidR="00171C1E" w14:paraId="12E50955"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2A1EA" w14:textId="77777777" w:rsidR="00171C1E" w:rsidRDefault="00171C1E" w:rsidP="00171C1E">
                        <w:pPr>
                          <w:spacing w:line="240" w:lineRule="auto"/>
                        </w:pPr>
                        <w:r>
                          <w:rPr>
                            <w:rFonts w:eastAsia="Tahoma"/>
                            <w:color w:val="000000"/>
                            <w:sz w:val="16"/>
                          </w:rPr>
                          <w:t>Pištola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6A9B06"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CA0953"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D48E51"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64991C"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529F49" w14:textId="77777777" w:rsidR="00171C1E" w:rsidRDefault="00171C1E" w:rsidP="00171C1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5A4BD" w14:textId="77777777" w:rsidR="00171C1E" w:rsidRDefault="00171C1E" w:rsidP="00171C1E">
                        <w:pPr>
                          <w:spacing w:line="240" w:lineRule="auto"/>
                          <w:jc w:val="right"/>
                        </w:pPr>
                        <w:r>
                          <w:rPr>
                            <w:rFonts w:eastAsia="Tahoma"/>
                            <w:color w:val="000000"/>
                            <w:sz w:val="16"/>
                          </w:rPr>
                          <w:t>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DABD2" w14:textId="77777777" w:rsidR="00171C1E" w:rsidRDefault="00171C1E" w:rsidP="00171C1E">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3563DD" w14:textId="77777777" w:rsidR="00171C1E" w:rsidRDefault="00171C1E" w:rsidP="00171C1E">
                        <w:pPr>
                          <w:spacing w:line="240" w:lineRule="auto"/>
                          <w:jc w:val="right"/>
                        </w:pPr>
                        <w:r>
                          <w:rPr>
                            <w:rFonts w:eastAsia="Tahoma"/>
                            <w:color w:val="000000"/>
                            <w:sz w:val="16"/>
                          </w:rPr>
                          <w:t>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45078E" w14:textId="77777777" w:rsidR="00171C1E" w:rsidRDefault="00171C1E" w:rsidP="00171C1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3F8623" w14:textId="77777777" w:rsidR="00171C1E" w:rsidRDefault="00171C1E" w:rsidP="00171C1E">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9C55A" w14:textId="77777777" w:rsidR="00171C1E" w:rsidRDefault="00171C1E" w:rsidP="00171C1E">
                        <w:pPr>
                          <w:spacing w:line="240" w:lineRule="auto"/>
                          <w:jc w:val="right"/>
                        </w:pPr>
                        <w:r>
                          <w:rPr>
                            <w:rFonts w:eastAsia="Tahoma"/>
                            <w:color w:val="000000"/>
                            <w:sz w:val="16"/>
                          </w:rPr>
                          <w:t>39</w:t>
                        </w:r>
                      </w:p>
                    </w:tc>
                  </w:tr>
                  <w:tr w:rsidR="00171C1E" w14:paraId="131EB181"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3AA43" w14:textId="77777777" w:rsidR="00171C1E" w:rsidRDefault="00171C1E" w:rsidP="00171C1E">
                        <w:pPr>
                          <w:spacing w:line="240" w:lineRule="auto"/>
                        </w:pPr>
                        <w:r>
                          <w:rPr>
                            <w:rFonts w:eastAsia="Tahoma"/>
                            <w:color w:val="000000"/>
                            <w:sz w:val="16"/>
                          </w:rPr>
                          <w:t>Plinsko orožje</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7C8DF"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71E8A7"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F7401B"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634C50"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73603E" w14:textId="77777777" w:rsidR="00171C1E" w:rsidRDefault="00171C1E" w:rsidP="00171C1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4019CA"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2A5079"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5DEF9F"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BE9368"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29E529"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90A58" w14:textId="77777777" w:rsidR="00171C1E" w:rsidRDefault="00171C1E" w:rsidP="00171C1E">
                        <w:pPr>
                          <w:spacing w:line="240" w:lineRule="auto"/>
                          <w:jc w:val="right"/>
                        </w:pPr>
                        <w:r>
                          <w:rPr>
                            <w:rFonts w:eastAsia="Tahoma"/>
                            <w:color w:val="000000"/>
                            <w:sz w:val="16"/>
                          </w:rPr>
                          <w:t>7</w:t>
                        </w:r>
                      </w:p>
                    </w:tc>
                  </w:tr>
                  <w:tr w:rsidR="00171C1E" w14:paraId="00D3CAD6"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8C6C0B" w14:textId="77777777" w:rsidR="00171C1E" w:rsidRDefault="00171C1E" w:rsidP="00171C1E">
                        <w:pPr>
                          <w:spacing w:line="240" w:lineRule="auto"/>
                        </w:pPr>
                        <w:r>
                          <w:rPr>
                            <w:rFonts w:eastAsia="Tahoma"/>
                            <w:color w:val="000000"/>
                            <w:sz w:val="16"/>
                          </w:rPr>
                          <w:t>Plinsko strelivo</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9B517"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51E0D"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ECBBD" w14:textId="77777777" w:rsidR="00171C1E" w:rsidRDefault="00171C1E" w:rsidP="00171C1E">
                        <w:pPr>
                          <w:spacing w:line="240" w:lineRule="auto"/>
                          <w:jc w:val="right"/>
                        </w:pPr>
                        <w:r>
                          <w:rPr>
                            <w:rFonts w:eastAsia="Tahoma"/>
                            <w:color w:val="000000"/>
                            <w:sz w:val="16"/>
                          </w:rPr>
                          <w:t>166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AE49A" w14:textId="77777777" w:rsidR="00171C1E" w:rsidRDefault="00171C1E" w:rsidP="00171C1E">
                        <w:pPr>
                          <w:spacing w:line="240" w:lineRule="auto"/>
                          <w:jc w:val="right"/>
                        </w:pPr>
                        <w:r>
                          <w:rPr>
                            <w:rFonts w:eastAsia="Tahoma"/>
                            <w:color w:val="000000"/>
                            <w:sz w:val="16"/>
                          </w:rPr>
                          <w:t>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20EB12" w14:textId="77777777" w:rsidR="00171C1E" w:rsidRDefault="00171C1E" w:rsidP="00171C1E">
                        <w:pPr>
                          <w:spacing w:line="240" w:lineRule="auto"/>
                        </w:pP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E6E696" w14:textId="77777777" w:rsidR="00171C1E" w:rsidRDefault="00171C1E" w:rsidP="00171C1E">
                        <w:pPr>
                          <w:spacing w:line="240" w:lineRule="auto"/>
                          <w:jc w:val="right"/>
                        </w:pPr>
                        <w:r>
                          <w:rPr>
                            <w:rFonts w:eastAsia="Tahoma"/>
                            <w:color w:val="000000"/>
                            <w:sz w:val="16"/>
                          </w:rPr>
                          <w:t>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28C22F" w14:textId="77777777" w:rsidR="00171C1E" w:rsidRDefault="00171C1E" w:rsidP="00171C1E">
                        <w:pPr>
                          <w:spacing w:line="240" w:lineRule="auto"/>
                          <w:jc w:val="right"/>
                        </w:pPr>
                        <w:r>
                          <w:rPr>
                            <w:rFonts w:eastAsia="Tahoma"/>
                            <w:color w:val="000000"/>
                            <w:sz w:val="16"/>
                          </w:rPr>
                          <w:t>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AE8009"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728F85"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F8A846"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5C5FCB" w14:textId="77777777" w:rsidR="00171C1E" w:rsidRDefault="00171C1E" w:rsidP="00171C1E">
                        <w:pPr>
                          <w:spacing w:line="240" w:lineRule="auto"/>
                          <w:jc w:val="right"/>
                        </w:pPr>
                        <w:r>
                          <w:rPr>
                            <w:rFonts w:eastAsia="Tahoma"/>
                            <w:color w:val="000000"/>
                            <w:sz w:val="16"/>
                          </w:rPr>
                          <w:t>50</w:t>
                        </w:r>
                      </w:p>
                    </w:tc>
                  </w:tr>
                  <w:tr w:rsidR="00171C1E" w14:paraId="6EFAAD6B"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193048" w14:textId="77777777" w:rsidR="00171C1E" w:rsidRDefault="00171C1E" w:rsidP="00171C1E">
                        <w:pPr>
                          <w:spacing w:line="240" w:lineRule="auto"/>
                        </w:pPr>
                        <w:r>
                          <w:rPr>
                            <w:rFonts w:eastAsia="Tahoma"/>
                            <w:color w:val="000000"/>
                            <w:sz w:val="16"/>
                          </w:rPr>
                          <w:t>Puška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5E315E"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98C815"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407471"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BFF055"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3F28C" w14:textId="77777777" w:rsidR="00171C1E" w:rsidRDefault="00171C1E" w:rsidP="00171C1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2CE6DC"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A16575"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BE03B0"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023AB" w14:textId="77777777" w:rsidR="00171C1E" w:rsidRDefault="00171C1E" w:rsidP="00171C1E">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8541D2"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AE1F0" w14:textId="77777777" w:rsidR="00171C1E" w:rsidRDefault="00171C1E" w:rsidP="00171C1E">
                        <w:pPr>
                          <w:spacing w:line="240" w:lineRule="auto"/>
                          <w:jc w:val="right"/>
                        </w:pPr>
                        <w:r>
                          <w:rPr>
                            <w:rFonts w:eastAsia="Tahoma"/>
                            <w:color w:val="000000"/>
                            <w:sz w:val="16"/>
                          </w:rPr>
                          <w:t>18</w:t>
                        </w:r>
                      </w:p>
                    </w:tc>
                  </w:tr>
                  <w:tr w:rsidR="00171C1E" w14:paraId="36547971" w14:textId="77777777" w:rsidTr="00567A70">
                    <w:trPr>
                      <w:trHeight w:val="182"/>
                    </w:trPr>
                    <w:tc>
                      <w:tcPr>
                        <w:tcW w:w="2658" w:type="dxa"/>
                        <w:vMerge w:val="restart"/>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DBDE2E" w14:textId="77777777" w:rsidR="00171C1E" w:rsidRDefault="00171C1E" w:rsidP="00171C1E">
                        <w:pPr>
                          <w:spacing w:line="240" w:lineRule="auto"/>
                        </w:pPr>
                        <w:r>
                          <w:rPr>
                            <w:rFonts w:eastAsia="Tahoma"/>
                            <w:color w:val="000000"/>
                            <w:sz w:val="16"/>
                          </w:rPr>
                          <w:t>Vžigalna vrvica*</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74B61"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437259"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69D5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4E1639"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B774D3" w14:textId="77777777" w:rsidR="00171C1E" w:rsidRDefault="00171C1E" w:rsidP="00171C1E">
                        <w:pPr>
                          <w:spacing w:line="240" w:lineRule="auto"/>
                        </w:pP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9C70E" w14:textId="77777777" w:rsidR="00171C1E" w:rsidRDefault="00171C1E" w:rsidP="00171C1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261610"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294392"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122E21"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8065A9" w14:textId="77777777" w:rsidR="00171C1E" w:rsidRDefault="00171C1E" w:rsidP="00171C1E">
                        <w:pPr>
                          <w:spacing w:line="240" w:lineRule="auto"/>
                          <w:jc w:val="right"/>
                        </w:pPr>
                        <w:r>
                          <w:rPr>
                            <w:rFonts w:eastAsia="Tahoma"/>
                            <w:color w:val="000000"/>
                            <w:sz w:val="16"/>
                          </w:rPr>
                          <w:t>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C8A451" w14:textId="77777777" w:rsidR="00171C1E" w:rsidRDefault="00171C1E" w:rsidP="00171C1E">
                        <w:pPr>
                          <w:spacing w:line="240" w:lineRule="auto"/>
                          <w:jc w:val="right"/>
                        </w:pPr>
                        <w:r>
                          <w:rPr>
                            <w:rFonts w:eastAsia="Tahoma"/>
                            <w:color w:val="000000"/>
                            <w:sz w:val="16"/>
                          </w:rPr>
                          <w:t>0</w:t>
                        </w:r>
                      </w:p>
                    </w:tc>
                  </w:tr>
                  <w:tr w:rsidR="00171C1E" w14:paraId="55941D2F" w14:textId="77777777" w:rsidTr="00567A70">
                    <w:trPr>
                      <w:trHeight w:val="182"/>
                    </w:trPr>
                    <w:tc>
                      <w:tcPr>
                        <w:tcW w:w="2658" w:type="dxa"/>
                        <w:vMerge/>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3AF80" w14:textId="77777777" w:rsidR="00171C1E" w:rsidRDefault="00171C1E" w:rsidP="00171C1E">
                        <w:pPr>
                          <w:spacing w:line="240" w:lineRule="auto"/>
                        </w:pP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0BE55" w14:textId="77777777" w:rsidR="00171C1E" w:rsidRDefault="00171C1E" w:rsidP="00171C1E">
                        <w:pPr>
                          <w:spacing w:line="240" w:lineRule="auto"/>
                          <w:jc w:val="center"/>
                        </w:pPr>
                        <w:r>
                          <w:rPr>
                            <w:rFonts w:eastAsia="Tahoma"/>
                            <w:color w:val="000000"/>
                            <w:sz w:val="16"/>
                          </w:rPr>
                          <w:t>metri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28DE3"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9EA1F"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678AFE"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4C030C" w14:textId="77777777" w:rsidR="00171C1E" w:rsidRDefault="00171C1E" w:rsidP="00171C1E">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1DB5DB"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D66BDF"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537A1"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6411CE"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0BB81F"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A33E27" w14:textId="77777777" w:rsidR="00171C1E" w:rsidRDefault="00171C1E" w:rsidP="00171C1E">
                        <w:pPr>
                          <w:spacing w:line="240" w:lineRule="auto"/>
                          <w:jc w:val="right"/>
                        </w:pPr>
                        <w:r>
                          <w:rPr>
                            <w:rFonts w:eastAsia="Tahoma"/>
                            <w:color w:val="000000"/>
                            <w:sz w:val="16"/>
                          </w:rPr>
                          <w:t>0</w:t>
                        </w:r>
                      </w:p>
                    </w:tc>
                  </w:tr>
                  <w:tr w:rsidR="00171C1E" w14:paraId="6A198D68" w14:textId="77777777" w:rsidTr="00567A70">
                    <w:trPr>
                      <w:trHeight w:val="182"/>
                    </w:trPr>
                    <w:tc>
                      <w:tcPr>
                        <w:tcW w:w="265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3064B3" w14:textId="77777777" w:rsidR="00171C1E" w:rsidRDefault="00171C1E" w:rsidP="00171C1E">
                        <w:pPr>
                          <w:spacing w:line="240" w:lineRule="auto"/>
                        </w:pPr>
                        <w:r>
                          <w:rPr>
                            <w:rFonts w:eastAsia="Tahoma"/>
                            <w:color w:val="000000"/>
                            <w:sz w:val="16"/>
                          </w:rPr>
                          <w:t>Vžigalnik*</w:t>
                        </w:r>
                      </w:p>
                    </w:tc>
                    <w:tc>
                      <w:tcPr>
                        <w:tcW w:w="7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93EB97"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1BB0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31A83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FB66D"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D64905" w14:textId="77777777" w:rsidR="00171C1E" w:rsidRDefault="00171C1E" w:rsidP="00171C1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BBFAFD"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8A242"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5C2D3"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FF470" w14:textId="77777777" w:rsidR="00171C1E" w:rsidRDefault="00171C1E" w:rsidP="00171C1E">
                        <w:pPr>
                          <w:spacing w:line="240" w:lineRule="auto"/>
                          <w:jc w:val="right"/>
                        </w:pPr>
                        <w:r>
                          <w:rPr>
                            <w:rFonts w:eastAsia="Tahoma"/>
                            <w:color w:val="000000"/>
                            <w:sz w:val="16"/>
                          </w:rPr>
                          <w:t>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15A14" w14:textId="77777777" w:rsidR="00171C1E" w:rsidRDefault="00171C1E" w:rsidP="00171C1E">
                        <w:pPr>
                          <w:spacing w:line="240" w:lineRule="auto"/>
                          <w:jc w:val="right"/>
                        </w:pPr>
                        <w:r>
                          <w:rPr>
                            <w:rFonts w:eastAsia="Tahoma"/>
                            <w:color w:val="000000"/>
                            <w:sz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59B8F7" w14:textId="77777777" w:rsidR="00171C1E" w:rsidRDefault="00171C1E" w:rsidP="00171C1E">
                        <w:pPr>
                          <w:spacing w:line="240" w:lineRule="auto"/>
                          <w:jc w:val="right"/>
                        </w:pPr>
                        <w:r>
                          <w:rPr>
                            <w:rFonts w:eastAsia="Tahoma"/>
                            <w:color w:val="000000"/>
                            <w:sz w:val="16"/>
                          </w:rPr>
                          <w:t>2</w:t>
                        </w:r>
                      </w:p>
                    </w:tc>
                  </w:tr>
                  <w:tr w:rsidR="00171C1E" w14:paraId="40BB1814" w14:textId="77777777" w:rsidTr="00567A70">
                    <w:trPr>
                      <w:trHeight w:val="182"/>
                    </w:trPr>
                    <w:tc>
                      <w:tcPr>
                        <w:tcW w:w="265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52B907" w14:textId="77777777" w:rsidR="00171C1E" w:rsidRDefault="00171C1E" w:rsidP="00171C1E">
                        <w:pPr>
                          <w:spacing w:line="240" w:lineRule="auto"/>
                        </w:pPr>
                        <w:r>
                          <w:rPr>
                            <w:rFonts w:eastAsia="Tahoma"/>
                            <w:color w:val="000000"/>
                            <w:sz w:val="16"/>
                          </w:rPr>
                          <w:t>Zračno orožje</w:t>
                        </w:r>
                      </w:p>
                    </w:tc>
                    <w:tc>
                      <w:tcPr>
                        <w:tcW w:w="7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913C94" w14:textId="77777777" w:rsidR="00171C1E" w:rsidRDefault="00171C1E" w:rsidP="00171C1E">
                        <w:pPr>
                          <w:spacing w:line="240" w:lineRule="auto"/>
                          <w:jc w:val="center"/>
                        </w:pPr>
                        <w:r>
                          <w:rPr>
                            <w:rFonts w:eastAsia="Tahoma"/>
                            <w:color w:val="000000"/>
                            <w:sz w:val="16"/>
                          </w:rPr>
                          <w:t>kosi</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CDB722"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F76420" w14:textId="77777777" w:rsidR="00171C1E" w:rsidRDefault="00171C1E" w:rsidP="00171C1E">
                        <w:pPr>
                          <w:spacing w:line="240" w:lineRule="auto"/>
                        </w:pP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C8F21F"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FD6893" w14:textId="77777777" w:rsidR="00171C1E" w:rsidRDefault="00171C1E" w:rsidP="00171C1E">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A1BD06"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DD5F0E"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9467AF"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5AAF58"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0585BB" w14:textId="77777777" w:rsidR="00171C1E" w:rsidRDefault="00171C1E" w:rsidP="00171C1E">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E82AB5" w14:textId="77777777" w:rsidR="00171C1E" w:rsidRDefault="00171C1E" w:rsidP="00171C1E">
                        <w:pPr>
                          <w:spacing w:line="240" w:lineRule="auto"/>
                          <w:jc w:val="right"/>
                        </w:pPr>
                        <w:r>
                          <w:rPr>
                            <w:rFonts w:eastAsia="Tahoma"/>
                            <w:color w:val="000000"/>
                            <w:sz w:val="16"/>
                          </w:rPr>
                          <w:t>3</w:t>
                        </w:r>
                      </w:p>
                    </w:tc>
                  </w:tr>
                </w:tbl>
                <w:p w14:paraId="64978530" w14:textId="77777777" w:rsidR="00171C1E" w:rsidRDefault="00171C1E">
                  <w:pPr>
                    <w:spacing w:line="240" w:lineRule="auto"/>
                  </w:pPr>
                </w:p>
              </w:tc>
            </w:tr>
          </w:tbl>
          <w:p w14:paraId="035FA576" w14:textId="77777777" w:rsidR="00171C1E" w:rsidRDefault="00171C1E">
            <w:pPr>
              <w:spacing w:line="240" w:lineRule="auto"/>
            </w:pPr>
          </w:p>
        </w:tc>
      </w:tr>
    </w:tbl>
    <w:p w14:paraId="566DDF12" w14:textId="77777777" w:rsidR="00171C1E" w:rsidRDefault="00171C1E" w:rsidP="00171C1E">
      <w:pPr>
        <w:spacing w:line="240" w:lineRule="auto"/>
        <w:rPr>
          <w:rFonts w:eastAsia="Tahoma"/>
          <w:color w:val="000000"/>
          <w:sz w:val="14"/>
        </w:rPr>
      </w:pPr>
      <w:r>
        <w:rPr>
          <w:rFonts w:eastAsia="Tahoma"/>
          <w:color w:val="000000"/>
          <w:sz w:val="14"/>
        </w:rPr>
        <w:t>* Podatki se prikazujejo od leta 2019.</w:t>
      </w:r>
    </w:p>
    <w:p w14:paraId="501390E0" w14:textId="77777777" w:rsidR="00171C1E" w:rsidRDefault="00171C1E">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171C1E" w14:paraId="5BD27C8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182D3746"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21EA02D9" w14:textId="77777777">
                    <w:trPr>
                      <w:trHeight w:val="602"/>
                    </w:trPr>
                    <w:tc>
                      <w:tcPr>
                        <w:tcW w:w="10204" w:type="dxa"/>
                        <w:tcBorders>
                          <w:top w:val="nil"/>
                          <w:left w:val="nil"/>
                          <w:bottom w:val="nil"/>
                          <w:right w:val="nil"/>
                        </w:tcBorders>
                        <w:tcMar>
                          <w:top w:w="39" w:type="dxa"/>
                          <w:left w:w="0" w:type="dxa"/>
                          <w:bottom w:w="39" w:type="dxa"/>
                          <w:right w:w="39" w:type="dxa"/>
                        </w:tcMar>
                      </w:tcPr>
                      <w:p w14:paraId="19A9CB54" w14:textId="77777777" w:rsidR="00171C1E" w:rsidRDefault="00171C1E">
                        <w:pPr>
                          <w:spacing w:before="226" w:line="240" w:lineRule="auto"/>
                        </w:pPr>
                        <w:r>
                          <w:rPr>
                            <w:rFonts w:eastAsia="Tahoma"/>
                            <w:i/>
                            <w:color w:val="000000"/>
                            <w:sz w:val="18"/>
                          </w:rPr>
                          <w:lastRenderedPageBreak/>
                          <w:t>Dogodki, povezani z orožjem</w:t>
                        </w:r>
                      </w:p>
                    </w:tc>
                  </w:tr>
                </w:tbl>
                <w:p w14:paraId="297C148D" w14:textId="77777777" w:rsidR="00171C1E" w:rsidRDefault="00171C1E">
                  <w:pPr>
                    <w:spacing w:line="240" w:lineRule="auto"/>
                  </w:pPr>
                </w:p>
              </w:tc>
            </w:tr>
            <w:tr w:rsidR="00171C1E" w14:paraId="51B219BF" w14:textId="77777777">
              <w:trPr>
                <w:trHeight w:val="2086"/>
              </w:trPr>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171C1E" w14:paraId="0B8361D4" w14:textId="77777777" w:rsidTr="00171C1E">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9AE27F0" w14:textId="77777777" w:rsidR="00171C1E" w:rsidRDefault="00171C1E">
                        <w:pPr>
                          <w:spacing w:line="240" w:lineRule="auto"/>
                        </w:pPr>
                        <w:r>
                          <w:rPr>
                            <w:rFonts w:eastAsia="Tahoma"/>
                            <w:b/>
                            <w:color w:val="FFFFFF"/>
                            <w:sz w:val="16"/>
                          </w:rPr>
                          <w:t>Vrsta dogodka</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93EDBCF" w14:textId="77777777" w:rsidR="00171C1E" w:rsidRDefault="00171C1E">
                        <w:pPr>
                          <w:spacing w:line="240" w:lineRule="auto"/>
                          <w:jc w:val="center"/>
                        </w:pPr>
                        <w:r>
                          <w:rPr>
                            <w:rFonts w:eastAsia="Tahoma"/>
                            <w:b/>
                            <w:color w:val="FFFFFF"/>
                            <w:sz w:val="16"/>
                          </w:rPr>
                          <w:t>Število dogodkov</w:t>
                        </w:r>
                      </w:p>
                    </w:tc>
                  </w:tr>
                  <w:tr w:rsidR="00171C1E" w14:paraId="004AA78D" w14:textId="77777777" w:rsidTr="00567A70">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4CBC62" w14:textId="77777777" w:rsidR="00171C1E" w:rsidRDefault="00171C1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E3E88B" w14:textId="77777777" w:rsidR="00171C1E" w:rsidRDefault="00171C1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5D20BE" w14:textId="77777777" w:rsidR="00171C1E" w:rsidRDefault="00171C1E">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BE09CA" w14:textId="77777777" w:rsidR="00171C1E" w:rsidRDefault="00171C1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8A7262" w14:textId="77777777" w:rsidR="00171C1E" w:rsidRDefault="00171C1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52F7F0" w14:textId="77777777" w:rsidR="00171C1E" w:rsidRDefault="00171C1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1FE7FF7" w14:textId="77777777" w:rsidR="00171C1E" w:rsidRDefault="00171C1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7FEF0A" w14:textId="77777777" w:rsidR="00171C1E" w:rsidRDefault="00171C1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0210F9" w14:textId="77777777" w:rsidR="00171C1E" w:rsidRDefault="00171C1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51FF17" w14:textId="77777777" w:rsidR="00171C1E" w:rsidRDefault="00171C1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B3FF01" w14:textId="77777777" w:rsidR="00171C1E" w:rsidRDefault="00171C1E">
                        <w:pPr>
                          <w:spacing w:line="240" w:lineRule="auto"/>
                          <w:jc w:val="center"/>
                        </w:pPr>
                        <w:r>
                          <w:rPr>
                            <w:rFonts w:eastAsia="Tahoma"/>
                            <w:b/>
                            <w:color w:val="FFFFFF"/>
                            <w:sz w:val="16"/>
                          </w:rPr>
                          <w:t>2026</w:t>
                        </w:r>
                      </w:p>
                    </w:tc>
                  </w:tr>
                  <w:tr w:rsidR="00171C1E" w14:paraId="60E3053A" w14:textId="77777777" w:rsidTr="00567A70">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0A8C10" w14:textId="483DDD82" w:rsidR="00171C1E" w:rsidRDefault="00171C1E" w:rsidP="00171C1E">
                        <w:pPr>
                          <w:spacing w:line="240" w:lineRule="auto"/>
                        </w:pPr>
                        <w:r>
                          <w:rPr>
                            <w:rFonts w:eastAsia="Tahoma"/>
                            <w:color w:val="000000"/>
                            <w:sz w:val="16"/>
                          </w:rPr>
                          <w:t xml:space="preserve">Najdena neeksplodirana ubojna sredstva </w:t>
                        </w:r>
                        <w:r w:rsidR="001413C1">
                          <w:rPr>
                            <w:rFonts w:eastAsia="Tahoma"/>
                            <w:color w:val="000000"/>
                            <w:sz w:val="16"/>
                          </w:rPr>
                          <w:t>(</w:t>
                        </w:r>
                        <w:r>
                          <w:rPr>
                            <w:rFonts w:eastAsia="Tahoma"/>
                            <w:color w:val="000000"/>
                            <w:sz w:val="16"/>
                          </w:rPr>
                          <w:t>NUS)*</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C125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945C3"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62ADF"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A78F78" w14:textId="77777777" w:rsidR="00171C1E" w:rsidRDefault="00171C1E" w:rsidP="00171C1E">
                        <w:pPr>
                          <w:spacing w:line="240" w:lineRule="auto"/>
                          <w:jc w:val="right"/>
                        </w:pPr>
                        <w:r>
                          <w:rPr>
                            <w:rFonts w:eastAsia="Tahoma"/>
                            <w:color w:val="000000"/>
                            <w:sz w:val="16"/>
                          </w:rPr>
                          <w:t>200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37BBFF" w14:textId="77777777" w:rsidR="00171C1E" w:rsidRDefault="00171C1E" w:rsidP="00171C1E">
                        <w:pPr>
                          <w:spacing w:line="240" w:lineRule="auto"/>
                          <w:jc w:val="right"/>
                        </w:pPr>
                        <w:r>
                          <w:rPr>
                            <w:rFonts w:eastAsia="Tahoma"/>
                            <w:color w:val="000000"/>
                            <w:sz w:val="16"/>
                          </w:rPr>
                          <w:t>216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33F177" w14:textId="77777777" w:rsidR="00171C1E" w:rsidRDefault="00171C1E" w:rsidP="00171C1E">
                        <w:pPr>
                          <w:spacing w:line="240" w:lineRule="auto"/>
                          <w:jc w:val="right"/>
                        </w:pPr>
                        <w:r>
                          <w:rPr>
                            <w:rFonts w:eastAsia="Tahoma"/>
                            <w:color w:val="000000"/>
                            <w:sz w:val="16"/>
                          </w:rPr>
                          <w:t>591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C3352C" w14:textId="77777777" w:rsidR="00171C1E" w:rsidRDefault="00171C1E" w:rsidP="00171C1E">
                        <w:pPr>
                          <w:spacing w:line="240" w:lineRule="auto"/>
                          <w:jc w:val="right"/>
                        </w:pPr>
                        <w:r>
                          <w:rPr>
                            <w:rFonts w:eastAsia="Tahoma"/>
                            <w:color w:val="000000"/>
                            <w:sz w:val="16"/>
                          </w:rPr>
                          <w:t>73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DBDC1C" w14:textId="77777777" w:rsidR="00171C1E" w:rsidRDefault="00171C1E" w:rsidP="00171C1E">
                        <w:pPr>
                          <w:spacing w:line="240" w:lineRule="auto"/>
                          <w:jc w:val="right"/>
                        </w:pPr>
                        <w:r>
                          <w:rPr>
                            <w:rFonts w:eastAsia="Tahoma"/>
                            <w:color w:val="000000"/>
                            <w:sz w:val="16"/>
                          </w:rPr>
                          <w:t>93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97F338" w14:textId="77777777" w:rsidR="00171C1E" w:rsidRDefault="00171C1E" w:rsidP="00171C1E">
                        <w:pPr>
                          <w:spacing w:line="240" w:lineRule="auto"/>
                          <w:jc w:val="right"/>
                        </w:pPr>
                        <w:r>
                          <w:rPr>
                            <w:rFonts w:eastAsia="Tahoma"/>
                            <w:color w:val="000000"/>
                            <w:sz w:val="16"/>
                          </w:rPr>
                          <w:t>337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5A650B" w14:textId="77777777" w:rsidR="00171C1E" w:rsidRDefault="00171C1E" w:rsidP="00171C1E">
                        <w:pPr>
                          <w:spacing w:line="240" w:lineRule="auto"/>
                          <w:jc w:val="right"/>
                        </w:pPr>
                        <w:r>
                          <w:rPr>
                            <w:rFonts w:eastAsia="Tahoma"/>
                            <w:color w:val="000000"/>
                            <w:sz w:val="16"/>
                          </w:rPr>
                          <w:t>90</w:t>
                        </w:r>
                      </w:p>
                    </w:tc>
                  </w:tr>
                  <w:tr w:rsidR="00171C1E" w14:paraId="11833956"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4C5EB0" w14:textId="77777777" w:rsidR="00171C1E" w:rsidRDefault="00171C1E" w:rsidP="00171C1E">
                        <w:pPr>
                          <w:spacing w:line="240" w:lineRule="auto"/>
                        </w:pPr>
                        <w:r>
                          <w:rPr>
                            <w:rFonts w:eastAsia="Tahoma"/>
                            <w:color w:val="000000"/>
                            <w:sz w:val="16"/>
                          </w:rPr>
                          <w:t>Opravljeni nadzori pri lovcih na skupnem lovu*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D93D8A"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1A8212"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FCB176"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30F102" w14:textId="77777777" w:rsidR="00171C1E" w:rsidRDefault="00171C1E" w:rsidP="00171C1E">
                        <w:pPr>
                          <w:spacing w:line="240" w:lineRule="auto"/>
                          <w:jc w:val="right"/>
                        </w:pPr>
                        <w:r>
                          <w:rPr>
                            <w:rFonts w:eastAsia="Tahoma"/>
                            <w:color w:val="000000"/>
                            <w:sz w:val="16"/>
                          </w:rPr>
                          <w:t>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9AB74F" w14:textId="77777777" w:rsidR="00171C1E" w:rsidRDefault="00171C1E" w:rsidP="00171C1E">
                        <w:pPr>
                          <w:spacing w:line="240" w:lineRule="auto"/>
                          <w:jc w:val="right"/>
                        </w:pPr>
                        <w:r>
                          <w:rPr>
                            <w:rFonts w:eastAsia="Tahoma"/>
                            <w:color w:val="000000"/>
                            <w:sz w:val="16"/>
                          </w:rPr>
                          <w:t>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74CE1" w14:textId="77777777" w:rsidR="00171C1E" w:rsidRDefault="00171C1E" w:rsidP="00171C1E">
                        <w:pPr>
                          <w:spacing w:line="240" w:lineRule="auto"/>
                          <w:jc w:val="right"/>
                        </w:pPr>
                        <w:r>
                          <w:rPr>
                            <w:rFonts w:eastAsia="Tahoma"/>
                            <w:color w:val="000000"/>
                            <w:sz w:val="16"/>
                          </w:rPr>
                          <w:t>142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D4541" w14:textId="77777777" w:rsidR="00171C1E" w:rsidRDefault="00171C1E" w:rsidP="00171C1E">
                        <w:pPr>
                          <w:spacing w:line="240" w:lineRule="auto"/>
                          <w:jc w:val="right"/>
                        </w:pPr>
                        <w:r>
                          <w:rPr>
                            <w:rFonts w:eastAsia="Tahoma"/>
                            <w:color w:val="000000"/>
                            <w:sz w:val="16"/>
                          </w:rPr>
                          <w:t>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6AFA5" w14:textId="77777777" w:rsidR="00171C1E" w:rsidRDefault="00171C1E" w:rsidP="00171C1E">
                        <w:pPr>
                          <w:spacing w:line="240" w:lineRule="auto"/>
                          <w:jc w:val="right"/>
                        </w:pPr>
                        <w:r>
                          <w:rPr>
                            <w:rFonts w:eastAsia="Tahoma"/>
                            <w:color w:val="000000"/>
                            <w:sz w:val="16"/>
                          </w:rPr>
                          <w:t>113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D2F66" w14:textId="77777777" w:rsidR="00171C1E" w:rsidRDefault="00171C1E" w:rsidP="00171C1E">
                        <w:pPr>
                          <w:spacing w:line="240" w:lineRule="auto"/>
                          <w:jc w:val="right"/>
                        </w:pPr>
                        <w:r>
                          <w:rPr>
                            <w:rFonts w:eastAsia="Tahoma"/>
                            <w:color w:val="000000"/>
                            <w:sz w:val="16"/>
                          </w:rPr>
                          <w:t>160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402975" w14:textId="77777777" w:rsidR="00171C1E" w:rsidRDefault="00171C1E" w:rsidP="00171C1E">
                        <w:pPr>
                          <w:spacing w:line="240" w:lineRule="auto"/>
                          <w:jc w:val="right"/>
                        </w:pPr>
                        <w:r>
                          <w:rPr>
                            <w:rFonts w:eastAsia="Tahoma"/>
                            <w:color w:val="000000"/>
                            <w:sz w:val="16"/>
                          </w:rPr>
                          <w:t>121</w:t>
                        </w:r>
                      </w:p>
                    </w:tc>
                  </w:tr>
                  <w:tr w:rsidR="00171C1E" w14:paraId="003DB69A"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B44D2" w14:textId="77777777" w:rsidR="00171C1E" w:rsidRDefault="00171C1E" w:rsidP="00171C1E">
                        <w:pPr>
                          <w:spacing w:line="240" w:lineRule="auto"/>
                        </w:pPr>
                        <w:r>
                          <w:rPr>
                            <w:rFonts w:eastAsia="Tahoma"/>
                            <w:color w:val="000000"/>
                            <w:sz w:val="16"/>
                          </w:rPr>
                          <w:t>Opravljeni nadzori v strelskih društvih*</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CC2F69"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43CA8D"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BE6348"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F395C0"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4C35C" w14:textId="77777777" w:rsidR="00171C1E" w:rsidRDefault="00171C1E" w:rsidP="00171C1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878DBE" w14:textId="77777777" w:rsidR="00171C1E" w:rsidRDefault="00171C1E" w:rsidP="00171C1E">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58C62" w14:textId="77777777" w:rsidR="00171C1E" w:rsidRDefault="00171C1E" w:rsidP="00171C1E">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78E0E"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116BB4" w14:textId="77777777" w:rsidR="00171C1E" w:rsidRDefault="00171C1E" w:rsidP="00171C1E">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DB036" w14:textId="77777777" w:rsidR="00171C1E" w:rsidRDefault="00171C1E" w:rsidP="00171C1E">
                        <w:pPr>
                          <w:spacing w:line="240" w:lineRule="auto"/>
                          <w:jc w:val="right"/>
                        </w:pPr>
                        <w:r>
                          <w:rPr>
                            <w:rFonts w:eastAsia="Tahoma"/>
                            <w:color w:val="000000"/>
                            <w:sz w:val="16"/>
                          </w:rPr>
                          <w:t>20</w:t>
                        </w:r>
                      </w:p>
                    </w:tc>
                  </w:tr>
                  <w:tr w:rsidR="00171C1E" w14:paraId="5C6E42E0"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2E126" w14:textId="77777777" w:rsidR="00171C1E" w:rsidRDefault="00171C1E" w:rsidP="00171C1E">
                        <w:pPr>
                          <w:spacing w:line="240" w:lineRule="auto"/>
                        </w:pPr>
                        <w:r>
                          <w:rPr>
                            <w:rFonts w:eastAsia="Tahoma"/>
                            <w:color w:val="000000"/>
                            <w:sz w:val="16"/>
                          </w:rPr>
                          <w:t>Opravljeni nadzori, kjer se hrani orožje*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D45947"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71E54B"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62252"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0F86D8" w14:textId="77777777" w:rsidR="00171C1E" w:rsidRDefault="00171C1E" w:rsidP="00171C1E">
                        <w:pPr>
                          <w:spacing w:line="240" w:lineRule="auto"/>
                          <w:jc w:val="right"/>
                        </w:pPr>
                        <w:r>
                          <w:rPr>
                            <w:rFonts w:eastAsia="Tahoma"/>
                            <w:color w:val="000000"/>
                            <w:sz w:val="16"/>
                          </w:rPr>
                          <w:t>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B4EB41" w14:textId="77777777" w:rsidR="00171C1E" w:rsidRDefault="00171C1E" w:rsidP="00171C1E">
                        <w:pPr>
                          <w:spacing w:line="240" w:lineRule="auto"/>
                          <w:jc w:val="right"/>
                        </w:pPr>
                        <w:r>
                          <w:rPr>
                            <w:rFonts w:eastAsia="Tahoma"/>
                            <w:color w:val="000000"/>
                            <w:sz w:val="16"/>
                          </w:rPr>
                          <w:t>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1EDE9" w14:textId="77777777" w:rsidR="00171C1E" w:rsidRDefault="00171C1E" w:rsidP="00171C1E">
                        <w:pPr>
                          <w:spacing w:line="240" w:lineRule="auto"/>
                          <w:jc w:val="right"/>
                        </w:pPr>
                        <w:r>
                          <w:rPr>
                            <w:rFonts w:eastAsia="Tahoma"/>
                            <w:color w:val="000000"/>
                            <w:sz w:val="16"/>
                          </w:rPr>
                          <w:t>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0E08E" w14:textId="77777777" w:rsidR="00171C1E" w:rsidRDefault="00171C1E" w:rsidP="00171C1E">
                        <w:pPr>
                          <w:spacing w:line="240" w:lineRule="auto"/>
                          <w:jc w:val="right"/>
                        </w:pPr>
                        <w:r>
                          <w:rPr>
                            <w:rFonts w:eastAsia="Tahoma"/>
                            <w:color w:val="000000"/>
                            <w:sz w:val="16"/>
                          </w:rPr>
                          <w:t>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B38A6A" w14:textId="77777777" w:rsidR="00171C1E" w:rsidRDefault="00171C1E" w:rsidP="00171C1E">
                        <w:pPr>
                          <w:spacing w:line="240" w:lineRule="auto"/>
                          <w:jc w:val="right"/>
                        </w:pPr>
                        <w:r>
                          <w:rPr>
                            <w:rFonts w:eastAsia="Tahoma"/>
                            <w:color w:val="000000"/>
                            <w:sz w:val="16"/>
                          </w:rPr>
                          <w:t>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1F4C0" w14:textId="77777777" w:rsidR="00171C1E" w:rsidRDefault="00171C1E" w:rsidP="00171C1E">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7477C" w14:textId="77777777" w:rsidR="00171C1E" w:rsidRDefault="00171C1E" w:rsidP="00171C1E">
                        <w:pPr>
                          <w:spacing w:line="240" w:lineRule="auto"/>
                          <w:jc w:val="right"/>
                        </w:pPr>
                        <w:r>
                          <w:rPr>
                            <w:rFonts w:eastAsia="Tahoma"/>
                            <w:color w:val="000000"/>
                            <w:sz w:val="16"/>
                          </w:rPr>
                          <w:t>41</w:t>
                        </w:r>
                      </w:p>
                    </w:tc>
                  </w:tr>
                  <w:tr w:rsidR="00171C1E" w14:paraId="18C5647C"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087BB2" w14:textId="77777777" w:rsidR="00171C1E" w:rsidRDefault="00171C1E" w:rsidP="00171C1E">
                        <w:pPr>
                          <w:spacing w:line="240" w:lineRule="auto"/>
                        </w:pPr>
                        <w:r>
                          <w:rPr>
                            <w:rFonts w:eastAsia="Tahoma"/>
                            <w:color w:val="000000"/>
                            <w:sz w:val="16"/>
                          </w:rPr>
                          <w:t>Pobude za uvedbo upravnega postopka za odvzem orožja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7E19DB" w14:textId="77777777" w:rsidR="00171C1E" w:rsidRDefault="00171C1E" w:rsidP="00171C1E">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2B742" w14:textId="77777777" w:rsidR="00171C1E" w:rsidRDefault="00171C1E" w:rsidP="00171C1E">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2D2A82" w14:textId="77777777" w:rsidR="00171C1E" w:rsidRDefault="00171C1E" w:rsidP="00171C1E">
                        <w:pPr>
                          <w:spacing w:line="240" w:lineRule="auto"/>
                          <w:jc w:val="right"/>
                        </w:pPr>
                        <w:r>
                          <w:rPr>
                            <w:rFonts w:eastAsia="Tahoma"/>
                            <w:color w:val="000000"/>
                            <w:sz w:val="16"/>
                          </w:rPr>
                          <w:t>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4744C" w14:textId="77777777" w:rsidR="00171C1E" w:rsidRDefault="00171C1E" w:rsidP="00171C1E">
                        <w:pPr>
                          <w:spacing w:line="240" w:lineRule="auto"/>
                          <w:jc w:val="right"/>
                        </w:pPr>
                        <w:r>
                          <w:rPr>
                            <w:rFonts w:eastAsia="Tahoma"/>
                            <w:color w:val="000000"/>
                            <w:sz w:val="16"/>
                          </w:rPr>
                          <w:t>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AE74DB" w14:textId="77777777" w:rsidR="00171C1E" w:rsidRDefault="00171C1E" w:rsidP="00171C1E">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C5C8F4" w14:textId="77777777" w:rsidR="00171C1E" w:rsidRDefault="00171C1E" w:rsidP="00171C1E">
                        <w:pPr>
                          <w:spacing w:line="240" w:lineRule="auto"/>
                          <w:jc w:val="right"/>
                        </w:pPr>
                        <w:r>
                          <w:rPr>
                            <w:rFonts w:eastAsia="Tahoma"/>
                            <w:color w:val="000000"/>
                            <w:sz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BB18D9" w14:textId="77777777" w:rsidR="00171C1E" w:rsidRDefault="00171C1E" w:rsidP="00171C1E">
                        <w:pPr>
                          <w:spacing w:line="240" w:lineRule="auto"/>
                          <w:jc w:val="right"/>
                        </w:pPr>
                        <w:r>
                          <w:rPr>
                            <w:rFonts w:eastAsia="Tahoma"/>
                            <w:color w:val="000000"/>
                            <w:sz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51F5E" w14:textId="77777777" w:rsidR="00171C1E" w:rsidRDefault="00171C1E" w:rsidP="00171C1E">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810728" w14:textId="77777777" w:rsidR="00171C1E" w:rsidRDefault="00171C1E" w:rsidP="00171C1E">
                        <w:pPr>
                          <w:spacing w:line="240" w:lineRule="auto"/>
                          <w:jc w:val="right"/>
                        </w:pPr>
                        <w:r>
                          <w:rPr>
                            <w:rFonts w:eastAsia="Tahoma"/>
                            <w:color w:val="000000"/>
                            <w:sz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C513E" w14:textId="77777777" w:rsidR="00171C1E" w:rsidRDefault="00171C1E" w:rsidP="00171C1E">
                        <w:pPr>
                          <w:spacing w:line="240" w:lineRule="auto"/>
                          <w:jc w:val="right"/>
                        </w:pPr>
                        <w:r>
                          <w:rPr>
                            <w:rFonts w:eastAsia="Tahoma"/>
                            <w:color w:val="000000"/>
                            <w:sz w:val="16"/>
                          </w:rPr>
                          <w:t>18</w:t>
                        </w:r>
                      </w:p>
                    </w:tc>
                  </w:tr>
                  <w:tr w:rsidR="00171C1E" w14:paraId="41C8E412" w14:textId="77777777" w:rsidTr="00567A70">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AC9BEC" w14:textId="77777777" w:rsidR="00171C1E" w:rsidRDefault="00171C1E" w:rsidP="00171C1E">
                        <w:pPr>
                          <w:spacing w:line="240" w:lineRule="auto"/>
                        </w:pPr>
                        <w:r>
                          <w:rPr>
                            <w:rFonts w:eastAsia="Tahoma"/>
                            <w:color w:val="000000"/>
                            <w:sz w:val="16"/>
                          </w:rPr>
                          <w:t>Poškodbe z orožjem</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E69362" w14:textId="77777777" w:rsidR="00171C1E" w:rsidRDefault="00171C1E" w:rsidP="00171C1E">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B110F6"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E47898"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F34724"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FD2DCF"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D33018"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E8F702"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591651"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B9EE61"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FAC79F" w14:textId="77777777" w:rsidR="00171C1E" w:rsidRDefault="00171C1E" w:rsidP="00171C1E">
                        <w:pPr>
                          <w:spacing w:line="240" w:lineRule="auto"/>
                          <w:jc w:val="right"/>
                        </w:pPr>
                        <w:r>
                          <w:rPr>
                            <w:rFonts w:eastAsia="Tahoma"/>
                            <w:color w:val="000000"/>
                            <w:sz w:val="16"/>
                          </w:rPr>
                          <w:t>2</w:t>
                        </w:r>
                      </w:p>
                    </w:tc>
                  </w:tr>
                </w:tbl>
                <w:p w14:paraId="52E2610D" w14:textId="77777777" w:rsidR="00171C1E" w:rsidRDefault="00171C1E">
                  <w:pPr>
                    <w:spacing w:line="240" w:lineRule="auto"/>
                  </w:pPr>
                </w:p>
              </w:tc>
            </w:tr>
            <w:tr w:rsidR="00171C1E" w14:paraId="5F4FF88A"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063CC4F8"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6986B751" w14:textId="77777777">
                          <w:trPr>
                            <w:trHeight w:val="205"/>
                          </w:trPr>
                          <w:tc>
                            <w:tcPr>
                              <w:tcW w:w="10204" w:type="dxa"/>
                              <w:tcBorders>
                                <w:top w:val="nil"/>
                                <w:left w:val="nil"/>
                                <w:bottom w:val="nil"/>
                                <w:right w:val="nil"/>
                              </w:tcBorders>
                              <w:tcMar>
                                <w:top w:w="39" w:type="dxa"/>
                                <w:left w:w="39" w:type="dxa"/>
                                <w:bottom w:w="39" w:type="dxa"/>
                                <w:right w:w="39" w:type="dxa"/>
                              </w:tcMar>
                            </w:tcPr>
                            <w:p w14:paraId="38928F0D" w14:textId="77777777" w:rsidR="00171C1E" w:rsidRDefault="00171C1E">
                              <w:pPr>
                                <w:spacing w:line="240" w:lineRule="auto"/>
                              </w:pPr>
                              <w:r>
                                <w:rPr>
                                  <w:rFonts w:eastAsia="Tahoma"/>
                                  <w:color w:val="000000"/>
                                  <w:sz w:val="14"/>
                                </w:rPr>
                                <w:t>* Podatki se vnašajo in prikazujejo od leta 2018.</w:t>
                              </w:r>
                            </w:p>
                          </w:tc>
                        </w:tr>
                      </w:tbl>
                      <w:p w14:paraId="70339735" w14:textId="77777777" w:rsidR="00171C1E" w:rsidRDefault="00171C1E">
                        <w:pPr>
                          <w:spacing w:line="240" w:lineRule="auto"/>
                        </w:pPr>
                      </w:p>
                    </w:tc>
                  </w:tr>
                </w:tbl>
                <w:p w14:paraId="645D032E" w14:textId="77777777" w:rsidR="00171C1E" w:rsidRDefault="00171C1E">
                  <w:pPr>
                    <w:spacing w:line="240" w:lineRule="auto"/>
                  </w:pPr>
                </w:p>
              </w:tc>
            </w:tr>
          </w:tbl>
          <w:p w14:paraId="19FEB781" w14:textId="77777777" w:rsidR="00171C1E" w:rsidRDefault="00171C1E">
            <w:pPr>
              <w:spacing w:line="240" w:lineRule="auto"/>
            </w:pPr>
          </w:p>
        </w:tc>
      </w:tr>
    </w:tbl>
    <w:p w14:paraId="34FFDE0C" w14:textId="77777777" w:rsidR="00171C1E" w:rsidRDefault="00171C1E">
      <w:pPr>
        <w:spacing w:line="240" w:lineRule="auto"/>
      </w:pPr>
    </w:p>
    <w:p w14:paraId="56F64322" w14:textId="77777777" w:rsidR="00171C1E" w:rsidRDefault="00171C1E">
      <w:pPr>
        <w:spacing w:line="240" w:lineRule="auto"/>
      </w:pPr>
    </w:p>
    <w:p w14:paraId="407A41D9" w14:textId="77777777" w:rsidR="00171C1E" w:rsidRDefault="00171C1E">
      <w:pPr>
        <w:spacing w:line="240" w:lineRule="auto"/>
      </w:pPr>
    </w:p>
    <w:p w14:paraId="2D3CFB26" w14:textId="77777777" w:rsidR="00171C1E" w:rsidRDefault="00171C1E" w:rsidP="00171C1E">
      <w:pPr>
        <w:spacing w:line="240" w:lineRule="auto"/>
        <w:ind w:firstLine="851"/>
        <w:rPr>
          <w:sz w:val="0"/>
        </w:rPr>
      </w:pPr>
      <w:r>
        <w:rPr>
          <w:noProof/>
          <w:lang w:eastAsia="sl-SI"/>
        </w:rPr>
        <w:drawing>
          <wp:inline distT="0" distB="0" distL="0" distR="0" wp14:anchorId="1FA08BBC" wp14:editId="53A2B874">
            <wp:extent cx="5400000" cy="3752399"/>
            <wp:effectExtent l="0" t="0" r="0" b="635"/>
            <wp:docPr id="679" name="img3.png" descr="Območni prikaz Slovenije – navedeno je število intervencij na 100.000 prebivalcev za posamezno policijsko upravo in glede na razpon tudi obarvano območje od zelene (manjša obremenjenost) do rdeče (večja obremenjenost). Prikazana je namreč obremenjenost območij policijskih uprav z intervencijami." title="Število intervencij policije na 100.000 prebivalcev po policijskih uprav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34" cstate="print"/>
                    <a:stretch>
                      <a:fillRect/>
                    </a:stretch>
                  </pic:blipFill>
                  <pic:spPr>
                    <a:xfrm>
                      <a:off x="0" y="0"/>
                      <a:ext cx="5400000" cy="3752399"/>
                    </a:xfrm>
                    <a:prstGeom prst="rect">
                      <a:avLst/>
                    </a:prstGeom>
                  </pic:spPr>
                </pic:pic>
              </a:graphicData>
            </a:graphic>
          </wp:inline>
        </w:drawing>
      </w:r>
      <w:r>
        <w:br w:type="page"/>
      </w:r>
    </w:p>
    <w:tbl>
      <w:tblPr>
        <w:tblW w:w="0" w:type="auto"/>
        <w:tblCellMar>
          <w:left w:w="0" w:type="dxa"/>
          <w:right w:w="0" w:type="dxa"/>
        </w:tblCellMar>
        <w:tblLook w:val="0000" w:firstRow="0" w:lastRow="0" w:firstColumn="0" w:lastColumn="0" w:noHBand="0" w:noVBand="0"/>
      </w:tblPr>
      <w:tblGrid>
        <w:gridCol w:w="10204"/>
      </w:tblGrid>
      <w:tr w:rsidR="00171C1E" w14:paraId="19A73FF4"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557A169C"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7DEB3DAF" w14:textId="77777777">
                    <w:trPr>
                      <w:trHeight w:val="602"/>
                    </w:trPr>
                    <w:tc>
                      <w:tcPr>
                        <w:tcW w:w="10204" w:type="dxa"/>
                        <w:tcBorders>
                          <w:top w:val="nil"/>
                          <w:left w:val="nil"/>
                          <w:bottom w:val="nil"/>
                          <w:right w:val="nil"/>
                        </w:tcBorders>
                        <w:tcMar>
                          <w:top w:w="39" w:type="dxa"/>
                          <w:left w:w="0" w:type="dxa"/>
                          <w:bottom w:w="39" w:type="dxa"/>
                          <w:right w:w="39" w:type="dxa"/>
                        </w:tcMar>
                      </w:tcPr>
                      <w:p w14:paraId="177BA810" w14:textId="77777777" w:rsidR="00171C1E" w:rsidRDefault="00171C1E">
                        <w:pPr>
                          <w:spacing w:before="226" w:line="240" w:lineRule="auto"/>
                        </w:pPr>
                        <w:r>
                          <w:rPr>
                            <w:rFonts w:eastAsia="Tahoma"/>
                            <w:i/>
                            <w:color w:val="000000"/>
                            <w:sz w:val="18"/>
                          </w:rPr>
                          <w:lastRenderedPageBreak/>
                          <w:t>Ukrepi policistov zaradi prekrškov</w:t>
                        </w:r>
                      </w:p>
                    </w:tc>
                  </w:tr>
                </w:tbl>
                <w:p w14:paraId="44AA548A" w14:textId="77777777" w:rsidR="00171C1E" w:rsidRDefault="00171C1E">
                  <w:pPr>
                    <w:spacing w:line="240" w:lineRule="auto"/>
                  </w:pPr>
                </w:p>
              </w:tc>
            </w:tr>
            <w:tr w:rsidR="00171C1E" w14:paraId="4FF245A4" w14:textId="77777777">
              <w:trPr>
                <w:trHeight w:val="5737"/>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2248"/>
                    <w:gridCol w:w="620"/>
                    <w:gridCol w:w="620"/>
                    <w:gridCol w:w="621"/>
                    <w:gridCol w:w="621"/>
                    <w:gridCol w:w="621"/>
                    <w:gridCol w:w="621"/>
                    <w:gridCol w:w="621"/>
                    <w:gridCol w:w="621"/>
                    <w:gridCol w:w="621"/>
                    <w:gridCol w:w="621"/>
                    <w:gridCol w:w="1730"/>
                  </w:tblGrid>
                  <w:tr w:rsidR="00567A70" w14:paraId="04A0BA62" w14:textId="77777777" w:rsidTr="00567A70">
                    <w:trPr>
                      <w:trHeight w:val="182"/>
                    </w:trPr>
                    <w:tc>
                      <w:tcPr>
                        <w:tcW w:w="2248"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7C24EC4" w14:textId="77777777" w:rsidR="00567A70" w:rsidRDefault="00567A70">
                        <w:pPr>
                          <w:spacing w:line="240" w:lineRule="auto"/>
                        </w:pPr>
                        <w:r>
                          <w:rPr>
                            <w:rFonts w:eastAsia="Tahoma"/>
                            <w:b/>
                            <w:color w:val="FFFFFF"/>
                            <w:sz w:val="16"/>
                          </w:rPr>
                          <w:t>Vrsta ukrepa</w:t>
                        </w:r>
                      </w:p>
                    </w:tc>
                    <w:tc>
                      <w:tcPr>
                        <w:tcW w:w="6218"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45484DB" w14:textId="77777777" w:rsidR="00567A70" w:rsidRDefault="00567A70">
                        <w:pPr>
                          <w:spacing w:line="240" w:lineRule="auto"/>
                          <w:jc w:val="center"/>
                        </w:pPr>
                        <w:r>
                          <w:rPr>
                            <w:rFonts w:eastAsia="Tahoma"/>
                            <w:b/>
                            <w:color w:val="FFFFFF"/>
                            <w:sz w:val="16"/>
                          </w:rPr>
                          <w:t>Število ukrepov</w:t>
                        </w:r>
                      </w:p>
                    </w:tc>
                    <w:tc>
                      <w:tcPr>
                        <w:tcW w:w="1720" w:type="dxa"/>
                        <w:vMerge w:val="restart"/>
                        <w:tcBorders>
                          <w:top w:val="single" w:sz="7" w:space="0" w:color="000000"/>
                          <w:left w:val="single" w:sz="7" w:space="0" w:color="000000"/>
                          <w:right w:val="single" w:sz="7" w:space="0" w:color="000000"/>
                        </w:tcBorders>
                        <w:shd w:val="clear" w:color="auto" w:fill="567832"/>
                        <w:tcMar>
                          <w:top w:w="39" w:type="dxa"/>
                          <w:left w:w="39" w:type="dxa"/>
                          <w:bottom w:w="39" w:type="dxa"/>
                          <w:right w:w="39" w:type="dxa"/>
                        </w:tcMar>
                        <w:vAlign w:val="center"/>
                      </w:tcPr>
                      <w:p w14:paraId="39797C42" w14:textId="361B2FB1" w:rsidR="00567A70" w:rsidRDefault="00567A70" w:rsidP="00567A70">
                        <w:pPr>
                          <w:spacing w:line="240" w:lineRule="auto"/>
                          <w:jc w:val="center"/>
                        </w:pPr>
                        <w:proofErr w:type="spellStart"/>
                        <w:r>
                          <w:rPr>
                            <w:rFonts w:eastAsia="Tahoma"/>
                            <w:b/>
                            <w:color w:val="FFFFFF"/>
                            <w:sz w:val="16"/>
                          </w:rPr>
                          <w:t>Sparkline</w:t>
                        </w:r>
                        <w:proofErr w:type="spellEnd"/>
                      </w:p>
                    </w:tc>
                  </w:tr>
                  <w:tr w:rsidR="00567A70" w14:paraId="6A62EB76" w14:textId="77777777" w:rsidTr="00567A70">
                    <w:trPr>
                      <w:trHeight w:val="182"/>
                    </w:trPr>
                    <w:tc>
                      <w:tcPr>
                        <w:tcW w:w="2248" w:type="dxa"/>
                        <w:vMerge/>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51B033E" w14:textId="77777777" w:rsidR="00567A70" w:rsidRDefault="00567A70">
                        <w:pPr>
                          <w:spacing w:line="240" w:lineRule="auto"/>
                        </w:pPr>
                      </w:p>
                    </w:tc>
                    <w:tc>
                      <w:tcPr>
                        <w:tcW w:w="62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858197F" w14:textId="77777777" w:rsidR="00567A70" w:rsidRDefault="00567A70">
                        <w:pPr>
                          <w:spacing w:line="240" w:lineRule="auto"/>
                          <w:jc w:val="center"/>
                        </w:pPr>
                        <w:r>
                          <w:rPr>
                            <w:rFonts w:eastAsia="Tahoma"/>
                            <w:b/>
                            <w:color w:val="FFFFFF"/>
                            <w:sz w:val="16"/>
                          </w:rPr>
                          <w:t>2017</w:t>
                        </w:r>
                      </w:p>
                    </w:tc>
                    <w:tc>
                      <w:tcPr>
                        <w:tcW w:w="62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6D6EAEB" w14:textId="77777777" w:rsidR="00567A70" w:rsidRDefault="00567A70">
                        <w:pPr>
                          <w:spacing w:line="240" w:lineRule="auto"/>
                          <w:jc w:val="center"/>
                        </w:pPr>
                        <w:r>
                          <w:rPr>
                            <w:rFonts w:eastAsia="Tahoma"/>
                            <w:b/>
                            <w:color w:val="FFFFFF"/>
                            <w:sz w:val="16"/>
                          </w:rPr>
                          <w:t>2018</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DFEDB4F" w14:textId="77777777" w:rsidR="00567A70" w:rsidRDefault="00567A70">
                        <w:pPr>
                          <w:spacing w:line="240" w:lineRule="auto"/>
                          <w:jc w:val="center"/>
                        </w:pPr>
                        <w:r>
                          <w:rPr>
                            <w:rFonts w:eastAsia="Tahoma"/>
                            <w:b/>
                            <w:color w:val="FFFFFF"/>
                            <w:sz w:val="16"/>
                          </w:rPr>
                          <w:t>2019</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53070C4" w14:textId="77777777" w:rsidR="00567A70" w:rsidRDefault="00567A70">
                        <w:pPr>
                          <w:spacing w:line="240" w:lineRule="auto"/>
                          <w:jc w:val="center"/>
                        </w:pPr>
                        <w:r>
                          <w:rPr>
                            <w:rFonts w:eastAsia="Tahoma"/>
                            <w:b/>
                            <w:color w:val="FFFFFF"/>
                            <w:sz w:val="16"/>
                          </w:rPr>
                          <w:t>2020</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E62EDD7" w14:textId="77777777" w:rsidR="00567A70" w:rsidRDefault="00567A70">
                        <w:pPr>
                          <w:spacing w:line="240" w:lineRule="auto"/>
                          <w:jc w:val="center"/>
                        </w:pPr>
                        <w:r>
                          <w:rPr>
                            <w:rFonts w:eastAsia="Tahoma"/>
                            <w:b/>
                            <w:color w:val="FFFFFF"/>
                            <w:sz w:val="16"/>
                          </w:rPr>
                          <w:t>2021</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44B1464" w14:textId="77777777" w:rsidR="00567A70" w:rsidRDefault="00567A70">
                        <w:pPr>
                          <w:spacing w:line="240" w:lineRule="auto"/>
                          <w:jc w:val="center"/>
                        </w:pPr>
                        <w:r>
                          <w:rPr>
                            <w:rFonts w:eastAsia="Tahoma"/>
                            <w:b/>
                            <w:color w:val="FFFFFF"/>
                            <w:sz w:val="16"/>
                          </w:rPr>
                          <w:t>2022</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F5A1E83" w14:textId="77777777" w:rsidR="00567A70" w:rsidRDefault="00567A70">
                        <w:pPr>
                          <w:spacing w:line="240" w:lineRule="auto"/>
                          <w:jc w:val="center"/>
                        </w:pPr>
                        <w:r>
                          <w:rPr>
                            <w:rFonts w:eastAsia="Tahoma"/>
                            <w:b/>
                            <w:color w:val="FFFFFF"/>
                            <w:sz w:val="16"/>
                          </w:rPr>
                          <w:t>2023</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F516DCB" w14:textId="77777777" w:rsidR="00567A70" w:rsidRDefault="00567A70">
                        <w:pPr>
                          <w:spacing w:line="240" w:lineRule="auto"/>
                          <w:jc w:val="center"/>
                        </w:pPr>
                        <w:r>
                          <w:rPr>
                            <w:rFonts w:eastAsia="Tahoma"/>
                            <w:b/>
                            <w:color w:val="FFFFFF"/>
                            <w:sz w:val="16"/>
                          </w:rPr>
                          <w:t>2024</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1EDD54C" w14:textId="77777777" w:rsidR="00567A70" w:rsidRDefault="00567A70">
                        <w:pPr>
                          <w:spacing w:line="240" w:lineRule="auto"/>
                          <w:jc w:val="center"/>
                        </w:pPr>
                        <w:r>
                          <w:rPr>
                            <w:rFonts w:eastAsia="Tahoma"/>
                            <w:b/>
                            <w:color w:val="FFFFFF"/>
                            <w:sz w:val="16"/>
                          </w:rPr>
                          <w:t>2025</w:t>
                        </w:r>
                      </w:p>
                    </w:tc>
                    <w:tc>
                      <w:tcPr>
                        <w:tcW w:w="622"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C1C8233" w14:textId="77777777" w:rsidR="00567A70" w:rsidRDefault="00567A70">
                        <w:pPr>
                          <w:spacing w:line="240" w:lineRule="auto"/>
                          <w:jc w:val="center"/>
                        </w:pPr>
                        <w:r>
                          <w:rPr>
                            <w:rFonts w:eastAsia="Tahoma"/>
                            <w:b/>
                            <w:color w:val="FFFFFF"/>
                            <w:sz w:val="16"/>
                          </w:rPr>
                          <w:t>2026</w:t>
                        </w:r>
                      </w:p>
                    </w:tc>
                    <w:tc>
                      <w:tcPr>
                        <w:tcW w:w="1720" w:type="dxa"/>
                        <w:vMerge/>
                        <w:tcBorders>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CBBC435" w14:textId="0A994C92" w:rsidR="00567A70" w:rsidRDefault="00567A70">
                        <w:pPr>
                          <w:spacing w:line="240" w:lineRule="auto"/>
                          <w:jc w:val="center"/>
                        </w:pPr>
                      </w:p>
                    </w:tc>
                  </w:tr>
                  <w:tr w:rsidR="00D11C05" w14:paraId="2A0EB0E8" w14:textId="77777777" w:rsidTr="00567A70">
                    <w:trPr>
                      <w:trHeight w:val="182"/>
                    </w:trPr>
                    <w:tc>
                      <w:tcPr>
                        <w:tcW w:w="10186" w:type="dxa"/>
                        <w:gridSpan w:val="12"/>
                        <w:tcBorders>
                          <w:top w:val="single" w:sz="7"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7DFE9107" w14:textId="14A3C342" w:rsidR="00D11C05" w:rsidRDefault="00D11C05">
                        <w:pPr>
                          <w:spacing w:line="240" w:lineRule="auto"/>
                        </w:pPr>
                        <w:r>
                          <w:rPr>
                            <w:rFonts w:eastAsia="Tahoma"/>
                            <w:b/>
                            <w:color w:val="000000"/>
                            <w:sz w:val="16"/>
                          </w:rPr>
                          <w:t>Pridržane osebe</w:t>
                        </w:r>
                      </w:p>
                    </w:tc>
                  </w:tr>
                  <w:tr w:rsidR="00171C1E" w14:paraId="3C24FADA" w14:textId="77777777" w:rsidTr="00567A70">
                    <w:trPr>
                      <w:trHeight w:val="182"/>
                    </w:trPr>
                    <w:tc>
                      <w:tcPr>
                        <w:tcW w:w="22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57566" w14:textId="09222F9F" w:rsidR="00171C1E" w:rsidRPr="00AC0E88" w:rsidRDefault="00171C1E" w:rsidP="008B6551">
                        <w:pPr>
                          <w:pStyle w:val="Odstavekseznama"/>
                          <w:numPr>
                            <w:ilvl w:val="0"/>
                            <w:numId w:val="4"/>
                          </w:numPr>
                          <w:spacing w:line="240" w:lineRule="auto"/>
                          <w:ind w:left="239" w:hanging="142"/>
                          <w:rPr>
                            <w:rFonts w:cs="Tahoma"/>
                            <w:sz w:val="16"/>
                            <w:szCs w:val="16"/>
                          </w:rPr>
                        </w:pPr>
                        <w:r w:rsidRPr="00AC0E88">
                          <w:rPr>
                            <w:rFonts w:eastAsia="Tahoma" w:cs="Tahoma"/>
                            <w:color w:val="000000"/>
                            <w:sz w:val="16"/>
                            <w:szCs w:val="16"/>
                          </w:rPr>
                          <w:t xml:space="preserve">do 12 ur zaradi motenja ali ogrožanja javnega reda </w:t>
                        </w:r>
                        <w:r w:rsidR="001413C1">
                          <w:rPr>
                            <w:rFonts w:eastAsia="Tahoma" w:cs="Tahoma"/>
                            <w:color w:val="000000"/>
                            <w:sz w:val="16"/>
                            <w:szCs w:val="16"/>
                          </w:rPr>
                          <w:t>(</w:t>
                        </w:r>
                        <w:r w:rsidRPr="00AC0E88">
                          <w:rPr>
                            <w:rFonts w:eastAsia="Tahoma" w:cs="Tahoma"/>
                            <w:color w:val="000000"/>
                            <w:sz w:val="16"/>
                            <w:szCs w:val="16"/>
                          </w:rPr>
                          <w:t>prva alineja 64/1 </w:t>
                        </w:r>
                        <w:proofErr w:type="spellStart"/>
                        <w:r w:rsidRPr="00AC0E88">
                          <w:rPr>
                            <w:rFonts w:eastAsia="Tahoma" w:cs="Tahoma"/>
                            <w:color w:val="000000"/>
                            <w:sz w:val="16"/>
                            <w:szCs w:val="16"/>
                          </w:rPr>
                          <w:t>ZNPPol</w:t>
                        </w:r>
                        <w:proofErr w:type="spellEnd"/>
                        <w:r w:rsidRPr="00AC0E88">
                          <w:rPr>
                            <w:rFonts w:eastAsia="Tahoma" w:cs="Tahoma"/>
                            <w:color w:val="000000"/>
                            <w:sz w:val="16"/>
                            <w:szCs w:val="16"/>
                          </w:rPr>
                          <w:t>)</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5779D" w14:textId="77777777" w:rsidR="00171C1E" w:rsidRDefault="00171C1E" w:rsidP="00171C1E">
                        <w:pPr>
                          <w:spacing w:line="240" w:lineRule="auto"/>
                          <w:jc w:val="right"/>
                        </w:pPr>
                        <w:r>
                          <w:rPr>
                            <w:rFonts w:eastAsia="Tahoma"/>
                            <w:color w:val="000000"/>
                            <w:sz w:val="16"/>
                          </w:rPr>
                          <w:t>19</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1A864C" w14:textId="77777777" w:rsidR="00171C1E" w:rsidRDefault="00171C1E" w:rsidP="00171C1E">
                        <w:pPr>
                          <w:spacing w:line="240" w:lineRule="auto"/>
                          <w:jc w:val="right"/>
                        </w:pPr>
                        <w:r>
                          <w:rPr>
                            <w:rFonts w:eastAsia="Tahoma"/>
                            <w:color w:val="000000"/>
                            <w:sz w:val="16"/>
                          </w:rPr>
                          <w:t>68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ED74B" w14:textId="77777777" w:rsidR="00171C1E" w:rsidRDefault="00171C1E" w:rsidP="00171C1E">
                        <w:pPr>
                          <w:spacing w:line="240" w:lineRule="auto"/>
                          <w:jc w:val="right"/>
                        </w:pPr>
                        <w:r>
                          <w:rPr>
                            <w:rFonts w:eastAsia="Tahoma"/>
                            <w:color w:val="000000"/>
                            <w:sz w:val="16"/>
                          </w:rPr>
                          <w:t>20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62F3E" w14:textId="77777777" w:rsidR="00171C1E" w:rsidRDefault="00171C1E" w:rsidP="00171C1E">
                        <w:pPr>
                          <w:spacing w:line="240" w:lineRule="auto"/>
                          <w:jc w:val="right"/>
                        </w:pPr>
                        <w:r>
                          <w:rPr>
                            <w:rFonts w:eastAsia="Tahoma"/>
                            <w:color w:val="000000"/>
                            <w:sz w:val="16"/>
                          </w:rPr>
                          <w:t>29</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3F0C93" w14:textId="77777777" w:rsidR="00171C1E" w:rsidRDefault="00171C1E" w:rsidP="00171C1E">
                        <w:pPr>
                          <w:spacing w:line="240" w:lineRule="auto"/>
                          <w:jc w:val="right"/>
                        </w:pPr>
                        <w:r>
                          <w:rPr>
                            <w:rFonts w:eastAsia="Tahoma"/>
                            <w:color w:val="000000"/>
                            <w:sz w:val="16"/>
                          </w:rPr>
                          <w:t>41</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D2664E" w14:textId="77777777" w:rsidR="00171C1E" w:rsidRDefault="00171C1E" w:rsidP="00171C1E">
                        <w:pPr>
                          <w:spacing w:line="240" w:lineRule="auto"/>
                          <w:jc w:val="right"/>
                        </w:pPr>
                        <w:r>
                          <w:rPr>
                            <w:rFonts w:eastAsia="Tahoma"/>
                            <w:color w:val="000000"/>
                            <w:sz w:val="16"/>
                          </w:rPr>
                          <w:t>14</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AB7E67" w14:textId="77777777" w:rsidR="00171C1E" w:rsidRDefault="00171C1E" w:rsidP="00171C1E">
                        <w:pPr>
                          <w:spacing w:line="240" w:lineRule="auto"/>
                          <w:jc w:val="right"/>
                        </w:pPr>
                        <w:r>
                          <w:rPr>
                            <w:rFonts w:eastAsia="Tahoma"/>
                            <w:color w:val="000000"/>
                            <w:sz w:val="16"/>
                          </w:rPr>
                          <w:t>46</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1CF482" w14:textId="77777777" w:rsidR="00171C1E" w:rsidRDefault="00171C1E" w:rsidP="00171C1E">
                        <w:pPr>
                          <w:spacing w:line="240" w:lineRule="auto"/>
                          <w:jc w:val="right"/>
                        </w:pPr>
                        <w:r>
                          <w:rPr>
                            <w:rFonts w:eastAsia="Tahoma"/>
                            <w:color w:val="000000"/>
                            <w:sz w:val="16"/>
                          </w:rPr>
                          <w:t>15</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CF6D1" w14:textId="77777777" w:rsidR="00171C1E" w:rsidRDefault="00171C1E" w:rsidP="00171C1E">
                        <w:pPr>
                          <w:spacing w:line="240" w:lineRule="auto"/>
                          <w:jc w:val="right"/>
                        </w:pPr>
                        <w:r>
                          <w:rPr>
                            <w:rFonts w:eastAsia="Tahoma"/>
                            <w:color w:val="000000"/>
                            <w:sz w:val="16"/>
                          </w:rPr>
                          <w:t>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596BA" w14:textId="77777777" w:rsidR="00171C1E" w:rsidRDefault="00171C1E" w:rsidP="00171C1E">
                        <w:pPr>
                          <w:spacing w:line="240" w:lineRule="auto"/>
                          <w:jc w:val="right"/>
                        </w:pPr>
                        <w:r>
                          <w:rPr>
                            <w:rFonts w:eastAsia="Tahoma"/>
                            <w:color w:val="000000"/>
                            <w:sz w:val="16"/>
                          </w:rPr>
                          <w:t>6</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4A43F80" w14:textId="77777777" w:rsidR="00171C1E" w:rsidRDefault="00171C1E" w:rsidP="00171C1E">
                        <w:pPr>
                          <w:spacing w:line="240" w:lineRule="auto"/>
                        </w:pPr>
                        <w:r>
                          <w:rPr>
                            <w:noProof/>
                            <w:lang w:eastAsia="sl-SI"/>
                          </w:rPr>
                          <w:drawing>
                            <wp:inline distT="0" distB="0" distL="0" distR="0" wp14:anchorId="1CEEAAE7" wp14:editId="09CB3FB8">
                              <wp:extent cx="1080000" cy="165600"/>
                              <wp:effectExtent l="0" t="0" r="6350" b="6350"/>
                              <wp:docPr id="680" name="img10.png" descr="V grafu (sparkline) je prikazano število pridržanih oseb do 12 ur zaradi motenja ali ogrožanja javnega reda (prva alineja 64/1 ZNPPol)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35" cstate="print"/>
                                      <a:stretch>
                                        <a:fillRect/>
                                      </a:stretch>
                                    </pic:blipFill>
                                    <pic:spPr>
                                      <a:xfrm>
                                        <a:off x="0" y="0"/>
                                        <a:ext cx="1080000" cy="165600"/>
                                      </a:xfrm>
                                      <a:prstGeom prst="rect">
                                        <a:avLst/>
                                      </a:prstGeom>
                                    </pic:spPr>
                                  </pic:pic>
                                </a:graphicData>
                              </a:graphic>
                            </wp:inline>
                          </w:drawing>
                        </w:r>
                      </w:p>
                    </w:tc>
                  </w:tr>
                  <w:tr w:rsidR="00171C1E" w14:paraId="4D137258"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83F81" w14:textId="5B93177B" w:rsidR="00171C1E" w:rsidRPr="00AC0E88" w:rsidRDefault="00171C1E" w:rsidP="008B6551">
                        <w:pPr>
                          <w:pStyle w:val="Odstavekseznama"/>
                          <w:numPr>
                            <w:ilvl w:val="0"/>
                            <w:numId w:val="4"/>
                          </w:numPr>
                          <w:spacing w:line="240" w:lineRule="auto"/>
                          <w:ind w:left="239" w:hanging="142"/>
                          <w:rPr>
                            <w:rFonts w:cs="Tahoma"/>
                            <w:sz w:val="16"/>
                            <w:szCs w:val="16"/>
                          </w:rPr>
                        </w:pPr>
                        <w:r w:rsidRPr="00AC0E88">
                          <w:rPr>
                            <w:rFonts w:eastAsia="Tahoma" w:cs="Tahoma"/>
                            <w:color w:val="000000"/>
                            <w:sz w:val="16"/>
                            <w:szCs w:val="16"/>
                          </w:rPr>
                          <w:t xml:space="preserve">do 12 ur zaradi kršitve prepovedi približevanja </w:t>
                        </w:r>
                        <w:r w:rsidR="001413C1">
                          <w:rPr>
                            <w:rFonts w:eastAsia="Tahoma" w:cs="Tahoma"/>
                            <w:color w:val="000000"/>
                            <w:sz w:val="16"/>
                            <w:szCs w:val="16"/>
                          </w:rPr>
                          <w:t>(</w:t>
                        </w:r>
                        <w:r w:rsidRPr="00AC0E88">
                          <w:rPr>
                            <w:rFonts w:eastAsia="Tahoma" w:cs="Tahoma"/>
                            <w:color w:val="000000"/>
                            <w:sz w:val="16"/>
                            <w:szCs w:val="16"/>
                          </w:rPr>
                          <w:t xml:space="preserve">druga alineja 64/1 </w:t>
                        </w:r>
                        <w:proofErr w:type="spellStart"/>
                        <w:r w:rsidRPr="00AC0E88">
                          <w:rPr>
                            <w:rFonts w:eastAsia="Tahoma" w:cs="Tahoma"/>
                            <w:color w:val="000000"/>
                            <w:sz w:val="16"/>
                            <w:szCs w:val="16"/>
                          </w:rPr>
                          <w:t>ZNPPol</w:t>
                        </w:r>
                        <w:proofErr w:type="spellEnd"/>
                        <w:r w:rsidRPr="00AC0E88">
                          <w:rPr>
                            <w:rFonts w:eastAsia="Tahoma" w:cs="Tahoma"/>
                            <w:color w:val="000000"/>
                            <w:sz w:val="16"/>
                            <w:szCs w:val="16"/>
                          </w:rPr>
                          <w:t>)</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92E8D" w14:textId="77777777" w:rsidR="00171C1E" w:rsidRDefault="00171C1E" w:rsidP="00171C1E">
                        <w:pPr>
                          <w:spacing w:line="240" w:lineRule="auto"/>
                          <w:jc w:val="right"/>
                        </w:pPr>
                        <w:r>
                          <w:rPr>
                            <w:rFonts w:eastAsia="Tahoma"/>
                            <w:color w:val="000000"/>
                            <w:sz w:val="16"/>
                          </w:rPr>
                          <w:t>7</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2BA646" w14:textId="77777777" w:rsidR="00171C1E" w:rsidRDefault="00171C1E" w:rsidP="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96971C" w14:textId="77777777" w:rsidR="00171C1E" w:rsidRDefault="00171C1E" w:rsidP="00171C1E">
                        <w:pPr>
                          <w:spacing w:line="240" w:lineRule="auto"/>
                          <w:jc w:val="right"/>
                        </w:pPr>
                        <w:r>
                          <w:rPr>
                            <w:rFonts w:eastAsia="Tahoma"/>
                            <w:color w:val="000000"/>
                            <w:sz w:val="16"/>
                          </w:rPr>
                          <w:t>8</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2FD22E" w14:textId="77777777" w:rsidR="00171C1E" w:rsidRDefault="00171C1E" w:rsidP="00171C1E">
                        <w:pPr>
                          <w:spacing w:line="240" w:lineRule="auto"/>
                          <w:jc w:val="right"/>
                        </w:pPr>
                        <w:r>
                          <w:rPr>
                            <w:rFonts w:eastAsia="Tahoma"/>
                            <w:color w:val="000000"/>
                            <w:sz w:val="16"/>
                          </w:rPr>
                          <w:t>10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9F13B7" w14:textId="77777777" w:rsidR="00171C1E" w:rsidRDefault="00171C1E" w:rsidP="00171C1E">
                        <w:pPr>
                          <w:spacing w:line="240" w:lineRule="auto"/>
                          <w:jc w:val="right"/>
                        </w:pPr>
                        <w:r>
                          <w:rPr>
                            <w:rFonts w:eastAsia="Tahoma"/>
                            <w:color w:val="000000"/>
                            <w:sz w:val="16"/>
                          </w:rPr>
                          <w:t>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4279F" w14:textId="77777777" w:rsidR="00171C1E" w:rsidRDefault="00171C1E" w:rsidP="00171C1E">
                        <w:pPr>
                          <w:spacing w:line="240" w:lineRule="auto"/>
                          <w:jc w:val="right"/>
                        </w:pPr>
                        <w:r>
                          <w:rPr>
                            <w:rFonts w:eastAsia="Tahoma"/>
                            <w:color w:val="000000"/>
                            <w:sz w:val="16"/>
                          </w:rPr>
                          <w:t>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0FE49" w14:textId="77777777" w:rsidR="00171C1E" w:rsidRDefault="00171C1E" w:rsidP="00171C1E">
                        <w:pPr>
                          <w:spacing w:line="240" w:lineRule="auto"/>
                          <w:jc w:val="right"/>
                        </w:pPr>
                        <w:r>
                          <w:rPr>
                            <w:rFonts w:eastAsia="Tahoma"/>
                            <w:color w:val="000000"/>
                            <w:sz w:val="16"/>
                          </w:rPr>
                          <w:t>22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983CB7" w14:textId="77777777" w:rsidR="00171C1E" w:rsidRDefault="00171C1E" w:rsidP="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E1E9C" w14:textId="77777777" w:rsidR="00171C1E" w:rsidRDefault="00171C1E" w:rsidP="00171C1E">
                        <w:pPr>
                          <w:spacing w:line="240" w:lineRule="auto"/>
                          <w:jc w:val="right"/>
                        </w:pPr>
                        <w:r>
                          <w:rPr>
                            <w:rFonts w:eastAsia="Tahoma"/>
                            <w:color w:val="000000"/>
                            <w:sz w:val="16"/>
                          </w:rPr>
                          <w:t>20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C91053" w14:textId="77777777" w:rsidR="00171C1E" w:rsidRDefault="00171C1E" w:rsidP="00171C1E">
                        <w:pPr>
                          <w:spacing w:line="240" w:lineRule="auto"/>
                          <w:jc w:val="right"/>
                        </w:pPr>
                        <w:r>
                          <w:rPr>
                            <w:rFonts w:eastAsia="Tahoma"/>
                            <w:color w:val="000000"/>
                            <w:sz w:val="16"/>
                          </w:rPr>
                          <w:t>9</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3F842F32" w14:textId="77777777" w:rsidR="00171C1E" w:rsidRDefault="00171C1E" w:rsidP="00171C1E">
                        <w:pPr>
                          <w:spacing w:line="240" w:lineRule="auto"/>
                        </w:pPr>
                        <w:r>
                          <w:rPr>
                            <w:noProof/>
                            <w:lang w:eastAsia="sl-SI"/>
                          </w:rPr>
                          <w:drawing>
                            <wp:inline distT="0" distB="0" distL="0" distR="0" wp14:anchorId="44EF7C11" wp14:editId="03FDD1F2">
                              <wp:extent cx="1080000" cy="165600"/>
                              <wp:effectExtent l="0" t="0" r="6350" b="6350"/>
                              <wp:docPr id="681" name="img11.png" descr="V grafu (sparkline) je prikazano število pridržanih oseb do 12 ur zaradi kršitve prepovedi približevanja (druga alineja 64/1 ZNPPol)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36" cstate="print"/>
                                      <a:stretch>
                                        <a:fillRect/>
                                      </a:stretch>
                                    </pic:blipFill>
                                    <pic:spPr>
                                      <a:xfrm>
                                        <a:off x="0" y="0"/>
                                        <a:ext cx="1080000" cy="165600"/>
                                      </a:xfrm>
                                      <a:prstGeom prst="rect">
                                        <a:avLst/>
                                      </a:prstGeom>
                                    </pic:spPr>
                                  </pic:pic>
                                </a:graphicData>
                              </a:graphic>
                            </wp:inline>
                          </w:drawing>
                        </w:r>
                      </w:p>
                    </w:tc>
                  </w:tr>
                  <w:tr w:rsidR="00171C1E" w14:paraId="3BF6B1D3"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168A5C" w14:textId="4194DE21" w:rsidR="00171C1E" w:rsidRPr="00AC0E88" w:rsidRDefault="00171C1E" w:rsidP="008B6551">
                        <w:pPr>
                          <w:pStyle w:val="Odstavekseznama"/>
                          <w:numPr>
                            <w:ilvl w:val="0"/>
                            <w:numId w:val="4"/>
                          </w:numPr>
                          <w:spacing w:line="240" w:lineRule="auto"/>
                          <w:ind w:left="239" w:hanging="142"/>
                          <w:rPr>
                            <w:rFonts w:cs="Tahoma"/>
                            <w:sz w:val="16"/>
                            <w:szCs w:val="16"/>
                          </w:rPr>
                        </w:pPr>
                        <w:r w:rsidRPr="00AC0E88">
                          <w:rPr>
                            <w:rFonts w:eastAsia="Tahoma" w:cs="Tahoma"/>
                            <w:color w:val="000000"/>
                            <w:sz w:val="16"/>
                            <w:szCs w:val="16"/>
                          </w:rPr>
                          <w:t xml:space="preserve">do 12 ur zaradi kršitve prepovedi udeležbe na športnih prireditvah </w:t>
                        </w:r>
                        <w:r w:rsidR="001413C1">
                          <w:rPr>
                            <w:rFonts w:eastAsia="Tahoma" w:cs="Tahoma"/>
                            <w:color w:val="000000"/>
                            <w:sz w:val="16"/>
                            <w:szCs w:val="16"/>
                          </w:rPr>
                          <w:t>(</w:t>
                        </w:r>
                        <w:r w:rsidRPr="00AC0E88">
                          <w:rPr>
                            <w:rFonts w:eastAsia="Tahoma" w:cs="Tahoma"/>
                            <w:color w:val="000000"/>
                            <w:sz w:val="16"/>
                            <w:szCs w:val="16"/>
                          </w:rPr>
                          <w:t xml:space="preserve">tretja alineja 64/1 </w:t>
                        </w:r>
                        <w:proofErr w:type="spellStart"/>
                        <w:r w:rsidRPr="00AC0E88">
                          <w:rPr>
                            <w:rFonts w:eastAsia="Tahoma" w:cs="Tahoma"/>
                            <w:color w:val="000000"/>
                            <w:sz w:val="16"/>
                            <w:szCs w:val="16"/>
                          </w:rPr>
                          <w:t>ZNPPol</w:t>
                        </w:r>
                        <w:proofErr w:type="spellEnd"/>
                        <w:r w:rsidRPr="00AC0E88">
                          <w:rPr>
                            <w:rFonts w:eastAsia="Tahoma" w:cs="Tahoma"/>
                            <w:color w:val="000000"/>
                            <w:sz w:val="16"/>
                            <w:szCs w:val="16"/>
                          </w:rPr>
                          <w:t>)</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C6D6F2"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30CE92"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71638B"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4C7A8"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6C2AAE"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AE4D53" w14:textId="77777777" w:rsidR="00171C1E" w:rsidRPr="00233DC6" w:rsidRDefault="00171C1E" w:rsidP="00171C1E">
                        <w:pPr>
                          <w:spacing w:line="240" w:lineRule="auto"/>
                          <w:jc w:val="right"/>
                          <w:rPr>
                            <w:rFonts w:eastAsia="Tahoma"/>
                            <w:color w:val="000000"/>
                            <w:sz w:val="16"/>
                          </w:rPr>
                        </w:pPr>
                        <w:r>
                          <w:rPr>
                            <w:rFonts w:eastAsia="Tahoma"/>
                            <w:color w:val="000000"/>
                            <w:sz w:val="16"/>
                          </w:rPr>
                          <w:t>1</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D92339"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2912C8"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C24AA9"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B72496" w14:textId="77777777" w:rsidR="00171C1E" w:rsidRPr="00233DC6" w:rsidRDefault="00171C1E" w:rsidP="00171C1E">
                        <w:pPr>
                          <w:spacing w:line="240" w:lineRule="auto"/>
                          <w:jc w:val="right"/>
                          <w:rPr>
                            <w:rFonts w:eastAsia="Tahoma"/>
                            <w:color w:val="000000"/>
                            <w:sz w:val="16"/>
                          </w:rPr>
                        </w:pPr>
                        <w:r w:rsidRPr="00233DC6">
                          <w:rPr>
                            <w:rFonts w:eastAsia="Tahoma"/>
                            <w:color w:val="000000"/>
                            <w:sz w:val="16"/>
                          </w:rPr>
                          <w:t>0</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7037D9C" w14:textId="77777777" w:rsidR="00171C1E" w:rsidRDefault="00171C1E" w:rsidP="00171C1E">
                        <w:pPr>
                          <w:spacing w:line="240" w:lineRule="auto"/>
                        </w:pPr>
                        <w:r>
                          <w:rPr>
                            <w:noProof/>
                            <w:lang w:eastAsia="sl-SI"/>
                          </w:rPr>
                          <w:drawing>
                            <wp:inline distT="0" distB="0" distL="0" distR="0" wp14:anchorId="2B5255A5" wp14:editId="527EE976">
                              <wp:extent cx="1080000" cy="165600"/>
                              <wp:effectExtent l="0" t="0" r="6350" b="6350"/>
                              <wp:docPr id="682" name="img12.png" descr="V grafu (sparkline) je prikazano število pridržanih oseb do 12 ur zaradi kršitve prepovedi udeležbe na športnih prireditvah (tretja alineja 64/1 ZNPPol)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19" name="img12.png"/>
                                      <pic:cNvPicPr/>
                                    </pic:nvPicPr>
                                    <pic:blipFill>
                                      <a:blip r:embed="rId37" cstate="print"/>
                                      <a:stretch>
                                        <a:fillRect/>
                                      </a:stretch>
                                    </pic:blipFill>
                                    <pic:spPr>
                                      <a:xfrm>
                                        <a:off x="0" y="0"/>
                                        <a:ext cx="1080000" cy="165600"/>
                                      </a:xfrm>
                                      <a:prstGeom prst="rect">
                                        <a:avLst/>
                                      </a:prstGeom>
                                    </pic:spPr>
                                  </pic:pic>
                                </a:graphicData>
                              </a:graphic>
                            </wp:inline>
                          </w:drawing>
                        </w:r>
                      </w:p>
                    </w:tc>
                  </w:tr>
                  <w:tr w:rsidR="00171C1E" w14:paraId="1C5B761E"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10B191" w14:textId="1A713C01" w:rsidR="00171C1E" w:rsidRPr="00AC0E88" w:rsidRDefault="00171C1E" w:rsidP="008B6551">
                        <w:pPr>
                          <w:pStyle w:val="Odstavekseznama"/>
                          <w:numPr>
                            <w:ilvl w:val="0"/>
                            <w:numId w:val="4"/>
                          </w:numPr>
                          <w:spacing w:line="240" w:lineRule="auto"/>
                          <w:ind w:left="239" w:hanging="142"/>
                          <w:rPr>
                            <w:rFonts w:cs="Tahoma"/>
                            <w:sz w:val="16"/>
                            <w:szCs w:val="16"/>
                          </w:rPr>
                        </w:pPr>
                        <w:r w:rsidRPr="00AC0E88">
                          <w:rPr>
                            <w:rFonts w:eastAsia="Tahoma" w:cs="Tahoma"/>
                            <w:color w:val="000000"/>
                            <w:sz w:val="16"/>
                            <w:szCs w:val="16"/>
                          </w:rPr>
                          <w:t xml:space="preserve">pridržane s privedbo </w:t>
                        </w:r>
                        <w:r w:rsidR="001413C1">
                          <w:rPr>
                            <w:rFonts w:eastAsia="Tahoma" w:cs="Tahoma"/>
                            <w:color w:val="000000"/>
                            <w:sz w:val="16"/>
                            <w:szCs w:val="16"/>
                          </w:rPr>
                          <w:t>(</w:t>
                        </w:r>
                        <w:r w:rsidRPr="00AC0E88">
                          <w:rPr>
                            <w:rFonts w:eastAsia="Tahoma" w:cs="Tahoma"/>
                            <w:color w:val="000000"/>
                            <w:sz w:val="16"/>
                            <w:szCs w:val="16"/>
                          </w:rPr>
                          <w:t>110/2 ZP-1)</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8A6D8" w14:textId="77777777" w:rsidR="00171C1E" w:rsidRDefault="00171C1E" w:rsidP="00171C1E">
                        <w:pPr>
                          <w:spacing w:line="240" w:lineRule="auto"/>
                          <w:jc w:val="right"/>
                        </w:pPr>
                        <w:r>
                          <w:rPr>
                            <w:rFonts w:eastAsia="Tahoma"/>
                            <w:color w:val="000000"/>
                            <w:sz w:val="16"/>
                          </w:rPr>
                          <w:t>78</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59BE5" w14:textId="77777777" w:rsidR="00171C1E" w:rsidRDefault="00171C1E" w:rsidP="00171C1E">
                        <w:pPr>
                          <w:spacing w:line="240" w:lineRule="auto"/>
                          <w:jc w:val="right"/>
                        </w:pPr>
                        <w:r>
                          <w:rPr>
                            <w:rFonts w:eastAsia="Tahoma"/>
                            <w:color w:val="000000"/>
                            <w:sz w:val="16"/>
                          </w:rPr>
                          <w:t>62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5A4821" w14:textId="77777777" w:rsidR="00171C1E" w:rsidRDefault="00171C1E" w:rsidP="00171C1E">
                        <w:pPr>
                          <w:spacing w:line="240" w:lineRule="auto"/>
                          <w:jc w:val="right"/>
                        </w:pPr>
                        <w:r>
                          <w:rPr>
                            <w:rFonts w:eastAsia="Tahoma"/>
                            <w:color w:val="000000"/>
                            <w:sz w:val="16"/>
                          </w:rPr>
                          <w:t>76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8DECB5" w14:textId="77777777" w:rsidR="00171C1E" w:rsidRDefault="00171C1E" w:rsidP="00171C1E">
                        <w:pPr>
                          <w:spacing w:line="240" w:lineRule="auto"/>
                          <w:jc w:val="right"/>
                        </w:pPr>
                        <w:r>
                          <w:rPr>
                            <w:rFonts w:eastAsia="Tahoma"/>
                            <w:color w:val="000000"/>
                            <w:sz w:val="16"/>
                          </w:rPr>
                          <w:t>54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BEC9F9" w14:textId="77777777" w:rsidR="00171C1E" w:rsidRDefault="00171C1E" w:rsidP="00171C1E">
                        <w:pPr>
                          <w:spacing w:line="240" w:lineRule="auto"/>
                          <w:jc w:val="right"/>
                        </w:pPr>
                        <w:r>
                          <w:rPr>
                            <w:rFonts w:eastAsia="Tahoma"/>
                            <w:color w:val="000000"/>
                            <w:sz w:val="16"/>
                          </w:rPr>
                          <w:t>50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5736CB" w14:textId="77777777" w:rsidR="00171C1E" w:rsidRDefault="00171C1E" w:rsidP="00171C1E">
                        <w:pPr>
                          <w:spacing w:line="240" w:lineRule="auto"/>
                          <w:jc w:val="right"/>
                        </w:pPr>
                        <w:r>
                          <w:rPr>
                            <w:rFonts w:eastAsia="Tahoma"/>
                            <w:color w:val="000000"/>
                            <w:sz w:val="16"/>
                          </w:rPr>
                          <w:t>63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DDBB5A" w14:textId="77777777" w:rsidR="00171C1E" w:rsidRDefault="00171C1E" w:rsidP="00171C1E">
                        <w:pPr>
                          <w:spacing w:line="240" w:lineRule="auto"/>
                          <w:jc w:val="right"/>
                        </w:pPr>
                        <w:r>
                          <w:rPr>
                            <w:rFonts w:eastAsia="Tahoma"/>
                            <w:color w:val="000000"/>
                            <w:sz w:val="16"/>
                          </w:rPr>
                          <w:t>63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69289D" w14:textId="77777777" w:rsidR="00171C1E" w:rsidRDefault="00171C1E" w:rsidP="00171C1E">
                        <w:pPr>
                          <w:spacing w:line="240" w:lineRule="auto"/>
                          <w:jc w:val="right"/>
                        </w:pPr>
                        <w:r>
                          <w:rPr>
                            <w:rFonts w:eastAsia="Tahoma"/>
                            <w:color w:val="000000"/>
                            <w:sz w:val="16"/>
                          </w:rPr>
                          <w:t>54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7DC5D" w14:textId="77777777" w:rsidR="00171C1E" w:rsidRDefault="00171C1E" w:rsidP="00171C1E">
                        <w:pPr>
                          <w:spacing w:line="240" w:lineRule="auto"/>
                          <w:jc w:val="right"/>
                        </w:pPr>
                        <w:r>
                          <w:rPr>
                            <w:rFonts w:eastAsia="Tahoma"/>
                            <w:color w:val="000000"/>
                            <w:sz w:val="16"/>
                          </w:rPr>
                          <w:t>57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DDA0A5" w14:textId="77777777" w:rsidR="00171C1E" w:rsidRDefault="00171C1E" w:rsidP="00171C1E">
                        <w:pPr>
                          <w:spacing w:line="240" w:lineRule="auto"/>
                          <w:jc w:val="right"/>
                        </w:pPr>
                        <w:r>
                          <w:rPr>
                            <w:rFonts w:eastAsia="Tahoma"/>
                            <w:color w:val="000000"/>
                            <w:sz w:val="16"/>
                          </w:rPr>
                          <w:t>58</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0568B103" w14:textId="77777777" w:rsidR="00171C1E" w:rsidRDefault="00171C1E" w:rsidP="00171C1E">
                        <w:pPr>
                          <w:spacing w:line="240" w:lineRule="auto"/>
                        </w:pPr>
                        <w:r>
                          <w:rPr>
                            <w:noProof/>
                            <w:lang w:eastAsia="sl-SI"/>
                          </w:rPr>
                          <w:drawing>
                            <wp:inline distT="0" distB="0" distL="0" distR="0" wp14:anchorId="3FB054DE" wp14:editId="2C3CCC6B">
                              <wp:extent cx="1080000" cy="165600"/>
                              <wp:effectExtent l="0" t="0" r="6350" b="6350"/>
                              <wp:docPr id="683" name="img13.png" descr="V grafu (sparkline) je prikazano število pridržanih oseb s privedbo (110/2 ZP-1)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21" name="img13.png"/>
                                      <pic:cNvPicPr/>
                                    </pic:nvPicPr>
                                    <pic:blipFill>
                                      <a:blip r:embed="rId38" cstate="print"/>
                                      <a:stretch>
                                        <a:fillRect/>
                                      </a:stretch>
                                    </pic:blipFill>
                                    <pic:spPr>
                                      <a:xfrm>
                                        <a:off x="0" y="0"/>
                                        <a:ext cx="1080000" cy="165600"/>
                                      </a:xfrm>
                                      <a:prstGeom prst="rect">
                                        <a:avLst/>
                                      </a:prstGeom>
                                    </pic:spPr>
                                  </pic:pic>
                                </a:graphicData>
                              </a:graphic>
                            </wp:inline>
                          </w:drawing>
                        </w:r>
                      </w:p>
                    </w:tc>
                  </w:tr>
                  <w:tr w:rsidR="00171C1E" w14:paraId="67942F43" w14:textId="77777777" w:rsidTr="00567A70">
                    <w:trPr>
                      <w:trHeight w:val="182"/>
                    </w:trPr>
                    <w:tc>
                      <w:tcPr>
                        <w:tcW w:w="22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CF0EF2" w14:textId="78502E9E" w:rsidR="00171C1E" w:rsidRPr="00AC0E88" w:rsidRDefault="00171C1E" w:rsidP="008B6551">
                        <w:pPr>
                          <w:pStyle w:val="Odstavekseznama"/>
                          <w:numPr>
                            <w:ilvl w:val="0"/>
                            <w:numId w:val="4"/>
                          </w:numPr>
                          <w:spacing w:line="240" w:lineRule="auto"/>
                          <w:ind w:left="239" w:hanging="142"/>
                          <w:rPr>
                            <w:rFonts w:cs="Tahoma"/>
                            <w:sz w:val="16"/>
                            <w:szCs w:val="16"/>
                          </w:rPr>
                        </w:pPr>
                        <w:r w:rsidRPr="00AC0E88">
                          <w:rPr>
                            <w:rFonts w:eastAsia="Tahoma" w:cs="Tahoma"/>
                            <w:color w:val="000000"/>
                            <w:sz w:val="16"/>
                            <w:szCs w:val="16"/>
                          </w:rPr>
                          <w:t xml:space="preserve">pridržane do streznitve </w:t>
                        </w:r>
                        <w:r w:rsidR="001413C1">
                          <w:rPr>
                            <w:rFonts w:eastAsia="Tahoma" w:cs="Tahoma"/>
                            <w:color w:val="000000"/>
                            <w:sz w:val="16"/>
                            <w:szCs w:val="16"/>
                          </w:rPr>
                          <w:t>(</w:t>
                        </w:r>
                        <w:r w:rsidRPr="00AC0E88">
                          <w:rPr>
                            <w:rFonts w:eastAsia="Tahoma" w:cs="Tahoma"/>
                            <w:color w:val="000000"/>
                            <w:sz w:val="16"/>
                            <w:szCs w:val="16"/>
                          </w:rPr>
                          <w:t>109/2 ZP-1)</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7D6701" w14:textId="77777777" w:rsidR="00171C1E" w:rsidRDefault="00171C1E" w:rsidP="00171C1E">
                        <w:pPr>
                          <w:spacing w:line="240" w:lineRule="auto"/>
                          <w:jc w:val="right"/>
                        </w:pPr>
                        <w:r>
                          <w:rPr>
                            <w:rFonts w:eastAsia="Tahoma"/>
                            <w:color w:val="000000"/>
                            <w:sz w:val="16"/>
                          </w:rPr>
                          <w:t>513</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E56C66" w14:textId="77777777" w:rsidR="00171C1E" w:rsidRDefault="00171C1E" w:rsidP="00171C1E">
                        <w:pPr>
                          <w:spacing w:line="240" w:lineRule="auto"/>
                          <w:jc w:val="right"/>
                        </w:pPr>
                        <w:r>
                          <w:rPr>
                            <w:rFonts w:eastAsia="Tahoma"/>
                            <w:color w:val="000000"/>
                            <w:sz w:val="16"/>
                          </w:rPr>
                          <w:t>518</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7C797E" w14:textId="77777777" w:rsidR="00171C1E" w:rsidRDefault="00171C1E" w:rsidP="00171C1E">
                        <w:pPr>
                          <w:spacing w:line="240" w:lineRule="auto"/>
                          <w:jc w:val="right"/>
                        </w:pPr>
                        <w:r>
                          <w:rPr>
                            <w:rFonts w:eastAsia="Tahoma"/>
                            <w:color w:val="000000"/>
                            <w:sz w:val="16"/>
                          </w:rPr>
                          <w:t>460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4DBAF4" w14:textId="77777777" w:rsidR="00171C1E" w:rsidRDefault="00171C1E" w:rsidP="00171C1E">
                        <w:pPr>
                          <w:spacing w:line="240" w:lineRule="auto"/>
                          <w:jc w:val="right"/>
                        </w:pPr>
                        <w:r>
                          <w:rPr>
                            <w:rFonts w:eastAsia="Tahoma"/>
                            <w:color w:val="000000"/>
                            <w:sz w:val="16"/>
                          </w:rPr>
                          <w:t>564</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09F6DC" w14:textId="77777777" w:rsidR="00171C1E" w:rsidRDefault="00171C1E" w:rsidP="00171C1E">
                        <w:pPr>
                          <w:spacing w:line="240" w:lineRule="auto"/>
                          <w:jc w:val="right"/>
                        </w:pPr>
                        <w:r>
                          <w:rPr>
                            <w:rFonts w:eastAsia="Tahoma"/>
                            <w:color w:val="000000"/>
                            <w:sz w:val="16"/>
                          </w:rPr>
                          <w:t>463</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50360E" w14:textId="77777777" w:rsidR="00171C1E" w:rsidRDefault="00171C1E" w:rsidP="00171C1E">
                        <w:pPr>
                          <w:spacing w:line="240" w:lineRule="auto"/>
                          <w:jc w:val="right"/>
                        </w:pPr>
                        <w:r>
                          <w:rPr>
                            <w:rFonts w:eastAsia="Tahoma"/>
                            <w:color w:val="000000"/>
                            <w:sz w:val="16"/>
                          </w:rPr>
                          <w:t>547</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3692A6" w14:textId="77777777" w:rsidR="00171C1E" w:rsidRDefault="00171C1E" w:rsidP="00171C1E">
                        <w:pPr>
                          <w:spacing w:line="240" w:lineRule="auto"/>
                          <w:jc w:val="right"/>
                        </w:pPr>
                        <w:r>
                          <w:rPr>
                            <w:rFonts w:eastAsia="Tahoma"/>
                            <w:color w:val="000000"/>
                            <w:sz w:val="16"/>
                          </w:rPr>
                          <w:t>551</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A4C2CB" w14:textId="77777777" w:rsidR="00171C1E" w:rsidRDefault="00171C1E" w:rsidP="00171C1E">
                        <w:pPr>
                          <w:spacing w:line="240" w:lineRule="auto"/>
                          <w:jc w:val="right"/>
                        </w:pPr>
                        <w:r>
                          <w:rPr>
                            <w:rFonts w:eastAsia="Tahoma"/>
                            <w:color w:val="000000"/>
                            <w:sz w:val="16"/>
                          </w:rPr>
                          <w:t>495</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D1D372" w14:textId="77777777" w:rsidR="00171C1E" w:rsidRDefault="00171C1E" w:rsidP="00171C1E">
                        <w:pPr>
                          <w:spacing w:line="240" w:lineRule="auto"/>
                          <w:jc w:val="right"/>
                        </w:pPr>
                        <w:r>
                          <w:rPr>
                            <w:rFonts w:eastAsia="Tahoma"/>
                            <w:color w:val="000000"/>
                            <w:sz w:val="16"/>
                          </w:rPr>
                          <w:t>493</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A96CE5" w14:textId="77777777" w:rsidR="00171C1E" w:rsidRDefault="00171C1E" w:rsidP="00171C1E">
                        <w:pPr>
                          <w:spacing w:line="240" w:lineRule="auto"/>
                          <w:jc w:val="right"/>
                        </w:pPr>
                        <w:r>
                          <w:rPr>
                            <w:rFonts w:eastAsia="Tahoma"/>
                            <w:color w:val="000000"/>
                            <w:sz w:val="16"/>
                          </w:rPr>
                          <w:t>498</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C354AD" w14:textId="77777777" w:rsidR="00171C1E" w:rsidRDefault="00171C1E" w:rsidP="00171C1E">
                        <w:pPr>
                          <w:spacing w:line="240" w:lineRule="auto"/>
                        </w:pPr>
                        <w:r>
                          <w:rPr>
                            <w:noProof/>
                            <w:lang w:eastAsia="sl-SI"/>
                          </w:rPr>
                          <w:drawing>
                            <wp:inline distT="0" distB="0" distL="0" distR="0" wp14:anchorId="2ECA6715" wp14:editId="5DD9493F">
                              <wp:extent cx="1080000" cy="165600"/>
                              <wp:effectExtent l="0" t="0" r="6350" b="6350"/>
                              <wp:docPr id="684" name="img14.png" descr="V grafu (sparkline) je prikazano število pridržanih oseb do streznitve (109/2 ZP-1)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23" name="img14.png"/>
                                      <pic:cNvPicPr/>
                                    </pic:nvPicPr>
                                    <pic:blipFill>
                                      <a:blip r:embed="rId39" cstate="print"/>
                                      <a:stretch>
                                        <a:fillRect/>
                                      </a:stretch>
                                    </pic:blipFill>
                                    <pic:spPr>
                                      <a:xfrm>
                                        <a:off x="0" y="0"/>
                                        <a:ext cx="1080000" cy="165600"/>
                                      </a:xfrm>
                                      <a:prstGeom prst="rect">
                                        <a:avLst/>
                                      </a:prstGeom>
                                    </pic:spPr>
                                  </pic:pic>
                                </a:graphicData>
                              </a:graphic>
                            </wp:inline>
                          </w:drawing>
                        </w:r>
                      </w:p>
                    </w:tc>
                  </w:tr>
                  <w:tr w:rsidR="00D11C05" w14:paraId="32129A57" w14:textId="77777777" w:rsidTr="00567A70">
                    <w:trPr>
                      <w:trHeight w:val="182"/>
                    </w:trPr>
                    <w:tc>
                      <w:tcPr>
                        <w:tcW w:w="10186" w:type="dxa"/>
                        <w:gridSpan w:val="12"/>
                        <w:tcBorders>
                          <w:top w:val="single" w:sz="8"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5A7E15AE" w14:textId="1B2BAD52" w:rsidR="00D11C05" w:rsidRDefault="00D11C05">
                        <w:pPr>
                          <w:spacing w:line="240" w:lineRule="auto"/>
                        </w:pPr>
                        <w:r>
                          <w:rPr>
                            <w:rFonts w:eastAsia="Tahoma"/>
                            <w:b/>
                            <w:color w:val="000000"/>
                            <w:sz w:val="16"/>
                          </w:rPr>
                          <w:t>Opravljene preiskave</w:t>
                        </w:r>
                      </w:p>
                    </w:tc>
                  </w:tr>
                  <w:tr w:rsidR="00171C1E" w14:paraId="6BF77673" w14:textId="77777777" w:rsidTr="00567A70">
                    <w:trPr>
                      <w:trHeight w:val="182"/>
                    </w:trPr>
                    <w:tc>
                      <w:tcPr>
                        <w:tcW w:w="22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B7C530"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hišne</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148426" w14:textId="77777777" w:rsidR="00171C1E" w:rsidRDefault="00171C1E" w:rsidP="00171C1E">
                        <w:pPr>
                          <w:spacing w:line="240" w:lineRule="auto"/>
                          <w:jc w:val="right"/>
                        </w:pPr>
                        <w:r>
                          <w:rPr>
                            <w:rFonts w:eastAsia="Tahoma"/>
                            <w:color w:val="000000"/>
                            <w:sz w:val="16"/>
                          </w:rPr>
                          <w:t>129</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E8B1C" w14:textId="77777777" w:rsidR="00171C1E" w:rsidRDefault="00171C1E" w:rsidP="00171C1E">
                        <w:pPr>
                          <w:spacing w:line="240" w:lineRule="auto"/>
                          <w:jc w:val="right"/>
                        </w:pPr>
                        <w:r>
                          <w:rPr>
                            <w:rFonts w:eastAsia="Tahoma"/>
                            <w:color w:val="000000"/>
                            <w:sz w:val="16"/>
                          </w:rPr>
                          <w:t>90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B7AD4" w14:textId="77777777" w:rsidR="00171C1E" w:rsidRDefault="00171C1E" w:rsidP="00171C1E">
                        <w:pPr>
                          <w:spacing w:line="240" w:lineRule="auto"/>
                          <w:jc w:val="right"/>
                        </w:pPr>
                        <w:r>
                          <w:rPr>
                            <w:rFonts w:eastAsia="Tahoma"/>
                            <w:color w:val="000000"/>
                            <w:sz w:val="16"/>
                          </w:rPr>
                          <w:t>124</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3DFB3" w14:textId="77777777" w:rsidR="00171C1E" w:rsidRDefault="00171C1E" w:rsidP="00171C1E">
                        <w:pPr>
                          <w:spacing w:line="240" w:lineRule="auto"/>
                          <w:jc w:val="right"/>
                        </w:pPr>
                        <w:r>
                          <w:rPr>
                            <w:rFonts w:eastAsia="Tahoma"/>
                            <w:color w:val="000000"/>
                            <w:sz w:val="16"/>
                          </w:rPr>
                          <w:t>92</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1990D9" w14:textId="77777777" w:rsidR="00171C1E" w:rsidRDefault="00171C1E" w:rsidP="00171C1E">
                        <w:pPr>
                          <w:spacing w:line="240" w:lineRule="auto"/>
                          <w:jc w:val="right"/>
                        </w:pPr>
                        <w:r>
                          <w:rPr>
                            <w:rFonts w:eastAsia="Tahoma"/>
                            <w:color w:val="000000"/>
                            <w:sz w:val="16"/>
                          </w:rPr>
                          <w:t>114</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D69EDC" w14:textId="77777777" w:rsidR="00171C1E" w:rsidRDefault="00171C1E" w:rsidP="00171C1E">
                        <w:pPr>
                          <w:spacing w:line="240" w:lineRule="auto"/>
                          <w:jc w:val="right"/>
                        </w:pPr>
                        <w:r>
                          <w:rPr>
                            <w:rFonts w:eastAsia="Tahoma"/>
                            <w:color w:val="000000"/>
                            <w:sz w:val="16"/>
                          </w:rPr>
                          <w:t>80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94972" w14:textId="77777777" w:rsidR="00171C1E" w:rsidRDefault="00171C1E" w:rsidP="00171C1E">
                        <w:pPr>
                          <w:spacing w:line="240" w:lineRule="auto"/>
                          <w:jc w:val="right"/>
                        </w:pPr>
                        <w:r>
                          <w:rPr>
                            <w:rFonts w:eastAsia="Tahoma"/>
                            <w:color w:val="000000"/>
                            <w:sz w:val="16"/>
                          </w:rPr>
                          <w:t>81</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A366FE" w14:textId="77777777" w:rsidR="00171C1E" w:rsidRDefault="00171C1E" w:rsidP="00171C1E">
                        <w:pPr>
                          <w:spacing w:line="240" w:lineRule="auto"/>
                          <w:jc w:val="right"/>
                        </w:pPr>
                        <w:r>
                          <w:rPr>
                            <w:rFonts w:eastAsia="Tahoma"/>
                            <w:color w:val="000000"/>
                            <w:sz w:val="16"/>
                          </w:rPr>
                          <w:t>62</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2EA2D" w14:textId="77777777" w:rsidR="00171C1E" w:rsidRDefault="00171C1E" w:rsidP="00171C1E">
                        <w:pPr>
                          <w:spacing w:line="240" w:lineRule="auto"/>
                          <w:jc w:val="right"/>
                        </w:pPr>
                        <w:r>
                          <w:rPr>
                            <w:rFonts w:eastAsia="Tahoma"/>
                            <w:color w:val="000000"/>
                            <w:sz w:val="16"/>
                          </w:rPr>
                          <w:t>81</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E9A42" w14:textId="77777777" w:rsidR="00171C1E" w:rsidRDefault="00171C1E" w:rsidP="00171C1E">
                        <w:pPr>
                          <w:spacing w:line="240" w:lineRule="auto"/>
                          <w:jc w:val="right"/>
                        </w:pPr>
                        <w:r>
                          <w:rPr>
                            <w:rFonts w:eastAsia="Tahoma"/>
                            <w:color w:val="000000"/>
                            <w:sz w:val="16"/>
                          </w:rPr>
                          <w:t>27</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500D4FA" w14:textId="77777777" w:rsidR="00171C1E" w:rsidRDefault="00171C1E" w:rsidP="00171C1E">
                        <w:pPr>
                          <w:spacing w:line="240" w:lineRule="auto"/>
                        </w:pPr>
                        <w:r>
                          <w:rPr>
                            <w:noProof/>
                            <w:lang w:eastAsia="sl-SI"/>
                          </w:rPr>
                          <w:drawing>
                            <wp:inline distT="0" distB="0" distL="0" distR="0" wp14:anchorId="53AD100A" wp14:editId="08F93E73">
                              <wp:extent cx="1080000" cy="165600"/>
                              <wp:effectExtent l="0" t="0" r="6350" b="6350"/>
                              <wp:docPr id="685" name="img15.png" descr="V grafu (sparkline) je prikazano število opravljenih hišnih preiskav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25" name="img15.png"/>
                                      <pic:cNvPicPr/>
                                    </pic:nvPicPr>
                                    <pic:blipFill>
                                      <a:blip r:embed="rId40" cstate="print"/>
                                      <a:stretch>
                                        <a:fillRect/>
                                      </a:stretch>
                                    </pic:blipFill>
                                    <pic:spPr>
                                      <a:xfrm>
                                        <a:off x="0" y="0"/>
                                        <a:ext cx="1080000" cy="165600"/>
                                      </a:xfrm>
                                      <a:prstGeom prst="rect">
                                        <a:avLst/>
                                      </a:prstGeom>
                                    </pic:spPr>
                                  </pic:pic>
                                </a:graphicData>
                              </a:graphic>
                            </wp:inline>
                          </w:drawing>
                        </w:r>
                      </w:p>
                    </w:tc>
                  </w:tr>
                  <w:tr w:rsidR="00171C1E" w14:paraId="7C8E7E34" w14:textId="77777777" w:rsidTr="00567A70">
                    <w:trPr>
                      <w:trHeight w:val="182"/>
                    </w:trPr>
                    <w:tc>
                      <w:tcPr>
                        <w:tcW w:w="22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880EBE"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osebne</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AA5754" w14:textId="77777777" w:rsidR="00171C1E" w:rsidRDefault="00171C1E" w:rsidP="00171C1E">
                        <w:pPr>
                          <w:spacing w:line="240" w:lineRule="auto"/>
                          <w:jc w:val="right"/>
                        </w:pPr>
                        <w:r>
                          <w:rPr>
                            <w:rFonts w:eastAsia="Tahoma"/>
                            <w:color w:val="000000"/>
                            <w:sz w:val="16"/>
                          </w:rPr>
                          <w:t>9</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E51638" w14:textId="77777777" w:rsidR="00171C1E" w:rsidRDefault="00171C1E" w:rsidP="00171C1E">
                        <w:pPr>
                          <w:spacing w:line="240" w:lineRule="auto"/>
                          <w:jc w:val="right"/>
                        </w:pPr>
                        <w:r>
                          <w:rPr>
                            <w:rFonts w:eastAsia="Tahoma"/>
                            <w:color w:val="000000"/>
                            <w:sz w:val="16"/>
                          </w:rPr>
                          <w:t>10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59240FB" w14:textId="77777777" w:rsidR="00171C1E" w:rsidRDefault="00171C1E" w:rsidP="00171C1E">
                        <w:pPr>
                          <w:spacing w:line="240" w:lineRule="auto"/>
                          <w:jc w:val="right"/>
                        </w:pPr>
                        <w:r>
                          <w:rPr>
                            <w:rFonts w:eastAsia="Tahoma"/>
                            <w:color w:val="000000"/>
                            <w:sz w:val="16"/>
                          </w:rPr>
                          <w:t>7</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D3A077" w14:textId="77777777" w:rsidR="00171C1E" w:rsidRDefault="00171C1E" w:rsidP="00171C1E">
                        <w:pPr>
                          <w:spacing w:line="240" w:lineRule="auto"/>
                          <w:jc w:val="right"/>
                        </w:pPr>
                        <w:r>
                          <w:rPr>
                            <w:rFonts w:eastAsia="Tahoma"/>
                            <w:color w:val="000000"/>
                            <w:sz w:val="16"/>
                          </w:rPr>
                          <w:t>4</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BFF9C8" w14:textId="77777777" w:rsidR="00171C1E" w:rsidRDefault="00171C1E" w:rsidP="00171C1E">
                        <w:pPr>
                          <w:spacing w:line="240" w:lineRule="auto"/>
                          <w:jc w:val="right"/>
                        </w:pPr>
                        <w:r>
                          <w:rPr>
                            <w:rFonts w:eastAsia="Tahoma"/>
                            <w:color w:val="000000"/>
                            <w:sz w:val="16"/>
                          </w:rPr>
                          <w:t>13</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DE2D91" w14:textId="77777777" w:rsidR="00171C1E" w:rsidRDefault="00171C1E" w:rsidP="00171C1E">
                        <w:pPr>
                          <w:spacing w:line="240" w:lineRule="auto"/>
                          <w:jc w:val="right"/>
                        </w:pPr>
                        <w:r>
                          <w:rPr>
                            <w:rFonts w:eastAsia="Tahoma"/>
                            <w:color w:val="000000"/>
                            <w:sz w:val="16"/>
                          </w:rPr>
                          <w:t>2</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87118E" w14:textId="77777777" w:rsidR="00171C1E" w:rsidRDefault="00171C1E" w:rsidP="00171C1E">
                        <w:pPr>
                          <w:spacing w:line="240" w:lineRule="auto"/>
                          <w:jc w:val="right"/>
                        </w:pPr>
                        <w:r>
                          <w:rPr>
                            <w:rFonts w:eastAsia="Tahoma"/>
                            <w:color w:val="000000"/>
                            <w:sz w:val="16"/>
                          </w:rPr>
                          <w:t>9</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B9546B" w14:textId="77777777" w:rsidR="00171C1E" w:rsidRDefault="00171C1E" w:rsidP="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E872ED" w14:textId="77777777" w:rsidR="00171C1E" w:rsidRDefault="00171C1E" w:rsidP="00171C1E">
                        <w:pPr>
                          <w:spacing w:line="240" w:lineRule="auto"/>
                          <w:jc w:val="right"/>
                        </w:pPr>
                        <w:r>
                          <w:rPr>
                            <w:rFonts w:eastAsia="Tahoma"/>
                            <w:color w:val="000000"/>
                            <w:sz w:val="16"/>
                          </w:rPr>
                          <w:t>12</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8DB0B5" w14:textId="77777777" w:rsidR="00171C1E" w:rsidRDefault="00171C1E" w:rsidP="00171C1E">
                        <w:pPr>
                          <w:spacing w:line="240" w:lineRule="auto"/>
                          <w:jc w:val="right"/>
                        </w:pPr>
                        <w:r>
                          <w:rPr>
                            <w:rFonts w:eastAsia="Tahoma"/>
                            <w:color w:val="000000"/>
                            <w:sz w:val="16"/>
                          </w:rPr>
                          <w:t>3</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C0FBF3" w14:textId="77777777" w:rsidR="00171C1E" w:rsidRDefault="00171C1E" w:rsidP="00171C1E">
                        <w:pPr>
                          <w:spacing w:line="240" w:lineRule="auto"/>
                        </w:pPr>
                        <w:r>
                          <w:rPr>
                            <w:noProof/>
                            <w:lang w:eastAsia="sl-SI"/>
                          </w:rPr>
                          <w:drawing>
                            <wp:inline distT="0" distB="0" distL="0" distR="0" wp14:anchorId="7BE02EB9" wp14:editId="0C9A2827">
                              <wp:extent cx="1080000" cy="165600"/>
                              <wp:effectExtent l="0" t="0" r="6350" b="6350"/>
                              <wp:docPr id="686" name="img16.png" descr="V grafu (sparkline) je prikazano število opravljenih osebnih preiskav za zadnjih deset prvih polletij."/>
                              <wp:cNvGraphicFramePr/>
                              <a:graphic xmlns:a="http://schemas.openxmlformats.org/drawingml/2006/main">
                                <a:graphicData uri="http://schemas.openxmlformats.org/drawingml/2006/picture">
                                  <pic:pic xmlns:pic="http://schemas.openxmlformats.org/drawingml/2006/picture">
                                    <pic:nvPicPr>
                                      <pic:cNvPr id="27" name="img16.png"/>
                                      <pic:cNvPicPr/>
                                    </pic:nvPicPr>
                                    <pic:blipFill>
                                      <a:blip r:embed="rId41" cstate="print"/>
                                      <a:stretch>
                                        <a:fillRect/>
                                      </a:stretch>
                                    </pic:blipFill>
                                    <pic:spPr>
                                      <a:xfrm>
                                        <a:off x="0" y="0"/>
                                        <a:ext cx="1080000" cy="165600"/>
                                      </a:xfrm>
                                      <a:prstGeom prst="rect">
                                        <a:avLst/>
                                      </a:prstGeom>
                                    </pic:spPr>
                                  </pic:pic>
                                </a:graphicData>
                              </a:graphic>
                            </wp:inline>
                          </w:drawing>
                        </w:r>
                      </w:p>
                    </w:tc>
                  </w:tr>
                  <w:tr w:rsidR="00D11C05" w14:paraId="07F3B583" w14:textId="77777777" w:rsidTr="00567A70">
                    <w:trPr>
                      <w:trHeight w:val="182"/>
                    </w:trPr>
                    <w:tc>
                      <w:tcPr>
                        <w:tcW w:w="10186" w:type="dxa"/>
                        <w:gridSpan w:val="12"/>
                        <w:tcBorders>
                          <w:top w:val="single" w:sz="8"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0DA4D7B3" w14:textId="206C332F" w:rsidR="00D11C05" w:rsidRDefault="00D11C05">
                        <w:pPr>
                          <w:spacing w:line="240" w:lineRule="auto"/>
                        </w:pPr>
                        <w:r>
                          <w:rPr>
                            <w:rFonts w:eastAsia="Tahoma"/>
                            <w:b/>
                            <w:color w:val="000000"/>
                            <w:sz w:val="16"/>
                          </w:rPr>
                          <w:t>Privedbe z odredbo</w:t>
                        </w:r>
                      </w:p>
                    </w:tc>
                  </w:tr>
                  <w:tr w:rsidR="00171C1E" w14:paraId="3726D8F4" w14:textId="77777777" w:rsidTr="00567A70">
                    <w:trPr>
                      <w:trHeight w:val="182"/>
                    </w:trPr>
                    <w:tc>
                      <w:tcPr>
                        <w:tcW w:w="22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72102"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 xml:space="preserve">število privedb na zahtevo </w:t>
                        </w:r>
                        <w:r>
                          <w:rPr>
                            <w:rFonts w:eastAsia="Tahoma" w:cs="Tahoma"/>
                            <w:color w:val="000000"/>
                            <w:sz w:val="16"/>
                            <w:szCs w:val="16"/>
                          </w:rPr>
                          <w:t>sodišča</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0A08F6" w14:textId="77777777" w:rsidR="00171C1E" w:rsidRDefault="00171C1E" w:rsidP="00171C1E">
                        <w:pPr>
                          <w:spacing w:line="240" w:lineRule="auto"/>
                          <w:jc w:val="right"/>
                        </w:pPr>
                        <w:r>
                          <w:rPr>
                            <w:rFonts w:eastAsia="Tahoma"/>
                            <w:color w:val="000000"/>
                            <w:sz w:val="16"/>
                          </w:rPr>
                          <w:t>13</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06D141" w14:textId="77777777" w:rsidR="00171C1E" w:rsidRDefault="00171C1E" w:rsidP="00171C1E">
                        <w:pPr>
                          <w:spacing w:line="240" w:lineRule="auto"/>
                          <w:jc w:val="right"/>
                        </w:pPr>
                        <w:r>
                          <w:rPr>
                            <w:rFonts w:eastAsia="Tahoma"/>
                            <w:color w:val="000000"/>
                            <w:sz w:val="16"/>
                          </w:rPr>
                          <w:t>18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96AF9D" w14:textId="77777777" w:rsidR="00171C1E" w:rsidRDefault="00171C1E" w:rsidP="00171C1E">
                        <w:pPr>
                          <w:spacing w:line="240" w:lineRule="auto"/>
                          <w:jc w:val="right"/>
                        </w:pPr>
                        <w:r>
                          <w:rPr>
                            <w:rFonts w:eastAsia="Tahoma"/>
                            <w:color w:val="000000"/>
                            <w:sz w:val="16"/>
                          </w:rPr>
                          <w:t>12</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BDD66" w14:textId="77777777" w:rsidR="00171C1E" w:rsidRDefault="00171C1E" w:rsidP="00171C1E">
                        <w:pPr>
                          <w:spacing w:line="240" w:lineRule="auto"/>
                          <w:jc w:val="right"/>
                        </w:pPr>
                        <w:r>
                          <w:rPr>
                            <w:rFonts w:eastAsia="Tahoma"/>
                            <w:color w:val="000000"/>
                            <w:sz w:val="16"/>
                          </w:rPr>
                          <w:t>4</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C950D8" w14:textId="77777777" w:rsidR="00171C1E" w:rsidRDefault="00171C1E" w:rsidP="00171C1E">
                        <w:pPr>
                          <w:spacing w:line="240" w:lineRule="auto"/>
                          <w:jc w:val="right"/>
                        </w:pPr>
                        <w:r>
                          <w:rPr>
                            <w:rFonts w:eastAsia="Tahoma"/>
                            <w:color w:val="000000"/>
                            <w:sz w:val="16"/>
                          </w:rPr>
                          <w:t>1</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2F508D" w14:textId="77777777" w:rsidR="00171C1E" w:rsidRDefault="00171C1E" w:rsidP="00171C1E">
                        <w:pPr>
                          <w:spacing w:line="240" w:lineRule="auto"/>
                          <w:jc w:val="right"/>
                        </w:pPr>
                        <w:r>
                          <w:rPr>
                            <w:rFonts w:eastAsia="Tahoma"/>
                            <w:color w:val="000000"/>
                            <w:sz w:val="16"/>
                          </w:rPr>
                          <w:t>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320225" w14:textId="77777777" w:rsidR="00171C1E" w:rsidRDefault="00171C1E" w:rsidP="00171C1E">
                        <w:pPr>
                          <w:spacing w:line="240" w:lineRule="auto"/>
                          <w:jc w:val="right"/>
                        </w:pPr>
                        <w:r>
                          <w:rPr>
                            <w:rFonts w:eastAsia="Tahoma"/>
                            <w:color w:val="000000"/>
                            <w:sz w:val="16"/>
                          </w:rPr>
                          <w:t>9</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8925E0" w14:textId="77777777" w:rsidR="00171C1E" w:rsidRDefault="00171C1E" w:rsidP="00171C1E">
                        <w:pPr>
                          <w:spacing w:line="240" w:lineRule="auto"/>
                          <w:jc w:val="right"/>
                        </w:pPr>
                        <w:r>
                          <w:rPr>
                            <w:rFonts w:eastAsia="Tahoma"/>
                            <w:color w:val="000000"/>
                            <w:sz w:val="16"/>
                          </w:rPr>
                          <w:t>7</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ED373" w14:textId="77777777" w:rsidR="00171C1E" w:rsidRDefault="00171C1E" w:rsidP="00171C1E">
                        <w:pPr>
                          <w:spacing w:line="240" w:lineRule="auto"/>
                          <w:jc w:val="right"/>
                        </w:pPr>
                        <w:r>
                          <w:rPr>
                            <w:rFonts w:eastAsia="Tahoma"/>
                            <w:color w:val="000000"/>
                            <w:sz w:val="16"/>
                          </w:rPr>
                          <w:t>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2AAC8" w14:textId="77777777" w:rsidR="00171C1E" w:rsidRDefault="00171C1E" w:rsidP="00171C1E">
                        <w:pPr>
                          <w:spacing w:line="240" w:lineRule="auto"/>
                          <w:jc w:val="right"/>
                        </w:pPr>
                        <w:r>
                          <w:rPr>
                            <w:rFonts w:eastAsia="Tahoma"/>
                            <w:color w:val="000000"/>
                            <w:sz w:val="16"/>
                          </w:rPr>
                          <w:t>8</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6DEA9D9" w14:textId="77777777" w:rsidR="00171C1E" w:rsidRDefault="00171C1E" w:rsidP="00171C1E">
                        <w:pPr>
                          <w:spacing w:line="240" w:lineRule="auto"/>
                        </w:pPr>
                        <w:r>
                          <w:rPr>
                            <w:noProof/>
                            <w:lang w:eastAsia="sl-SI"/>
                          </w:rPr>
                          <w:drawing>
                            <wp:inline distT="0" distB="0" distL="0" distR="0" wp14:anchorId="1C6614BD" wp14:editId="0B996372">
                              <wp:extent cx="1080000" cy="165600"/>
                              <wp:effectExtent l="0" t="0" r="6350" b="6350"/>
                              <wp:docPr id="687" name="img17.png" descr="V grafu (sparkline) je prikazano število privedb na zahtevo sodišča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29" name="img17.png"/>
                                      <pic:cNvPicPr/>
                                    </pic:nvPicPr>
                                    <pic:blipFill>
                                      <a:blip r:embed="rId42" cstate="print"/>
                                      <a:stretch>
                                        <a:fillRect/>
                                      </a:stretch>
                                    </pic:blipFill>
                                    <pic:spPr>
                                      <a:xfrm>
                                        <a:off x="0" y="0"/>
                                        <a:ext cx="1080000" cy="165600"/>
                                      </a:xfrm>
                                      <a:prstGeom prst="rect">
                                        <a:avLst/>
                                      </a:prstGeom>
                                    </pic:spPr>
                                  </pic:pic>
                                </a:graphicData>
                              </a:graphic>
                            </wp:inline>
                          </w:drawing>
                        </w:r>
                      </w:p>
                    </w:tc>
                  </w:tr>
                  <w:tr w:rsidR="00171C1E" w14:paraId="60E5A3F4"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5DCA6D"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število privedb na zahtevo inšpekcijskih služb</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2BA3DE" w14:textId="77777777" w:rsidR="00171C1E" w:rsidRDefault="00171C1E" w:rsidP="00171C1E">
                        <w:pPr>
                          <w:spacing w:line="240" w:lineRule="auto"/>
                          <w:jc w:val="right"/>
                        </w:pPr>
                        <w:r>
                          <w:rPr>
                            <w:rFonts w:eastAsia="Tahoma"/>
                            <w:color w:val="000000"/>
                            <w:sz w:val="16"/>
                          </w:rPr>
                          <w:t>13</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A678C" w14:textId="77777777" w:rsidR="00171C1E" w:rsidRDefault="00171C1E" w:rsidP="00171C1E">
                        <w:pPr>
                          <w:spacing w:line="240" w:lineRule="auto"/>
                          <w:jc w:val="right"/>
                        </w:pPr>
                        <w:r>
                          <w:rPr>
                            <w:rFonts w:eastAsia="Tahoma"/>
                            <w:color w:val="000000"/>
                            <w:sz w:val="16"/>
                          </w:rPr>
                          <w:t>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A32EEB" w14:textId="77777777" w:rsidR="00171C1E" w:rsidRDefault="00171C1E" w:rsidP="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4BA4AB" w14:textId="77777777" w:rsidR="00171C1E" w:rsidRDefault="00171C1E" w:rsidP="00171C1E">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F90FE8" w14:textId="77777777" w:rsidR="00171C1E" w:rsidRDefault="00171C1E" w:rsidP="00171C1E">
                        <w:pPr>
                          <w:spacing w:line="240" w:lineRule="auto"/>
                          <w:jc w:val="right"/>
                        </w:pPr>
                        <w:r>
                          <w:rPr>
                            <w:rFonts w:eastAsia="Tahoma"/>
                            <w:color w:val="000000"/>
                            <w:sz w:val="16"/>
                          </w:rPr>
                          <w:t>1</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E424AC" w14:textId="77777777" w:rsidR="00171C1E" w:rsidRDefault="00171C1E" w:rsidP="00171C1E">
                        <w:pPr>
                          <w:spacing w:line="240" w:lineRule="auto"/>
                          <w:jc w:val="right"/>
                        </w:pPr>
                        <w:r>
                          <w:rPr>
                            <w:rFonts w:eastAsia="Tahoma"/>
                            <w:color w:val="000000"/>
                            <w:sz w:val="16"/>
                          </w:rPr>
                          <w:t>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5FE22E" w14:textId="77777777" w:rsidR="00171C1E" w:rsidRDefault="00171C1E" w:rsidP="00171C1E">
                        <w:pPr>
                          <w:spacing w:line="240" w:lineRule="auto"/>
                          <w:jc w:val="right"/>
                        </w:pPr>
                        <w:r>
                          <w:rPr>
                            <w:rFonts w:eastAsia="Tahoma"/>
                            <w:color w:val="000000"/>
                            <w:sz w:val="16"/>
                          </w:rPr>
                          <w:t>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4D6C0" w14:textId="77777777" w:rsidR="00171C1E" w:rsidRDefault="00171C1E" w:rsidP="00171C1E">
                        <w:pPr>
                          <w:spacing w:line="240" w:lineRule="auto"/>
                          <w:jc w:val="right"/>
                        </w:pPr>
                        <w:r>
                          <w:rPr>
                            <w:rFonts w:eastAsia="Tahoma"/>
                            <w:color w:val="000000"/>
                            <w:sz w:val="16"/>
                          </w:rPr>
                          <w:t>5</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5F6DFF" w14:textId="77777777" w:rsidR="00171C1E" w:rsidRDefault="00171C1E" w:rsidP="00171C1E">
                        <w:pPr>
                          <w:spacing w:line="240" w:lineRule="auto"/>
                          <w:jc w:val="right"/>
                        </w:pPr>
                        <w:r>
                          <w:rPr>
                            <w:rFonts w:eastAsia="Tahoma"/>
                            <w:color w:val="000000"/>
                            <w:sz w:val="16"/>
                          </w:rPr>
                          <w:t>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0BBF34" w14:textId="77777777" w:rsidR="00171C1E" w:rsidRDefault="00171C1E" w:rsidP="00171C1E">
                        <w:pPr>
                          <w:spacing w:line="240" w:lineRule="auto"/>
                          <w:jc w:val="right"/>
                        </w:pPr>
                        <w:r>
                          <w:rPr>
                            <w:rFonts w:eastAsia="Tahoma"/>
                            <w:color w:val="000000"/>
                            <w:sz w:val="16"/>
                          </w:rPr>
                          <w:t>2</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3BB3197D" w14:textId="77777777" w:rsidR="00171C1E" w:rsidRDefault="00171C1E" w:rsidP="00171C1E">
                        <w:pPr>
                          <w:spacing w:line="240" w:lineRule="auto"/>
                        </w:pPr>
                        <w:r>
                          <w:rPr>
                            <w:noProof/>
                            <w:lang w:eastAsia="sl-SI"/>
                          </w:rPr>
                          <w:drawing>
                            <wp:inline distT="0" distB="0" distL="0" distR="0" wp14:anchorId="25314D9B" wp14:editId="2044BBA3">
                              <wp:extent cx="1080000" cy="165600"/>
                              <wp:effectExtent l="0" t="0" r="6350" b="6350"/>
                              <wp:docPr id="30" name="img18.png" descr="V grafu (sparkline) je prikazano število privedb na zahtevo inšpekcijskih služb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31" name="img18.png"/>
                                      <pic:cNvPicPr/>
                                    </pic:nvPicPr>
                                    <pic:blipFill>
                                      <a:blip r:embed="rId43" cstate="print"/>
                                      <a:stretch>
                                        <a:fillRect/>
                                      </a:stretch>
                                    </pic:blipFill>
                                    <pic:spPr>
                                      <a:xfrm>
                                        <a:off x="0" y="0"/>
                                        <a:ext cx="1080000" cy="165600"/>
                                      </a:xfrm>
                                      <a:prstGeom prst="rect">
                                        <a:avLst/>
                                      </a:prstGeom>
                                    </pic:spPr>
                                  </pic:pic>
                                </a:graphicData>
                              </a:graphic>
                            </wp:inline>
                          </w:drawing>
                        </w:r>
                      </w:p>
                    </w:tc>
                  </w:tr>
                  <w:tr w:rsidR="00171C1E" w14:paraId="41126C35"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FB5C9"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število prive</w:t>
                        </w:r>
                        <w:r>
                          <w:rPr>
                            <w:rFonts w:eastAsia="Tahoma" w:cs="Tahoma"/>
                            <w:color w:val="000000"/>
                            <w:sz w:val="16"/>
                            <w:szCs w:val="16"/>
                          </w:rPr>
                          <w:t>d</w:t>
                        </w:r>
                        <w:r w:rsidRPr="00B34B08">
                          <w:rPr>
                            <w:rFonts w:eastAsia="Tahoma" w:cs="Tahoma"/>
                            <w:color w:val="000000"/>
                            <w:sz w:val="16"/>
                            <w:szCs w:val="16"/>
                          </w:rPr>
                          <w:t>b na zahtevo</w:t>
                        </w:r>
                        <w:r>
                          <w:rPr>
                            <w:rFonts w:eastAsia="Tahoma" w:cs="Tahoma"/>
                            <w:color w:val="000000"/>
                            <w:sz w:val="16"/>
                            <w:szCs w:val="16"/>
                          </w:rPr>
                          <w:t xml:space="preserve"> o</w:t>
                        </w:r>
                        <w:r w:rsidRPr="00B34B08">
                          <w:rPr>
                            <w:rFonts w:eastAsia="Tahoma" w:cs="Tahoma"/>
                            <w:color w:val="000000"/>
                            <w:sz w:val="16"/>
                            <w:szCs w:val="16"/>
                          </w:rPr>
                          <w:t xml:space="preserve">stalih pooblaščenih služb </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7DBA50" w14:textId="77777777" w:rsidR="00171C1E" w:rsidRDefault="00171C1E" w:rsidP="00171C1E">
                        <w:pPr>
                          <w:spacing w:line="240" w:lineRule="auto"/>
                          <w:jc w:val="right"/>
                        </w:pPr>
                        <w:r>
                          <w:rPr>
                            <w:rFonts w:eastAsia="Tahoma"/>
                            <w:color w:val="000000"/>
                            <w:sz w:val="16"/>
                          </w:rPr>
                          <w:t>1.576</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613DD1" w14:textId="77777777" w:rsidR="00171C1E" w:rsidRDefault="00171C1E" w:rsidP="00171C1E">
                        <w:pPr>
                          <w:spacing w:line="240" w:lineRule="auto"/>
                          <w:jc w:val="right"/>
                        </w:pPr>
                        <w:r>
                          <w:rPr>
                            <w:rFonts w:eastAsia="Tahoma"/>
                            <w:color w:val="000000"/>
                            <w:sz w:val="16"/>
                          </w:rPr>
                          <w:t>1.430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D61F3" w14:textId="77777777" w:rsidR="00171C1E" w:rsidRDefault="00171C1E" w:rsidP="00171C1E">
                        <w:pPr>
                          <w:spacing w:line="240" w:lineRule="auto"/>
                          <w:jc w:val="right"/>
                        </w:pPr>
                        <w:r>
                          <w:rPr>
                            <w:rFonts w:eastAsia="Tahoma"/>
                            <w:color w:val="000000"/>
                            <w:sz w:val="16"/>
                          </w:rPr>
                          <w:t>1.384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F39E1C" w14:textId="77777777" w:rsidR="00171C1E" w:rsidRDefault="00171C1E" w:rsidP="00171C1E">
                        <w:pPr>
                          <w:spacing w:line="240" w:lineRule="auto"/>
                          <w:jc w:val="right"/>
                        </w:pPr>
                        <w:r>
                          <w:rPr>
                            <w:rFonts w:eastAsia="Tahoma"/>
                            <w:color w:val="000000"/>
                            <w:sz w:val="16"/>
                          </w:rPr>
                          <w:t>785</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59B85" w14:textId="77777777" w:rsidR="00171C1E" w:rsidRDefault="00171C1E" w:rsidP="00171C1E">
                        <w:pPr>
                          <w:spacing w:line="240" w:lineRule="auto"/>
                          <w:jc w:val="right"/>
                        </w:pPr>
                        <w:r>
                          <w:rPr>
                            <w:rFonts w:eastAsia="Tahoma"/>
                            <w:color w:val="000000"/>
                            <w:sz w:val="16"/>
                          </w:rPr>
                          <w:t>1.153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2C2730" w14:textId="77777777" w:rsidR="00171C1E" w:rsidRDefault="00171C1E" w:rsidP="00171C1E">
                        <w:pPr>
                          <w:spacing w:line="240" w:lineRule="auto"/>
                          <w:jc w:val="right"/>
                        </w:pPr>
                        <w:r>
                          <w:rPr>
                            <w:rFonts w:eastAsia="Tahoma"/>
                            <w:color w:val="000000"/>
                            <w:sz w:val="16"/>
                          </w:rPr>
                          <w:t>1.385</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84F88" w14:textId="77777777" w:rsidR="00171C1E" w:rsidRDefault="00171C1E" w:rsidP="00171C1E">
                        <w:pPr>
                          <w:spacing w:line="240" w:lineRule="auto"/>
                          <w:jc w:val="right"/>
                        </w:pPr>
                        <w:r>
                          <w:rPr>
                            <w:rFonts w:eastAsia="Tahoma"/>
                            <w:color w:val="000000"/>
                            <w:sz w:val="16"/>
                          </w:rPr>
                          <w:t>1.237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3FC7E2" w14:textId="77777777" w:rsidR="00171C1E" w:rsidRDefault="00171C1E" w:rsidP="00171C1E">
                        <w:pPr>
                          <w:spacing w:line="240" w:lineRule="auto"/>
                          <w:jc w:val="right"/>
                        </w:pPr>
                        <w:r>
                          <w:rPr>
                            <w:rFonts w:eastAsia="Tahoma"/>
                            <w:color w:val="000000"/>
                            <w:sz w:val="16"/>
                          </w:rPr>
                          <w:t>1.246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3FAC7" w14:textId="77777777" w:rsidR="00171C1E" w:rsidRDefault="00171C1E" w:rsidP="00171C1E">
                        <w:pPr>
                          <w:spacing w:line="240" w:lineRule="auto"/>
                          <w:jc w:val="right"/>
                        </w:pPr>
                        <w:r>
                          <w:rPr>
                            <w:rFonts w:eastAsia="Tahoma"/>
                            <w:color w:val="000000"/>
                            <w:sz w:val="16"/>
                          </w:rPr>
                          <w:t>1.412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185752" w14:textId="77777777" w:rsidR="00171C1E" w:rsidRDefault="00171C1E" w:rsidP="00171C1E">
                        <w:pPr>
                          <w:spacing w:line="240" w:lineRule="auto"/>
                          <w:jc w:val="right"/>
                        </w:pPr>
                        <w:r>
                          <w:rPr>
                            <w:rFonts w:eastAsia="Tahoma"/>
                            <w:color w:val="000000"/>
                            <w:sz w:val="16"/>
                          </w:rPr>
                          <w:t>1.079</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0DAB303" w14:textId="77777777" w:rsidR="00171C1E" w:rsidRDefault="00171C1E" w:rsidP="00171C1E">
                        <w:pPr>
                          <w:spacing w:line="240" w:lineRule="auto"/>
                        </w:pPr>
                        <w:r>
                          <w:rPr>
                            <w:noProof/>
                            <w:lang w:eastAsia="sl-SI"/>
                          </w:rPr>
                          <w:drawing>
                            <wp:inline distT="0" distB="0" distL="0" distR="0" wp14:anchorId="59089DC9" wp14:editId="4BDF9109">
                              <wp:extent cx="1080000" cy="165600"/>
                              <wp:effectExtent l="0" t="0" r="6350" b="6350"/>
                              <wp:docPr id="32" name="img19.png" descr="V grafu (sparkline) je prikazano število privedb na zahtevo ostalih pooblaščenih služb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33" name="img19.png"/>
                                      <pic:cNvPicPr/>
                                    </pic:nvPicPr>
                                    <pic:blipFill>
                                      <a:blip r:embed="rId44" cstate="print"/>
                                      <a:stretch>
                                        <a:fillRect/>
                                      </a:stretch>
                                    </pic:blipFill>
                                    <pic:spPr>
                                      <a:xfrm>
                                        <a:off x="0" y="0"/>
                                        <a:ext cx="1080000" cy="165600"/>
                                      </a:xfrm>
                                      <a:prstGeom prst="rect">
                                        <a:avLst/>
                                      </a:prstGeom>
                                    </pic:spPr>
                                  </pic:pic>
                                </a:graphicData>
                              </a:graphic>
                            </wp:inline>
                          </w:drawing>
                        </w:r>
                      </w:p>
                    </w:tc>
                  </w:tr>
                  <w:tr w:rsidR="00171C1E" w14:paraId="02BC4CC8" w14:textId="77777777" w:rsidTr="00567A70">
                    <w:trPr>
                      <w:trHeight w:val="182"/>
                    </w:trPr>
                    <w:tc>
                      <w:tcPr>
                        <w:tcW w:w="22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CDF93A"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 xml:space="preserve">število privedb na zahtevo </w:t>
                        </w:r>
                        <w:r>
                          <w:rPr>
                            <w:rFonts w:eastAsia="Tahoma" w:cs="Tahoma"/>
                            <w:color w:val="000000"/>
                            <w:sz w:val="16"/>
                            <w:szCs w:val="16"/>
                          </w:rPr>
                          <w:t>upravnih organov</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DF2D51" w14:textId="77777777" w:rsidR="00171C1E" w:rsidRDefault="00171C1E" w:rsidP="00171C1E">
                        <w:pPr>
                          <w:spacing w:line="240" w:lineRule="auto"/>
                          <w:jc w:val="right"/>
                        </w:pPr>
                        <w:r>
                          <w:rPr>
                            <w:rFonts w:eastAsia="Tahoma"/>
                            <w:color w:val="000000"/>
                            <w:sz w:val="16"/>
                          </w:rPr>
                          <w:t>19</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DA5104" w14:textId="77777777" w:rsidR="00171C1E" w:rsidRDefault="00171C1E" w:rsidP="00171C1E">
                        <w:pPr>
                          <w:spacing w:line="240" w:lineRule="auto"/>
                          <w:jc w:val="right"/>
                        </w:pPr>
                        <w:r>
                          <w:rPr>
                            <w:rFonts w:eastAsia="Tahoma"/>
                            <w:color w:val="000000"/>
                            <w:sz w:val="16"/>
                          </w:rPr>
                          <w:t>9</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63096D" w14:textId="77777777" w:rsidR="00171C1E" w:rsidRDefault="00171C1E" w:rsidP="00171C1E">
                        <w:pPr>
                          <w:spacing w:line="240" w:lineRule="auto"/>
                          <w:jc w:val="right"/>
                        </w:pPr>
                        <w:r>
                          <w:rPr>
                            <w:rFonts w:eastAsia="Tahoma"/>
                            <w:color w:val="000000"/>
                            <w:sz w:val="16"/>
                          </w:rPr>
                          <w:t>11</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6D87EC" w14:textId="77777777" w:rsidR="00171C1E" w:rsidRDefault="00171C1E" w:rsidP="00171C1E">
                        <w:pPr>
                          <w:spacing w:line="240" w:lineRule="auto"/>
                          <w:jc w:val="right"/>
                        </w:pPr>
                        <w:r>
                          <w:rPr>
                            <w:rFonts w:eastAsia="Tahoma"/>
                            <w:color w:val="000000"/>
                            <w:sz w:val="16"/>
                          </w:rPr>
                          <w:t>1</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041CBB" w14:textId="77777777" w:rsidR="00171C1E" w:rsidRDefault="00171C1E" w:rsidP="00171C1E">
                        <w:pPr>
                          <w:spacing w:line="240" w:lineRule="auto"/>
                          <w:jc w:val="right"/>
                        </w:pPr>
                        <w:r>
                          <w:rPr>
                            <w:rFonts w:eastAsia="Tahoma"/>
                            <w:color w:val="000000"/>
                            <w:sz w:val="16"/>
                          </w:rPr>
                          <w:t>27</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CF3462" w14:textId="77777777" w:rsidR="00171C1E" w:rsidRDefault="00171C1E" w:rsidP="00171C1E">
                        <w:pPr>
                          <w:spacing w:line="240" w:lineRule="auto"/>
                          <w:jc w:val="right"/>
                        </w:pPr>
                        <w:r>
                          <w:rPr>
                            <w:rFonts w:eastAsia="Tahoma"/>
                            <w:color w:val="000000"/>
                            <w:sz w:val="16"/>
                          </w:rPr>
                          <w:t>18</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197694" w14:textId="77777777" w:rsidR="00171C1E" w:rsidRDefault="00171C1E" w:rsidP="00171C1E">
                        <w:pPr>
                          <w:spacing w:line="240" w:lineRule="auto"/>
                          <w:jc w:val="right"/>
                        </w:pPr>
                        <w:r>
                          <w:rPr>
                            <w:rFonts w:eastAsia="Tahoma"/>
                            <w:color w:val="000000"/>
                            <w:sz w:val="16"/>
                          </w:rPr>
                          <w:t>18</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E70A05" w14:textId="77777777" w:rsidR="00171C1E" w:rsidRDefault="00171C1E" w:rsidP="00171C1E">
                        <w:pPr>
                          <w:spacing w:line="240" w:lineRule="auto"/>
                          <w:jc w:val="right"/>
                        </w:pPr>
                        <w:r>
                          <w:rPr>
                            <w:rFonts w:eastAsia="Tahoma"/>
                            <w:color w:val="000000"/>
                            <w:sz w:val="16"/>
                          </w:rPr>
                          <w:t>8</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783E34" w14:textId="77777777" w:rsidR="00171C1E" w:rsidRDefault="00171C1E" w:rsidP="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F7294E" w14:textId="77777777" w:rsidR="00171C1E" w:rsidRDefault="00171C1E" w:rsidP="00171C1E">
                        <w:pPr>
                          <w:spacing w:line="240" w:lineRule="auto"/>
                          <w:jc w:val="right"/>
                        </w:pPr>
                        <w:r>
                          <w:rPr>
                            <w:rFonts w:eastAsia="Tahoma"/>
                            <w:color w:val="000000"/>
                            <w:sz w:val="16"/>
                          </w:rPr>
                          <w:t>6</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F87C10" w14:textId="77777777" w:rsidR="00171C1E" w:rsidRDefault="00171C1E" w:rsidP="00171C1E">
                        <w:pPr>
                          <w:spacing w:line="240" w:lineRule="auto"/>
                        </w:pPr>
                        <w:r>
                          <w:rPr>
                            <w:noProof/>
                            <w:lang w:eastAsia="sl-SI"/>
                          </w:rPr>
                          <w:drawing>
                            <wp:inline distT="0" distB="0" distL="0" distR="0" wp14:anchorId="42A4D6D1" wp14:editId="34265886">
                              <wp:extent cx="1080000" cy="165600"/>
                              <wp:effectExtent l="0" t="0" r="6350" b="6350"/>
                              <wp:docPr id="34" name="img20.png" descr="V grafu (sparkline) je prikazano število privedb na zahtevo upravnih organov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35" name="img20.png"/>
                                      <pic:cNvPicPr/>
                                    </pic:nvPicPr>
                                    <pic:blipFill>
                                      <a:blip r:embed="rId45" cstate="print"/>
                                      <a:stretch>
                                        <a:fillRect/>
                                      </a:stretch>
                                    </pic:blipFill>
                                    <pic:spPr>
                                      <a:xfrm>
                                        <a:off x="0" y="0"/>
                                        <a:ext cx="1080000" cy="165600"/>
                                      </a:xfrm>
                                      <a:prstGeom prst="rect">
                                        <a:avLst/>
                                      </a:prstGeom>
                                    </pic:spPr>
                                  </pic:pic>
                                </a:graphicData>
                              </a:graphic>
                            </wp:inline>
                          </w:drawing>
                        </w:r>
                      </w:p>
                    </w:tc>
                  </w:tr>
                  <w:tr w:rsidR="00D11C05" w14:paraId="6642F31A" w14:textId="77777777" w:rsidTr="00567A70">
                    <w:trPr>
                      <w:trHeight w:val="182"/>
                    </w:trPr>
                    <w:tc>
                      <w:tcPr>
                        <w:tcW w:w="10186" w:type="dxa"/>
                        <w:gridSpan w:val="12"/>
                        <w:tcBorders>
                          <w:top w:val="single" w:sz="8"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755202D1" w14:textId="14525714" w:rsidR="00D11C05" w:rsidRDefault="00D11C05">
                        <w:pPr>
                          <w:spacing w:line="240" w:lineRule="auto"/>
                        </w:pPr>
                        <w:r>
                          <w:rPr>
                            <w:rFonts w:eastAsia="Tahoma"/>
                            <w:b/>
                            <w:color w:val="000000"/>
                            <w:sz w:val="16"/>
                          </w:rPr>
                          <w:t>Drugi ukrepi</w:t>
                        </w:r>
                      </w:p>
                    </w:tc>
                  </w:tr>
                  <w:tr w:rsidR="00171C1E" w14:paraId="1426010B" w14:textId="77777777" w:rsidTr="00567A70">
                    <w:trPr>
                      <w:trHeight w:val="182"/>
                    </w:trPr>
                    <w:tc>
                      <w:tcPr>
                        <w:tcW w:w="22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50AEE" w14:textId="77777777" w:rsidR="00171C1E" w:rsidRPr="00E64256" w:rsidRDefault="00171C1E" w:rsidP="008B6551">
                        <w:pPr>
                          <w:pStyle w:val="Odstavekseznama"/>
                          <w:numPr>
                            <w:ilvl w:val="0"/>
                            <w:numId w:val="4"/>
                          </w:numPr>
                          <w:spacing w:line="240" w:lineRule="auto"/>
                          <w:ind w:left="239" w:hanging="142"/>
                          <w:rPr>
                            <w:rFonts w:eastAsia="Tahoma" w:cs="Tahoma"/>
                            <w:color w:val="000000"/>
                            <w:sz w:val="16"/>
                            <w:szCs w:val="16"/>
                          </w:rPr>
                        </w:pPr>
                        <w:r w:rsidRPr="00E64256">
                          <w:rPr>
                            <w:rFonts w:eastAsia="Tahoma" w:cs="Tahoma"/>
                            <w:color w:val="000000"/>
                            <w:sz w:val="16"/>
                            <w:szCs w:val="16"/>
                          </w:rPr>
                          <w:t>neuspešne hišne preiskave</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1282C" w14:textId="77777777" w:rsidR="00171C1E" w:rsidRDefault="00171C1E" w:rsidP="00171C1E">
                        <w:pPr>
                          <w:spacing w:line="240" w:lineRule="auto"/>
                          <w:jc w:val="right"/>
                        </w:pPr>
                        <w:r>
                          <w:rPr>
                            <w:rFonts w:eastAsia="Tahoma"/>
                            <w:color w:val="000000"/>
                            <w:sz w:val="16"/>
                          </w:rPr>
                          <w:t>192</w:t>
                        </w:r>
                      </w:p>
                    </w:tc>
                    <w:tc>
                      <w:tcPr>
                        <w:tcW w:w="62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DF0669" w14:textId="77777777" w:rsidR="00171C1E" w:rsidRDefault="00171C1E" w:rsidP="00171C1E">
                        <w:pPr>
                          <w:spacing w:line="240" w:lineRule="auto"/>
                          <w:jc w:val="right"/>
                        </w:pPr>
                        <w:r>
                          <w:rPr>
                            <w:rFonts w:eastAsia="Tahoma"/>
                            <w:color w:val="000000"/>
                            <w:sz w:val="16"/>
                          </w:rPr>
                          <w:t>40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05CFAD" w14:textId="77777777" w:rsidR="00171C1E" w:rsidRDefault="00171C1E" w:rsidP="00171C1E">
                        <w:pPr>
                          <w:spacing w:line="240" w:lineRule="auto"/>
                          <w:jc w:val="right"/>
                        </w:pPr>
                        <w:r>
                          <w:rPr>
                            <w:rFonts w:eastAsia="Tahoma"/>
                            <w:color w:val="000000"/>
                            <w:sz w:val="16"/>
                          </w:rPr>
                          <w:t>38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FCD80A" w14:textId="77777777" w:rsidR="00171C1E" w:rsidRDefault="00171C1E" w:rsidP="00171C1E">
                        <w:pPr>
                          <w:spacing w:line="240" w:lineRule="auto"/>
                          <w:jc w:val="right"/>
                        </w:pPr>
                        <w:r>
                          <w:rPr>
                            <w:rFonts w:eastAsia="Tahoma"/>
                            <w:color w:val="000000"/>
                            <w:sz w:val="16"/>
                          </w:rPr>
                          <w:t>31</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900AD" w14:textId="77777777" w:rsidR="00171C1E" w:rsidRDefault="00171C1E" w:rsidP="00171C1E">
                        <w:pPr>
                          <w:spacing w:line="240" w:lineRule="auto"/>
                          <w:jc w:val="right"/>
                        </w:pPr>
                        <w:r>
                          <w:rPr>
                            <w:rFonts w:eastAsia="Tahoma"/>
                            <w:color w:val="000000"/>
                            <w:sz w:val="16"/>
                          </w:rPr>
                          <w:t>49</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BCF3A" w14:textId="77777777" w:rsidR="00171C1E" w:rsidRDefault="00171C1E" w:rsidP="00171C1E">
                        <w:pPr>
                          <w:spacing w:line="240" w:lineRule="auto"/>
                          <w:jc w:val="right"/>
                        </w:pPr>
                        <w:r>
                          <w:rPr>
                            <w:rFonts w:eastAsia="Tahoma"/>
                            <w:color w:val="000000"/>
                            <w:sz w:val="16"/>
                          </w:rPr>
                          <w:t>19</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9D0DF" w14:textId="77777777" w:rsidR="00171C1E" w:rsidRDefault="00171C1E" w:rsidP="00171C1E">
                        <w:pPr>
                          <w:spacing w:line="240" w:lineRule="auto"/>
                          <w:jc w:val="right"/>
                        </w:pPr>
                        <w:r>
                          <w:rPr>
                            <w:rFonts w:eastAsia="Tahoma"/>
                            <w:color w:val="000000"/>
                            <w:sz w:val="16"/>
                          </w:rPr>
                          <w:t>44</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EA498" w14:textId="77777777" w:rsidR="00171C1E" w:rsidRDefault="00171C1E" w:rsidP="00171C1E">
                        <w:pPr>
                          <w:spacing w:line="240" w:lineRule="auto"/>
                          <w:jc w:val="right"/>
                        </w:pPr>
                        <w:r>
                          <w:rPr>
                            <w:rFonts w:eastAsia="Tahoma"/>
                            <w:color w:val="000000"/>
                            <w:sz w:val="16"/>
                          </w:rPr>
                          <w:t>28</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D5427" w14:textId="77777777" w:rsidR="00171C1E" w:rsidRDefault="00171C1E" w:rsidP="00171C1E">
                        <w:pPr>
                          <w:spacing w:line="240" w:lineRule="auto"/>
                          <w:jc w:val="right"/>
                        </w:pPr>
                        <w:r>
                          <w:rPr>
                            <w:rFonts w:eastAsia="Tahoma"/>
                            <w:color w:val="000000"/>
                            <w:sz w:val="16"/>
                          </w:rPr>
                          <w:t>1.259</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23C73" w14:textId="77777777" w:rsidR="00171C1E" w:rsidRDefault="00171C1E" w:rsidP="00171C1E">
                        <w:pPr>
                          <w:spacing w:line="240" w:lineRule="auto"/>
                          <w:jc w:val="right"/>
                        </w:pPr>
                        <w:r>
                          <w:rPr>
                            <w:rFonts w:eastAsia="Tahoma"/>
                            <w:color w:val="000000"/>
                            <w:sz w:val="16"/>
                          </w:rPr>
                          <w:t>826</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7A5F146" w14:textId="77777777" w:rsidR="00171C1E" w:rsidRDefault="00171C1E" w:rsidP="00171C1E">
                        <w:pPr>
                          <w:spacing w:line="240" w:lineRule="auto"/>
                        </w:pPr>
                        <w:r>
                          <w:rPr>
                            <w:noProof/>
                            <w:lang w:eastAsia="sl-SI"/>
                          </w:rPr>
                          <w:drawing>
                            <wp:inline distT="0" distB="0" distL="0" distR="0" wp14:anchorId="37555DA3" wp14:editId="79529AEE">
                              <wp:extent cx="1080000" cy="165600"/>
                              <wp:effectExtent l="0" t="0" r="6350" b="6350"/>
                              <wp:docPr id="36" name="img21.png" descr="V grafu (sparkline) je prikazano število neupešnih hišnih preiskav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37" name="img21.png"/>
                                      <pic:cNvPicPr/>
                                    </pic:nvPicPr>
                                    <pic:blipFill>
                                      <a:blip r:embed="rId46" cstate="print"/>
                                      <a:stretch>
                                        <a:fillRect/>
                                      </a:stretch>
                                    </pic:blipFill>
                                    <pic:spPr>
                                      <a:xfrm>
                                        <a:off x="0" y="0"/>
                                        <a:ext cx="1080000" cy="165600"/>
                                      </a:xfrm>
                                      <a:prstGeom prst="rect">
                                        <a:avLst/>
                                      </a:prstGeom>
                                    </pic:spPr>
                                  </pic:pic>
                                </a:graphicData>
                              </a:graphic>
                            </wp:inline>
                          </w:drawing>
                        </w:r>
                      </w:p>
                    </w:tc>
                  </w:tr>
                  <w:tr w:rsidR="00171C1E" w14:paraId="766EE71B"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02CB15" w14:textId="77777777" w:rsidR="00171C1E" w:rsidRPr="00B34B08" w:rsidRDefault="00171C1E" w:rsidP="008B6551">
                        <w:pPr>
                          <w:pStyle w:val="Odstavekseznama"/>
                          <w:numPr>
                            <w:ilvl w:val="0"/>
                            <w:numId w:val="4"/>
                          </w:numPr>
                          <w:spacing w:line="240" w:lineRule="auto"/>
                          <w:ind w:left="239" w:hanging="142"/>
                          <w:rPr>
                            <w:rFonts w:eastAsia="Tahoma" w:cs="Tahoma"/>
                            <w:color w:val="000000"/>
                            <w:sz w:val="16"/>
                            <w:szCs w:val="16"/>
                          </w:rPr>
                        </w:pPr>
                        <w:r w:rsidRPr="00B34B08">
                          <w:rPr>
                            <w:rFonts w:eastAsia="Tahoma" w:cs="Tahoma"/>
                            <w:color w:val="000000"/>
                            <w:sz w:val="16"/>
                            <w:szCs w:val="16"/>
                          </w:rPr>
                          <w:t>intervencije</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58E11" w14:textId="77777777" w:rsidR="00171C1E" w:rsidRDefault="00171C1E" w:rsidP="00171C1E">
                        <w:pPr>
                          <w:spacing w:line="240" w:lineRule="auto"/>
                          <w:jc w:val="right"/>
                        </w:pPr>
                        <w:r>
                          <w:rPr>
                            <w:rFonts w:eastAsia="Tahoma"/>
                            <w:color w:val="000000"/>
                            <w:sz w:val="16"/>
                          </w:rPr>
                          <w:t>15.110</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97E6D0" w14:textId="77777777" w:rsidR="00171C1E" w:rsidRDefault="00171C1E" w:rsidP="00171C1E">
                        <w:pPr>
                          <w:spacing w:line="240" w:lineRule="auto"/>
                          <w:jc w:val="right"/>
                        </w:pPr>
                        <w:r>
                          <w:rPr>
                            <w:rFonts w:eastAsia="Tahoma"/>
                            <w:color w:val="000000"/>
                            <w:sz w:val="16"/>
                          </w:rPr>
                          <w:t>14.994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7E7BB9" w14:textId="77777777" w:rsidR="00171C1E" w:rsidRDefault="00171C1E" w:rsidP="00171C1E">
                        <w:pPr>
                          <w:spacing w:line="240" w:lineRule="auto"/>
                          <w:jc w:val="right"/>
                        </w:pPr>
                        <w:r>
                          <w:rPr>
                            <w:rFonts w:eastAsia="Tahoma"/>
                            <w:color w:val="000000"/>
                            <w:sz w:val="16"/>
                          </w:rPr>
                          <w:t>15.744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5D50F6" w14:textId="77777777" w:rsidR="00171C1E" w:rsidRDefault="00171C1E" w:rsidP="00171C1E">
                        <w:pPr>
                          <w:spacing w:line="240" w:lineRule="auto"/>
                          <w:jc w:val="right"/>
                        </w:pPr>
                        <w:r>
                          <w:rPr>
                            <w:rFonts w:eastAsia="Tahoma"/>
                            <w:color w:val="000000"/>
                            <w:sz w:val="16"/>
                          </w:rPr>
                          <w:t>18.033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79E4C" w14:textId="77777777" w:rsidR="00171C1E" w:rsidRDefault="00171C1E" w:rsidP="00171C1E">
                        <w:pPr>
                          <w:spacing w:line="240" w:lineRule="auto"/>
                          <w:jc w:val="right"/>
                        </w:pPr>
                        <w:r>
                          <w:rPr>
                            <w:rFonts w:eastAsia="Tahoma"/>
                            <w:color w:val="000000"/>
                            <w:sz w:val="16"/>
                          </w:rPr>
                          <w:t>16.467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09489" w14:textId="77777777" w:rsidR="00171C1E" w:rsidRDefault="00171C1E" w:rsidP="00171C1E">
                        <w:pPr>
                          <w:spacing w:line="240" w:lineRule="auto"/>
                          <w:jc w:val="right"/>
                        </w:pPr>
                        <w:r>
                          <w:rPr>
                            <w:rFonts w:eastAsia="Tahoma"/>
                            <w:color w:val="000000"/>
                            <w:sz w:val="16"/>
                          </w:rPr>
                          <w:t>15.976</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CF3E2F" w14:textId="77777777" w:rsidR="00171C1E" w:rsidRDefault="00171C1E" w:rsidP="00171C1E">
                        <w:pPr>
                          <w:spacing w:line="240" w:lineRule="auto"/>
                          <w:jc w:val="right"/>
                        </w:pPr>
                        <w:r>
                          <w:rPr>
                            <w:rFonts w:eastAsia="Tahoma"/>
                            <w:color w:val="000000"/>
                            <w:sz w:val="16"/>
                          </w:rPr>
                          <w:t>15.443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17900" w14:textId="77777777" w:rsidR="00171C1E" w:rsidRDefault="00171C1E" w:rsidP="00171C1E">
                        <w:pPr>
                          <w:spacing w:line="240" w:lineRule="auto"/>
                          <w:jc w:val="right"/>
                        </w:pPr>
                        <w:r>
                          <w:rPr>
                            <w:rFonts w:eastAsia="Tahoma"/>
                            <w:color w:val="000000"/>
                            <w:sz w:val="16"/>
                          </w:rPr>
                          <w:t>15.399</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DBCC5E" w14:textId="77777777" w:rsidR="00171C1E" w:rsidRDefault="00171C1E" w:rsidP="00171C1E">
                        <w:pPr>
                          <w:spacing w:line="240" w:lineRule="auto"/>
                          <w:jc w:val="right"/>
                        </w:pPr>
                        <w:r>
                          <w:rPr>
                            <w:rFonts w:eastAsia="Tahoma"/>
                            <w:color w:val="000000"/>
                            <w:sz w:val="16"/>
                          </w:rPr>
                          <w:t>14.450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3C040B" w14:textId="77777777" w:rsidR="00171C1E" w:rsidRDefault="00171C1E" w:rsidP="00171C1E">
                        <w:pPr>
                          <w:spacing w:line="240" w:lineRule="auto"/>
                          <w:jc w:val="right"/>
                        </w:pPr>
                        <w:r>
                          <w:rPr>
                            <w:rFonts w:eastAsia="Tahoma"/>
                            <w:color w:val="000000"/>
                            <w:sz w:val="16"/>
                          </w:rPr>
                          <w:t>13.101</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874084A" w14:textId="77777777" w:rsidR="00171C1E" w:rsidRDefault="00171C1E" w:rsidP="00171C1E">
                        <w:pPr>
                          <w:spacing w:line="240" w:lineRule="auto"/>
                        </w:pPr>
                        <w:r>
                          <w:rPr>
                            <w:noProof/>
                            <w:lang w:eastAsia="sl-SI"/>
                          </w:rPr>
                          <w:drawing>
                            <wp:inline distT="0" distB="0" distL="0" distR="0" wp14:anchorId="57912043" wp14:editId="3A9EBD44">
                              <wp:extent cx="1080000" cy="165600"/>
                              <wp:effectExtent l="0" t="0" r="6350" b="6350"/>
                              <wp:docPr id="38" name="img22.png" descr="V grafu (sparkline) je prikazano število intervencij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39" name="img22.png"/>
                                      <pic:cNvPicPr/>
                                    </pic:nvPicPr>
                                    <pic:blipFill>
                                      <a:blip r:embed="rId47" cstate="print"/>
                                      <a:stretch>
                                        <a:fillRect/>
                                      </a:stretch>
                                    </pic:blipFill>
                                    <pic:spPr>
                                      <a:xfrm>
                                        <a:off x="0" y="0"/>
                                        <a:ext cx="1080000" cy="165600"/>
                                      </a:xfrm>
                                      <a:prstGeom prst="rect">
                                        <a:avLst/>
                                      </a:prstGeom>
                                    </pic:spPr>
                                  </pic:pic>
                                </a:graphicData>
                              </a:graphic>
                            </wp:inline>
                          </w:drawing>
                        </w:r>
                      </w:p>
                    </w:tc>
                  </w:tr>
                  <w:tr w:rsidR="00171C1E" w14:paraId="5E85FFD9"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4EA0D" w14:textId="77777777" w:rsidR="00171C1E" w:rsidRPr="00EF0094" w:rsidRDefault="00171C1E" w:rsidP="008B6551">
                        <w:pPr>
                          <w:pStyle w:val="Odstavekseznama"/>
                          <w:numPr>
                            <w:ilvl w:val="0"/>
                            <w:numId w:val="4"/>
                          </w:numPr>
                          <w:spacing w:line="240" w:lineRule="auto"/>
                          <w:ind w:left="239" w:hanging="142"/>
                          <w:rPr>
                            <w:rFonts w:eastAsia="Tahoma" w:cs="Tahoma"/>
                            <w:color w:val="000000"/>
                            <w:sz w:val="16"/>
                            <w:szCs w:val="16"/>
                          </w:rPr>
                        </w:pPr>
                        <w:r>
                          <w:rPr>
                            <w:rFonts w:eastAsia="Tahoma" w:cs="Tahoma"/>
                            <w:color w:val="000000"/>
                            <w:sz w:val="16"/>
                            <w:szCs w:val="16"/>
                          </w:rPr>
                          <w:t>p</w:t>
                        </w:r>
                        <w:r w:rsidRPr="00EF0094">
                          <w:rPr>
                            <w:rFonts w:eastAsia="Tahoma" w:cs="Tahoma"/>
                            <w:color w:val="000000"/>
                            <w:sz w:val="16"/>
                            <w:szCs w:val="16"/>
                          </w:rPr>
                          <w:t xml:space="preserve">repovedi približevanja po </w:t>
                        </w:r>
                        <w:proofErr w:type="spellStart"/>
                        <w:r w:rsidRPr="00EF0094">
                          <w:rPr>
                            <w:rFonts w:eastAsia="Tahoma" w:cs="Tahoma"/>
                            <w:color w:val="000000"/>
                            <w:sz w:val="16"/>
                            <w:szCs w:val="16"/>
                          </w:rPr>
                          <w:t>ZNPPol</w:t>
                        </w:r>
                        <w:proofErr w:type="spellEnd"/>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B3B649" w14:textId="77777777" w:rsidR="00171C1E" w:rsidRDefault="00171C1E" w:rsidP="00171C1E">
                        <w:pPr>
                          <w:spacing w:line="240" w:lineRule="auto"/>
                          <w:jc w:val="right"/>
                        </w:pPr>
                        <w:r>
                          <w:rPr>
                            <w:rFonts w:eastAsia="Tahoma"/>
                            <w:color w:val="000000"/>
                            <w:sz w:val="16"/>
                          </w:rPr>
                          <w:t>438</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4E5E4" w14:textId="77777777" w:rsidR="00171C1E" w:rsidRDefault="00171C1E" w:rsidP="00171C1E">
                        <w:pPr>
                          <w:spacing w:line="240" w:lineRule="auto"/>
                          <w:jc w:val="right"/>
                        </w:pPr>
                        <w:r>
                          <w:rPr>
                            <w:rFonts w:eastAsia="Tahoma"/>
                            <w:color w:val="000000"/>
                            <w:sz w:val="16"/>
                          </w:rPr>
                          <w:t>497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D4075D" w14:textId="77777777" w:rsidR="00171C1E" w:rsidRDefault="00171C1E" w:rsidP="00171C1E">
                        <w:pPr>
                          <w:spacing w:line="240" w:lineRule="auto"/>
                          <w:jc w:val="right"/>
                        </w:pPr>
                        <w:r>
                          <w:rPr>
                            <w:rFonts w:eastAsia="Tahoma"/>
                            <w:color w:val="000000"/>
                            <w:sz w:val="16"/>
                          </w:rPr>
                          <w:t>514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2B42B8" w14:textId="77777777" w:rsidR="00171C1E" w:rsidRDefault="00171C1E" w:rsidP="00171C1E">
                        <w:pPr>
                          <w:spacing w:line="240" w:lineRule="auto"/>
                          <w:jc w:val="right"/>
                        </w:pPr>
                        <w:r>
                          <w:rPr>
                            <w:rFonts w:eastAsia="Tahoma"/>
                            <w:color w:val="000000"/>
                            <w:sz w:val="16"/>
                          </w:rPr>
                          <w:t>490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AB4EB5" w14:textId="77777777" w:rsidR="00171C1E" w:rsidRDefault="00171C1E" w:rsidP="00171C1E">
                        <w:pPr>
                          <w:spacing w:line="240" w:lineRule="auto"/>
                          <w:jc w:val="right"/>
                        </w:pPr>
                        <w:r>
                          <w:rPr>
                            <w:rFonts w:eastAsia="Tahoma"/>
                            <w:color w:val="000000"/>
                            <w:sz w:val="16"/>
                          </w:rPr>
                          <w:t>437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742A3" w14:textId="77777777" w:rsidR="00171C1E" w:rsidRDefault="00171C1E" w:rsidP="00171C1E">
                        <w:pPr>
                          <w:spacing w:line="240" w:lineRule="auto"/>
                          <w:jc w:val="right"/>
                        </w:pPr>
                        <w:r>
                          <w:rPr>
                            <w:rFonts w:eastAsia="Tahoma"/>
                            <w:color w:val="000000"/>
                            <w:sz w:val="16"/>
                          </w:rPr>
                          <w:t>413</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41944" w14:textId="77777777" w:rsidR="00171C1E" w:rsidRDefault="00171C1E" w:rsidP="00171C1E">
                        <w:pPr>
                          <w:spacing w:line="240" w:lineRule="auto"/>
                          <w:jc w:val="right"/>
                        </w:pPr>
                        <w:r>
                          <w:rPr>
                            <w:rFonts w:eastAsia="Tahoma"/>
                            <w:color w:val="000000"/>
                            <w:sz w:val="16"/>
                          </w:rPr>
                          <w:t>531</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A2C6E" w14:textId="77777777" w:rsidR="00171C1E" w:rsidRDefault="00171C1E" w:rsidP="00171C1E">
                        <w:pPr>
                          <w:spacing w:line="240" w:lineRule="auto"/>
                          <w:jc w:val="right"/>
                        </w:pPr>
                        <w:r>
                          <w:rPr>
                            <w:rFonts w:eastAsia="Tahoma"/>
                            <w:color w:val="000000"/>
                            <w:sz w:val="16"/>
                          </w:rPr>
                          <w:t>527</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5752FF" w14:textId="77777777" w:rsidR="00171C1E" w:rsidRDefault="00171C1E" w:rsidP="00171C1E">
                        <w:pPr>
                          <w:spacing w:line="240" w:lineRule="auto"/>
                          <w:jc w:val="right"/>
                        </w:pPr>
                        <w:r>
                          <w:rPr>
                            <w:rFonts w:eastAsia="Tahoma"/>
                            <w:color w:val="000000"/>
                            <w:sz w:val="16"/>
                          </w:rPr>
                          <w:t>492</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17F514" w14:textId="77777777" w:rsidR="00171C1E" w:rsidRDefault="00171C1E" w:rsidP="00171C1E">
                        <w:pPr>
                          <w:spacing w:line="240" w:lineRule="auto"/>
                          <w:jc w:val="right"/>
                        </w:pPr>
                        <w:r>
                          <w:rPr>
                            <w:rFonts w:eastAsia="Tahoma"/>
                            <w:color w:val="000000"/>
                            <w:sz w:val="16"/>
                          </w:rPr>
                          <w:t>608</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3921BE15" w14:textId="77777777" w:rsidR="00171C1E" w:rsidRDefault="00171C1E" w:rsidP="00171C1E">
                        <w:pPr>
                          <w:spacing w:line="240" w:lineRule="auto"/>
                        </w:pPr>
                        <w:r>
                          <w:rPr>
                            <w:noProof/>
                            <w:lang w:eastAsia="sl-SI"/>
                          </w:rPr>
                          <w:drawing>
                            <wp:inline distT="0" distB="0" distL="0" distR="0" wp14:anchorId="1E9DA113" wp14:editId="4A117C16">
                              <wp:extent cx="1080000" cy="165600"/>
                              <wp:effectExtent l="0" t="0" r="6350" b="6350"/>
                              <wp:docPr id="40" name="img23.png" descr="V grafu (sparkline) je prikazano število prepovedi približevanja po ZNPPol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41" name="img23.png"/>
                                      <pic:cNvPicPr/>
                                    </pic:nvPicPr>
                                    <pic:blipFill>
                                      <a:blip r:embed="rId48" cstate="print"/>
                                      <a:stretch>
                                        <a:fillRect/>
                                      </a:stretch>
                                    </pic:blipFill>
                                    <pic:spPr>
                                      <a:xfrm>
                                        <a:off x="0" y="0"/>
                                        <a:ext cx="1080000" cy="165600"/>
                                      </a:xfrm>
                                      <a:prstGeom prst="rect">
                                        <a:avLst/>
                                      </a:prstGeom>
                                    </pic:spPr>
                                  </pic:pic>
                                </a:graphicData>
                              </a:graphic>
                            </wp:inline>
                          </w:drawing>
                        </w:r>
                      </w:p>
                    </w:tc>
                  </w:tr>
                  <w:tr w:rsidR="00171C1E" w14:paraId="39BB390B" w14:textId="77777777" w:rsidTr="00567A70">
                    <w:trPr>
                      <w:trHeight w:val="182"/>
                    </w:trPr>
                    <w:tc>
                      <w:tcPr>
                        <w:tcW w:w="22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B507F7" w14:textId="77777777" w:rsidR="00171C1E" w:rsidRPr="0030552C" w:rsidRDefault="00171C1E" w:rsidP="008B6551">
                        <w:pPr>
                          <w:pStyle w:val="Odstavekseznama"/>
                          <w:numPr>
                            <w:ilvl w:val="0"/>
                            <w:numId w:val="4"/>
                          </w:numPr>
                          <w:spacing w:line="240" w:lineRule="auto"/>
                          <w:ind w:left="239" w:hanging="142"/>
                          <w:rPr>
                            <w:rFonts w:eastAsia="Tahoma" w:cs="Tahoma"/>
                            <w:color w:val="000000"/>
                            <w:sz w:val="16"/>
                            <w:szCs w:val="16"/>
                          </w:rPr>
                        </w:pPr>
                        <w:r>
                          <w:rPr>
                            <w:rFonts w:eastAsia="Tahoma" w:cs="Tahoma"/>
                            <w:color w:val="000000"/>
                            <w:sz w:val="16"/>
                            <w:szCs w:val="16"/>
                          </w:rPr>
                          <w:t>p</w:t>
                        </w:r>
                        <w:r w:rsidRPr="0030552C">
                          <w:rPr>
                            <w:rFonts w:eastAsia="Tahoma" w:cs="Tahoma"/>
                            <w:color w:val="000000"/>
                            <w:sz w:val="16"/>
                            <w:szCs w:val="16"/>
                          </w:rPr>
                          <w:t>repovedi približevanja po ZKP in ZPND*</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F6A4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2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9D97BD"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D2F4FD"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D8B1E"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9EC575"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09DEE3" w14:textId="77777777" w:rsidR="00171C1E" w:rsidRDefault="00171C1E" w:rsidP="00171C1E">
                        <w:pPr>
                          <w:spacing w:line="240" w:lineRule="auto"/>
                          <w:jc w:val="right"/>
                        </w:pPr>
                        <w:r>
                          <w:rPr>
                            <w:rFonts w:eastAsia="Tahoma"/>
                            <w:color w:val="000000"/>
                            <w:sz w:val="16"/>
                          </w:rPr>
                          <w:t>59</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B88BF3" w14:textId="77777777" w:rsidR="00171C1E" w:rsidRDefault="00171C1E" w:rsidP="00171C1E">
                        <w:pPr>
                          <w:spacing w:line="240" w:lineRule="auto"/>
                          <w:jc w:val="right"/>
                        </w:pPr>
                        <w:r>
                          <w:rPr>
                            <w:rFonts w:eastAsia="Tahoma"/>
                            <w:color w:val="000000"/>
                            <w:sz w:val="16"/>
                          </w:rPr>
                          <w:t>119</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DDA8E3" w14:textId="77777777" w:rsidR="00171C1E" w:rsidRDefault="00171C1E" w:rsidP="00171C1E">
                        <w:pPr>
                          <w:spacing w:line="240" w:lineRule="auto"/>
                          <w:jc w:val="right"/>
                        </w:pPr>
                        <w:r>
                          <w:rPr>
                            <w:rFonts w:eastAsia="Tahoma"/>
                            <w:color w:val="000000"/>
                            <w:sz w:val="16"/>
                          </w:rPr>
                          <w:t>184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A514D5" w14:textId="77777777" w:rsidR="00171C1E" w:rsidRDefault="00171C1E" w:rsidP="00171C1E">
                        <w:pPr>
                          <w:spacing w:line="240" w:lineRule="auto"/>
                          <w:jc w:val="right"/>
                        </w:pPr>
                        <w:r>
                          <w:rPr>
                            <w:rFonts w:eastAsia="Tahoma"/>
                            <w:color w:val="000000"/>
                            <w:sz w:val="16"/>
                          </w:rPr>
                          <w:t>184</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1D1FB2" w14:textId="77777777" w:rsidR="00171C1E" w:rsidRDefault="00171C1E" w:rsidP="00171C1E">
                        <w:pPr>
                          <w:spacing w:line="240" w:lineRule="auto"/>
                          <w:jc w:val="right"/>
                        </w:pPr>
                        <w:r>
                          <w:rPr>
                            <w:rFonts w:eastAsia="Tahoma"/>
                            <w:color w:val="000000"/>
                            <w:sz w:val="16"/>
                          </w:rPr>
                          <w:t>203</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2A55D438" w14:textId="77777777" w:rsidR="00171C1E" w:rsidRDefault="00171C1E" w:rsidP="00171C1E">
                        <w:pPr>
                          <w:spacing w:line="240" w:lineRule="auto"/>
                        </w:pPr>
                        <w:r>
                          <w:rPr>
                            <w:noProof/>
                            <w:lang w:eastAsia="sl-SI"/>
                          </w:rPr>
                          <w:drawing>
                            <wp:inline distT="0" distB="0" distL="0" distR="0" wp14:anchorId="48A50ED7" wp14:editId="047FF9B9">
                              <wp:extent cx="1080000" cy="165600"/>
                              <wp:effectExtent l="0" t="0" r="6350" b="6350"/>
                              <wp:docPr id="42" name="img24.png" descr="V grafu (sparkline) je prikazano število prepovedi približevanja ZKP in ZPND od prvega polletja 2022 naprej," title="Ukrepi policistov zaradi prekrškov"/>
                              <wp:cNvGraphicFramePr/>
                              <a:graphic xmlns:a="http://schemas.openxmlformats.org/drawingml/2006/main">
                                <a:graphicData uri="http://schemas.openxmlformats.org/drawingml/2006/picture">
                                  <pic:pic xmlns:pic="http://schemas.openxmlformats.org/drawingml/2006/picture">
                                    <pic:nvPicPr>
                                      <pic:cNvPr id="43" name="img24.png"/>
                                      <pic:cNvPicPr/>
                                    </pic:nvPicPr>
                                    <pic:blipFill>
                                      <a:blip r:embed="rId49" cstate="print"/>
                                      <a:stretch>
                                        <a:fillRect/>
                                      </a:stretch>
                                    </pic:blipFill>
                                    <pic:spPr>
                                      <a:xfrm>
                                        <a:off x="0" y="0"/>
                                        <a:ext cx="1080000" cy="165600"/>
                                      </a:xfrm>
                                      <a:prstGeom prst="rect">
                                        <a:avLst/>
                                      </a:prstGeom>
                                    </pic:spPr>
                                  </pic:pic>
                                </a:graphicData>
                              </a:graphic>
                            </wp:inline>
                          </w:drawing>
                        </w:r>
                      </w:p>
                    </w:tc>
                  </w:tr>
                  <w:tr w:rsidR="00171C1E" w14:paraId="148FC69B" w14:textId="77777777" w:rsidTr="00567A70">
                    <w:trPr>
                      <w:trHeight w:val="182"/>
                    </w:trPr>
                    <w:tc>
                      <w:tcPr>
                        <w:tcW w:w="22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882686" w14:textId="4247F95A" w:rsidR="00171C1E" w:rsidRPr="0030552C" w:rsidRDefault="00171C1E" w:rsidP="008B6551">
                        <w:pPr>
                          <w:pStyle w:val="Odstavekseznama"/>
                          <w:numPr>
                            <w:ilvl w:val="0"/>
                            <w:numId w:val="4"/>
                          </w:numPr>
                          <w:spacing w:line="240" w:lineRule="auto"/>
                          <w:ind w:left="239" w:hanging="142"/>
                          <w:rPr>
                            <w:rFonts w:eastAsia="Tahoma" w:cs="Tahoma"/>
                            <w:color w:val="000000"/>
                            <w:sz w:val="16"/>
                            <w:szCs w:val="16"/>
                          </w:rPr>
                        </w:pPr>
                        <w:r>
                          <w:rPr>
                            <w:rFonts w:eastAsia="Tahoma" w:cs="Tahoma"/>
                            <w:color w:val="000000"/>
                            <w:sz w:val="16"/>
                            <w:szCs w:val="16"/>
                          </w:rPr>
                          <w:t>p</w:t>
                        </w:r>
                        <w:r w:rsidRPr="0030552C">
                          <w:rPr>
                            <w:rFonts w:eastAsia="Tahoma" w:cs="Tahoma"/>
                            <w:color w:val="000000"/>
                            <w:sz w:val="16"/>
                            <w:szCs w:val="16"/>
                          </w:rPr>
                          <w:t>repoved</w:t>
                        </w:r>
                        <w:r w:rsidR="00C52CF4">
                          <w:rPr>
                            <w:rFonts w:eastAsia="Tahoma" w:cs="Tahoma"/>
                            <w:color w:val="000000"/>
                            <w:sz w:val="16"/>
                            <w:szCs w:val="16"/>
                          </w:rPr>
                          <w:t>i</w:t>
                        </w:r>
                        <w:r w:rsidRPr="0030552C">
                          <w:rPr>
                            <w:rFonts w:eastAsia="Tahoma" w:cs="Tahoma"/>
                            <w:color w:val="000000"/>
                            <w:sz w:val="16"/>
                            <w:szCs w:val="16"/>
                          </w:rPr>
                          <w:t xml:space="preserve"> udeležbe na športnih prireditvah</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3AC01E" w14:textId="77777777" w:rsidR="00171C1E" w:rsidRDefault="00171C1E">
                        <w:pPr>
                          <w:spacing w:line="240" w:lineRule="auto"/>
                          <w:jc w:val="right"/>
                        </w:pPr>
                        <w:r>
                          <w:rPr>
                            <w:rFonts w:eastAsia="Tahoma"/>
                            <w:color w:val="000000"/>
                            <w:sz w:val="16"/>
                          </w:rPr>
                          <w:t>15</w:t>
                        </w:r>
                      </w:p>
                    </w:tc>
                    <w:tc>
                      <w:tcPr>
                        <w:tcW w:w="62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E905C7" w14:textId="77777777" w:rsidR="00171C1E" w:rsidRDefault="00171C1E">
                        <w:pPr>
                          <w:spacing w:line="240" w:lineRule="auto"/>
                          <w:jc w:val="right"/>
                        </w:pPr>
                        <w:r>
                          <w:rPr>
                            <w:rFonts w:eastAsia="Tahoma"/>
                            <w:color w:val="000000"/>
                            <w:sz w:val="16"/>
                          </w:rPr>
                          <w:t>6</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8F9D0D" w14:textId="77777777" w:rsidR="00171C1E" w:rsidRDefault="00171C1E">
                        <w:pPr>
                          <w:spacing w:line="240" w:lineRule="auto"/>
                          <w:jc w:val="right"/>
                        </w:pPr>
                        <w:r>
                          <w:rPr>
                            <w:rFonts w:eastAsia="Tahoma"/>
                            <w:color w:val="000000"/>
                            <w:sz w:val="16"/>
                          </w:rPr>
                          <w:t>7</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88DC02" w14:textId="77777777" w:rsidR="00171C1E" w:rsidRDefault="00171C1E">
                        <w:pPr>
                          <w:spacing w:line="240" w:lineRule="auto"/>
                          <w:jc w:val="right"/>
                        </w:pPr>
                        <w:r>
                          <w:rPr>
                            <w:rFonts w:eastAsia="Tahoma"/>
                            <w:color w:val="000000"/>
                            <w:sz w:val="16"/>
                          </w:rPr>
                          <w:t>5</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6CFBDD" w14:textId="77777777" w:rsidR="00171C1E" w:rsidRDefault="00171C1E">
                        <w:pPr>
                          <w:spacing w:line="240" w:lineRule="auto"/>
                          <w:jc w:val="right"/>
                        </w:pPr>
                        <w:r>
                          <w:rPr>
                            <w:rFonts w:eastAsia="Tahoma"/>
                            <w:color w:val="000000"/>
                            <w:sz w:val="16"/>
                          </w:rPr>
                          <w:t>4</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071D89" w14:textId="77777777" w:rsidR="00171C1E" w:rsidRDefault="00171C1E">
                        <w:pPr>
                          <w:spacing w:line="240" w:lineRule="auto"/>
                          <w:jc w:val="right"/>
                        </w:pPr>
                        <w:r>
                          <w:rPr>
                            <w:rFonts w:eastAsia="Tahoma"/>
                            <w:color w:val="000000"/>
                            <w:sz w:val="16"/>
                          </w:rPr>
                          <w:t>7</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04D8D9" w14:textId="77777777" w:rsidR="00171C1E" w:rsidRDefault="00171C1E">
                        <w:pPr>
                          <w:spacing w:line="240" w:lineRule="auto"/>
                          <w:jc w:val="right"/>
                        </w:pPr>
                        <w:r>
                          <w:rPr>
                            <w:rFonts w:eastAsia="Tahoma"/>
                            <w:color w:val="000000"/>
                            <w:sz w:val="16"/>
                          </w:rPr>
                          <w:t>10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FFF2FE" w14:textId="77777777" w:rsidR="00171C1E" w:rsidRDefault="00171C1E">
                        <w:pPr>
                          <w:spacing w:line="240" w:lineRule="auto"/>
                          <w:jc w:val="right"/>
                        </w:pPr>
                        <w:r>
                          <w:rPr>
                            <w:rFonts w:eastAsia="Tahoma"/>
                            <w:color w:val="000000"/>
                            <w:sz w:val="16"/>
                          </w:rPr>
                          <w:t>8</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19E545" w14:textId="77777777" w:rsidR="00171C1E" w:rsidRDefault="00171C1E">
                        <w:pPr>
                          <w:spacing w:line="240" w:lineRule="auto"/>
                          <w:jc w:val="right"/>
                        </w:pPr>
                        <w:r>
                          <w:rPr>
                            <w:rFonts w:eastAsia="Tahoma"/>
                            <w:color w:val="000000"/>
                            <w:sz w:val="16"/>
                          </w:rPr>
                          <w:t>12</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7D7098" w14:textId="77777777" w:rsidR="00171C1E" w:rsidRDefault="00171C1E">
                        <w:pPr>
                          <w:spacing w:line="240" w:lineRule="auto"/>
                          <w:jc w:val="right"/>
                        </w:pPr>
                        <w:r>
                          <w:rPr>
                            <w:rFonts w:eastAsia="Tahoma"/>
                            <w:color w:val="000000"/>
                            <w:sz w:val="16"/>
                          </w:rPr>
                          <w:t>10</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55399B" w14:textId="77777777" w:rsidR="00171C1E" w:rsidRDefault="00171C1E">
                        <w:pPr>
                          <w:spacing w:line="240" w:lineRule="auto"/>
                        </w:pPr>
                        <w:r>
                          <w:rPr>
                            <w:noProof/>
                            <w:lang w:eastAsia="sl-SI"/>
                          </w:rPr>
                          <w:drawing>
                            <wp:inline distT="0" distB="0" distL="0" distR="0" wp14:anchorId="00EA8D44" wp14:editId="08D54B61">
                              <wp:extent cx="1080000" cy="165600"/>
                              <wp:effectExtent l="0" t="0" r="6350" b="6350"/>
                              <wp:docPr id="44" name="img25.png" descr="V grafu (sparkline) je prikazano število prepovedi udeležbe na športnih prireditvah za zadnjih deset prvih polletij." title="Ukrepi policistov zaradi prekrškov"/>
                              <wp:cNvGraphicFramePr/>
                              <a:graphic xmlns:a="http://schemas.openxmlformats.org/drawingml/2006/main">
                                <a:graphicData uri="http://schemas.openxmlformats.org/drawingml/2006/picture">
                                  <pic:pic xmlns:pic="http://schemas.openxmlformats.org/drawingml/2006/picture">
                                    <pic:nvPicPr>
                                      <pic:cNvPr id="45" name="img25.png"/>
                                      <pic:cNvPicPr/>
                                    </pic:nvPicPr>
                                    <pic:blipFill>
                                      <a:blip r:embed="rId50" cstate="print"/>
                                      <a:stretch>
                                        <a:fillRect/>
                                      </a:stretch>
                                    </pic:blipFill>
                                    <pic:spPr>
                                      <a:xfrm>
                                        <a:off x="0" y="0"/>
                                        <a:ext cx="1080000" cy="165600"/>
                                      </a:xfrm>
                                      <a:prstGeom prst="rect">
                                        <a:avLst/>
                                      </a:prstGeom>
                                    </pic:spPr>
                                  </pic:pic>
                                </a:graphicData>
                              </a:graphic>
                            </wp:inline>
                          </w:drawing>
                        </w:r>
                      </w:p>
                    </w:tc>
                  </w:tr>
                </w:tbl>
                <w:p w14:paraId="6AC2D856" w14:textId="77777777" w:rsidR="00171C1E" w:rsidRDefault="00171C1E">
                  <w:pPr>
                    <w:spacing w:line="240" w:lineRule="auto"/>
                  </w:pPr>
                </w:p>
              </w:tc>
            </w:tr>
            <w:tr w:rsidR="00171C1E" w14:paraId="566E296E"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36670464"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22A52533" w14:textId="77777777">
                          <w:trPr>
                            <w:trHeight w:val="205"/>
                          </w:trPr>
                          <w:tc>
                            <w:tcPr>
                              <w:tcW w:w="10204" w:type="dxa"/>
                              <w:tcBorders>
                                <w:top w:val="nil"/>
                                <w:left w:val="nil"/>
                                <w:bottom w:val="nil"/>
                                <w:right w:val="nil"/>
                              </w:tcBorders>
                              <w:tcMar>
                                <w:top w:w="39" w:type="dxa"/>
                                <w:left w:w="39" w:type="dxa"/>
                                <w:bottom w:w="39" w:type="dxa"/>
                                <w:right w:w="39" w:type="dxa"/>
                              </w:tcMar>
                            </w:tcPr>
                            <w:p w14:paraId="1C667BB9" w14:textId="77777777" w:rsidR="00171C1E" w:rsidRDefault="00171C1E">
                              <w:pPr>
                                <w:spacing w:line="240" w:lineRule="auto"/>
                              </w:pPr>
                              <w:r>
                                <w:rPr>
                                  <w:rFonts w:eastAsia="Tahoma"/>
                                  <w:color w:val="000000"/>
                                  <w:sz w:val="14"/>
                                </w:rPr>
                                <w:t>* Podatki se vodijo od leta 2022.</w:t>
                              </w:r>
                            </w:p>
                          </w:tc>
                        </w:tr>
                      </w:tbl>
                      <w:p w14:paraId="3490E9D3" w14:textId="77777777" w:rsidR="00171C1E" w:rsidRDefault="00171C1E">
                        <w:pPr>
                          <w:spacing w:line="240" w:lineRule="auto"/>
                        </w:pPr>
                      </w:p>
                    </w:tc>
                  </w:tr>
                </w:tbl>
                <w:p w14:paraId="292047C5" w14:textId="77777777" w:rsidR="00171C1E" w:rsidRDefault="00171C1E">
                  <w:pPr>
                    <w:spacing w:line="240" w:lineRule="auto"/>
                  </w:pPr>
                </w:p>
              </w:tc>
            </w:tr>
          </w:tbl>
          <w:p w14:paraId="5B384B22" w14:textId="77777777" w:rsidR="00171C1E" w:rsidRDefault="00171C1E">
            <w:pPr>
              <w:spacing w:line="240" w:lineRule="auto"/>
            </w:pPr>
          </w:p>
        </w:tc>
      </w:tr>
    </w:tbl>
    <w:p w14:paraId="404D3CFF" w14:textId="77777777" w:rsidR="00171C1E" w:rsidRDefault="00171C1E">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171C1E" w14:paraId="06163EF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7C46D7CE"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55FC3180" w14:textId="77777777">
                    <w:trPr>
                      <w:trHeight w:val="602"/>
                    </w:trPr>
                    <w:tc>
                      <w:tcPr>
                        <w:tcW w:w="10204" w:type="dxa"/>
                        <w:tcBorders>
                          <w:top w:val="nil"/>
                          <w:left w:val="nil"/>
                          <w:bottom w:val="nil"/>
                          <w:right w:val="nil"/>
                        </w:tcBorders>
                        <w:tcMar>
                          <w:top w:w="39" w:type="dxa"/>
                          <w:left w:w="0" w:type="dxa"/>
                          <w:bottom w:w="39" w:type="dxa"/>
                          <w:right w:w="39" w:type="dxa"/>
                        </w:tcMar>
                      </w:tcPr>
                      <w:p w14:paraId="6E29D5CE" w14:textId="77777777" w:rsidR="00171C1E" w:rsidRDefault="00171C1E">
                        <w:pPr>
                          <w:spacing w:before="226" w:line="240" w:lineRule="auto"/>
                        </w:pPr>
                        <w:r>
                          <w:rPr>
                            <w:rFonts w:eastAsia="Tahoma"/>
                            <w:i/>
                            <w:color w:val="000000"/>
                            <w:sz w:val="18"/>
                          </w:rPr>
                          <w:lastRenderedPageBreak/>
                          <w:t>Nesreče in drugi dogodki</w:t>
                        </w:r>
                      </w:p>
                    </w:tc>
                  </w:tr>
                </w:tbl>
                <w:p w14:paraId="4703EA78" w14:textId="77777777" w:rsidR="00171C1E" w:rsidRDefault="00171C1E">
                  <w:pPr>
                    <w:spacing w:line="240" w:lineRule="auto"/>
                  </w:pPr>
                </w:p>
              </w:tc>
            </w:tr>
            <w:tr w:rsidR="00171C1E" w14:paraId="194A77D6" w14:textId="77777777">
              <w:trPr>
                <w:trHeight w:val="4694"/>
              </w:trPr>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171C1E" w14:paraId="70DB99A6" w14:textId="77777777" w:rsidTr="00171C1E">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4D1EE59" w14:textId="77777777" w:rsidR="00171C1E" w:rsidRDefault="00171C1E">
                        <w:pPr>
                          <w:spacing w:line="240" w:lineRule="auto"/>
                        </w:pPr>
                        <w:r>
                          <w:rPr>
                            <w:rFonts w:eastAsia="Tahoma"/>
                            <w:b/>
                            <w:color w:val="FFFFFF"/>
                            <w:sz w:val="16"/>
                          </w:rPr>
                          <w:t>Vrsta dogodka</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4B1B78E" w14:textId="77777777" w:rsidR="00171C1E" w:rsidRDefault="00171C1E">
                        <w:pPr>
                          <w:spacing w:line="240" w:lineRule="auto"/>
                          <w:jc w:val="center"/>
                        </w:pPr>
                        <w:r>
                          <w:rPr>
                            <w:rFonts w:eastAsia="Tahoma"/>
                            <w:b/>
                            <w:color w:val="FFFFFF"/>
                            <w:sz w:val="16"/>
                          </w:rPr>
                          <w:t>Število dogodkov</w:t>
                        </w:r>
                      </w:p>
                    </w:tc>
                  </w:tr>
                  <w:tr w:rsidR="00171C1E" w14:paraId="5DA74B22" w14:textId="77777777" w:rsidTr="00567A70">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A2780E" w14:textId="77777777" w:rsidR="00171C1E" w:rsidRDefault="00171C1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E48993" w14:textId="77777777" w:rsidR="00171C1E" w:rsidRDefault="00171C1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7EBA19" w14:textId="77777777" w:rsidR="00171C1E" w:rsidRDefault="00171C1E">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B627ED" w14:textId="77777777" w:rsidR="00171C1E" w:rsidRDefault="00171C1E">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267695" w14:textId="77777777" w:rsidR="00171C1E" w:rsidRDefault="00171C1E">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9FF08A" w14:textId="77777777" w:rsidR="00171C1E" w:rsidRDefault="00171C1E">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DBEA18" w14:textId="77777777" w:rsidR="00171C1E" w:rsidRDefault="00171C1E">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B0A69C" w14:textId="77777777" w:rsidR="00171C1E" w:rsidRDefault="00171C1E">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F48D4F" w14:textId="77777777" w:rsidR="00171C1E" w:rsidRDefault="00171C1E">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DDD2FC" w14:textId="77777777" w:rsidR="00171C1E" w:rsidRDefault="00171C1E">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9F3EBBC" w14:textId="77777777" w:rsidR="00171C1E" w:rsidRDefault="00171C1E">
                        <w:pPr>
                          <w:spacing w:line="240" w:lineRule="auto"/>
                          <w:jc w:val="center"/>
                        </w:pPr>
                        <w:r>
                          <w:rPr>
                            <w:rFonts w:eastAsia="Tahoma"/>
                            <w:b/>
                            <w:color w:val="FFFFFF"/>
                            <w:sz w:val="16"/>
                          </w:rPr>
                          <w:t>2026</w:t>
                        </w:r>
                      </w:p>
                    </w:tc>
                  </w:tr>
                  <w:tr w:rsidR="00171C1E" w14:paraId="37D3F701" w14:textId="77777777" w:rsidTr="00567A70">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A4E43" w14:textId="77777777" w:rsidR="00171C1E" w:rsidRDefault="00171C1E">
                        <w:pPr>
                          <w:spacing w:line="240" w:lineRule="auto"/>
                        </w:pPr>
                        <w:r>
                          <w:rPr>
                            <w:rFonts w:eastAsia="Tahoma"/>
                            <w:color w:val="000000"/>
                            <w:sz w:val="16"/>
                          </w:rPr>
                          <w:t>Požar</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99444C" w14:textId="77777777" w:rsidR="00171C1E" w:rsidRDefault="00171C1E">
                        <w:pPr>
                          <w:spacing w:line="240" w:lineRule="auto"/>
                          <w:jc w:val="right"/>
                        </w:pPr>
                        <w:r>
                          <w:rPr>
                            <w:rFonts w:eastAsia="Tahoma"/>
                            <w:color w:val="000000"/>
                            <w:sz w:val="16"/>
                          </w:rPr>
                          <w:t>671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DDD712" w14:textId="77777777" w:rsidR="00171C1E" w:rsidRDefault="00171C1E">
                        <w:pPr>
                          <w:spacing w:line="240" w:lineRule="auto"/>
                          <w:jc w:val="right"/>
                        </w:pPr>
                        <w:r>
                          <w:rPr>
                            <w:rFonts w:eastAsia="Tahoma"/>
                            <w:color w:val="000000"/>
                            <w:sz w:val="16"/>
                          </w:rPr>
                          <w:t>468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90C7F8" w14:textId="77777777" w:rsidR="00171C1E" w:rsidRDefault="00171C1E">
                        <w:pPr>
                          <w:spacing w:line="240" w:lineRule="auto"/>
                          <w:jc w:val="right"/>
                        </w:pPr>
                        <w:r>
                          <w:rPr>
                            <w:rFonts w:eastAsia="Tahoma"/>
                            <w:color w:val="000000"/>
                            <w:sz w:val="16"/>
                          </w:rPr>
                          <w:t>596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546DCD" w14:textId="77777777" w:rsidR="00171C1E" w:rsidRDefault="00171C1E">
                        <w:pPr>
                          <w:spacing w:line="240" w:lineRule="auto"/>
                          <w:jc w:val="right"/>
                        </w:pPr>
                        <w:r>
                          <w:rPr>
                            <w:rFonts w:eastAsia="Tahoma"/>
                            <w:color w:val="000000"/>
                            <w:sz w:val="16"/>
                          </w:rPr>
                          <w:t>631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054349" w14:textId="77777777" w:rsidR="00171C1E" w:rsidRDefault="00171C1E">
                        <w:pPr>
                          <w:spacing w:line="240" w:lineRule="auto"/>
                          <w:jc w:val="right"/>
                        </w:pPr>
                        <w:r>
                          <w:rPr>
                            <w:rFonts w:eastAsia="Tahoma"/>
                            <w:color w:val="000000"/>
                            <w:sz w:val="16"/>
                          </w:rPr>
                          <w:t>723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F3445B" w14:textId="77777777" w:rsidR="00171C1E" w:rsidRDefault="00171C1E">
                        <w:pPr>
                          <w:spacing w:line="240" w:lineRule="auto"/>
                          <w:jc w:val="right"/>
                        </w:pPr>
                        <w:r>
                          <w:rPr>
                            <w:rFonts w:eastAsia="Tahoma"/>
                            <w:color w:val="000000"/>
                            <w:sz w:val="16"/>
                          </w:rPr>
                          <w:t>823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1FBD8" w14:textId="77777777" w:rsidR="00171C1E" w:rsidRDefault="00171C1E">
                        <w:pPr>
                          <w:spacing w:line="240" w:lineRule="auto"/>
                          <w:jc w:val="right"/>
                        </w:pPr>
                        <w:r>
                          <w:rPr>
                            <w:rFonts w:eastAsia="Tahoma"/>
                            <w:color w:val="000000"/>
                            <w:sz w:val="16"/>
                          </w:rPr>
                          <w:t>597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794CA" w14:textId="77777777" w:rsidR="00171C1E" w:rsidRDefault="00171C1E">
                        <w:pPr>
                          <w:spacing w:line="240" w:lineRule="auto"/>
                          <w:jc w:val="right"/>
                        </w:pPr>
                        <w:r>
                          <w:rPr>
                            <w:rFonts w:eastAsia="Tahoma"/>
                            <w:color w:val="000000"/>
                            <w:sz w:val="16"/>
                          </w:rPr>
                          <w:t>514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3E506" w14:textId="77777777" w:rsidR="00171C1E" w:rsidRDefault="00171C1E">
                        <w:pPr>
                          <w:spacing w:line="240" w:lineRule="auto"/>
                          <w:jc w:val="right"/>
                        </w:pPr>
                        <w:r>
                          <w:rPr>
                            <w:rFonts w:eastAsia="Tahoma"/>
                            <w:color w:val="000000"/>
                            <w:sz w:val="16"/>
                          </w:rPr>
                          <w:t>603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C5D046" w14:textId="77777777" w:rsidR="00171C1E" w:rsidRDefault="00171C1E">
                        <w:pPr>
                          <w:spacing w:line="240" w:lineRule="auto"/>
                          <w:jc w:val="right"/>
                        </w:pPr>
                        <w:r>
                          <w:rPr>
                            <w:rFonts w:eastAsia="Tahoma"/>
                            <w:color w:val="000000"/>
                            <w:sz w:val="16"/>
                          </w:rPr>
                          <w:t>558</w:t>
                        </w:r>
                      </w:p>
                    </w:tc>
                  </w:tr>
                  <w:tr w:rsidR="00171C1E" w14:paraId="7ED44B3A"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7B894" w14:textId="77777777" w:rsidR="00171C1E" w:rsidRDefault="00171C1E">
                        <w:pPr>
                          <w:spacing w:line="240" w:lineRule="auto"/>
                        </w:pPr>
                        <w:r>
                          <w:rPr>
                            <w:rFonts w:eastAsia="Tahoma"/>
                            <w:color w:val="000000"/>
                            <w:sz w:val="16"/>
                          </w:rPr>
                          <w:t>Delovna nesreča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30F016" w14:textId="77777777" w:rsidR="00171C1E" w:rsidRDefault="00171C1E">
                        <w:pPr>
                          <w:spacing w:line="240" w:lineRule="auto"/>
                          <w:jc w:val="right"/>
                        </w:pPr>
                        <w:r>
                          <w:rPr>
                            <w:rFonts w:eastAsia="Tahoma"/>
                            <w:color w:val="000000"/>
                            <w:sz w:val="16"/>
                          </w:rPr>
                          <w:t>269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777288" w14:textId="77777777" w:rsidR="00171C1E" w:rsidRDefault="00171C1E">
                        <w:pPr>
                          <w:spacing w:line="240" w:lineRule="auto"/>
                          <w:jc w:val="right"/>
                        </w:pPr>
                        <w:r>
                          <w:rPr>
                            <w:rFonts w:eastAsia="Tahoma"/>
                            <w:color w:val="000000"/>
                            <w:sz w:val="16"/>
                          </w:rPr>
                          <w:t>306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18CAB" w14:textId="77777777" w:rsidR="00171C1E" w:rsidRDefault="00171C1E">
                        <w:pPr>
                          <w:spacing w:line="240" w:lineRule="auto"/>
                          <w:jc w:val="right"/>
                        </w:pPr>
                        <w:r>
                          <w:rPr>
                            <w:rFonts w:eastAsia="Tahoma"/>
                            <w:color w:val="000000"/>
                            <w:sz w:val="16"/>
                          </w:rPr>
                          <w:t>287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2E5DFA" w14:textId="77777777" w:rsidR="00171C1E" w:rsidRDefault="00171C1E">
                        <w:pPr>
                          <w:spacing w:line="240" w:lineRule="auto"/>
                          <w:jc w:val="right"/>
                        </w:pPr>
                        <w:r>
                          <w:rPr>
                            <w:rFonts w:eastAsia="Tahoma"/>
                            <w:color w:val="000000"/>
                            <w:sz w:val="16"/>
                          </w:rPr>
                          <w:t>285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D82234" w14:textId="77777777" w:rsidR="00171C1E" w:rsidRDefault="00171C1E">
                        <w:pPr>
                          <w:spacing w:line="240" w:lineRule="auto"/>
                          <w:jc w:val="right"/>
                        </w:pPr>
                        <w:r>
                          <w:rPr>
                            <w:rFonts w:eastAsia="Tahoma"/>
                            <w:color w:val="000000"/>
                            <w:sz w:val="16"/>
                          </w:rPr>
                          <w:t>386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A4EB53" w14:textId="77777777" w:rsidR="00171C1E" w:rsidRDefault="00171C1E">
                        <w:pPr>
                          <w:spacing w:line="240" w:lineRule="auto"/>
                          <w:jc w:val="right"/>
                        </w:pPr>
                        <w:r>
                          <w:rPr>
                            <w:rFonts w:eastAsia="Tahoma"/>
                            <w:color w:val="000000"/>
                            <w:sz w:val="16"/>
                          </w:rPr>
                          <w:t>383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E49F1A" w14:textId="77777777" w:rsidR="00171C1E" w:rsidRDefault="00171C1E">
                        <w:pPr>
                          <w:spacing w:line="240" w:lineRule="auto"/>
                          <w:jc w:val="right"/>
                        </w:pPr>
                        <w:r>
                          <w:rPr>
                            <w:rFonts w:eastAsia="Tahoma"/>
                            <w:color w:val="000000"/>
                            <w:sz w:val="16"/>
                          </w:rPr>
                          <w:t>377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B87B03" w14:textId="77777777" w:rsidR="00171C1E" w:rsidRDefault="00171C1E">
                        <w:pPr>
                          <w:spacing w:line="240" w:lineRule="auto"/>
                          <w:jc w:val="right"/>
                        </w:pPr>
                        <w:r>
                          <w:rPr>
                            <w:rFonts w:eastAsia="Tahoma"/>
                            <w:color w:val="000000"/>
                            <w:sz w:val="16"/>
                          </w:rPr>
                          <w:t>373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5428BD" w14:textId="77777777" w:rsidR="00171C1E" w:rsidRDefault="00171C1E">
                        <w:pPr>
                          <w:spacing w:line="240" w:lineRule="auto"/>
                          <w:jc w:val="right"/>
                        </w:pPr>
                        <w:r>
                          <w:rPr>
                            <w:rFonts w:eastAsia="Tahoma"/>
                            <w:color w:val="000000"/>
                            <w:sz w:val="16"/>
                          </w:rPr>
                          <w:t>379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AB9DE0" w14:textId="77777777" w:rsidR="00171C1E" w:rsidRDefault="00171C1E">
                        <w:pPr>
                          <w:spacing w:line="240" w:lineRule="auto"/>
                          <w:jc w:val="right"/>
                        </w:pPr>
                        <w:r>
                          <w:rPr>
                            <w:rFonts w:eastAsia="Tahoma"/>
                            <w:color w:val="000000"/>
                            <w:sz w:val="16"/>
                          </w:rPr>
                          <w:t>372</w:t>
                        </w:r>
                      </w:p>
                    </w:tc>
                  </w:tr>
                  <w:tr w:rsidR="00171C1E" w14:paraId="62489735"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56DA65" w14:textId="77777777" w:rsidR="00171C1E" w:rsidRDefault="00171C1E">
                        <w:pPr>
                          <w:spacing w:line="240" w:lineRule="auto"/>
                        </w:pPr>
                        <w:r>
                          <w:rPr>
                            <w:rFonts w:eastAsia="Tahoma"/>
                            <w:color w:val="000000"/>
                            <w:sz w:val="16"/>
                          </w:rPr>
                          <w:t>Poskus samomora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0524F0" w14:textId="77777777" w:rsidR="00171C1E" w:rsidRDefault="00171C1E">
                        <w:pPr>
                          <w:spacing w:line="240" w:lineRule="auto"/>
                          <w:jc w:val="right"/>
                        </w:pPr>
                        <w:r>
                          <w:rPr>
                            <w:rFonts w:eastAsia="Tahoma"/>
                            <w:color w:val="000000"/>
                            <w:sz w:val="16"/>
                          </w:rPr>
                          <w:t>176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66F9A2" w14:textId="77777777" w:rsidR="00171C1E" w:rsidRDefault="00171C1E">
                        <w:pPr>
                          <w:spacing w:line="240" w:lineRule="auto"/>
                          <w:jc w:val="right"/>
                        </w:pPr>
                        <w:r>
                          <w:rPr>
                            <w:rFonts w:eastAsia="Tahoma"/>
                            <w:color w:val="000000"/>
                            <w:sz w:val="16"/>
                          </w:rPr>
                          <w:t>200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38BCD" w14:textId="77777777" w:rsidR="00171C1E" w:rsidRDefault="00171C1E">
                        <w:pPr>
                          <w:spacing w:line="240" w:lineRule="auto"/>
                          <w:jc w:val="right"/>
                        </w:pPr>
                        <w:r>
                          <w:rPr>
                            <w:rFonts w:eastAsia="Tahoma"/>
                            <w:color w:val="000000"/>
                            <w:sz w:val="16"/>
                          </w:rPr>
                          <w:t>192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970A0C" w14:textId="77777777" w:rsidR="00171C1E" w:rsidRDefault="00171C1E">
                        <w:pPr>
                          <w:spacing w:line="240" w:lineRule="auto"/>
                          <w:jc w:val="right"/>
                        </w:pPr>
                        <w:r>
                          <w:rPr>
                            <w:rFonts w:eastAsia="Tahoma"/>
                            <w:color w:val="000000"/>
                            <w:sz w:val="16"/>
                          </w:rPr>
                          <w:t>230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92847" w14:textId="77777777" w:rsidR="00171C1E" w:rsidRDefault="00171C1E">
                        <w:pPr>
                          <w:spacing w:line="240" w:lineRule="auto"/>
                          <w:jc w:val="right"/>
                        </w:pPr>
                        <w:r>
                          <w:rPr>
                            <w:rFonts w:eastAsia="Tahoma"/>
                            <w:color w:val="000000"/>
                            <w:sz w:val="16"/>
                          </w:rPr>
                          <w:t>288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3B154B" w14:textId="77777777" w:rsidR="00171C1E" w:rsidRDefault="00171C1E">
                        <w:pPr>
                          <w:spacing w:line="240" w:lineRule="auto"/>
                          <w:jc w:val="right"/>
                        </w:pPr>
                        <w:r>
                          <w:rPr>
                            <w:rFonts w:eastAsia="Tahoma"/>
                            <w:color w:val="000000"/>
                            <w:sz w:val="16"/>
                          </w:rPr>
                          <w:t>244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ACAE7E" w14:textId="77777777" w:rsidR="00171C1E" w:rsidRDefault="00171C1E">
                        <w:pPr>
                          <w:spacing w:line="240" w:lineRule="auto"/>
                          <w:jc w:val="right"/>
                        </w:pPr>
                        <w:r>
                          <w:rPr>
                            <w:rFonts w:eastAsia="Tahoma"/>
                            <w:color w:val="000000"/>
                            <w:sz w:val="16"/>
                          </w:rPr>
                          <w:t>300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F0637" w14:textId="77777777" w:rsidR="00171C1E" w:rsidRDefault="00171C1E">
                        <w:pPr>
                          <w:spacing w:line="240" w:lineRule="auto"/>
                          <w:jc w:val="right"/>
                        </w:pPr>
                        <w:r>
                          <w:rPr>
                            <w:rFonts w:eastAsia="Tahoma"/>
                            <w:color w:val="000000"/>
                            <w:sz w:val="16"/>
                          </w:rPr>
                          <w:t>307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E624B" w14:textId="77777777" w:rsidR="00171C1E" w:rsidRDefault="00171C1E">
                        <w:pPr>
                          <w:spacing w:line="240" w:lineRule="auto"/>
                          <w:jc w:val="right"/>
                        </w:pPr>
                        <w:r>
                          <w:rPr>
                            <w:rFonts w:eastAsia="Tahoma"/>
                            <w:color w:val="000000"/>
                            <w:sz w:val="16"/>
                          </w:rPr>
                          <w:t>299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5DA9D1" w14:textId="77777777" w:rsidR="00171C1E" w:rsidRDefault="00171C1E">
                        <w:pPr>
                          <w:spacing w:line="240" w:lineRule="auto"/>
                          <w:jc w:val="right"/>
                        </w:pPr>
                        <w:r>
                          <w:rPr>
                            <w:rFonts w:eastAsia="Tahoma"/>
                            <w:color w:val="000000"/>
                            <w:sz w:val="16"/>
                          </w:rPr>
                          <w:t>274</w:t>
                        </w:r>
                      </w:p>
                    </w:tc>
                  </w:tr>
                  <w:tr w:rsidR="00171C1E" w14:paraId="4FC38BB9"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DDB5C1" w14:textId="77777777" w:rsidR="00171C1E" w:rsidRDefault="00171C1E">
                        <w:pPr>
                          <w:spacing w:line="240" w:lineRule="auto"/>
                        </w:pPr>
                        <w:r>
                          <w:rPr>
                            <w:rFonts w:eastAsia="Tahoma"/>
                            <w:color w:val="000000"/>
                            <w:sz w:val="16"/>
                          </w:rPr>
                          <w:t>Samomor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27D5C" w14:textId="77777777" w:rsidR="00171C1E" w:rsidRDefault="00171C1E">
                        <w:pPr>
                          <w:spacing w:line="240" w:lineRule="auto"/>
                          <w:jc w:val="right"/>
                        </w:pPr>
                        <w:r>
                          <w:rPr>
                            <w:rFonts w:eastAsia="Tahoma"/>
                            <w:color w:val="000000"/>
                            <w:sz w:val="16"/>
                          </w:rPr>
                          <w:t>193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E020DF" w14:textId="77777777" w:rsidR="00171C1E" w:rsidRDefault="00171C1E">
                        <w:pPr>
                          <w:spacing w:line="240" w:lineRule="auto"/>
                          <w:jc w:val="right"/>
                        </w:pPr>
                        <w:r>
                          <w:rPr>
                            <w:rFonts w:eastAsia="Tahoma"/>
                            <w:color w:val="000000"/>
                            <w:sz w:val="16"/>
                          </w:rPr>
                          <w:t>162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59B499" w14:textId="77777777" w:rsidR="00171C1E" w:rsidRDefault="00171C1E">
                        <w:pPr>
                          <w:spacing w:line="240" w:lineRule="auto"/>
                          <w:jc w:val="right"/>
                        </w:pPr>
                        <w:r>
                          <w:rPr>
                            <w:rFonts w:eastAsia="Tahoma"/>
                            <w:color w:val="000000"/>
                            <w:sz w:val="16"/>
                          </w:rPr>
                          <w:t>190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722428" w14:textId="77777777" w:rsidR="00171C1E" w:rsidRDefault="00171C1E">
                        <w:pPr>
                          <w:spacing w:line="240" w:lineRule="auto"/>
                          <w:jc w:val="right"/>
                        </w:pPr>
                        <w:r>
                          <w:rPr>
                            <w:rFonts w:eastAsia="Tahoma"/>
                            <w:color w:val="000000"/>
                            <w:sz w:val="16"/>
                          </w:rPr>
                          <w:t>174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E1CC73" w14:textId="77777777" w:rsidR="00171C1E" w:rsidRDefault="00171C1E">
                        <w:pPr>
                          <w:spacing w:line="240" w:lineRule="auto"/>
                          <w:jc w:val="right"/>
                        </w:pPr>
                        <w:r>
                          <w:rPr>
                            <w:rFonts w:eastAsia="Tahoma"/>
                            <w:color w:val="000000"/>
                            <w:sz w:val="16"/>
                          </w:rPr>
                          <w:t>198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6D4147" w14:textId="77777777" w:rsidR="00171C1E" w:rsidRDefault="00171C1E">
                        <w:pPr>
                          <w:spacing w:line="240" w:lineRule="auto"/>
                          <w:jc w:val="right"/>
                        </w:pPr>
                        <w:r>
                          <w:rPr>
                            <w:rFonts w:eastAsia="Tahoma"/>
                            <w:color w:val="000000"/>
                            <w:sz w:val="16"/>
                          </w:rPr>
                          <w:t>160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E110B" w14:textId="77777777" w:rsidR="00171C1E" w:rsidRDefault="00171C1E">
                        <w:pPr>
                          <w:spacing w:line="240" w:lineRule="auto"/>
                          <w:jc w:val="right"/>
                        </w:pPr>
                        <w:r>
                          <w:rPr>
                            <w:rFonts w:eastAsia="Tahoma"/>
                            <w:color w:val="000000"/>
                            <w:sz w:val="16"/>
                          </w:rPr>
                          <w:t>178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909B14" w14:textId="77777777" w:rsidR="00171C1E" w:rsidRDefault="00171C1E">
                        <w:pPr>
                          <w:spacing w:line="240" w:lineRule="auto"/>
                          <w:jc w:val="right"/>
                        </w:pPr>
                        <w:r>
                          <w:rPr>
                            <w:rFonts w:eastAsia="Tahoma"/>
                            <w:color w:val="000000"/>
                            <w:sz w:val="16"/>
                          </w:rPr>
                          <w:t>173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9A1E11" w14:textId="77777777" w:rsidR="00171C1E" w:rsidRDefault="00171C1E">
                        <w:pPr>
                          <w:spacing w:line="240" w:lineRule="auto"/>
                          <w:jc w:val="right"/>
                        </w:pPr>
                        <w:r>
                          <w:rPr>
                            <w:rFonts w:eastAsia="Tahoma"/>
                            <w:color w:val="000000"/>
                            <w:sz w:val="16"/>
                          </w:rPr>
                          <w:t>167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8036D0" w14:textId="77777777" w:rsidR="00171C1E" w:rsidRDefault="00171C1E">
                        <w:pPr>
                          <w:spacing w:line="240" w:lineRule="auto"/>
                          <w:jc w:val="right"/>
                        </w:pPr>
                        <w:r>
                          <w:rPr>
                            <w:rFonts w:eastAsia="Tahoma"/>
                            <w:color w:val="000000"/>
                            <w:sz w:val="16"/>
                          </w:rPr>
                          <w:t>126</w:t>
                        </w:r>
                      </w:p>
                    </w:tc>
                  </w:tr>
                  <w:tr w:rsidR="00171C1E" w14:paraId="05EB893A"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D420F6" w14:textId="77777777" w:rsidR="00171C1E" w:rsidRDefault="00171C1E" w:rsidP="00171C1E">
                        <w:pPr>
                          <w:spacing w:line="240" w:lineRule="auto"/>
                        </w:pPr>
                        <w:r>
                          <w:rPr>
                            <w:rFonts w:eastAsia="Tahoma"/>
                            <w:color w:val="000000"/>
                            <w:sz w:val="16"/>
                          </w:rPr>
                          <w:t>Nesreča pri športu ali rekreaciji*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012E4C"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59E48A" w14:textId="77777777" w:rsidR="00171C1E" w:rsidRDefault="00171C1E" w:rsidP="00171C1E">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14E30" w14:textId="77777777" w:rsidR="00171C1E" w:rsidRDefault="00171C1E" w:rsidP="00171C1E">
                        <w:pPr>
                          <w:spacing w:line="240" w:lineRule="auto"/>
                          <w:jc w:val="right"/>
                        </w:pPr>
                        <w:r>
                          <w:rPr>
                            <w:rFonts w:eastAsia="Tahoma"/>
                            <w:color w:val="000000"/>
                            <w:sz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4148ED" w14:textId="77777777" w:rsidR="00171C1E" w:rsidRDefault="00171C1E" w:rsidP="00171C1E">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77C7E" w14:textId="77777777" w:rsidR="00171C1E" w:rsidRDefault="00171C1E" w:rsidP="00171C1E">
                        <w:pPr>
                          <w:spacing w:line="240" w:lineRule="auto"/>
                          <w:jc w:val="right"/>
                        </w:pPr>
                        <w:r>
                          <w:rPr>
                            <w:rFonts w:eastAsia="Tahoma"/>
                            <w:color w:val="000000"/>
                            <w:sz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FEA27" w14:textId="77777777" w:rsidR="00171C1E" w:rsidRDefault="00171C1E" w:rsidP="00171C1E">
                        <w:pPr>
                          <w:spacing w:line="240" w:lineRule="auto"/>
                          <w:jc w:val="right"/>
                        </w:pPr>
                        <w:r>
                          <w:rPr>
                            <w:rFonts w:eastAsia="Tahoma"/>
                            <w:color w:val="000000"/>
                            <w:sz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16C816" w14:textId="77777777" w:rsidR="00171C1E" w:rsidRDefault="00171C1E" w:rsidP="00171C1E">
                        <w:pPr>
                          <w:spacing w:line="240" w:lineRule="auto"/>
                          <w:jc w:val="right"/>
                        </w:pPr>
                        <w:r>
                          <w:rPr>
                            <w:rFonts w:eastAsia="Tahoma"/>
                            <w:color w:val="000000"/>
                            <w:sz w:val="16"/>
                          </w:rPr>
                          <w:t>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6DFBE" w14:textId="77777777" w:rsidR="00171C1E" w:rsidRDefault="00171C1E" w:rsidP="00171C1E">
                        <w:pPr>
                          <w:spacing w:line="240" w:lineRule="auto"/>
                          <w:jc w:val="right"/>
                        </w:pPr>
                        <w:r>
                          <w:rPr>
                            <w:rFonts w:eastAsia="Tahoma"/>
                            <w:color w:val="000000"/>
                            <w:sz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23725" w14:textId="77777777" w:rsidR="00171C1E" w:rsidRDefault="00171C1E" w:rsidP="00171C1E">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CA45FB" w14:textId="77777777" w:rsidR="00171C1E" w:rsidRDefault="00171C1E" w:rsidP="00171C1E">
                        <w:pPr>
                          <w:spacing w:line="240" w:lineRule="auto"/>
                          <w:jc w:val="right"/>
                        </w:pPr>
                        <w:r>
                          <w:rPr>
                            <w:rFonts w:eastAsia="Tahoma"/>
                            <w:color w:val="000000"/>
                            <w:sz w:val="16"/>
                          </w:rPr>
                          <w:t>92</w:t>
                        </w:r>
                      </w:p>
                    </w:tc>
                  </w:tr>
                  <w:tr w:rsidR="00171C1E" w14:paraId="1F6C2D8F"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C1DC8" w14:textId="77777777" w:rsidR="00171C1E" w:rsidRDefault="00171C1E" w:rsidP="00171C1E">
                        <w:pPr>
                          <w:spacing w:line="240" w:lineRule="auto"/>
                        </w:pPr>
                        <w:r>
                          <w:rPr>
                            <w:rFonts w:eastAsia="Tahoma"/>
                            <w:color w:val="000000"/>
                            <w:sz w:val="16"/>
                          </w:rPr>
                          <w:t>Nesreča na smučišču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0F65D5" w14:textId="77777777" w:rsidR="00171C1E" w:rsidRDefault="00171C1E" w:rsidP="00171C1E">
                        <w:pPr>
                          <w:spacing w:line="240" w:lineRule="auto"/>
                          <w:jc w:val="right"/>
                        </w:pPr>
                        <w:r>
                          <w:rPr>
                            <w:rFonts w:eastAsia="Tahoma"/>
                            <w:color w:val="000000"/>
                            <w:sz w:val="16"/>
                          </w:rPr>
                          <w:t>118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296F7" w14:textId="77777777" w:rsidR="00171C1E" w:rsidRDefault="00171C1E" w:rsidP="00171C1E">
                        <w:pPr>
                          <w:spacing w:line="240" w:lineRule="auto"/>
                          <w:jc w:val="right"/>
                        </w:pPr>
                        <w:r>
                          <w:rPr>
                            <w:rFonts w:eastAsia="Tahoma"/>
                            <w:color w:val="000000"/>
                            <w:sz w:val="16"/>
                          </w:rPr>
                          <w:t>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63B80" w14:textId="77777777" w:rsidR="00171C1E" w:rsidRDefault="00171C1E" w:rsidP="00171C1E">
                        <w:pPr>
                          <w:spacing w:line="240" w:lineRule="auto"/>
                          <w:jc w:val="right"/>
                        </w:pPr>
                        <w:r>
                          <w:rPr>
                            <w:rFonts w:eastAsia="Tahoma"/>
                            <w:color w:val="000000"/>
                            <w:sz w:val="16"/>
                          </w:rPr>
                          <w:t>82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C57910" w14:textId="77777777" w:rsidR="00171C1E" w:rsidRDefault="00171C1E" w:rsidP="00171C1E">
                        <w:pPr>
                          <w:spacing w:line="240" w:lineRule="auto"/>
                          <w:jc w:val="right"/>
                        </w:pPr>
                        <w:r>
                          <w:rPr>
                            <w:rFonts w:eastAsia="Tahoma"/>
                            <w:color w:val="000000"/>
                            <w:sz w:val="16"/>
                          </w:rPr>
                          <w:t>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2334E" w14:textId="77777777" w:rsidR="00171C1E" w:rsidRDefault="00171C1E" w:rsidP="00171C1E">
                        <w:pPr>
                          <w:spacing w:line="240" w:lineRule="auto"/>
                          <w:jc w:val="right"/>
                        </w:pPr>
                        <w:r>
                          <w:rPr>
                            <w:rFonts w:eastAsia="Tahoma"/>
                            <w:color w:val="000000"/>
                            <w:sz w:val="16"/>
                          </w:rPr>
                          <w:t>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6FEAB" w14:textId="77777777" w:rsidR="00171C1E" w:rsidRDefault="00171C1E" w:rsidP="00171C1E">
                        <w:pPr>
                          <w:spacing w:line="240" w:lineRule="auto"/>
                          <w:jc w:val="right"/>
                        </w:pPr>
                        <w:r>
                          <w:rPr>
                            <w:rFonts w:eastAsia="Tahoma"/>
                            <w:color w:val="000000"/>
                            <w:sz w:val="16"/>
                          </w:rPr>
                          <w:t>145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4BCF6" w14:textId="77777777" w:rsidR="00171C1E" w:rsidRDefault="00171C1E" w:rsidP="00171C1E">
                        <w:pPr>
                          <w:spacing w:line="240" w:lineRule="auto"/>
                          <w:jc w:val="right"/>
                        </w:pPr>
                        <w:r>
                          <w:rPr>
                            <w:rFonts w:eastAsia="Tahoma"/>
                            <w:color w:val="000000"/>
                            <w:sz w:val="16"/>
                          </w:rPr>
                          <w:t>102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621736" w14:textId="77777777" w:rsidR="00171C1E" w:rsidRDefault="00171C1E" w:rsidP="00171C1E">
                        <w:pPr>
                          <w:spacing w:line="240" w:lineRule="auto"/>
                          <w:jc w:val="right"/>
                        </w:pPr>
                        <w:r>
                          <w:rPr>
                            <w:rFonts w:eastAsia="Tahoma"/>
                            <w:color w:val="000000"/>
                            <w:sz w:val="16"/>
                          </w:rPr>
                          <w:t>87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21578B" w14:textId="77777777" w:rsidR="00171C1E" w:rsidRDefault="00171C1E" w:rsidP="00171C1E">
                        <w:pPr>
                          <w:spacing w:line="240" w:lineRule="auto"/>
                          <w:jc w:val="right"/>
                        </w:pPr>
                        <w:r>
                          <w:rPr>
                            <w:rFonts w:eastAsia="Tahoma"/>
                            <w:color w:val="000000"/>
                            <w:sz w:val="16"/>
                          </w:rPr>
                          <w:t>101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286309" w14:textId="77777777" w:rsidR="00171C1E" w:rsidRDefault="00171C1E" w:rsidP="00171C1E">
                        <w:pPr>
                          <w:spacing w:line="240" w:lineRule="auto"/>
                          <w:jc w:val="right"/>
                        </w:pPr>
                        <w:r>
                          <w:rPr>
                            <w:rFonts w:eastAsia="Tahoma"/>
                            <w:color w:val="000000"/>
                            <w:sz w:val="16"/>
                          </w:rPr>
                          <w:t>92</w:t>
                        </w:r>
                      </w:p>
                    </w:tc>
                  </w:tr>
                  <w:tr w:rsidR="00171C1E" w14:paraId="5341EB01"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1C7FE6" w14:textId="77777777" w:rsidR="00171C1E" w:rsidRDefault="00171C1E" w:rsidP="00171C1E">
                        <w:pPr>
                          <w:spacing w:line="240" w:lineRule="auto"/>
                        </w:pPr>
                        <w:r>
                          <w:rPr>
                            <w:rFonts w:eastAsia="Tahoma"/>
                            <w:color w:val="000000"/>
                            <w:sz w:val="16"/>
                          </w:rPr>
                          <w:t>Iskalna akcija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634FD5" w14:textId="77777777" w:rsidR="00171C1E" w:rsidRDefault="00171C1E" w:rsidP="00171C1E">
                        <w:pPr>
                          <w:spacing w:line="240" w:lineRule="auto"/>
                          <w:jc w:val="right"/>
                        </w:pPr>
                        <w:r>
                          <w:rPr>
                            <w:rFonts w:eastAsia="Tahoma"/>
                            <w:color w:val="000000"/>
                            <w:sz w:val="16"/>
                          </w:rPr>
                          <w:t>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FA577A" w14:textId="77777777" w:rsidR="00171C1E" w:rsidRDefault="00171C1E" w:rsidP="00171C1E">
                        <w:pPr>
                          <w:spacing w:line="240" w:lineRule="auto"/>
                          <w:jc w:val="right"/>
                        </w:pPr>
                        <w:r>
                          <w:rPr>
                            <w:rFonts w:eastAsia="Tahoma"/>
                            <w:color w:val="000000"/>
                            <w:sz w:val="16"/>
                          </w:rPr>
                          <w:t>95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FAA687" w14:textId="77777777" w:rsidR="00171C1E" w:rsidRDefault="00171C1E" w:rsidP="00171C1E">
                        <w:pPr>
                          <w:spacing w:line="240" w:lineRule="auto"/>
                          <w:jc w:val="right"/>
                        </w:pPr>
                        <w:r>
                          <w:rPr>
                            <w:rFonts w:eastAsia="Tahoma"/>
                            <w:color w:val="000000"/>
                            <w:sz w:val="16"/>
                          </w:rPr>
                          <w:t>95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D386A0" w14:textId="77777777" w:rsidR="00171C1E" w:rsidRDefault="00171C1E" w:rsidP="00171C1E">
                        <w:pPr>
                          <w:spacing w:line="240" w:lineRule="auto"/>
                          <w:jc w:val="right"/>
                        </w:pPr>
                        <w:r>
                          <w:rPr>
                            <w:rFonts w:eastAsia="Tahoma"/>
                            <w:color w:val="000000"/>
                            <w:sz w:val="16"/>
                          </w:rPr>
                          <w:t>120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06C15" w14:textId="77777777" w:rsidR="00171C1E" w:rsidRDefault="00171C1E" w:rsidP="00171C1E">
                        <w:pPr>
                          <w:spacing w:line="240" w:lineRule="auto"/>
                          <w:jc w:val="right"/>
                        </w:pPr>
                        <w:r>
                          <w:rPr>
                            <w:rFonts w:eastAsia="Tahoma"/>
                            <w:color w:val="000000"/>
                            <w:sz w:val="16"/>
                          </w:rPr>
                          <w:t>157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9F582A" w14:textId="77777777" w:rsidR="00171C1E" w:rsidRDefault="00171C1E" w:rsidP="00171C1E">
                        <w:pPr>
                          <w:spacing w:line="240" w:lineRule="auto"/>
                          <w:jc w:val="right"/>
                        </w:pPr>
                        <w:r>
                          <w:rPr>
                            <w:rFonts w:eastAsia="Tahoma"/>
                            <w:color w:val="000000"/>
                            <w:sz w:val="16"/>
                          </w:rPr>
                          <w:t>184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62AE2" w14:textId="77777777" w:rsidR="00171C1E" w:rsidRDefault="00171C1E" w:rsidP="00171C1E">
                        <w:pPr>
                          <w:spacing w:line="240" w:lineRule="auto"/>
                          <w:jc w:val="right"/>
                        </w:pPr>
                        <w:r>
                          <w:rPr>
                            <w:rFonts w:eastAsia="Tahoma"/>
                            <w:color w:val="000000"/>
                            <w:sz w:val="16"/>
                          </w:rPr>
                          <w:t>185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A801F5" w14:textId="77777777" w:rsidR="00171C1E" w:rsidRDefault="00171C1E" w:rsidP="00171C1E">
                        <w:pPr>
                          <w:spacing w:line="240" w:lineRule="auto"/>
                          <w:jc w:val="right"/>
                        </w:pPr>
                        <w:r>
                          <w:rPr>
                            <w:rFonts w:eastAsia="Tahoma"/>
                            <w:color w:val="000000"/>
                            <w:sz w:val="16"/>
                          </w:rPr>
                          <w:t>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FF662" w14:textId="77777777" w:rsidR="00171C1E" w:rsidRDefault="00171C1E" w:rsidP="00171C1E">
                        <w:pPr>
                          <w:spacing w:line="240" w:lineRule="auto"/>
                          <w:jc w:val="right"/>
                        </w:pPr>
                        <w:r>
                          <w:rPr>
                            <w:rFonts w:eastAsia="Tahoma"/>
                            <w:color w:val="000000"/>
                            <w:sz w:val="16"/>
                          </w:rPr>
                          <w:t>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BFA65" w14:textId="77777777" w:rsidR="00171C1E" w:rsidRDefault="00171C1E" w:rsidP="00171C1E">
                        <w:pPr>
                          <w:spacing w:line="240" w:lineRule="auto"/>
                          <w:jc w:val="right"/>
                        </w:pPr>
                        <w:r>
                          <w:rPr>
                            <w:rFonts w:eastAsia="Tahoma"/>
                            <w:color w:val="000000"/>
                            <w:sz w:val="16"/>
                          </w:rPr>
                          <w:t>86</w:t>
                        </w:r>
                      </w:p>
                    </w:tc>
                  </w:tr>
                  <w:tr w:rsidR="00171C1E" w14:paraId="4F29DAFB"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E15803" w14:textId="77777777" w:rsidR="00171C1E" w:rsidRDefault="00171C1E" w:rsidP="00171C1E">
                        <w:pPr>
                          <w:spacing w:line="240" w:lineRule="auto"/>
                        </w:pPr>
                        <w:r>
                          <w:rPr>
                            <w:rFonts w:eastAsia="Tahoma"/>
                            <w:color w:val="000000"/>
                            <w:sz w:val="16"/>
                          </w:rPr>
                          <w:t>Gorska nesreča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A2BFA" w14:textId="77777777" w:rsidR="00171C1E" w:rsidRDefault="00171C1E" w:rsidP="00171C1E">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5FB33"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32A426" w14:textId="77777777" w:rsidR="00171C1E" w:rsidRDefault="00171C1E" w:rsidP="00171C1E">
                        <w:pPr>
                          <w:spacing w:line="240" w:lineRule="auto"/>
                          <w:jc w:val="right"/>
                        </w:pPr>
                        <w:r>
                          <w:rPr>
                            <w:rFonts w:eastAsia="Tahoma"/>
                            <w:color w:val="000000"/>
                            <w:sz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D030BB" w14:textId="77777777" w:rsidR="00171C1E" w:rsidRDefault="00171C1E" w:rsidP="00171C1E">
                        <w:pPr>
                          <w:spacing w:line="240" w:lineRule="auto"/>
                          <w:jc w:val="right"/>
                        </w:pPr>
                        <w:r>
                          <w:rPr>
                            <w:rFonts w:eastAsia="Tahoma"/>
                            <w:color w:val="000000"/>
                            <w:sz w:val="16"/>
                          </w:rPr>
                          <w:t>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A3120" w14:textId="77777777" w:rsidR="00171C1E" w:rsidRDefault="00171C1E" w:rsidP="00171C1E">
                        <w:pPr>
                          <w:spacing w:line="240" w:lineRule="auto"/>
                          <w:jc w:val="right"/>
                        </w:pPr>
                        <w:r>
                          <w:rPr>
                            <w:rFonts w:eastAsia="Tahoma"/>
                            <w:color w:val="000000"/>
                            <w:sz w:val="16"/>
                          </w:rPr>
                          <w:t>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B857E" w14:textId="77777777" w:rsidR="00171C1E" w:rsidRDefault="00171C1E" w:rsidP="00171C1E">
                        <w:pPr>
                          <w:spacing w:line="240" w:lineRule="auto"/>
                          <w:jc w:val="right"/>
                        </w:pPr>
                        <w:r>
                          <w:rPr>
                            <w:rFonts w:eastAsia="Tahoma"/>
                            <w:color w:val="000000"/>
                            <w:sz w:val="16"/>
                          </w:rPr>
                          <w:t>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D3022" w14:textId="77777777" w:rsidR="00171C1E" w:rsidRDefault="00171C1E" w:rsidP="00171C1E">
                        <w:pPr>
                          <w:spacing w:line="240" w:lineRule="auto"/>
                          <w:jc w:val="right"/>
                        </w:pPr>
                        <w:r>
                          <w:rPr>
                            <w:rFonts w:eastAsia="Tahoma"/>
                            <w:color w:val="000000"/>
                            <w:sz w:val="16"/>
                          </w:rPr>
                          <w:t>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5C377B" w14:textId="77777777" w:rsidR="00171C1E" w:rsidRDefault="00171C1E" w:rsidP="00171C1E">
                        <w:pPr>
                          <w:spacing w:line="240" w:lineRule="auto"/>
                          <w:jc w:val="right"/>
                        </w:pPr>
                        <w:r>
                          <w:rPr>
                            <w:rFonts w:eastAsia="Tahoma"/>
                            <w:color w:val="000000"/>
                            <w:sz w:val="16"/>
                          </w:rPr>
                          <w:t>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94D31" w14:textId="77777777" w:rsidR="00171C1E" w:rsidRDefault="00171C1E" w:rsidP="00171C1E">
                        <w:pPr>
                          <w:spacing w:line="240" w:lineRule="auto"/>
                          <w:jc w:val="right"/>
                        </w:pPr>
                        <w:r>
                          <w:rPr>
                            <w:rFonts w:eastAsia="Tahoma"/>
                            <w:color w:val="000000"/>
                            <w:sz w:val="16"/>
                          </w:rPr>
                          <w:t>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30CAC" w14:textId="77777777" w:rsidR="00171C1E" w:rsidRDefault="00171C1E" w:rsidP="00171C1E">
                        <w:pPr>
                          <w:spacing w:line="240" w:lineRule="auto"/>
                          <w:jc w:val="right"/>
                        </w:pPr>
                        <w:r>
                          <w:rPr>
                            <w:rFonts w:eastAsia="Tahoma"/>
                            <w:color w:val="000000"/>
                            <w:sz w:val="16"/>
                          </w:rPr>
                          <w:t>52</w:t>
                        </w:r>
                      </w:p>
                    </w:tc>
                  </w:tr>
                  <w:tr w:rsidR="00171C1E" w14:paraId="11B9D63E"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C2A761" w14:textId="77777777" w:rsidR="00171C1E" w:rsidRDefault="00171C1E" w:rsidP="00171C1E">
                        <w:pPr>
                          <w:spacing w:line="240" w:lineRule="auto"/>
                        </w:pPr>
                        <w:r>
                          <w:rPr>
                            <w:rFonts w:eastAsia="Tahoma"/>
                            <w:color w:val="000000"/>
                            <w:sz w:val="16"/>
                          </w:rPr>
                          <w:t>Najden sumljiv predmet ali snov*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BDFB3"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196FD" w14:textId="77777777" w:rsidR="00171C1E" w:rsidRDefault="00171C1E" w:rsidP="00171C1E">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6A5442"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2F347B" w14:textId="77777777" w:rsidR="00171C1E" w:rsidRDefault="00171C1E" w:rsidP="00171C1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FD179E"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7FE66F"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80898" w14:textId="77777777" w:rsidR="00171C1E" w:rsidRDefault="00171C1E" w:rsidP="00171C1E">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2E61A4"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4DA26" w14:textId="77777777" w:rsidR="00171C1E" w:rsidRDefault="00171C1E" w:rsidP="00171C1E">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11AA2B" w14:textId="77777777" w:rsidR="00171C1E" w:rsidRDefault="00171C1E" w:rsidP="00171C1E">
                        <w:pPr>
                          <w:spacing w:line="240" w:lineRule="auto"/>
                          <w:jc w:val="right"/>
                        </w:pPr>
                        <w:r>
                          <w:rPr>
                            <w:rFonts w:eastAsia="Tahoma"/>
                            <w:color w:val="000000"/>
                            <w:sz w:val="16"/>
                          </w:rPr>
                          <w:t>20</w:t>
                        </w:r>
                      </w:p>
                    </w:tc>
                  </w:tr>
                  <w:tr w:rsidR="00171C1E" w14:paraId="7C190DD2"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CB8DB" w14:textId="77777777" w:rsidR="00171C1E" w:rsidRDefault="00171C1E" w:rsidP="00171C1E">
                        <w:pPr>
                          <w:spacing w:line="240" w:lineRule="auto"/>
                        </w:pPr>
                        <w:r>
                          <w:rPr>
                            <w:rFonts w:eastAsia="Tahoma"/>
                            <w:color w:val="000000"/>
                            <w:sz w:val="16"/>
                          </w:rPr>
                          <w:t>Onesnaženje ali ogrožanje okolja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C631A" w14:textId="77777777" w:rsidR="00171C1E" w:rsidRDefault="00171C1E" w:rsidP="00171C1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E2C978"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57BF28" w14:textId="77777777" w:rsidR="00171C1E" w:rsidRDefault="00171C1E" w:rsidP="00171C1E">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4D5513" w14:textId="77777777" w:rsidR="00171C1E" w:rsidRDefault="00171C1E" w:rsidP="00171C1E">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C570D3" w14:textId="77777777" w:rsidR="00171C1E" w:rsidRDefault="00171C1E" w:rsidP="00171C1E">
                        <w:pPr>
                          <w:spacing w:line="240" w:lineRule="auto"/>
                          <w:jc w:val="right"/>
                        </w:pPr>
                        <w:r>
                          <w:rPr>
                            <w:rFonts w:eastAsia="Tahoma"/>
                            <w:color w:val="000000"/>
                            <w:sz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62DF6" w14:textId="77777777" w:rsidR="00171C1E" w:rsidRDefault="00171C1E" w:rsidP="00171C1E">
                        <w:pPr>
                          <w:spacing w:line="240" w:lineRule="auto"/>
                          <w:jc w:val="right"/>
                        </w:pPr>
                        <w:r>
                          <w:rPr>
                            <w:rFonts w:eastAsia="Tahoma"/>
                            <w:color w:val="000000"/>
                            <w:sz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9E1201" w14:textId="77777777" w:rsidR="00171C1E" w:rsidRDefault="00171C1E" w:rsidP="00171C1E">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258FD2" w14:textId="77777777" w:rsidR="00171C1E" w:rsidRDefault="00171C1E" w:rsidP="00171C1E">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B54DD"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37981" w14:textId="77777777" w:rsidR="00171C1E" w:rsidRDefault="00171C1E" w:rsidP="00171C1E">
                        <w:pPr>
                          <w:spacing w:line="240" w:lineRule="auto"/>
                          <w:jc w:val="right"/>
                        </w:pPr>
                        <w:r>
                          <w:rPr>
                            <w:rFonts w:eastAsia="Tahoma"/>
                            <w:color w:val="000000"/>
                            <w:sz w:val="16"/>
                          </w:rPr>
                          <w:t>16</w:t>
                        </w:r>
                      </w:p>
                    </w:tc>
                  </w:tr>
                  <w:tr w:rsidR="00171C1E" w14:paraId="1C30648B"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427D3" w14:textId="77777777" w:rsidR="00171C1E" w:rsidRDefault="00171C1E" w:rsidP="00171C1E">
                        <w:pPr>
                          <w:spacing w:line="240" w:lineRule="auto"/>
                        </w:pPr>
                        <w:r>
                          <w:rPr>
                            <w:rFonts w:eastAsia="Tahoma"/>
                            <w:color w:val="000000"/>
                            <w:sz w:val="16"/>
                          </w:rPr>
                          <w:t>Nesreča v zračnem prostoru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8B147" w14:textId="77777777" w:rsidR="00171C1E" w:rsidRDefault="00171C1E" w:rsidP="00171C1E">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E5D2A7" w14:textId="77777777" w:rsidR="00171C1E" w:rsidRDefault="00171C1E" w:rsidP="00171C1E">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F0CB0" w14:textId="77777777" w:rsidR="00171C1E" w:rsidRDefault="00171C1E" w:rsidP="00171C1E">
                        <w:pPr>
                          <w:spacing w:line="240" w:lineRule="auto"/>
                          <w:jc w:val="right"/>
                        </w:pPr>
                        <w:r>
                          <w:rPr>
                            <w:rFonts w:eastAsia="Tahoma"/>
                            <w:color w:val="000000"/>
                            <w:sz w:val="16"/>
                          </w:rPr>
                          <w:t>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268260"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451F6" w14:textId="77777777" w:rsidR="00171C1E" w:rsidRDefault="00171C1E" w:rsidP="00171C1E">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92B96" w14:textId="77777777" w:rsidR="00171C1E" w:rsidRDefault="00171C1E" w:rsidP="00171C1E">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F9FA27" w14:textId="77777777" w:rsidR="00171C1E" w:rsidRDefault="00171C1E" w:rsidP="00171C1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E69F0" w14:textId="77777777" w:rsidR="00171C1E" w:rsidRDefault="00171C1E" w:rsidP="00171C1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2BF68" w14:textId="77777777" w:rsidR="00171C1E" w:rsidRDefault="00171C1E" w:rsidP="00171C1E">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E5BA7F" w14:textId="77777777" w:rsidR="00171C1E" w:rsidRDefault="00171C1E" w:rsidP="00171C1E">
                        <w:pPr>
                          <w:spacing w:line="240" w:lineRule="auto"/>
                          <w:jc w:val="right"/>
                        </w:pPr>
                        <w:r>
                          <w:rPr>
                            <w:rFonts w:eastAsia="Tahoma"/>
                            <w:color w:val="000000"/>
                            <w:sz w:val="16"/>
                          </w:rPr>
                          <w:t>14</w:t>
                        </w:r>
                      </w:p>
                    </w:tc>
                  </w:tr>
                  <w:tr w:rsidR="00171C1E" w14:paraId="7948B23F"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8DEA23" w14:textId="3F98E610" w:rsidR="00171C1E" w:rsidRDefault="00171C1E" w:rsidP="00171C1E">
                        <w:pPr>
                          <w:spacing w:line="240" w:lineRule="auto"/>
                        </w:pPr>
                        <w:r>
                          <w:rPr>
                            <w:rFonts w:eastAsia="Tahoma"/>
                            <w:color w:val="000000"/>
                            <w:sz w:val="16"/>
                          </w:rPr>
                          <w:t>Eksplozija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5BF8AF" w14:textId="77777777" w:rsidR="00171C1E" w:rsidRDefault="00171C1E" w:rsidP="00171C1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6045B6"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5F45C9"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514BA"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F8DBD8"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6B0C1"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87BA4D"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02DBCF"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78B1C"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609534" w14:textId="77777777" w:rsidR="00171C1E" w:rsidRDefault="00171C1E" w:rsidP="00171C1E">
                        <w:pPr>
                          <w:spacing w:line="240" w:lineRule="auto"/>
                          <w:jc w:val="right"/>
                        </w:pPr>
                        <w:r>
                          <w:rPr>
                            <w:rFonts w:eastAsia="Tahoma"/>
                            <w:color w:val="000000"/>
                            <w:sz w:val="16"/>
                          </w:rPr>
                          <w:t>7</w:t>
                        </w:r>
                      </w:p>
                    </w:tc>
                  </w:tr>
                  <w:tr w:rsidR="00171C1E" w14:paraId="5DBD1B3D"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EB0A3A" w14:textId="77777777" w:rsidR="00171C1E" w:rsidRDefault="00171C1E" w:rsidP="00171C1E">
                        <w:pPr>
                          <w:spacing w:line="240" w:lineRule="auto"/>
                        </w:pPr>
                        <w:r>
                          <w:rPr>
                            <w:rFonts w:eastAsia="Tahoma"/>
                            <w:color w:val="000000"/>
                            <w:sz w:val="16"/>
                          </w:rPr>
                          <w:t>Nesreča ali izredni dogodek v železniškem prometu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F45046" w14:textId="77777777" w:rsidR="00171C1E" w:rsidRDefault="00171C1E" w:rsidP="00171C1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B87B59" w14:textId="77777777" w:rsidR="00171C1E" w:rsidRDefault="00171C1E" w:rsidP="00171C1E">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60F128"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104DB1"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81680D"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819203"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CB6E63" w14:textId="77777777" w:rsidR="00171C1E" w:rsidRDefault="00171C1E" w:rsidP="00171C1E">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671A6"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2FB85" w14:textId="77777777" w:rsidR="00171C1E" w:rsidRDefault="00171C1E" w:rsidP="00171C1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87EDDE" w14:textId="77777777" w:rsidR="00171C1E" w:rsidRDefault="00171C1E" w:rsidP="00171C1E">
                        <w:pPr>
                          <w:spacing w:line="240" w:lineRule="auto"/>
                          <w:jc w:val="right"/>
                        </w:pPr>
                        <w:r>
                          <w:rPr>
                            <w:rFonts w:eastAsia="Tahoma"/>
                            <w:color w:val="000000"/>
                            <w:sz w:val="16"/>
                          </w:rPr>
                          <w:t>4</w:t>
                        </w:r>
                      </w:p>
                    </w:tc>
                  </w:tr>
                  <w:tr w:rsidR="00171C1E" w14:paraId="7D6C2789"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AD8D7" w14:textId="77777777" w:rsidR="00171C1E" w:rsidRDefault="00171C1E" w:rsidP="00171C1E">
                        <w:pPr>
                          <w:spacing w:line="240" w:lineRule="auto"/>
                        </w:pPr>
                        <w:r>
                          <w:rPr>
                            <w:rFonts w:eastAsia="Tahoma"/>
                            <w:color w:val="000000"/>
                            <w:sz w:val="16"/>
                          </w:rPr>
                          <w:t>Utopitev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ED763E" w14:textId="77777777" w:rsidR="00171C1E" w:rsidRDefault="00171C1E" w:rsidP="00171C1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DDC99" w14:textId="77777777" w:rsidR="00171C1E" w:rsidRDefault="00171C1E" w:rsidP="00171C1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64BCA3"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A597FF" w14:textId="77777777" w:rsidR="00171C1E" w:rsidRDefault="00171C1E" w:rsidP="00171C1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5094C"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028599" w14:textId="77777777" w:rsidR="00171C1E" w:rsidRDefault="00171C1E" w:rsidP="00171C1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C0206"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63F93" w14:textId="77777777" w:rsidR="00171C1E" w:rsidRDefault="00171C1E" w:rsidP="00171C1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71C85E" w14:textId="77777777" w:rsidR="00171C1E" w:rsidRDefault="00171C1E" w:rsidP="00171C1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06915" w14:textId="77777777" w:rsidR="00171C1E" w:rsidRDefault="00171C1E" w:rsidP="00171C1E">
                        <w:pPr>
                          <w:spacing w:line="240" w:lineRule="auto"/>
                          <w:jc w:val="right"/>
                        </w:pPr>
                        <w:r>
                          <w:rPr>
                            <w:rFonts w:eastAsia="Tahoma"/>
                            <w:color w:val="000000"/>
                            <w:sz w:val="16"/>
                          </w:rPr>
                          <w:t>3</w:t>
                        </w:r>
                      </w:p>
                    </w:tc>
                  </w:tr>
                  <w:tr w:rsidR="00171C1E" w14:paraId="0697C058" w14:textId="77777777" w:rsidTr="00567A70">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35BBF7" w14:textId="77777777" w:rsidR="00171C1E" w:rsidRDefault="00171C1E" w:rsidP="00171C1E">
                        <w:pPr>
                          <w:spacing w:line="240" w:lineRule="auto"/>
                        </w:pPr>
                        <w:r>
                          <w:rPr>
                            <w:rFonts w:eastAsia="Tahoma"/>
                            <w:color w:val="000000"/>
                            <w:sz w:val="16"/>
                          </w:rPr>
                          <w:t>Nesreča na vodi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8BCAF" w14:textId="77777777" w:rsidR="00171C1E" w:rsidRDefault="00171C1E" w:rsidP="00171C1E">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B6A20"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344B0"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7EDF8A"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52958A"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3F91E5"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CCD1F7"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FA70D"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D89204" w14:textId="77777777" w:rsidR="00171C1E" w:rsidRDefault="00171C1E" w:rsidP="00171C1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665356"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r>
                  <w:tr w:rsidR="00171C1E" w14:paraId="389AA9F7" w14:textId="77777777" w:rsidTr="00567A70">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BAA8FE" w14:textId="77777777" w:rsidR="00171C1E" w:rsidRDefault="00171C1E" w:rsidP="00171C1E">
                        <w:pPr>
                          <w:spacing w:line="240" w:lineRule="auto"/>
                        </w:pPr>
                        <w:r>
                          <w:rPr>
                            <w:rFonts w:eastAsia="Tahoma"/>
                            <w:color w:val="000000"/>
                            <w:sz w:val="16"/>
                          </w:rPr>
                          <w:t>Nesreča na žičnici*</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F1D484" w14:textId="77777777" w:rsidR="00171C1E" w:rsidRPr="00804F86" w:rsidRDefault="00171C1E" w:rsidP="00171C1E">
                        <w:pPr>
                          <w:spacing w:line="240" w:lineRule="auto"/>
                          <w:jc w:val="right"/>
                          <w:rPr>
                            <w:rFonts w:eastAsia="Tahoma"/>
                            <w:color w:val="000000"/>
                            <w:sz w:val="16"/>
                          </w:rPr>
                        </w:pPr>
                        <w:r w:rsidRPr="00804F86">
                          <w:rPr>
                            <w:rFonts w:eastAsia="Tahoma"/>
                            <w:color w:val="000000"/>
                            <w:sz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572A74A"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88ABD5"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34DE38"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3E145D" w14:textId="77777777" w:rsidR="00171C1E" w:rsidRDefault="00171C1E" w:rsidP="00171C1E">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9FFDBE"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D62037"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9EAEAE" w14:textId="77777777" w:rsidR="00171C1E" w:rsidRDefault="00171C1E" w:rsidP="00171C1E">
                        <w:pPr>
                          <w:spacing w:line="240" w:lineRule="auto"/>
                          <w:jc w:val="right"/>
                        </w:pPr>
                        <w:r>
                          <w:rPr>
                            <w:rFonts w:eastAsia="Tahoma"/>
                            <w:color w:val="000000"/>
                            <w:sz w:val="16"/>
                          </w:rPr>
                          <w:t>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A014BD" w14:textId="77777777" w:rsidR="00171C1E" w:rsidRDefault="00171C1E" w:rsidP="00171C1E">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487419" w14:textId="77777777" w:rsidR="00171C1E" w:rsidRPr="0030552C" w:rsidRDefault="00171C1E" w:rsidP="00171C1E">
                        <w:pPr>
                          <w:spacing w:line="240" w:lineRule="auto"/>
                          <w:jc w:val="right"/>
                          <w:rPr>
                            <w:rFonts w:eastAsia="Tahoma"/>
                            <w:color w:val="000000"/>
                            <w:sz w:val="16"/>
                          </w:rPr>
                        </w:pPr>
                        <w:r w:rsidRPr="0030552C">
                          <w:rPr>
                            <w:rFonts w:eastAsia="Tahoma"/>
                            <w:color w:val="000000"/>
                            <w:sz w:val="16"/>
                          </w:rPr>
                          <w:t>0</w:t>
                        </w:r>
                      </w:p>
                    </w:tc>
                  </w:tr>
                </w:tbl>
                <w:p w14:paraId="20773C21" w14:textId="77777777" w:rsidR="00171C1E" w:rsidRDefault="00171C1E">
                  <w:pPr>
                    <w:spacing w:line="240" w:lineRule="auto"/>
                  </w:pPr>
                </w:p>
              </w:tc>
            </w:tr>
            <w:tr w:rsidR="00171C1E" w14:paraId="44FF9A12"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171C1E" w14:paraId="7F895436"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171C1E" w14:paraId="3F36A704" w14:textId="77777777">
                          <w:trPr>
                            <w:trHeight w:val="205"/>
                          </w:trPr>
                          <w:tc>
                            <w:tcPr>
                              <w:tcW w:w="10204" w:type="dxa"/>
                              <w:tcBorders>
                                <w:top w:val="nil"/>
                                <w:left w:val="nil"/>
                                <w:bottom w:val="nil"/>
                                <w:right w:val="nil"/>
                              </w:tcBorders>
                              <w:tcMar>
                                <w:top w:w="39" w:type="dxa"/>
                                <w:left w:w="39" w:type="dxa"/>
                                <w:bottom w:w="39" w:type="dxa"/>
                                <w:right w:w="39" w:type="dxa"/>
                              </w:tcMar>
                            </w:tcPr>
                            <w:p w14:paraId="58E408E9" w14:textId="77777777" w:rsidR="00171C1E" w:rsidRDefault="00171C1E">
                              <w:pPr>
                                <w:spacing w:line="240" w:lineRule="auto"/>
                              </w:pPr>
                              <w:r>
                                <w:rPr>
                                  <w:rFonts w:eastAsia="Tahoma"/>
                                  <w:color w:val="000000"/>
                                  <w:sz w:val="14"/>
                                </w:rPr>
                                <w:t>* Podatki se vnašajo in prikazujejo od leta 2017.</w:t>
                              </w:r>
                            </w:p>
                          </w:tc>
                        </w:tr>
                      </w:tbl>
                      <w:p w14:paraId="2EB20C29" w14:textId="77777777" w:rsidR="00171C1E" w:rsidRDefault="00171C1E">
                        <w:pPr>
                          <w:spacing w:line="240" w:lineRule="auto"/>
                        </w:pPr>
                      </w:p>
                    </w:tc>
                  </w:tr>
                </w:tbl>
                <w:p w14:paraId="52709B38" w14:textId="77777777" w:rsidR="00171C1E" w:rsidRDefault="00171C1E">
                  <w:pPr>
                    <w:spacing w:line="240" w:lineRule="auto"/>
                  </w:pPr>
                </w:p>
              </w:tc>
            </w:tr>
          </w:tbl>
          <w:p w14:paraId="1CC67F81" w14:textId="77777777" w:rsidR="00171C1E" w:rsidRDefault="00171C1E">
            <w:pPr>
              <w:spacing w:line="240" w:lineRule="auto"/>
            </w:pPr>
          </w:p>
        </w:tc>
      </w:tr>
    </w:tbl>
    <w:p w14:paraId="1E7A9865" w14:textId="77777777" w:rsidR="00171C1E" w:rsidRDefault="00171C1E">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171C1E" w14:paraId="3F4F9867"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16A67C15"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0ADA1C68" w14:textId="77777777">
                    <w:trPr>
                      <w:trHeight w:val="602"/>
                    </w:trPr>
                    <w:tc>
                      <w:tcPr>
                        <w:tcW w:w="10204" w:type="dxa"/>
                        <w:tcBorders>
                          <w:top w:val="nil"/>
                          <w:left w:val="nil"/>
                          <w:bottom w:val="nil"/>
                          <w:right w:val="nil"/>
                        </w:tcBorders>
                        <w:tcMar>
                          <w:top w:w="39" w:type="dxa"/>
                          <w:left w:w="850" w:type="dxa"/>
                          <w:bottom w:w="39" w:type="dxa"/>
                          <w:right w:w="850" w:type="dxa"/>
                        </w:tcMar>
                      </w:tcPr>
                      <w:p w14:paraId="7347216C" w14:textId="636DE3EF" w:rsidR="00171C1E" w:rsidRDefault="00171C1E" w:rsidP="00D11C05">
                        <w:pPr>
                          <w:spacing w:before="440" w:after="160" w:line="240" w:lineRule="auto"/>
                        </w:pPr>
                        <w:r>
                          <w:rPr>
                            <w:rFonts w:eastAsia="Tahoma"/>
                            <w:i/>
                            <w:color w:val="000000"/>
                            <w:sz w:val="18"/>
                          </w:rPr>
                          <w:t xml:space="preserve">Pomoč policije upravičencem </w:t>
                        </w:r>
                        <w:r w:rsidR="001413C1">
                          <w:rPr>
                            <w:rFonts w:eastAsia="Tahoma"/>
                            <w:i/>
                            <w:color w:val="000000"/>
                            <w:sz w:val="18"/>
                          </w:rPr>
                          <w:t>(</w:t>
                        </w:r>
                        <w:r>
                          <w:rPr>
                            <w:rFonts w:eastAsia="Tahoma"/>
                            <w:i/>
                            <w:color w:val="000000"/>
                            <w:sz w:val="18"/>
                          </w:rPr>
                          <w:t>policijska asistenca)</w:t>
                        </w:r>
                      </w:p>
                    </w:tc>
                  </w:tr>
                </w:tbl>
                <w:p w14:paraId="6C80721C" w14:textId="77777777" w:rsidR="00171C1E" w:rsidRDefault="00171C1E">
                  <w:pPr>
                    <w:spacing w:line="240" w:lineRule="auto"/>
                  </w:pPr>
                </w:p>
              </w:tc>
            </w:tr>
            <w:tr w:rsidR="00171C1E" w14:paraId="3A7A010A" w14:textId="77777777">
              <w:trPr>
                <w:trHeight w:val="2834"/>
              </w:trPr>
              <w:tc>
                <w:tcPr>
                  <w:tcW w:w="850" w:type="dxa"/>
                </w:tcPr>
                <w:p w14:paraId="0BF2F84A"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032BED61" w14:textId="77777777" w:rsidR="00171C1E" w:rsidRDefault="00171C1E">
                  <w:pPr>
                    <w:spacing w:line="240" w:lineRule="auto"/>
                  </w:pPr>
                  <w:r>
                    <w:rPr>
                      <w:noProof/>
                      <w:lang w:eastAsia="sl-SI"/>
                    </w:rPr>
                    <w:drawing>
                      <wp:inline distT="0" distB="0" distL="0" distR="0" wp14:anchorId="6AB55F74" wp14:editId="72E5204E">
                        <wp:extent cx="5400000" cy="1800000"/>
                        <wp:effectExtent l="0" t="0" r="0" b="0"/>
                        <wp:docPr id="46" name="img26.png" descr="V črtnem grafu je prikazano skupno število asistenc policije zdravstvenim ustanovam, sodiščem, inšpkecijskim službam, centrom za socilano delo in drugim upravičencem za zadnji deset prvih polletij.  " title="Pomoč policije upravičencem (policijska asistenca)"/>
                        <wp:cNvGraphicFramePr/>
                        <a:graphic xmlns:a="http://schemas.openxmlformats.org/drawingml/2006/main">
                          <a:graphicData uri="http://schemas.openxmlformats.org/drawingml/2006/picture">
                            <pic:pic xmlns:pic="http://schemas.openxmlformats.org/drawingml/2006/picture">
                              <pic:nvPicPr>
                                <pic:cNvPr id="47" name="img26.png"/>
                                <pic:cNvPicPr/>
                              </pic:nvPicPr>
                              <pic:blipFill>
                                <a:blip r:embed="rId51" cstate="print"/>
                                <a:stretch>
                                  <a:fillRect/>
                                </a:stretch>
                              </pic:blipFill>
                              <pic:spPr>
                                <a:xfrm>
                                  <a:off x="0" y="0"/>
                                  <a:ext cx="5400000" cy="1800000"/>
                                </a:xfrm>
                                <a:prstGeom prst="rect">
                                  <a:avLst/>
                                </a:prstGeom>
                              </pic:spPr>
                            </pic:pic>
                          </a:graphicData>
                        </a:graphic>
                      </wp:inline>
                    </w:drawing>
                  </w:r>
                </w:p>
              </w:tc>
              <w:tc>
                <w:tcPr>
                  <w:tcW w:w="850" w:type="dxa"/>
                </w:tcPr>
                <w:p w14:paraId="473E4215" w14:textId="77777777" w:rsidR="00171C1E" w:rsidRDefault="00171C1E">
                  <w:pPr>
                    <w:pStyle w:val="EmptyCellLayoutStyle"/>
                    <w:spacing w:after="0" w:line="240" w:lineRule="auto"/>
                  </w:pPr>
                </w:p>
              </w:tc>
            </w:tr>
            <w:tr w:rsidR="00171C1E" w14:paraId="2E44480E"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4A894359" w14:textId="77777777">
                    <w:trPr>
                      <w:trHeight w:val="205"/>
                    </w:trPr>
                    <w:tc>
                      <w:tcPr>
                        <w:tcW w:w="10204" w:type="dxa"/>
                        <w:tcBorders>
                          <w:top w:val="nil"/>
                          <w:left w:val="nil"/>
                          <w:bottom w:val="nil"/>
                          <w:right w:val="nil"/>
                        </w:tcBorders>
                        <w:tcMar>
                          <w:top w:w="39" w:type="dxa"/>
                          <w:left w:w="39" w:type="dxa"/>
                          <w:bottom w:w="39" w:type="dxa"/>
                          <w:right w:w="39" w:type="dxa"/>
                        </w:tcMar>
                      </w:tcPr>
                      <w:p w14:paraId="7586AC34" w14:textId="77777777" w:rsidR="00171C1E" w:rsidRDefault="00171C1E">
                        <w:pPr>
                          <w:spacing w:line="240" w:lineRule="auto"/>
                        </w:pPr>
                      </w:p>
                    </w:tc>
                  </w:tr>
                </w:tbl>
                <w:p w14:paraId="0EE97BEF" w14:textId="77777777" w:rsidR="00171C1E" w:rsidRDefault="00171C1E">
                  <w:pPr>
                    <w:spacing w:line="240" w:lineRule="auto"/>
                  </w:pPr>
                </w:p>
              </w:tc>
            </w:tr>
            <w:tr w:rsidR="00171C1E" w14:paraId="4ACF34C6"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1CE4410C" w14:textId="77777777">
                    <w:trPr>
                      <w:trHeight w:val="602"/>
                    </w:trPr>
                    <w:tc>
                      <w:tcPr>
                        <w:tcW w:w="10204" w:type="dxa"/>
                        <w:tcBorders>
                          <w:top w:val="nil"/>
                          <w:left w:val="nil"/>
                          <w:bottom w:val="nil"/>
                          <w:right w:val="nil"/>
                        </w:tcBorders>
                        <w:tcMar>
                          <w:top w:w="39" w:type="dxa"/>
                          <w:left w:w="0" w:type="dxa"/>
                          <w:bottom w:w="39" w:type="dxa"/>
                          <w:right w:w="39" w:type="dxa"/>
                        </w:tcMar>
                      </w:tcPr>
                      <w:p w14:paraId="0C8D1ED3" w14:textId="77777777" w:rsidR="00171C1E" w:rsidRDefault="00171C1E">
                        <w:pPr>
                          <w:spacing w:before="226" w:line="240" w:lineRule="auto"/>
                        </w:pPr>
                        <w:r>
                          <w:rPr>
                            <w:rFonts w:eastAsia="Tahoma"/>
                            <w:i/>
                            <w:color w:val="000000"/>
                            <w:sz w:val="18"/>
                          </w:rPr>
                          <w:t>Pomoč policije po vrsti upravičenca</w:t>
                        </w:r>
                      </w:p>
                    </w:tc>
                  </w:tr>
                </w:tbl>
                <w:p w14:paraId="7BA02C44" w14:textId="77777777" w:rsidR="00171C1E" w:rsidRDefault="00171C1E">
                  <w:pPr>
                    <w:spacing w:line="240" w:lineRule="auto"/>
                  </w:pPr>
                </w:p>
              </w:tc>
            </w:tr>
            <w:tr w:rsidR="00171C1E" w14:paraId="13BC50E8" w14:textId="77777777" w:rsidTr="00171C1E">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171C1E" w14:paraId="64D3416C"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A286461" w14:textId="77777777" w:rsidR="00171C1E" w:rsidRDefault="00171C1E">
                        <w:pPr>
                          <w:spacing w:line="240" w:lineRule="auto"/>
                        </w:pP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A9F858D" w14:textId="77777777" w:rsidR="00171C1E" w:rsidRDefault="00171C1E">
                        <w:pPr>
                          <w:spacing w:line="240" w:lineRule="auto"/>
                          <w:jc w:val="center"/>
                        </w:pPr>
                        <w:r>
                          <w:rPr>
                            <w:rFonts w:eastAsia="Tahoma"/>
                            <w:b/>
                            <w:color w:val="FFFFFF"/>
                            <w:sz w:val="16"/>
                          </w:rPr>
                          <w:t>Število asistenc</w:t>
                        </w:r>
                      </w:p>
                    </w:tc>
                  </w:tr>
                  <w:tr w:rsidR="00171C1E" w14:paraId="2B8ED248"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81A5DA" w14:textId="77777777" w:rsidR="00171C1E" w:rsidRDefault="00171C1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C458F6" w14:textId="77777777" w:rsidR="00171C1E" w:rsidRDefault="00171C1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95BB1E" w14:textId="77777777" w:rsidR="00171C1E" w:rsidRDefault="00171C1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38615D" w14:textId="77777777" w:rsidR="00171C1E" w:rsidRDefault="00171C1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FC032D" w14:textId="77777777" w:rsidR="00171C1E" w:rsidRDefault="00171C1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112BFBF" w14:textId="77777777" w:rsidR="00171C1E" w:rsidRDefault="00171C1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52D987" w14:textId="77777777" w:rsidR="00171C1E" w:rsidRDefault="00171C1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06FF367" w14:textId="77777777" w:rsidR="00171C1E" w:rsidRDefault="00171C1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D96459" w14:textId="77777777" w:rsidR="00171C1E" w:rsidRDefault="00171C1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EB916F" w14:textId="77777777" w:rsidR="00171C1E" w:rsidRDefault="00171C1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37323B" w14:textId="77777777" w:rsidR="00171C1E" w:rsidRDefault="00171C1E">
                        <w:pPr>
                          <w:spacing w:line="240" w:lineRule="auto"/>
                          <w:jc w:val="center"/>
                        </w:pPr>
                        <w:r>
                          <w:rPr>
                            <w:rFonts w:eastAsia="Tahoma"/>
                            <w:b/>
                            <w:color w:val="FFFFFF"/>
                            <w:sz w:val="16"/>
                          </w:rPr>
                          <w:t>2026</w:t>
                        </w:r>
                      </w:p>
                    </w:tc>
                  </w:tr>
                  <w:tr w:rsidR="00171C1E" w14:paraId="036149B8"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25ED9F" w14:textId="77777777" w:rsidR="00171C1E" w:rsidRDefault="00171C1E">
                        <w:pPr>
                          <w:spacing w:line="240" w:lineRule="auto"/>
                        </w:pPr>
                        <w:r>
                          <w:rPr>
                            <w:rFonts w:eastAsia="Tahoma"/>
                            <w:color w:val="000000"/>
                            <w:sz w:val="16"/>
                          </w:rPr>
                          <w:t>Zdravstvene ustanove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19C1F5" w14:textId="77777777" w:rsidR="00171C1E" w:rsidRDefault="00171C1E">
                        <w:pPr>
                          <w:spacing w:line="240" w:lineRule="auto"/>
                          <w:jc w:val="right"/>
                        </w:pPr>
                        <w:r>
                          <w:rPr>
                            <w:rFonts w:eastAsia="Tahoma"/>
                            <w:color w:val="000000"/>
                            <w:sz w:val="16"/>
                          </w:rPr>
                          <w:t>422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329BA3" w14:textId="77777777" w:rsidR="00171C1E" w:rsidRDefault="00171C1E">
                        <w:pPr>
                          <w:spacing w:line="240" w:lineRule="auto"/>
                          <w:jc w:val="right"/>
                        </w:pPr>
                        <w:r>
                          <w:rPr>
                            <w:rFonts w:eastAsia="Tahoma"/>
                            <w:color w:val="000000"/>
                            <w:sz w:val="16"/>
                          </w:rPr>
                          <w:t>380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98892" w14:textId="77777777" w:rsidR="00171C1E" w:rsidRDefault="00171C1E">
                        <w:pPr>
                          <w:spacing w:line="240" w:lineRule="auto"/>
                          <w:jc w:val="right"/>
                        </w:pPr>
                        <w:r>
                          <w:rPr>
                            <w:rFonts w:eastAsia="Tahoma"/>
                            <w:color w:val="000000"/>
                            <w:sz w:val="16"/>
                          </w:rPr>
                          <w:t>360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490009" w14:textId="77777777" w:rsidR="00171C1E" w:rsidRDefault="00171C1E">
                        <w:pPr>
                          <w:spacing w:line="240" w:lineRule="auto"/>
                          <w:jc w:val="right"/>
                        </w:pPr>
                        <w:r>
                          <w:rPr>
                            <w:rFonts w:eastAsia="Tahoma"/>
                            <w:color w:val="000000"/>
                            <w:sz w:val="16"/>
                          </w:rPr>
                          <w:t>503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33F8D" w14:textId="77777777" w:rsidR="00171C1E" w:rsidRDefault="00171C1E">
                        <w:pPr>
                          <w:spacing w:line="240" w:lineRule="auto"/>
                          <w:jc w:val="right"/>
                        </w:pPr>
                        <w:r>
                          <w:rPr>
                            <w:rFonts w:eastAsia="Tahoma"/>
                            <w:color w:val="000000"/>
                            <w:sz w:val="16"/>
                          </w:rPr>
                          <w:t>487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F9B574" w14:textId="77777777" w:rsidR="00171C1E" w:rsidRDefault="00171C1E">
                        <w:pPr>
                          <w:spacing w:line="240" w:lineRule="auto"/>
                          <w:jc w:val="right"/>
                        </w:pPr>
                        <w:r>
                          <w:rPr>
                            <w:rFonts w:eastAsia="Tahoma"/>
                            <w:color w:val="000000"/>
                            <w:sz w:val="16"/>
                          </w:rPr>
                          <w:t>493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B2E395" w14:textId="77777777" w:rsidR="00171C1E" w:rsidRDefault="00171C1E">
                        <w:pPr>
                          <w:spacing w:line="240" w:lineRule="auto"/>
                          <w:jc w:val="right"/>
                        </w:pPr>
                        <w:r>
                          <w:rPr>
                            <w:rFonts w:eastAsia="Tahoma"/>
                            <w:color w:val="000000"/>
                            <w:sz w:val="16"/>
                          </w:rPr>
                          <w:t>513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D19232" w14:textId="77777777" w:rsidR="00171C1E" w:rsidRDefault="00171C1E">
                        <w:pPr>
                          <w:spacing w:line="240" w:lineRule="auto"/>
                          <w:jc w:val="right"/>
                        </w:pPr>
                        <w:r>
                          <w:rPr>
                            <w:rFonts w:eastAsia="Tahoma"/>
                            <w:color w:val="000000"/>
                            <w:sz w:val="16"/>
                          </w:rPr>
                          <w:t>548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E2802A" w14:textId="77777777" w:rsidR="00171C1E" w:rsidRDefault="00171C1E">
                        <w:pPr>
                          <w:spacing w:line="240" w:lineRule="auto"/>
                          <w:jc w:val="right"/>
                        </w:pPr>
                        <w:r>
                          <w:rPr>
                            <w:rFonts w:eastAsia="Tahoma"/>
                            <w:color w:val="000000"/>
                            <w:sz w:val="16"/>
                          </w:rPr>
                          <w:t>534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B8DF1" w14:textId="77777777" w:rsidR="00171C1E" w:rsidRDefault="00171C1E">
                        <w:pPr>
                          <w:spacing w:line="240" w:lineRule="auto"/>
                          <w:jc w:val="right"/>
                        </w:pPr>
                        <w:r>
                          <w:rPr>
                            <w:rFonts w:eastAsia="Tahoma"/>
                            <w:color w:val="000000"/>
                            <w:sz w:val="16"/>
                          </w:rPr>
                          <w:t>549</w:t>
                        </w:r>
                      </w:p>
                    </w:tc>
                  </w:tr>
                  <w:tr w:rsidR="00171C1E" w14:paraId="3DE8F1EB"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5D25D" w14:textId="77777777" w:rsidR="00171C1E" w:rsidRDefault="00171C1E">
                        <w:pPr>
                          <w:spacing w:line="240" w:lineRule="auto"/>
                        </w:pPr>
                        <w:r>
                          <w:rPr>
                            <w:rFonts w:eastAsia="Tahoma"/>
                            <w:color w:val="000000"/>
                            <w:sz w:val="16"/>
                          </w:rPr>
                          <w:t>Sodišča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40E4D" w14:textId="77777777" w:rsidR="00171C1E" w:rsidRDefault="00171C1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559BFB" w14:textId="77777777" w:rsidR="00171C1E" w:rsidRDefault="00171C1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4DB743" w14:textId="77777777" w:rsidR="00171C1E" w:rsidRDefault="00171C1E">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7C5F54" w14:textId="77777777" w:rsidR="00171C1E" w:rsidRDefault="00171C1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1F921" w14:textId="77777777" w:rsidR="00171C1E" w:rsidRDefault="00171C1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9F11C5" w14:textId="77777777" w:rsidR="00171C1E" w:rsidRDefault="00171C1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79A7E7" w14:textId="77777777" w:rsidR="00171C1E" w:rsidRDefault="00171C1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2B33FE" w14:textId="77777777" w:rsidR="00171C1E" w:rsidRDefault="00171C1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76607B" w14:textId="77777777" w:rsidR="00171C1E" w:rsidRDefault="00171C1E">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6013EA" w14:textId="77777777" w:rsidR="00171C1E" w:rsidRDefault="00171C1E">
                        <w:pPr>
                          <w:spacing w:line="240" w:lineRule="auto"/>
                          <w:jc w:val="right"/>
                        </w:pPr>
                        <w:r>
                          <w:rPr>
                            <w:rFonts w:eastAsia="Tahoma"/>
                            <w:color w:val="000000"/>
                            <w:sz w:val="16"/>
                          </w:rPr>
                          <w:t>3</w:t>
                        </w:r>
                      </w:p>
                    </w:tc>
                  </w:tr>
                  <w:tr w:rsidR="00171C1E" w14:paraId="06297ECD"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58C27" w14:textId="77777777" w:rsidR="00171C1E" w:rsidRDefault="00171C1E">
                        <w:pPr>
                          <w:spacing w:line="240" w:lineRule="auto"/>
                        </w:pPr>
                        <w:r>
                          <w:rPr>
                            <w:rFonts w:eastAsia="Tahoma"/>
                            <w:color w:val="000000"/>
                            <w:sz w:val="16"/>
                          </w:rPr>
                          <w:t>Inšpekcijske službe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E8E76" w14:textId="77777777" w:rsidR="00171C1E" w:rsidRDefault="00171C1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1BF3A0" w14:textId="77777777" w:rsidR="00171C1E" w:rsidRDefault="00171C1E">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E01CA" w14:textId="77777777" w:rsidR="00171C1E" w:rsidRDefault="00171C1E">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778139" w14:textId="77777777" w:rsidR="00171C1E" w:rsidRDefault="00171C1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A547D8" w14:textId="77777777" w:rsidR="00171C1E" w:rsidRDefault="00171C1E">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1DEBF" w14:textId="77777777" w:rsidR="00171C1E" w:rsidRDefault="00171C1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AFE7C" w14:textId="77777777" w:rsidR="00171C1E" w:rsidRDefault="00171C1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19E43" w14:textId="77777777" w:rsidR="00171C1E" w:rsidRDefault="00171C1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312131" w14:textId="77777777" w:rsidR="00171C1E" w:rsidRDefault="00171C1E">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D33F20" w14:textId="77777777" w:rsidR="00171C1E" w:rsidRDefault="00171C1E">
                        <w:pPr>
                          <w:spacing w:line="240" w:lineRule="auto"/>
                          <w:jc w:val="right"/>
                        </w:pPr>
                        <w:r>
                          <w:rPr>
                            <w:rFonts w:eastAsia="Tahoma"/>
                            <w:color w:val="000000"/>
                            <w:sz w:val="16"/>
                          </w:rPr>
                          <w:t>11</w:t>
                        </w:r>
                      </w:p>
                    </w:tc>
                  </w:tr>
                  <w:tr w:rsidR="00171C1E" w14:paraId="113C0B98" w14:textId="77777777" w:rsidTr="00567A70">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23F97" w14:textId="77777777" w:rsidR="00171C1E" w:rsidRDefault="00171C1E">
                        <w:pPr>
                          <w:spacing w:line="240" w:lineRule="auto"/>
                        </w:pPr>
                        <w:r>
                          <w:rPr>
                            <w:rFonts w:eastAsia="Tahoma"/>
                            <w:color w:val="000000"/>
                            <w:sz w:val="16"/>
                          </w:rPr>
                          <w:t>Centri za socialno delo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7E3169" w14:textId="77777777" w:rsidR="00171C1E" w:rsidRDefault="00171C1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3A73C5" w14:textId="77777777" w:rsidR="00171C1E" w:rsidRDefault="00171C1E">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781DB6" w14:textId="77777777" w:rsidR="00171C1E" w:rsidRDefault="00171C1E">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18C475" w14:textId="77777777" w:rsidR="00171C1E" w:rsidRDefault="00171C1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35815D" w14:textId="77777777" w:rsidR="00171C1E" w:rsidRDefault="00171C1E">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B0A3DB" w14:textId="77777777" w:rsidR="00171C1E" w:rsidRDefault="00171C1E">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ABE95" w14:textId="77777777" w:rsidR="00171C1E" w:rsidRDefault="00171C1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BE328B" w14:textId="77777777" w:rsidR="00171C1E" w:rsidRDefault="00171C1E">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5E539" w14:textId="77777777" w:rsidR="00171C1E" w:rsidRDefault="00171C1E">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5796AB" w14:textId="77777777" w:rsidR="00171C1E" w:rsidRDefault="00171C1E">
                        <w:pPr>
                          <w:spacing w:line="240" w:lineRule="auto"/>
                          <w:jc w:val="right"/>
                        </w:pPr>
                        <w:r>
                          <w:rPr>
                            <w:rFonts w:eastAsia="Tahoma"/>
                            <w:color w:val="000000"/>
                            <w:sz w:val="16"/>
                          </w:rPr>
                          <w:t>11</w:t>
                        </w:r>
                      </w:p>
                    </w:tc>
                  </w:tr>
                  <w:tr w:rsidR="00171C1E" w14:paraId="744FF19F"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958828" w14:textId="77777777" w:rsidR="00171C1E" w:rsidRDefault="00171C1E">
                        <w:pPr>
                          <w:spacing w:line="240" w:lineRule="auto"/>
                        </w:pPr>
                        <w:r>
                          <w:rPr>
                            <w:rFonts w:eastAsia="Tahoma"/>
                            <w:color w:val="000000"/>
                            <w:sz w:val="16"/>
                          </w:rPr>
                          <w:t>Drugi upravičenci</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953A60" w14:textId="77777777" w:rsidR="00171C1E" w:rsidRDefault="00171C1E">
                        <w:pPr>
                          <w:spacing w:line="240" w:lineRule="auto"/>
                          <w:jc w:val="right"/>
                        </w:pPr>
                        <w:r>
                          <w:rPr>
                            <w:rFonts w:eastAsia="Tahoma"/>
                            <w:color w:val="000000"/>
                            <w:sz w:val="16"/>
                          </w:rPr>
                          <w:t>21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ED5887" w14:textId="77777777" w:rsidR="00171C1E" w:rsidRDefault="00171C1E">
                        <w:pPr>
                          <w:spacing w:line="240" w:lineRule="auto"/>
                          <w:jc w:val="right"/>
                        </w:pPr>
                        <w:r>
                          <w:rPr>
                            <w:rFonts w:eastAsia="Tahoma"/>
                            <w:color w:val="000000"/>
                            <w:sz w:val="16"/>
                          </w:rPr>
                          <w:t>18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56A2336" w14:textId="77777777" w:rsidR="00171C1E" w:rsidRDefault="00171C1E">
                        <w:pPr>
                          <w:spacing w:line="240" w:lineRule="auto"/>
                          <w:jc w:val="right"/>
                        </w:pPr>
                        <w:r>
                          <w:rPr>
                            <w:rFonts w:eastAsia="Tahoma"/>
                            <w:color w:val="000000"/>
                            <w:sz w:val="16"/>
                          </w:rPr>
                          <w:t>17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D5A53B" w14:textId="77777777" w:rsidR="00171C1E" w:rsidRDefault="00171C1E">
                        <w:pPr>
                          <w:spacing w:line="240" w:lineRule="auto"/>
                          <w:jc w:val="right"/>
                        </w:pPr>
                        <w:r>
                          <w:rPr>
                            <w:rFonts w:eastAsia="Tahoma"/>
                            <w:color w:val="000000"/>
                            <w:sz w:val="16"/>
                          </w:rPr>
                          <w:t>36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30C7BC" w14:textId="77777777" w:rsidR="00171C1E" w:rsidRDefault="00171C1E">
                        <w:pPr>
                          <w:spacing w:line="240" w:lineRule="auto"/>
                          <w:jc w:val="right"/>
                        </w:pPr>
                        <w:r>
                          <w:rPr>
                            <w:rFonts w:eastAsia="Tahoma"/>
                            <w:color w:val="000000"/>
                            <w:sz w:val="16"/>
                          </w:rPr>
                          <w:t>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6B6883" w14:textId="77777777" w:rsidR="00171C1E" w:rsidRDefault="00171C1E">
                        <w:pPr>
                          <w:spacing w:line="240" w:lineRule="auto"/>
                          <w:jc w:val="right"/>
                        </w:pPr>
                        <w:r>
                          <w:rPr>
                            <w:rFonts w:eastAsia="Tahoma"/>
                            <w:color w:val="000000"/>
                            <w:sz w:val="16"/>
                          </w:rPr>
                          <w:t>51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955509" w14:textId="77777777" w:rsidR="00171C1E" w:rsidRDefault="00171C1E">
                        <w:pPr>
                          <w:spacing w:line="240" w:lineRule="auto"/>
                          <w:jc w:val="right"/>
                        </w:pPr>
                        <w:r>
                          <w:rPr>
                            <w:rFonts w:eastAsia="Tahoma"/>
                            <w:color w:val="000000"/>
                            <w:sz w:val="16"/>
                          </w:rPr>
                          <w:t>44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EC2664" w14:textId="77777777" w:rsidR="00171C1E" w:rsidRDefault="00171C1E">
                        <w:pPr>
                          <w:spacing w:line="240" w:lineRule="auto"/>
                          <w:jc w:val="right"/>
                        </w:pPr>
                        <w:r>
                          <w:rPr>
                            <w:rFonts w:eastAsia="Tahoma"/>
                            <w:color w:val="000000"/>
                            <w:sz w:val="16"/>
                          </w:rPr>
                          <w:t>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89A84B" w14:textId="77777777" w:rsidR="00171C1E" w:rsidRDefault="00171C1E">
                        <w:pPr>
                          <w:spacing w:line="240" w:lineRule="auto"/>
                          <w:jc w:val="right"/>
                        </w:pPr>
                        <w:r>
                          <w:rPr>
                            <w:rFonts w:eastAsia="Tahoma"/>
                            <w:color w:val="000000"/>
                            <w:sz w:val="16"/>
                          </w:rPr>
                          <w:t>76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09F02F" w14:textId="77777777" w:rsidR="00171C1E" w:rsidRDefault="00171C1E">
                        <w:pPr>
                          <w:spacing w:line="240" w:lineRule="auto"/>
                          <w:jc w:val="right"/>
                        </w:pPr>
                        <w:r>
                          <w:rPr>
                            <w:rFonts w:eastAsia="Tahoma"/>
                            <w:color w:val="000000"/>
                            <w:sz w:val="16"/>
                          </w:rPr>
                          <w:t>38</w:t>
                        </w:r>
                      </w:p>
                    </w:tc>
                  </w:tr>
                  <w:tr w:rsidR="00171C1E" w14:paraId="025B7FB7"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F54398"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2EE82D" w14:textId="77777777" w:rsidR="00171C1E" w:rsidRDefault="00171C1E">
                        <w:pPr>
                          <w:spacing w:line="240" w:lineRule="auto"/>
                          <w:jc w:val="right"/>
                        </w:pPr>
                        <w:r>
                          <w:rPr>
                            <w:rFonts w:eastAsia="Tahoma"/>
                            <w:b/>
                            <w:color w:val="000000"/>
                            <w:sz w:val="16"/>
                          </w:rPr>
                          <w:t>476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8DC48A" w14:textId="77777777" w:rsidR="00171C1E" w:rsidRDefault="00171C1E">
                        <w:pPr>
                          <w:spacing w:line="240" w:lineRule="auto"/>
                          <w:jc w:val="right"/>
                        </w:pPr>
                        <w:r>
                          <w:rPr>
                            <w:rFonts w:eastAsia="Tahoma"/>
                            <w:b/>
                            <w:color w:val="000000"/>
                            <w:sz w:val="16"/>
                          </w:rPr>
                          <w:t>434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B9B2D6" w14:textId="77777777" w:rsidR="00171C1E" w:rsidRDefault="00171C1E">
                        <w:pPr>
                          <w:spacing w:line="240" w:lineRule="auto"/>
                          <w:jc w:val="right"/>
                        </w:pPr>
                        <w:r>
                          <w:rPr>
                            <w:rFonts w:eastAsia="Tahoma"/>
                            <w:b/>
                            <w:color w:val="000000"/>
                            <w:sz w:val="16"/>
                          </w:rPr>
                          <w:t>408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0E60E8" w14:textId="77777777" w:rsidR="00171C1E" w:rsidRDefault="00171C1E">
                        <w:pPr>
                          <w:spacing w:line="240" w:lineRule="auto"/>
                          <w:jc w:val="right"/>
                        </w:pPr>
                        <w:r>
                          <w:rPr>
                            <w:rFonts w:eastAsia="Tahoma"/>
                            <w:b/>
                            <w:color w:val="000000"/>
                            <w:sz w:val="16"/>
                          </w:rPr>
                          <w:t>561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A881B9" w14:textId="77777777" w:rsidR="00171C1E" w:rsidRDefault="00171C1E">
                        <w:pPr>
                          <w:spacing w:line="240" w:lineRule="auto"/>
                          <w:jc w:val="right"/>
                        </w:pPr>
                        <w:r>
                          <w:rPr>
                            <w:rFonts w:eastAsia="Tahoma"/>
                            <w:b/>
                            <w:color w:val="000000"/>
                            <w:sz w:val="16"/>
                          </w:rPr>
                          <w:t>586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8536BA" w14:textId="77777777" w:rsidR="00171C1E" w:rsidRDefault="00171C1E">
                        <w:pPr>
                          <w:spacing w:line="240" w:lineRule="auto"/>
                          <w:jc w:val="right"/>
                        </w:pPr>
                        <w:r>
                          <w:rPr>
                            <w:rFonts w:eastAsia="Tahoma"/>
                            <w:b/>
                            <w:color w:val="000000"/>
                            <w:sz w:val="16"/>
                          </w:rPr>
                          <w:t>594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9150F7" w14:textId="77777777" w:rsidR="00171C1E" w:rsidRDefault="00171C1E">
                        <w:pPr>
                          <w:spacing w:line="240" w:lineRule="auto"/>
                          <w:jc w:val="right"/>
                        </w:pPr>
                        <w:r>
                          <w:rPr>
                            <w:rFonts w:eastAsia="Tahoma"/>
                            <w:b/>
                            <w:color w:val="000000"/>
                            <w:sz w:val="16"/>
                          </w:rPr>
                          <w:t>592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DBFF68" w14:textId="77777777" w:rsidR="00171C1E" w:rsidRDefault="00171C1E">
                        <w:pPr>
                          <w:spacing w:line="240" w:lineRule="auto"/>
                          <w:jc w:val="right"/>
                        </w:pPr>
                        <w:r>
                          <w:rPr>
                            <w:rFonts w:eastAsia="Tahoma"/>
                            <w:b/>
                            <w:color w:val="000000"/>
                            <w:sz w:val="16"/>
                          </w:rPr>
                          <w:t>620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0E1ECEE" w14:textId="77777777" w:rsidR="00171C1E" w:rsidRDefault="00171C1E">
                        <w:pPr>
                          <w:spacing w:line="240" w:lineRule="auto"/>
                          <w:jc w:val="right"/>
                        </w:pPr>
                        <w:r>
                          <w:rPr>
                            <w:rFonts w:eastAsia="Tahoma"/>
                            <w:b/>
                            <w:color w:val="000000"/>
                            <w:sz w:val="16"/>
                          </w:rPr>
                          <w:t>640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B507C" w14:textId="77777777" w:rsidR="00171C1E" w:rsidRDefault="00171C1E">
                        <w:pPr>
                          <w:spacing w:line="240" w:lineRule="auto"/>
                          <w:jc w:val="right"/>
                        </w:pPr>
                        <w:r>
                          <w:rPr>
                            <w:rFonts w:eastAsia="Tahoma"/>
                            <w:b/>
                            <w:color w:val="000000"/>
                            <w:sz w:val="16"/>
                          </w:rPr>
                          <w:t>612</w:t>
                        </w:r>
                      </w:p>
                    </w:tc>
                  </w:tr>
                </w:tbl>
                <w:p w14:paraId="0B3F3AB8" w14:textId="77777777" w:rsidR="00171C1E" w:rsidRDefault="00171C1E">
                  <w:pPr>
                    <w:spacing w:line="240" w:lineRule="auto"/>
                  </w:pPr>
                </w:p>
              </w:tc>
            </w:tr>
          </w:tbl>
          <w:p w14:paraId="3A789742" w14:textId="77777777" w:rsidR="00171C1E" w:rsidRDefault="00171C1E">
            <w:pPr>
              <w:spacing w:line="240" w:lineRule="auto"/>
            </w:pPr>
          </w:p>
        </w:tc>
      </w:tr>
    </w:tbl>
    <w:p w14:paraId="6B968C45" w14:textId="77777777" w:rsidR="00171C1E" w:rsidRDefault="00171C1E">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171C1E" w14:paraId="3A1778B7" w14:textId="77777777">
        <w:tc>
          <w:tcPr>
            <w:tcW w:w="10204"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04"/>
            </w:tblGrid>
            <w:tr w:rsidR="00171C1E" w14:paraId="791A91B2" w14:textId="77777777">
              <w:tc>
                <w:tcPr>
                  <w:tcW w:w="10204" w:type="dxa"/>
                  <w:tcMar>
                    <w:top w:w="0" w:type="dxa"/>
                    <w:left w:w="0" w:type="dxa"/>
                    <w:bottom w:w="0" w:type="dxa"/>
                    <w:right w:w="0" w:type="dxa"/>
                  </w:tcMar>
                </w:tcPr>
                <w:p w14:paraId="09901FA4" w14:textId="77777777" w:rsidR="00171C1E" w:rsidRDefault="00171C1E">
                  <w:pPr>
                    <w:pStyle w:val="EmptyCellLayoutStyle"/>
                    <w:spacing w:after="0" w:line="240" w:lineRule="auto"/>
                  </w:pPr>
                </w:p>
              </w:tc>
            </w:tr>
          </w:tbl>
          <w:p w14:paraId="0B543F92" w14:textId="77777777" w:rsidR="00171C1E" w:rsidRDefault="00171C1E">
            <w:pPr>
              <w:spacing w:line="240" w:lineRule="auto"/>
            </w:pPr>
          </w:p>
        </w:tc>
      </w:tr>
      <w:tr w:rsidR="00171C1E" w14:paraId="0659CAA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171C1E" w14:paraId="7B20735D" w14:textId="77777777" w:rsidTr="00171C1E">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696075C3" w14:textId="77777777">
                    <w:trPr>
                      <w:trHeight w:val="602"/>
                    </w:trPr>
                    <w:tc>
                      <w:tcPr>
                        <w:tcW w:w="10204" w:type="dxa"/>
                        <w:tcBorders>
                          <w:top w:val="nil"/>
                          <w:left w:val="nil"/>
                          <w:bottom w:val="nil"/>
                          <w:right w:val="nil"/>
                        </w:tcBorders>
                        <w:tcMar>
                          <w:top w:w="39" w:type="dxa"/>
                          <w:left w:w="850" w:type="dxa"/>
                          <w:bottom w:w="39" w:type="dxa"/>
                          <w:right w:w="850" w:type="dxa"/>
                        </w:tcMar>
                      </w:tcPr>
                      <w:p w14:paraId="317ED28F" w14:textId="77777777" w:rsidR="00171C1E" w:rsidRDefault="00171C1E">
                        <w:pPr>
                          <w:spacing w:before="226" w:line="240" w:lineRule="auto"/>
                        </w:pPr>
                        <w:r>
                          <w:rPr>
                            <w:rFonts w:eastAsia="Tahoma"/>
                            <w:i/>
                            <w:color w:val="000000"/>
                            <w:sz w:val="18"/>
                          </w:rPr>
                          <w:t>Število sodelovanj policije pri varovanju javnih zbiranj</w:t>
                        </w:r>
                      </w:p>
                    </w:tc>
                  </w:tr>
                </w:tbl>
                <w:p w14:paraId="3492B46C" w14:textId="77777777" w:rsidR="00171C1E" w:rsidRDefault="00171C1E">
                  <w:pPr>
                    <w:spacing w:line="240" w:lineRule="auto"/>
                  </w:pPr>
                </w:p>
              </w:tc>
            </w:tr>
            <w:tr w:rsidR="00171C1E" w14:paraId="2EE37EFD" w14:textId="77777777">
              <w:trPr>
                <w:trHeight w:val="2834"/>
              </w:trPr>
              <w:tc>
                <w:tcPr>
                  <w:tcW w:w="850" w:type="dxa"/>
                </w:tcPr>
                <w:p w14:paraId="26F6B8B6" w14:textId="77777777" w:rsidR="00171C1E" w:rsidRDefault="00171C1E">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218F6C1" w14:textId="77777777" w:rsidR="00171C1E" w:rsidRDefault="00171C1E">
                  <w:pPr>
                    <w:spacing w:line="240" w:lineRule="auto"/>
                  </w:pPr>
                  <w:r>
                    <w:rPr>
                      <w:noProof/>
                      <w:lang w:eastAsia="sl-SI"/>
                    </w:rPr>
                    <w:drawing>
                      <wp:inline distT="0" distB="0" distL="0" distR="0" wp14:anchorId="07CFD76E" wp14:editId="0CBECC50">
                        <wp:extent cx="5400000" cy="1800000"/>
                        <wp:effectExtent l="0" t="0" r="0" b="0"/>
                        <wp:docPr id="48" name="img27.png" descr="V črtnem grafu je prikazano število sodelovanj policije pri varovanju javnih zbiranj za zadnji deset prvih polletij. Javna zbiranja vključujejo javne shode in javne prireditve." title="Število sodelovanj policije pri varovanju javnih zbiranj "/>
                        <wp:cNvGraphicFramePr/>
                        <a:graphic xmlns:a="http://schemas.openxmlformats.org/drawingml/2006/main">
                          <a:graphicData uri="http://schemas.openxmlformats.org/drawingml/2006/picture">
                            <pic:pic xmlns:pic="http://schemas.openxmlformats.org/drawingml/2006/picture">
                              <pic:nvPicPr>
                                <pic:cNvPr id="49" name="img27.png"/>
                                <pic:cNvPicPr/>
                              </pic:nvPicPr>
                              <pic:blipFill>
                                <a:blip r:embed="rId52" cstate="print"/>
                                <a:stretch>
                                  <a:fillRect/>
                                </a:stretch>
                              </pic:blipFill>
                              <pic:spPr>
                                <a:xfrm>
                                  <a:off x="0" y="0"/>
                                  <a:ext cx="5400000" cy="1800000"/>
                                </a:xfrm>
                                <a:prstGeom prst="rect">
                                  <a:avLst/>
                                </a:prstGeom>
                              </pic:spPr>
                            </pic:pic>
                          </a:graphicData>
                        </a:graphic>
                      </wp:inline>
                    </w:drawing>
                  </w:r>
                </w:p>
              </w:tc>
              <w:tc>
                <w:tcPr>
                  <w:tcW w:w="850" w:type="dxa"/>
                </w:tcPr>
                <w:p w14:paraId="72BF45BE" w14:textId="77777777" w:rsidR="00171C1E" w:rsidRDefault="00171C1E">
                  <w:pPr>
                    <w:pStyle w:val="EmptyCellLayoutStyle"/>
                    <w:spacing w:after="0" w:line="240" w:lineRule="auto"/>
                  </w:pPr>
                </w:p>
              </w:tc>
            </w:tr>
            <w:tr w:rsidR="00171C1E" w14:paraId="6A039CE7" w14:textId="77777777" w:rsidTr="00171C1E">
              <w:trPr>
                <w:trHeight w:val="283"/>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171C1E" w14:paraId="498FBAAF" w14:textId="77777777">
                    <w:trPr>
                      <w:trHeight w:val="205"/>
                    </w:trPr>
                    <w:tc>
                      <w:tcPr>
                        <w:tcW w:w="10204" w:type="dxa"/>
                        <w:tcBorders>
                          <w:top w:val="nil"/>
                          <w:left w:val="nil"/>
                          <w:bottom w:val="nil"/>
                          <w:right w:val="nil"/>
                        </w:tcBorders>
                        <w:tcMar>
                          <w:top w:w="39" w:type="dxa"/>
                          <w:left w:w="39" w:type="dxa"/>
                          <w:bottom w:w="39" w:type="dxa"/>
                          <w:right w:w="39" w:type="dxa"/>
                        </w:tcMar>
                      </w:tcPr>
                      <w:p w14:paraId="688B7837" w14:textId="77777777" w:rsidR="00171C1E" w:rsidRDefault="00171C1E">
                        <w:pPr>
                          <w:spacing w:line="240" w:lineRule="auto"/>
                        </w:pPr>
                      </w:p>
                    </w:tc>
                  </w:tr>
                </w:tbl>
                <w:p w14:paraId="29F9AA36" w14:textId="77777777" w:rsidR="00171C1E" w:rsidRDefault="00171C1E">
                  <w:pPr>
                    <w:spacing w:line="240" w:lineRule="auto"/>
                  </w:pPr>
                </w:p>
              </w:tc>
            </w:tr>
            <w:tr w:rsidR="00171C1E" w14:paraId="56E8FA3F" w14:textId="77777777" w:rsidTr="00171C1E">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171C1E" w14:paraId="5127D7DA" w14:textId="77777777" w:rsidTr="00171C1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7A7281B" w14:textId="77777777" w:rsidR="00171C1E" w:rsidRDefault="00171C1E">
                        <w:pPr>
                          <w:spacing w:line="240" w:lineRule="auto"/>
                        </w:pPr>
                        <w:r>
                          <w:rPr>
                            <w:rFonts w:eastAsia="Tahoma"/>
                            <w:b/>
                            <w:color w:val="FFFFFF"/>
                            <w:sz w:val="16"/>
                          </w:rPr>
                          <w:t>Vrsta dogodka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2BA53A6" w14:textId="77777777" w:rsidR="00171C1E" w:rsidRDefault="00171C1E">
                        <w:pPr>
                          <w:spacing w:line="240" w:lineRule="auto"/>
                          <w:jc w:val="center"/>
                        </w:pPr>
                        <w:r>
                          <w:rPr>
                            <w:rFonts w:eastAsia="Tahoma"/>
                            <w:b/>
                            <w:color w:val="FFFFFF"/>
                            <w:sz w:val="16"/>
                          </w:rPr>
                          <w:t>Število sodelovanj</w:t>
                        </w:r>
                      </w:p>
                    </w:tc>
                  </w:tr>
                  <w:tr w:rsidR="00171C1E" w14:paraId="2AE1088D" w14:textId="77777777" w:rsidTr="00567A70">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090AA27" w14:textId="77777777" w:rsidR="00171C1E" w:rsidRDefault="00171C1E">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DC597B" w14:textId="77777777" w:rsidR="00171C1E" w:rsidRDefault="00171C1E">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61B02E" w14:textId="77777777" w:rsidR="00171C1E" w:rsidRDefault="00171C1E">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B0BA9D" w14:textId="77777777" w:rsidR="00171C1E" w:rsidRDefault="00171C1E">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F3F413" w14:textId="77777777" w:rsidR="00171C1E" w:rsidRDefault="00171C1E">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E74AFA" w14:textId="77777777" w:rsidR="00171C1E" w:rsidRDefault="00171C1E">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343CFF" w14:textId="77777777" w:rsidR="00171C1E" w:rsidRDefault="00171C1E">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814FD39" w14:textId="77777777" w:rsidR="00171C1E" w:rsidRDefault="00171C1E">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432D7B" w14:textId="77777777" w:rsidR="00171C1E" w:rsidRDefault="00171C1E">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347CE2" w14:textId="77777777" w:rsidR="00171C1E" w:rsidRDefault="00171C1E">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A7C297" w14:textId="77777777" w:rsidR="00171C1E" w:rsidRDefault="00171C1E">
                        <w:pPr>
                          <w:spacing w:line="240" w:lineRule="auto"/>
                          <w:jc w:val="center"/>
                        </w:pPr>
                        <w:r>
                          <w:rPr>
                            <w:rFonts w:eastAsia="Tahoma"/>
                            <w:b/>
                            <w:color w:val="FFFFFF"/>
                            <w:sz w:val="16"/>
                          </w:rPr>
                          <w:t>2026</w:t>
                        </w:r>
                      </w:p>
                    </w:tc>
                  </w:tr>
                  <w:tr w:rsidR="00171C1E" w14:paraId="2440DFB7" w14:textId="77777777" w:rsidTr="00567A70">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1E011" w14:textId="77777777" w:rsidR="00171C1E" w:rsidRDefault="00171C1E">
                        <w:pPr>
                          <w:spacing w:line="240" w:lineRule="auto"/>
                        </w:pPr>
                        <w:r>
                          <w:rPr>
                            <w:rFonts w:eastAsia="Tahoma"/>
                            <w:color w:val="000000"/>
                            <w:sz w:val="16"/>
                          </w:rPr>
                          <w:t>Javne prireditve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CDB3A8" w14:textId="77777777" w:rsidR="00171C1E" w:rsidRDefault="00171C1E">
                        <w:pPr>
                          <w:spacing w:line="240" w:lineRule="auto"/>
                          <w:jc w:val="right"/>
                        </w:pPr>
                        <w:r>
                          <w:rPr>
                            <w:rFonts w:eastAsia="Tahoma"/>
                            <w:color w:val="000000"/>
                            <w:sz w:val="16"/>
                          </w:rPr>
                          <w:t>2.091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218CF" w14:textId="77777777" w:rsidR="00171C1E" w:rsidRDefault="00171C1E">
                        <w:pPr>
                          <w:spacing w:line="240" w:lineRule="auto"/>
                          <w:jc w:val="right"/>
                        </w:pPr>
                        <w:r>
                          <w:rPr>
                            <w:rFonts w:eastAsia="Tahoma"/>
                            <w:color w:val="000000"/>
                            <w:sz w:val="16"/>
                          </w:rPr>
                          <w:t>2.028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2EA2CE" w14:textId="77777777" w:rsidR="00171C1E" w:rsidRDefault="00171C1E">
                        <w:pPr>
                          <w:spacing w:line="240" w:lineRule="auto"/>
                          <w:jc w:val="right"/>
                        </w:pPr>
                        <w:r>
                          <w:rPr>
                            <w:rFonts w:eastAsia="Tahoma"/>
                            <w:color w:val="000000"/>
                            <w:sz w:val="16"/>
                          </w:rPr>
                          <w:t>1.986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287800" w14:textId="77777777" w:rsidR="00171C1E" w:rsidRDefault="00171C1E">
                        <w:pPr>
                          <w:spacing w:line="240" w:lineRule="auto"/>
                          <w:jc w:val="right"/>
                        </w:pPr>
                        <w:r>
                          <w:rPr>
                            <w:rFonts w:eastAsia="Tahoma"/>
                            <w:color w:val="000000"/>
                            <w:sz w:val="16"/>
                          </w:rPr>
                          <w:t>744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907690" w14:textId="77777777" w:rsidR="00171C1E" w:rsidRDefault="00171C1E">
                        <w:pPr>
                          <w:spacing w:line="240" w:lineRule="auto"/>
                          <w:jc w:val="right"/>
                        </w:pPr>
                        <w:r>
                          <w:rPr>
                            <w:rFonts w:eastAsia="Tahoma"/>
                            <w:color w:val="000000"/>
                            <w:sz w:val="16"/>
                          </w:rPr>
                          <w:t>378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12EA1" w14:textId="77777777" w:rsidR="00171C1E" w:rsidRDefault="00171C1E">
                        <w:pPr>
                          <w:spacing w:line="240" w:lineRule="auto"/>
                          <w:jc w:val="right"/>
                        </w:pPr>
                        <w:r>
                          <w:rPr>
                            <w:rFonts w:eastAsia="Tahoma"/>
                            <w:color w:val="000000"/>
                            <w:sz w:val="16"/>
                          </w:rPr>
                          <w:t>1.159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6B8CC" w14:textId="77777777" w:rsidR="00171C1E" w:rsidRDefault="00171C1E">
                        <w:pPr>
                          <w:spacing w:line="240" w:lineRule="auto"/>
                          <w:jc w:val="right"/>
                        </w:pPr>
                        <w:r>
                          <w:rPr>
                            <w:rFonts w:eastAsia="Tahoma"/>
                            <w:color w:val="000000"/>
                            <w:sz w:val="16"/>
                          </w:rPr>
                          <w:t>1.535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EC2992" w14:textId="77777777" w:rsidR="00171C1E" w:rsidRDefault="00171C1E">
                        <w:pPr>
                          <w:spacing w:line="240" w:lineRule="auto"/>
                          <w:jc w:val="right"/>
                        </w:pPr>
                        <w:r>
                          <w:rPr>
                            <w:rFonts w:eastAsia="Tahoma"/>
                            <w:color w:val="000000"/>
                            <w:sz w:val="16"/>
                          </w:rPr>
                          <w:t>1.647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3C07A" w14:textId="77777777" w:rsidR="00171C1E" w:rsidRDefault="00171C1E">
                        <w:pPr>
                          <w:spacing w:line="240" w:lineRule="auto"/>
                          <w:jc w:val="right"/>
                        </w:pPr>
                        <w:r>
                          <w:rPr>
                            <w:rFonts w:eastAsia="Tahoma"/>
                            <w:color w:val="000000"/>
                            <w:sz w:val="16"/>
                          </w:rPr>
                          <w:t>1.279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FBB44F" w14:textId="77777777" w:rsidR="00171C1E" w:rsidRDefault="00171C1E">
                        <w:pPr>
                          <w:spacing w:line="240" w:lineRule="auto"/>
                          <w:jc w:val="right"/>
                        </w:pPr>
                        <w:r>
                          <w:rPr>
                            <w:rFonts w:eastAsia="Tahoma"/>
                            <w:color w:val="000000"/>
                            <w:sz w:val="16"/>
                          </w:rPr>
                          <w:t>1.015</w:t>
                        </w:r>
                      </w:p>
                    </w:tc>
                  </w:tr>
                  <w:tr w:rsidR="00171C1E" w14:paraId="0D88CC94" w14:textId="77777777" w:rsidTr="00567A70">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D33EFA" w14:textId="77777777" w:rsidR="00171C1E" w:rsidRDefault="00171C1E">
                        <w:pPr>
                          <w:spacing w:line="240" w:lineRule="auto"/>
                        </w:pPr>
                        <w:r>
                          <w:rPr>
                            <w:rFonts w:eastAsia="Tahoma"/>
                            <w:color w:val="000000"/>
                            <w:sz w:val="16"/>
                          </w:rPr>
                          <w:t>Javni shodi</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23F24F" w14:textId="77777777" w:rsidR="00171C1E" w:rsidRDefault="00171C1E">
                        <w:pPr>
                          <w:spacing w:line="240" w:lineRule="auto"/>
                          <w:jc w:val="right"/>
                        </w:pPr>
                        <w:r>
                          <w:rPr>
                            <w:rFonts w:eastAsia="Tahoma"/>
                            <w:color w:val="000000"/>
                            <w:sz w:val="16"/>
                          </w:rPr>
                          <w:t>132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139359" w14:textId="77777777" w:rsidR="00171C1E" w:rsidRDefault="00171C1E">
                        <w:pPr>
                          <w:spacing w:line="240" w:lineRule="auto"/>
                          <w:jc w:val="right"/>
                        </w:pPr>
                        <w:r>
                          <w:rPr>
                            <w:rFonts w:eastAsia="Tahoma"/>
                            <w:color w:val="000000"/>
                            <w:sz w:val="16"/>
                          </w:rPr>
                          <w:t>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087E38" w14:textId="77777777" w:rsidR="00171C1E" w:rsidRDefault="00171C1E">
                        <w:pPr>
                          <w:spacing w:line="240" w:lineRule="auto"/>
                          <w:jc w:val="right"/>
                        </w:pPr>
                        <w:r>
                          <w:rPr>
                            <w:rFonts w:eastAsia="Tahoma"/>
                            <w:color w:val="000000"/>
                            <w:sz w:val="16"/>
                          </w:rPr>
                          <w:t>103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DF0FB8" w14:textId="77777777" w:rsidR="00171C1E" w:rsidRDefault="00171C1E">
                        <w:pPr>
                          <w:spacing w:line="240" w:lineRule="auto"/>
                          <w:jc w:val="right"/>
                        </w:pPr>
                        <w:r>
                          <w:rPr>
                            <w:rFonts w:eastAsia="Tahoma"/>
                            <w:color w:val="000000"/>
                            <w:sz w:val="16"/>
                          </w:rPr>
                          <w:t>167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6AFCE8" w14:textId="77777777" w:rsidR="00171C1E" w:rsidRDefault="00171C1E">
                        <w:pPr>
                          <w:spacing w:line="240" w:lineRule="auto"/>
                          <w:jc w:val="right"/>
                        </w:pPr>
                        <w:r>
                          <w:rPr>
                            <w:rFonts w:eastAsia="Tahoma"/>
                            <w:color w:val="000000"/>
                            <w:sz w:val="16"/>
                          </w:rPr>
                          <w:t>183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751BD0" w14:textId="77777777" w:rsidR="00171C1E" w:rsidRDefault="00171C1E">
                        <w:pPr>
                          <w:spacing w:line="240" w:lineRule="auto"/>
                          <w:jc w:val="right"/>
                        </w:pPr>
                        <w:r>
                          <w:rPr>
                            <w:rFonts w:eastAsia="Tahoma"/>
                            <w:color w:val="000000"/>
                            <w:sz w:val="16"/>
                          </w:rPr>
                          <w:t>103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B8B1A2" w14:textId="77777777" w:rsidR="00171C1E" w:rsidRDefault="00171C1E">
                        <w:pPr>
                          <w:spacing w:line="240" w:lineRule="auto"/>
                          <w:jc w:val="right"/>
                        </w:pPr>
                        <w:r>
                          <w:rPr>
                            <w:rFonts w:eastAsia="Tahoma"/>
                            <w:color w:val="000000"/>
                            <w:sz w:val="16"/>
                          </w:rPr>
                          <w:t>101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838119" w14:textId="77777777" w:rsidR="00171C1E" w:rsidRDefault="00171C1E">
                        <w:pPr>
                          <w:spacing w:line="240" w:lineRule="auto"/>
                          <w:jc w:val="right"/>
                        </w:pPr>
                        <w:r>
                          <w:rPr>
                            <w:rFonts w:eastAsia="Tahoma"/>
                            <w:color w:val="000000"/>
                            <w:sz w:val="16"/>
                          </w:rPr>
                          <w:t>141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FC6F7A" w14:textId="77777777" w:rsidR="00171C1E" w:rsidRDefault="00171C1E">
                        <w:pPr>
                          <w:spacing w:line="240" w:lineRule="auto"/>
                          <w:jc w:val="right"/>
                        </w:pPr>
                        <w:r>
                          <w:rPr>
                            <w:rFonts w:eastAsia="Tahoma"/>
                            <w:color w:val="000000"/>
                            <w:sz w:val="16"/>
                          </w:rPr>
                          <w:t>102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4D7B87" w14:textId="77777777" w:rsidR="00171C1E" w:rsidRDefault="00171C1E">
                        <w:pPr>
                          <w:spacing w:line="240" w:lineRule="auto"/>
                          <w:jc w:val="right"/>
                        </w:pPr>
                        <w:r>
                          <w:rPr>
                            <w:rFonts w:eastAsia="Tahoma"/>
                            <w:color w:val="000000"/>
                            <w:sz w:val="16"/>
                          </w:rPr>
                          <w:t>105</w:t>
                        </w:r>
                      </w:p>
                    </w:tc>
                  </w:tr>
                  <w:tr w:rsidR="00171C1E" w14:paraId="17A06414" w14:textId="77777777" w:rsidTr="00567A70">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1CF7C5" w14:textId="77777777" w:rsidR="00171C1E" w:rsidRDefault="00171C1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5A2EA2" w14:textId="77777777" w:rsidR="00171C1E" w:rsidRDefault="00171C1E">
                        <w:pPr>
                          <w:spacing w:line="240" w:lineRule="auto"/>
                          <w:jc w:val="right"/>
                        </w:pPr>
                        <w:r>
                          <w:rPr>
                            <w:rFonts w:eastAsia="Tahoma"/>
                            <w:b/>
                            <w:color w:val="000000"/>
                            <w:sz w:val="16"/>
                          </w:rPr>
                          <w:t>2.223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BBF688" w14:textId="77777777" w:rsidR="00171C1E" w:rsidRDefault="00171C1E">
                        <w:pPr>
                          <w:spacing w:line="240" w:lineRule="auto"/>
                          <w:jc w:val="right"/>
                        </w:pPr>
                        <w:r>
                          <w:rPr>
                            <w:rFonts w:eastAsia="Tahoma"/>
                            <w:b/>
                            <w:color w:val="000000"/>
                            <w:sz w:val="16"/>
                          </w:rPr>
                          <w:t>2.088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EDBF02" w14:textId="77777777" w:rsidR="00171C1E" w:rsidRDefault="00171C1E">
                        <w:pPr>
                          <w:spacing w:line="240" w:lineRule="auto"/>
                          <w:jc w:val="right"/>
                        </w:pPr>
                        <w:r>
                          <w:rPr>
                            <w:rFonts w:eastAsia="Tahoma"/>
                            <w:b/>
                            <w:color w:val="000000"/>
                            <w:sz w:val="16"/>
                          </w:rPr>
                          <w:t>2.089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C59674" w14:textId="77777777" w:rsidR="00171C1E" w:rsidRDefault="00171C1E">
                        <w:pPr>
                          <w:spacing w:line="240" w:lineRule="auto"/>
                          <w:jc w:val="right"/>
                        </w:pPr>
                        <w:r>
                          <w:rPr>
                            <w:rFonts w:eastAsia="Tahoma"/>
                            <w:b/>
                            <w:color w:val="000000"/>
                            <w:sz w:val="16"/>
                          </w:rPr>
                          <w:t>911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F29BB1B" w14:textId="77777777" w:rsidR="00171C1E" w:rsidRDefault="00171C1E">
                        <w:pPr>
                          <w:spacing w:line="240" w:lineRule="auto"/>
                          <w:jc w:val="right"/>
                        </w:pPr>
                        <w:r>
                          <w:rPr>
                            <w:rFonts w:eastAsia="Tahoma"/>
                            <w:b/>
                            <w:color w:val="000000"/>
                            <w:sz w:val="16"/>
                          </w:rPr>
                          <w:t>561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FBC1EA" w14:textId="77777777" w:rsidR="00171C1E" w:rsidRDefault="00171C1E">
                        <w:pPr>
                          <w:spacing w:line="240" w:lineRule="auto"/>
                          <w:jc w:val="right"/>
                        </w:pPr>
                        <w:r>
                          <w:rPr>
                            <w:rFonts w:eastAsia="Tahoma"/>
                            <w:b/>
                            <w:color w:val="000000"/>
                            <w:sz w:val="16"/>
                          </w:rPr>
                          <w:t>1.262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4B164F" w14:textId="77777777" w:rsidR="00171C1E" w:rsidRDefault="00171C1E">
                        <w:pPr>
                          <w:spacing w:line="240" w:lineRule="auto"/>
                          <w:jc w:val="right"/>
                        </w:pPr>
                        <w:r>
                          <w:rPr>
                            <w:rFonts w:eastAsia="Tahoma"/>
                            <w:b/>
                            <w:color w:val="000000"/>
                            <w:sz w:val="16"/>
                          </w:rPr>
                          <w:t>1.636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A3A88B" w14:textId="77777777" w:rsidR="00171C1E" w:rsidRDefault="00171C1E">
                        <w:pPr>
                          <w:spacing w:line="240" w:lineRule="auto"/>
                          <w:jc w:val="right"/>
                        </w:pPr>
                        <w:r>
                          <w:rPr>
                            <w:rFonts w:eastAsia="Tahoma"/>
                            <w:b/>
                            <w:color w:val="000000"/>
                            <w:sz w:val="16"/>
                          </w:rPr>
                          <w:t>1.788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85C027" w14:textId="77777777" w:rsidR="00171C1E" w:rsidRDefault="00171C1E">
                        <w:pPr>
                          <w:spacing w:line="240" w:lineRule="auto"/>
                          <w:jc w:val="right"/>
                        </w:pPr>
                        <w:r>
                          <w:rPr>
                            <w:rFonts w:eastAsia="Tahoma"/>
                            <w:b/>
                            <w:color w:val="000000"/>
                            <w:sz w:val="16"/>
                          </w:rPr>
                          <w:t>1.381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2961F9" w14:textId="77777777" w:rsidR="00171C1E" w:rsidRDefault="00171C1E">
                        <w:pPr>
                          <w:spacing w:line="240" w:lineRule="auto"/>
                          <w:jc w:val="right"/>
                        </w:pPr>
                        <w:r>
                          <w:rPr>
                            <w:rFonts w:eastAsia="Tahoma"/>
                            <w:b/>
                            <w:color w:val="000000"/>
                            <w:sz w:val="16"/>
                          </w:rPr>
                          <w:t>1.120</w:t>
                        </w:r>
                      </w:p>
                    </w:tc>
                  </w:tr>
                </w:tbl>
                <w:p w14:paraId="7F2C05D7" w14:textId="77777777" w:rsidR="00171C1E" w:rsidRDefault="00171C1E">
                  <w:pPr>
                    <w:spacing w:line="240" w:lineRule="auto"/>
                  </w:pPr>
                </w:p>
              </w:tc>
            </w:tr>
          </w:tbl>
          <w:p w14:paraId="42D52784" w14:textId="77777777" w:rsidR="00171C1E" w:rsidRDefault="00171C1E">
            <w:pPr>
              <w:spacing w:line="240" w:lineRule="auto"/>
            </w:pPr>
          </w:p>
        </w:tc>
      </w:tr>
    </w:tbl>
    <w:p w14:paraId="3DBEFD2B" w14:textId="77777777" w:rsidR="00171C1E" w:rsidRDefault="00171C1E">
      <w:pPr>
        <w:spacing w:line="240" w:lineRule="auto"/>
      </w:pPr>
    </w:p>
    <w:p w14:paraId="41FCCC0E" w14:textId="77777777" w:rsidR="00C44E2E" w:rsidRPr="00F77958" w:rsidRDefault="00C44E2E">
      <w:pPr>
        <w:spacing w:after="160" w:line="259" w:lineRule="auto"/>
        <w:rPr>
          <w:rFonts w:eastAsia="Tahoma"/>
          <w:b/>
          <w:color w:val="9C951F"/>
        </w:rPr>
      </w:pPr>
      <w:r w:rsidRPr="00F77958">
        <w:rPr>
          <w:rFonts w:eastAsia="Tahoma"/>
          <w:b/>
          <w:color w:val="9C951F"/>
        </w:rPr>
        <w:br w:type="page"/>
      </w:r>
    </w:p>
    <w:tbl>
      <w:tblPr>
        <w:tblW w:w="0" w:type="auto"/>
        <w:tblCellMar>
          <w:left w:w="0" w:type="dxa"/>
          <w:right w:w="0" w:type="dxa"/>
        </w:tblCellMar>
        <w:tblLook w:val="04A0" w:firstRow="1" w:lastRow="0" w:firstColumn="1" w:lastColumn="0" w:noHBand="0" w:noVBand="1"/>
      </w:tblPr>
      <w:tblGrid>
        <w:gridCol w:w="10204"/>
      </w:tblGrid>
      <w:tr w:rsidR="008B6551" w:rsidRPr="0002510B" w14:paraId="2F42F4D5"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8B6551" w:rsidRPr="0002510B" w14:paraId="4FD98F68" w14:textId="77777777">
              <w:trPr>
                <w:trHeight w:val="602"/>
              </w:trPr>
              <w:tc>
                <w:tcPr>
                  <w:tcW w:w="10204" w:type="dxa"/>
                  <w:tcBorders>
                    <w:top w:val="nil"/>
                    <w:left w:val="nil"/>
                    <w:bottom w:val="nil"/>
                    <w:right w:val="nil"/>
                  </w:tcBorders>
                  <w:tcMar>
                    <w:top w:w="39" w:type="dxa"/>
                    <w:left w:w="39" w:type="dxa"/>
                    <w:bottom w:w="39" w:type="dxa"/>
                    <w:right w:w="39" w:type="dxa"/>
                  </w:tcMar>
                </w:tcPr>
                <w:p w14:paraId="1463B313" w14:textId="77777777" w:rsidR="008B6551" w:rsidRPr="0002510B" w:rsidRDefault="008B6551" w:rsidP="00AB6FEE">
                  <w:pPr>
                    <w:pStyle w:val="Naslov2"/>
                  </w:pPr>
                  <w:bookmarkStart w:id="27" w:name="_Toc237879367"/>
                  <w:r w:rsidRPr="0002510B">
                    <w:lastRenderedPageBreak/>
                    <w:t>Zagotavljanje varnosti cestnega prometa</w:t>
                  </w:r>
                  <w:bookmarkEnd w:id="27"/>
                </w:p>
              </w:tc>
            </w:tr>
          </w:tbl>
          <w:p w14:paraId="685F68C3" w14:textId="77777777" w:rsidR="008B6551" w:rsidRPr="0002510B" w:rsidRDefault="008B6551">
            <w:pPr>
              <w:spacing w:line="240" w:lineRule="auto"/>
              <w:rPr>
                <w:color w:val="9F951F"/>
              </w:rPr>
            </w:pPr>
          </w:p>
        </w:tc>
      </w:tr>
      <w:tr w:rsidR="008B6551" w14:paraId="5EF27D5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21EA7489"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30951155" w14:textId="77777777">
                    <w:trPr>
                      <w:trHeight w:val="602"/>
                    </w:trPr>
                    <w:tc>
                      <w:tcPr>
                        <w:tcW w:w="10204" w:type="dxa"/>
                        <w:tcBorders>
                          <w:top w:val="nil"/>
                          <w:left w:val="nil"/>
                          <w:bottom w:val="nil"/>
                          <w:right w:val="nil"/>
                        </w:tcBorders>
                        <w:tcMar>
                          <w:top w:w="39" w:type="dxa"/>
                          <w:left w:w="850" w:type="dxa"/>
                          <w:bottom w:w="39" w:type="dxa"/>
                          <w:right w:w="850" w:type="dxa"/>
                        </w:tcMar>
                      </w:tcPr>
                      <w:p w14:paraId="36B749C0" w14:textId="77777777" w:rsidR="008B6551" w:rsidRDefault="008B6551">
                        <w:pPr>
                          <w:spacing w:before="226" w:line="240" w:lineRule="auto"/>
                        </w:pPr>
                        <w:r>
                          <w:rPr>
                            <w:rFonts w:eastAsia="Tahoma"/>
                            <w:i/>
                            <w:color w:val="000000"/>
                            <w:sz w:val="18"/>
                          </w:rPr>
                          <w:t>Število kršitev, ugotovljenih pri nadzoru cestnega prometa</w:t>
                        </w:r>
                      </w:p>
                    </w:tc>
                  </w:tr>
                </w:tbl>
                <w:p w14:paraId="61C6C7C3" w14:textId="77777777" w:rsidR="008B6551" w:rsidRDefault="008B6551">
                  <w:pPr>
                    <w:spacing w:line="240" w:lineRule="auto"/>
                  </w:pPr>
                </w:p>
              </w:tc>
            </w:tr>
            <w:tr w:rsidR="008B6551" w14:paraId="5EBC634B" w14:textId="77777777">
              <w:trPr>
                <w:trHeight w:val="6803"/>
              </w:trPr>
              <w:tc>
                <w:tcPr>
                  <w:tcW w:w="850" w:type="dxa"/>
                </w:tcPr>
                <w:p w14:paraId="3A856670"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2AB7B925" w14:textId="77777777" w:rsidR="008B6551" w:rsidRDefault="008B6551">
                  <w:pPr>
                    <w:spacing w:line="240" w:lineRule="auto"/>
                  </w:pPr>
                  <w:r>
                    <w:rPr>
                      <w:noProof/>
                      <w:lang w:eastAsia="sl-SI"/>
                    </w:rPr>
                    <w:drawing>
                      <wp:inline distT="0" distB="0" distL="0" distR="0" wp14:anchorId="6D1B3181" wp14:editId="358E0D50">
                        <wp:extent cx="5400000" cy="4320000"/>
                        <wp:effectExtent l="0" t="0" r="0" b="4445"/>
                        <wp:docPr id="689" name="img3.png" descr="V paličnem grafu je prikazano število kršitev, ugotovljenih pri nadzoru cestnega prometa, za zadnjih deset prvih polletij." title="Število kršitev, ugotovljenih pri nadzoru cestnega prometa"/>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53" cstate="print"/>
                                <a:stretch>
                                  <a:fillRect/>
                                </a:stretch>
                              </pic:blipFill>
                              <pic:spPr>
                                <a:xfrm>
                                  <a:off x="0" y="0"/>
                                  <a:ext cx="5400000" cy="4320000"/>
                                </a:xfrm>
                                <a:prstGeom prst="rect">
                                  <a:avLst/>
                                </a:prstGeom>
                              </pic:spPr>
                            </pic:pic>
                          </a:graphicData>
                        </a:graphic>
                      </wp:inline>
                    </w:drawing>
                  </w:r>
                </w:p>
              </w:tc>
              <w:tc>
                <w:tcPr>
                  <w:tcW w:w="850" w:type="dxa"/>
                </w:tcPr>
                <w:p w14:paraId="65468DD7" w14:textId="77777777" w:rsidR="008B6551" w:rsidRDefault="008B6551">
                  <w:pPr>
                    <w:pStyle w:val="EmptyCellLayoutStyle"/>
                    <w:spacing w:after="0" w:line="240" w:lineRule="auto"/>
                  </w:pPr>
                </w:p>
              </w:tc>
            </w:tr>
          </w:tbl>
          <w:p w14:paraId="7C3A2D8D" w14:textId="77777777" w:rsidR="008B6551" w:rsidRDefault="008B6551">
            <w:pPr>
              <w:spacing w:line="240" w:lineRule="auto"/>
            </w:pPr>
          </w:p>
        </w:tc>
      </w:tr>
    </w:tbl>
    <w:p w14:paraId="17BF9461"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10023BE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B6551" w14:paraId="3C906457" w14:textId="77777777">
              <w:trPr>
                <w:trHeight w:val="680"/>
              </w:trPr>
              <w:tc>
                <w:tcPr>
                  <w:tcW w:w="10204" w:type="dxa"/>
                </w:tcPr>
                <w:p w14:paraId="2BAC06EF" w14:textId="77777777" w:rsidR="008B6551" w:rsidRDefault="008B6551"/>
                <w:tbl>
                  <w:tblPr>
                    <w:tblW w:w="0" w:type="auto"/>
                    <w:tblCellMar>
                      <w:left w:w="0" w:type="dxa"/>
                      <w:right w:w="0" w:type="dxa"/>
                    </w:tblCellMar>
                    <w:tblLook w:val="04A0" w:firstRow="1" w:lastRow="0" w:firstColumn="1" w:lastColumn="0" w:noHBand="0" w:noVBand="1"/>
                  </w:tblPr>
                  <w:tblGrid>
                    <w:gridCol w:w="10204"/>
                  </w:tblGrid>
                  <w:tr w:rsidR="008B6551" w14:paraId="78C58C7B" w14:textId="77777777">
                    <w:trPr>
                      <w:trHeight w:val="602"/>
                    </w:trPr>
                    <w:tc>
                      <w:tcPr>
                        <w:tcW w:w="10204" w:type="dxa"/>
                        <w:tcBorders>
                          <w:top w:val="nil"/>
                          <w:left w:val="nil"/>
                          <w:bottom w:val="nil"/>
                          <w:right w:val="nil"/>
                        </w:tcBorders>
                        <w:tcMar>
                          <w:top w:w="39" w:type="dxa"/>
                          <w:left w:w="0" w:type="dxa"/>
                          <w:bottom w:w="39" w:type="dxa"/>
                          <w:right w:w="39" w:type="dxa"/>
                        </w:tcMar>
                      </w:tcPr>
                      <w:p w14:paraId="0192D36C" w14:textId="77777777" w:rsidR="008B6551" w:rsidRDefault="008B6551">
                        <w:pPr>
                          <w:spacing w:before="226" w:line="240" w:lineRule="auto"/>
                        </w:pPr>
                        <w:r>
                          <w:rPr>
                            <w:rFonts w:eastAsia="Tahoma"/>
                            <w:i/>
                            <w:color w:val="000000"/>
                            <w:sz w:val="18"/>
                          </w:rPr>
                          <w:t>Število kršitev, ugotovljenih pri nadzoru cestnega prometa, po enotah</w:t>
                        </w:r>
                      </w:p>
                    </w:tc>
                  </w:tr>
                </w:tbl>
                <w:p w14:paraId="4DAB3801" w14:textId="77777777" w:rsidR="008B6551" w:rsidRDefault="008B6551">
                  <w:pPr>
                    <w:spacing w:line="240" w:lineRule="auto"/>
                  </w:pPr>
                </w:p>
              </w:tc>
            </w:tr>
            <w:tr w:rsidR="008B6551" w14:paraId="2AB10E45"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537"/>
                    <w:gridCol w:w="764"/>
                    <w:gridCol w:w="765"/>
                    <w:gridCol w:w="765"/>
                    <w:gridCol w:w="765"/>
                    <w:gridCol w:w="765"/>
                    <w:gridCol w:w="765"/>
                    <w:gridCol w:w="765"/>
                    <w:gridCol w:w="765"/>
                    <w:gridCol w:w="765"/>
                    <w:gridCol w:w="765"/>
                  </w:tblGrid>
                  <w:tr w:rsidR="008B6551" w14:paraId="030E5578" w14:textId="77777777" w:rsidTr="00AB6FEE">
                    <w:trPr>
                      <w:trHeight w:val="182"/>
                    </w:trPr>
                    <w:tc>
                      <w:tcPr>
                        <w:tcW w:w="2537"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A663F9E" w14:textId="77777777" w:rsidR="008B6551" w:rsidRDefault="008B6551">
                        <w:pPr>
                          <w:spacing w:line="240" w:lineRule="auto"/>
                        </w:pPr>
                        <w:r>
                          <w:rPr>
                            <w:rFonts w:eastAsia="Tahoma"/>
                            <w:b/>
                            <w:color w:val="FFFFFF"/>
                            <w:sz w:val="16"/>
                          </w:rPr>
                          <w:t>Enota, ki je kršitev obravnavala</w:t>
                        </w:r>
                      </w:p>
                    </w:tc>
                    <w:tc>
                      <w:tcPr>
                        <w:tcW w:w="7649"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FA333FE" w14:textId="77777777" w:rsidR="008B6551" w:rsidRDefault="008B6551">
                        <w:pPr>
                          <w:spacing w:line="240" w:lineRule="auto"/>
                          <w:jc w:val="center"/>
                        </w:pPr>
                        <w:r>
                          <w:rPr>
                            <w:rFonts w:eastAsia="Tahoma"/>
                            <w:b/>
                            <w:color w:val="FFFFFF"/>
                            <w:sz w:val="16"/>
                          </w:rPr>
                          <w:t>Število kršitev</w:t>
                        </w:r>
                      </w:p>
                    </w:tc>
                  </w:tr>
                  <w:tr w:rsidR="008B6551" w14:paraId="69FE141A" w14:textId="77777777" w:rsidTr="00BE37C9">
                    <w:trPr>
                      <w:trHeight w:val="182"/>
                    </w:trPr>
                    <w:tc>
                      <w:tcPr>
                        <w:tcW w:w="2537"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F186ED" w14:textId="77777777" w:rsidR="008B6551" w:rsidRDefault="008B6551">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D223FD" w14:textId="77777777" w:rsidR="008B6551" w:rsidRDefault="008B6551">
                        <w:pPr>
                          <w:spacing w:line="240" w:lineRule="auto"/>
                          <w:jc w:val="center"/>
                        </w:pPr>
                        <w:r>
                          <w:rPr>
                            <w:rFonts w:eastAsia="Tahoma"/>
                            <w:b/>
                            <w:color w:val="FFFFFF"/>
                            <w:sz w:val="16"/>
                          </w:rPr>
                          <w:t>2017</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BB955A" w14:textId="77777777" w:rsidR="008B6551" w:rsidRDefault="008B6551">
                        <w:pPr>
                          <w:spacing w:line="240" w:lineRule="auto"/>
                          <w:jc w:val="center"/>
                        </w:pPr>
                        <w:r>
                          <w:rPr>
                            <w:rFonts w:eastAsia="Tahoma"/>
                            <w:b/>
                            <w:color w:val="FFFFFF"/>
                            <w:sz w:val="16"/>
                          </w:rPr>
                          <w:t>2018</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5D5B83" w14:textId="77777777" w:rsidR="008B6551" w:rsidRDefault="008B6551">
                        <w:pPr>
                          <w:spacing w:line="240" w:lineRule="auto"/>
                          <w:jc w:val="center"/>
                        </w:pPr>
                        <w:r>
                          <w:rPr>
                            <w:rFonts w:eastAsia="Tahoma"/>
                            <w:b/>
                            <w:color w:val="FFFFFF"/>
                            <w:sz w:val="16"/>
                          </w:rPr>
                          <w:t>2019</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8C84CF" w14:textId="77777777" w:rsidR="008B6551" w:rsidRDefault="008B6551">
                        <w:pPr>
                          <w:spacing w:line="240" w:lineRule="auto"/>
                          <w:jc w:val="center"/>
                        </w:pPr>
                        <w:r>
                          <w:rPr>
                            <w:rFonts w:eastAsia="Tahoma"/>
                            <w:b/>
                            <w:color w:val="FFFFFF"/>
                            <w:sz w:val="16"/>
                          </w:rPr>
                          <w:t>2020</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FCFD956" w14:textId="77777777" w:rsidR="008B6551" w:rsidRDefault="008B6551">
                        <w:pPr>
                          <w:spacing w:line="240" w:lineRule="auto"/>
                          <w:jc w:val="center"/>
                        </w:pPr>
                        <w:r>
                          <w:rPr>
                            <w:rFonts w:eastAsia="Tahoma"/>
                            <w:b/>
                            <w:color w:val="FFFFFF"/>
                            <w:sz w:val="16"/>
                          </w:rPr>
                          <w:t>2021</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D16D85" w14:textId="77777777" w:rsidR="008B6551" w:rsidRDefault="008B6551">
                        <w:pPr>
                          <w:spacing w:line="240" w:lineRule="auto"/>
                          <w:jc w:val="center"/>
                        </w:pPr>
                        <w:r>
                          <w:rPr>
                            <w:rFonts w:eastAsia="Tahoma"/>
                            <w:b/>
                            <w:color w:val="FFFFFF"/>
                            <w:sz w:val="16"/>
                          </w:rPr>
                          <w:t>2022</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63406A" w14:textId="77777777" w:rsidR="008B6551" w:rsidRDefault="008B6551">
                        <w:pPr>
                          <w:spacing w:line="240" w:lineRule="auto"/>
                          <w:jc w:val="center"/>
                        </w:pPr>
                        <w:r>
                          <w:rPr>
                            <w:rFonts w:eastAsia="Tahoma"/>
                            <w:b/>
                            <w:color w:val="FFFFFF"/>
                            <w:sz w:val="16"/>
                          </w:rPr>
                          <w:t>2023</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AAE5B8" w14:textId="77777777" w:rsidR="008B6551" w:rsidRDefault="008B6551">
                        <w:pPr>
                          <w:spacing w:line="240" w:lineRule="auto"/>
                          <w:jc w:val="center"/>
                        </w:pPr>
                        <w:r>
                          <w:rPr>
                            <w:rFonts w:eastAsia="Tahoma"/>
                            <w:b/>
                            <w:color w:val="FFFFFF"/>
                            <w:sz w:val="16"/>
                          </w:rPr>
                          <w:t>2024</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3B9B10" w14:textId="77777777" w:rsidR="008B6551" w:rsidRDefault="008B6551">
                        <w:pPr>
                          <w:spacing w:line="240" w:lineRule="auto"/>
                          <w:jc w:val="center"/>
                        </w:pPr>
                        <w:r>
                          <w:rPr>
                            <w:rFonts w:eastAsia="Tahoma"/>
                            <w:b/>
                            <w:color w:val="FFFFFF"/>
                            <w:sz w:val="16"/>
                          </w:rPr>
                          <w:t>2025</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B878C6" w14:textId="77777777" w:rsidR="008B6551" w:rsidRDefault="008B6551">
                        <w:pPr>
                          <w:spacing w:line="240" w:lineRule="auto"/>
                          <w:jc w:val="center"/>
                        </w:pPr>
                        <w:r>
                          <w:rPr>
                            <w:rFonts w:eastAsia="Tahoma"/>
                            <w:b/>
                            <w:color w:val="FFFFFF"/>
                            <w:sz w:val="16"/>
                          </w:rPr>
                          <w:t>2026</w:t>
                        </w:r>
                      </w:p>
                    </w:tc>
                  </w:tr>
                  <w:tr w:rsidR="008B6551" w14:paraId="546822CB" w14:textId="77777777" w:rsidTr="00BE37C9">
                    <w:trPr>
                      <w:trHeight w:val="182"/>
                    </w:trPr>
                    <w:tc>
                      <w:tcPr>
                        <w:tcW w:w="25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610EC" w14:textId="77777777" w:rsidR="008B6551" w:rsidRDefault="008B6551" w:rsidP="00AB6FEE">
                        <w:pPr>
                          <w:spacing w:line="240" w:lineRule="auto"/>
                        </w:pPr>
                        <w:r>
                          <w:rPr>
                            <w:rFonts w:eastAsia="Tahoma"/>
                            <w:color w:val="000000"/>
                            <w:sz w:val="16"/>
                          </w:rPr>
                          <w:t>Policijska uprava Celje</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D401A8" w14:textId="77777777" w:rsidR="008B6551" w:rsidRDefault="008B6551" w:rsidP="00AB6FEE">
                        <w:pPr>
                          <w:spacing w:line="240" w:lineRule="auto"/>
                          <w:jc w:val="right"/>
                        </w:pPr>
                        <w:r>
                          <w:rPr>
                            <w:rFonts w:eastAsia="Tahoma"/>
                            <w:color w:val="000000"/>
                            <w:sz w:val="16"/>
                          </w:rPr>
                          <w:t>33.831</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504E4B" w14:textId="77777777" w:rsidR="008B6551" w:rsidRDefault="008B6551" w:rsidP="00AB6FEE">
                        <w:pPr>
                          <w:spacing w:line="240" w:lineRule="auto"/>
                          <w:jc w:val="right"/>
                        </w:pPr>
                        <w:r>
                          <w:rPr>
                            <w:rFonts w:eastAsia="Tahoma"/>
                            <w:color w:val="000000"/>
                            <w:sz w:val="16"/>
                          </w:rPr>
                          <w:t>30.557</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D858EE" w14:textId="77777777" w:rsidR="008B6551" w:rsidRDefault="008B6551" w:rsidP="00AB6FEE">
                        <w:pPr>
                          <w:spacing w:line="240" w:lineRule="auto"/>
                          <w:jc w:val="right"/>
                        </w:pPr>
                        <w:r>
                          <w:rPr>
                            <w:rFonts w:eastAsia="Tahoma"/>
                            <w:color w:val="000000"/>
                            <w:sz w:val="16"/>
                          </w:rPr>
                          <w:t>34.093</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D87973" w14:textId="77777777" w:rsidR="008B6551" w:rsidRDefault="008B6551" w:rsidP="00AB6FEE">
                        <w:pPr>
                          <w:spacing w:line="240" w:lineRule="auto"/>
                          <w:jc w:val="right"/>
                        </w:pPr>
                        <w:r>
                          <w:rPr>
                            <w:rFonts w:eastAsia="Tahoma"/>
                            <w:color w:val="000000"/>
                            <w:sz w:val="16"/>
                          </w:rPr>
                          <w:t>33.325</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82C8E" w14:textId="77777777" w:rsidR="008B6551" w:rsidRDefault="008B6551" w:rsidP="00AB6FEE">
                        <w:pPr>
                          <w:spacing w:line="240" w:lineRule="auto"/>
                          <w:jc w:val="right"/>
                        </w:pPr>
                        <w:r>
                          <w:rPr>
                            <w:rFonts w:eastAsia="Tahoma"/>
                            <w:color w:val="000000"/>
                            <w:sz w:val="16"/>
                          </w:rPr>
                          <w:t>42.663</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92467D" w14:textId="77777777" w:rsidR="008B6551" w:rsidRDefault="008B6551" w:rsidP="00AB6FEE">
                        <w:pPr>
                          <w:spacing w:line="240" w:lineRule="auto"/>
                          <w:jc w:val="right"/>
                        </w:pPr>
                        <w:r>
                          <w:rPr>
                            <w:rFonts w:eastAsia="Tahoma"/>
                            <w:color w:val="000000"/>
                            <w:sz w:val="16"/>
                          </w:rPr>
                          <w:t>41.005</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A6E979" w14:textId="77777777" w:rsidR="008B6551" w:rsidRDefault="008B6551" w:rsidP="00AB6FEE">
                        <w:pPr>
                          <w:spacing w:line="240" w:lineRule="auto"/>
                          <w:jc w:val="right"/>
                        </w:pPr>
                        <w:r>
                          <w:rPr>
                            <w:rFonts w:eastAsia="Tahoma"/>
                            <w:color w:val="000000"/>
                            <w:sz w:val="16"/>
                          </w:rPr>
                          <w:t>34.396</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57AC69" w14:textId="77777777" w:rsidR="008B6551" w:rsidRDefault="008B6551" w:rsidP="00AB6FEE">
                        <w:pPr>
                          <w:spacing w:line="240" w:lineRule="auto"/>
                          <w:jc w:val="right"/>
                        </w:pPr>
                        <w:r>
                          <w:rPr>
                            <w:rFonts w:eastAsia="Tahoma"/>
                            <w:color w:val="000000"/>
                            <w:sz w:val="16"/>
                          </w:rPr>
                          <w:t>33.576</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E0FE3" w14:textId="77777777" w:rsidR="008B6551" w:rsidRDefault="008B6551" w:rsidP="00AB6FEE">
                        <w:pPr>
                          <w:spacing w:line="240" w:lineRule="auto"/>
                          <w:jc w:val="right"/>
                        </w:pPr>
                        <w:r>
                          <w:rPr>
                            <w:rFonts w:eastAsia="Tahoma"/>
                            <w:color w:val="000000"/>
                            <w:sz w:val="16"/>
                          </w:rPr>
                          <w:t>28.503</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3445D7" w14:textId="77777777" w:rsidR="008B6551" w:rsidRDefault="008B6551" w:rsidP="00AB6FEE">
                        <w:pPr>
                          <w:spacing w:line="240" w:lineRule="auto"/>
                          <w:jc w:val="right"/>
                        </w:pPr>
                        <w:r>
                          <w:rPr>
                            <w:rFonts w:eastAsia="Tahoma"/>
                            <w:color w:val="000000"/>
                            <w:sz w:val="16"/>
                          </w:rPr>
                          <w:t>27.845</w:t>
                        </w:r>
                      </w:p>
                    </w:tc>
                  </w:tr>
                  <w:tr w:rsidR="008B6551" w14:paraId="38FF2046"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0BAFD8" w14:textId="77777777" w:rsidR="008B6551" w:rsidRDefault="008B6551" w:rsidP="00AB6FEE">
                        <w:pPr>
                          <w:spacing w:line="240" w:lineRule="auto"/>
                        </w:pPr>
                        <w:r>
                          <w:rPr>
                            <w:rFonts w:eastAsia="Tahoma"/>
                            <w:color w:val="000000"/>
                            <w:sz w:val="16"/>
                          </w:rPr>
                          <w:t>Policijska uprava Koper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5D319" w14:textId="77777777" w:rsidR="008B6551" w:rsidRDefault="008B6551" w:rsidP="00AB6FEE">
                        <w:pPr>
                          <w:spacing w:line="240" w:lineRule="auto"/>
                          <w:jc w:val="right"/>
                        </w:pPr>
                        <w:r>
                          <w:rPr>
                            <w:rFonts w:eastAsia="Tahoma"/>
                            <w:color w:val="000000"/>
                            <w:sz w:val="16"/>
                          </w:rPr>
                          <w:t>10.158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6059EB" w14:textId="77777777" w:rsidR="008B6551" w:rsidRDefault="008B6551" w:rsidP="00AB6FEE">
                        <w:pPr>
                          <w:spacing w:line="240" w:lineRule="auto"/>
                          <w:jc w:val="right"/>
                        </w:pPr>
                        <w:r>
                          <w:rPr>
                            <w:rFonts w:eastAsia="Tahoma"/>
                            <w:color w:val="000000"/>
                            <w:sz w:val="16"/>
                          </w:rPr>
                          <w:t>7.187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6685AE" w14:textId="77777777" w:rsidR="008B6551" w:rsidRDefault="008B6551" w:rsidP="00AB6FEE">
                        <w:pPr>
                          <w:spacing w:line="240" w:lineRule="auto"/>
                          <w:jc w:val="right"/>
                        </w:pPr>
                        <w:r>
                          <w:rPr>
                            <w:rFonts w:eastAsia="Tahoma"/>
                            <w:color w:val="000000"/>
                            <w:sz w:val="16"/>
                          </w:rPr>
                          <w:t>10.089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23410D" w14:textId="77777777" w:rsidR="008B6551" w:rsidRDefault="008B6551" w:rsidP="00AB6FEE">
                        <w:pPr>
                          <w:spacing w:line="240" w:lineRule="auto"/>
                          <w:jc w:val="right"/>
                        </w:pPr>
                        <w:r>
                          <w:rPr>
                            <w:rFonts w:eastAsia="Tahoma"/>
                            <w:color w:val="000000"/>
                            <w:sz w:val="16"/>
                          </w:rPr>
                          <w:t>10.170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834538" w14:textId="77777777" w:rsidR="008B6551" w:rsidRDefault="008B6551" w:rsidP="00AB6FEE">
                        <w:pPr>
                          <w:spacing w:line="240" w:lineRule="auto"/>
                          <w:jc w:val="right"/>
                        </w:pPr>
                        <w:r>
                          <w:rPr>
                            <w:rFonts w:eastAsia="Tahoma"/>
                            <w:color w:val="000000"/>
                            <w:sz w:val="16"/>
                          </w:rPr>
                          <w:t>14.129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0369B6" w14:textId="77777777" w:rsidR="008B6551" w:rsidRDefault="008B6551" w:rsidP="00AB6FEE">
                        <w:pPr>
                          <w:spacing w:line="240" w:lineRule="auto"/>
                          <w:jc w:val="right"/>
                        </w:pPr>
                        <w:r>
                          <w:rPr>
                            <w:rFonts w:eastAsia="Tahoma"/>
                            <w:color w:val="000000"/>
                            <w:sz w:val="16"/>
                          </w:rPr>
                          <w:t>18.250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FB220A" w14:textId="77777777" w:rsidR="008B6551" w:rsidRDefault="008B6551" w:rsidP="00AB6FEE">
                        <w:pPr>
                          <w:spacing w:line="240" w:lineRule="auto"/>
                          <w:jc w:val="right"/>
                        </w:pPr>
                        <w:r>
                          <w:rPr>
                            <w:rFonts w:eastAsia="Tahoma"/>
                            <w:color w:val="000000"/>
                            <w:sz w:val="16"/>
                          </w:rPr>
                          <w:t>14.455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5B8F2" w14:textId="77777777" w:rsidR="008B6551" w:rsidRDefault="008B6551" w:rsidP="00AB6FEE">
                        <w:pPr>
                          <w:spacing w:line="240" w:lineRule="auto"/>
                          <w:jc w:val="right"/>
                        </w:pPr>
                        <w:r>
                          <w:rPr>
                            <w:rFonts w:eastAsia="Tahoma"/>
                            <w:color w:val="000000"/>
                            <w:sz w:val="16"/>
                          </w:rPr>
                          <w:t>11.037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4E830" w14:textId="77777777" w:rsidR="008B6551" w:rsidRDefault="008B6551" w:rsidP="00AB6FEE">
                        <w:pPr>
                          <w:spacing w:line="240" w:lineRule="auto"/>
                          <w:jc w:val="right"/>
                        </w:pPr>
                        <w:r>
                          <w:rPr>
                            <w:rFonts w:eastAsia="Tahoma"/>
                            <w:color w:val="000000"/>
                            <w:sz w:val="16"/>
                          </w:rPr>
                          <w:t>12.458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6C7632" w14:textId="77777777" w:rsidR="008B6551" w:rsidRDefault="008B6551" w:rsidP="00AB6FEE">
                        <w:pPr>
                          <w:spacing w:line="240" w:lineRule="auto"/>
                          <w:jc w:val="right"/>
                        </w:pPr>
                        <w:r>
                          <w:rPr>
                            <w:rFonts w:eastAsia="Tahoma"/>
                            <w:color w:val="000000"/>
                            <w:sz w:val="16"/>
                          </w:rPr>
                          <w:t>10.672</w:t>
                        </w:r>
                      </w:p>
                    </w:tc>
                  </w:tr>
                  <w:tr w:rsidR="008B6551" w14:paraId="34EA9780"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5FB8B" w14:textId="77777777" w:rsidR="008B6551" w:rsidRDefault="008B6551" w:rsidP="00AB6FEE">
                        <w:pPr>
                          <w:spacing w:line="240" w:lineRule="auto"/>
                        </w:pPr>
                        <w:r>
                          <w:rPr>
                            <w:rFonts w:eastAsia="Tahoma"/>
                            <w:color w:val="000000"/>
                            <w:sz w:val="16"/>
                          </w:rPr>
                          <w:t>Policijska uprava Kranj</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FC7D4" w14:textId="77777777" w:rsidR="008B6551" w:rsidRDefault="008B6551" w:rsidP="00AB6FEE">
                        <w:pPr>
                          <w:spacing w:line="240" w:lineRule="auto"/>
                          <w:jc w:val="right"/>
                        </w:pPr>
                        <w:r>
                          <w:rPr>
                            <w:rFonts w:eastAsia="Tahoma"/>
                            <w:color w:val="000000"/>
                            <w:sz w:val="16"/>
                          </w:rPr>
                          <w:t>11.592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20308" w14:textId="77777777" w:rsidR="008B6551" w:rsidRDefault="008B6551" w:rsidP="00AB6FEE">
                        <w:pPr>
                          <w:spacing w:line="240" w:lineRule="auto"/>
                          <w:jc w:val="right"/>
                        </w:pPr>
                        <w:r>
                          <w:rPr>
                            <w:rFonts w:eastAsia="Tahoma"/>
                            <w:color w:val="000000"/>
                            <w:sz w:val="16"/>
                          </w:rPr>
                          <w:t>9.749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EB1CC8" w14:textId="77777777" w:rsidR="008B6551" w:rsidRDefault="008B6551" w:rsidP="00AB6FEE">
                        <w:pPr>
                          <w:spacing w:line="240" w:lineRule="auto"/>
                          <w:jc w:val="right"/>
                        </w:pPr>
                        <w:r>
                          <w:rPr>
                            <w:rFonts w:eastAsia="Tahoma"/>
                            <w:color w:val="000000"/>
                            <w:sz w:val="16"/>
                          </w:rPr>
                          <w:t>12.466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BBD415" w14:textId="77777777" w:rsidR="008B6551" w:rsidRDefault="008B6551" w:rsidP="00AB6FEE">
                        <w:pPr>
                          <w:spacing w:line="240" w:lineRule="auto"/>
                          <w:jc w:val="right"/>
                        </w:pPr>
                        <w:r>
                          <w:rPr>
                            <w:rFonts w:eastAsia="Tahoma"/>
                            <w:color w:val="000000"/>
                            <w:sz w:val="16"/>
                          </w:rPr>
                          <w:t>10.839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42901" w14:textId="77777777" w:rsidR="008B6551" w:rsidRDefault="008B6551" w:rsidP="00AB6FEE">
                        <w:pPr>
                          <w:spacing w:line="240" w:lineRule="auto"/>
                          <w:jc w:val="right"/>
                        </w:pPr>
                        <w:r>
                          <w:rPr>
                            <w:rFonts w:eastAsia="Tahoma"/>
                            <w:color w:val="000000"/>
                            <w:sz w:val="16"/>
                          </w:rPr>
                          <w:t>14.439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66037A" w14:textId="77777777" w:rsidR="008B6551" w:rsidRDefault="008B6551" w:rsidP="00AB6FEE">
                        <w:pPr>
                          <w:spacing w:line="240" w:lineRule="auto"/>
                          <w:jc w:val="right"/>
                        </w:pPr>
                        <w:r>
                          <w:rPr>
                            <w:rFonts w:eastAsia="Tahoma"/>
                            <w:color w:val="000000"/>
                            <w:sz w:val="16"/>
                          </w:rPr>
                          <w:t>15.428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01963" w14:textId="77777777" w:rsidR="008B6551" w:rsidRDefault="008B6551" w:rsidP="00AB6FEE">
                        <w:pPr>
                          <w:spacing w:line="240" w:lineRule="auto"/>
                          <w:jc w:val="right"/>
                        </w:pPr>
                        <w:r>
                          <w:rPr>
                            <w:rFonts w:eastAsia="Tahoma"/>
                            <w:color w:val="000000"/>
                            <w:sz w:val="16"/>
                          </w:rPr>
                          <w:t>13.187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FAE266" w14:textId="77777777" w:rsidR="008B6551" w:rsidRDefault="008B6551" w:rsidP="00AB6FEE">
                        <w:pPr>
                          <w:spacing w:line="240" w:lineRule="auto"/>
                          <w:jc w:val="right"/>
                        </w:pPr>
                        <w:r>
                          <w:rPr>
                            <w:rFonts w:eastAsia="Tahoma"/>
                            <w:color w:val="000000"/>
                            <w:sz w:val="16"/>
                          </w:rPr>
                          <w:t>11.841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C5193" w14:textId="77777777" w:rsidR="008B6551" w:rsidRDefault="008B6551" w:rsidP="00AB6FEE">
                        <w:pPr>
                          <w:spacing w:line="240" w:lineRule="auto"/>
                          <w:jc w:val="right"/>
                        </w:pPr>
                        <w:r>
                          <w:rPr>
                            <w:rFonts w:eastAsia="Tahoma"/>
                            <w:color w:val="000000"/>
                            <w:sz w:val="16"/>
                          </w:rPr>
                          <w:t>10.572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624B2B" w14:textId="77777777" w:rsidR="008B6551" w:rsidRDefault="008B6551" w:rsidP="00AB6FEE">
                        <w:pPr>
                          <w:spacing w:line="240" w:lineRule="auto"/>
                          <w:jc w:val="right"/>
                        </w:pPr>
                        <w:r>
                          <w:rPr>
                            <w:rFonts w:eastAsia="Tahoma"/>
                            <w:color w:val="000000"/>
                            <w:sz w:val="16"/>
                          </w:rPr>
                          <w:t>9.285</w:t>
                        </w:r>
                      </w:p>
                    </w:tc>
                  </w:tr>
                  <w:tr w:rsidR="008B6551" w14:paraId="409F156B"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C2CC1D" w14:textId="77777777" w:rsidR="008B6551" w:rsidRDefault="008B6551" w:rsidP="00AB6FEE">
                        <w:pPr>
                          <w:spacing w:line="240" w:lineRule="auto"/>
                        </w:pPr>
                        <w:r>
                          <w:rPr>
                            <w:rFonts w:eastAsia="Tahoma"/>
                            <w:color w:val="000000"/>
                            <w:sz w:val="16"/>
                          </w:rPr>
                          <w:t>Policijska uprava Ljubljana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1D3A5F" w14:textId="77777777" w:rsidR="008B6551" w:rsidRDefault="008B6551" w:rsidP="00AB6FEE">
                        <w:pPr>
                          <w:spacing w:line="240" w:lineRule="auto"/>
                          <w:jc w:val="right"/>
                        </w:pPr>
                        <w:r>
                          <w:rPr>
                            <w:rFonts w:eastAsia="Tahoma"/>
                            <w:color w:val="000000"/>
                            <w:sz w:val="16"/>
                          </w:rPr>
                          <w:t>47.742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50D13" w14:textId="77777777" w:rsidR="008B6551" w:rsidRDefault="008B6551" w:rsidP="00AB6FEE">
                        <w:pPr>
                          <w:spacing w:line="240" w:lineRule="auto"/>
                          <w:jc w:val="right"/>
                        </w:pPr>
                        <w:r>
                          <w:rPr>
                            <w:rFonts w:eastAsia="Tahoma"/>
                            <w:color w:val="000000"/>
                            <w:sz w:val="16"/>
                          </w:rPr>
                          <w:t>39.256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38571" w14:textId="77777777" w:rsidR="008B6551" w:rsidRDefault="008B6551" w:rsidP="00AB6FEE">
                        <w:pPr>
                          <w:spacing w:line="240" w:lineRule="auto"/>
                          <w:jc w:val="right"/>
                        </w:pPr>
                        <w:r>
                          <w:rPr>
                            <w:rFonts w:eastAsia="Tahoma"/>
                            <w:color w:val="000000"/>
                            <w:sz w:val="16"/>
                          </w:rPr>
                          <w:t>49.303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831D7C" w14:textId="77777777" w:rsidR="008B6551" w:rsidRDefault="008B6551" w:rsidP="00AB6FEE">
                        <w:pPr>
                          <w:spacing w:line="240" w:lineRule="auto"/>
                          <w:jc w:val="right"/>
                        </w:pPr>
                        <w:r>
                          <w:rPr>
                            <w:rFonts w:eastAsia="Tahoma"/>
                            <w:color w:val="000000"/>
                            <w:sz w:val="16"/>
                          </w:rPr>
                          <w:t>43.538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0F0B4B" w14:textId="77777777" w:rsidR="008B6551" w:rsidRDefault="008B6551" w:rsidP="00AB6FEE">
                        <w:pPr>
                          <w:spacing w:line="240" w:lineRule="auto"/>
                          <w:jc w:val="right"/>
                        </w:pPr>
                        <w:r>
                          <w:rPr>
                            <w:rFonts w:eastAsia="Tahoma"/>
                            <w:color w:val="000000"/>
                            <w:sz w:val="16"/>
                          </w:rPr>
                          <w:t>45.659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10FA5" w14:textId="77777777" w:rsidR="008B6551" w:rsidRDefault="008B6551" w:rsidP="00AB6FEE">
                        <w:pPr>
                          <w:spacing w:line="240" w:lineRule="auto"/>
                          <w:jc w:val="right"/>
                        </w:pPr>
                        <w:r>
                          <w:rPr>
                            <w:rFonts w:eastAsia="Tahoma"/>
                            <w:color w:val="000000"/>
                            <w:sz w:val="16"/>
                          </w:rPr>
                          <w:t>40.577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1E6C9" w14:textId="77777777" w:rsidR="008B6551" w:rsidRDefault="008B6551" w:rsidP="00AB6FEE">
                        <w:pPr>
                          <w:spacing w:line="240" w:lineRule="auto"/>
                          <w:jc w:val="right"/>
                        </w:pPr>
                        <w:r>
                          <w:rPr>
                            <w:rFonts w:eastAsia="Tahoma"/>
                            <w:color w:val="000000"/>
                            <w:sz w:val="16"/>
                          </w:rPr>
                          <w:t>47.784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F8F8C" w14:textId="77777777" w:rsidR="008B6551" w:rsidRDefault="008B6551" w:rsidP="00AB6FEE">
                        <w:pPr>
                          <w:spacing w:line="240" w:lineRule="auto"/>
                          <w:jc w:val="right"/>
                        </w:pPr>
                        <w:r>
                          <w:rPr>
                            <w:rFonts w:eastAsia="Tahoma"/>
                            <w:color w:val="000000"/>
                            <w:sz w:val="16"/>
                          </w:rPr>
                          <w:t>45.130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2E898" w14:textId="77777777" w:rsidR="008B6551" w:rsidRDefault="008B6551" w:rsidP="00AB6FEE">
                        <w:pPr>
                          <w:spacing w:line="240" w:lineRule="auto"/>
                          <w:jc w:val="right"/>
                        </w:pPr>
                        <w:r>
                          <w:rPr>
                            <w:rFonts w:eastAsia="Tahoma"/>
                            <w:color w:val="000000"/>
                            <w:sz w:val="16"/>
                          </w:rPr>
                          <w:t>42.839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01D6EC" w14:textId="77777777" w:rsidR="008B6551" w:rsidRDefault="008B6551" w:rsidP="00AB6FEE">
                        <w:pPr>
                          <w:spacing w:line="240" w:lineRule="auto"/>
                          <w:jc w:val="right"/>
                        </w:pPr>
                        <w:r>
                          <w:rPr>
                            <w:rFonts w:eastAsia="Tahoma"/>
                            <w:color w:val="000000"/>
                            <w:sz w:val="16"/>
                          </w:rPr>
                          <w:t>44.767</w:t>
                        </w:r>
                      </w:p>
                    </w:tc>
                  </w:tr>
                  <w:tr w:rsidR="008B6551" w14:paraId="7C71741D"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5831D" w14:textId="77777777" w:rsidR="008B6551" w:rsidRDefault="008B6551" w:rsidP="00AB6FEE">
                        <w:pPr>
                          <w:spacing w:line="240" w:lineRule="auto"/>
                        </w:pPr>
                        <w:r>
                          <w:rPr>
                            <w:rFonts w:eastAsia="Tahoma"/>
                            <w:color w:val="000000"/>
                            <w:sz w:val="16"/>
                          </w:rPr>
                          <w:t>Policijska uprava Maribor</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83AFD4" w14:textId="77777777" w:rsidR="008B6551" w:rsidRDefault="008B6551" w:rsidP="00AB6FEE">
                        <w:pPr>
                          <w:spacing w:line="240" w:lineRule="auto"/>
                          <w:jc w:val="right"/>
                        </w:pPr>
                        <w:r>
                          <w:rPr>
                            <w:rFonts w:eastAsia="Tahoma"/>
                            <w:color w:val="000000"/>
                            <w:sz w:val="16"/>
                          </w:rPr>
                          <w:t>28.488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D05A6" w14:textId="77777777" w:rsidR="008B6551" w:rsidRDefault="008B6551" w:rsidP="00AB6FEE">
                        <w:pPr>
                          <w:spacing w:line="240" w:lineRule="auto"/>
                          <w:jc w:val="right"/>
                        </w:pPr>
                        <w:r>
                          <w:rPr>
                            <w:rFonts w:eastAsia="Tahoma"/>
                            <w:color w:val="000000"/>
                            <w:sz w:val="16"/>
                          </w:rPr>
                          <w:t>22.787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CE7C89" w14:textId="77777777" w:rsidR="008B6551" w:rsidRDefault="008B6551" w:rsidP="00AB6FEE">
                        <w:pPr>
                          <w:spacing w:line="240" w:lineRule="auto"/>
                          <w:jc w:val="right"/>
                        </w:pPr>
                        <w:r>
                          <w:rPr>
                            <w:rFonts w:eastAsia="Tahoma"/>
                            <w:color w:val="000000"/>
                            <w:sz w:val="16"/>
                          </w:rPr>
                          <w:t>26.151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C5555" w14:textId="77777777" w:rsidR="008B6551" w:rsidRDefault="008B6551" w:rsidP="00AB6FEE">
                        <w:pPr>
                          <w:spacing w:line="240" w:lineRule="auto"/>
                          <w:jc w:val="right"/>
                        </w:pPr>
                        <w:r>
                          <w:rPr>
                            <w:rFonts w:eastAsia="Tahoma"/>
                            <w:color w:val="000000"/>
                            <w:sz w:val="16"/>
                          </w:rPr>
                          <w:t>25.605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2753F" w14:textId="77777777" w:rsidR="008B6551" w:rsidRDefault="008B6551" w:rsidP="00AB6FEE">
                        <w:pPr>
                          <w:spacing w:line="240" w:lineRule="auto"/>
                          <w:jc w:val="right"/>
                        </w:pPr>
                        <w:r>
                          <w:rPr>
                            <w:rFonts w:eastAsia="Tahoma"/>
                            <w:color w:val="000000"/>
                            <w:sz w:val="16"/>
                          </w:rPr>
                          <w:t>35.372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48C3C9" w14:textId="77777777" w:rsidR="008B6551" w:rsidRDefault="008B6551" w:rsidP="00AB6FEE">
                        <w:pPr>
                          <w:spacing w:line="240" w:lineRule="auto"/>
                          <w:jc w:val="right"/>
                        </w:pPr>
                        <w:r>
                          <w:rPr>
                            <w:rFonts w:eastAsia="Tahoma"/>
                            <w:color w:val="000000"/>
                            <w:sz w:val="16"/>
                          </w:rPr>
                          <w:t>36.930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BBDF3" w14:textId="77777777" w:rsidR="008B6551" w:rsidRDefault="008B6551" w:rsidP="00AB6FEE">
                        <w:pPr>
                          <w:spacing w:line="240" w:lineRule="auto"/>
                          <w:jc w:val="right"/>
                        </w:pPr>
                        <w:r>
                          <w:rPr>
                            <w:rFonts w:eastAsia="Tahoma"/>
                            <w:color w:val="000000"/>
                            <w:sz w:val="16"/>
                          </w:rPr>
                          <w:t>26.339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2FB81" w14:textId="77777777" w:rsidR="008B6551" w:rsidRDefault="008B6551" w:rsidP="00AB6FEE">
                        <w:pPr>
                          <w:spacing w:line="240" w:lineRule="auto"/>
                          <w:jc w:val="right"/>
                        </w:pPr>
                        <w:r>
                          <w:rPr>
                            <w:rFonts w:eastAsia="Tahoma"/>
                            <w:color w:val="000000"/>
                            <w:sz w:val="16"/>
                          </w:rPr>
                          <w:t>25.554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750BE" w14:textId="77777777" w:rsidR="008B6551" w:rsidRDefault="008B6551" w:rsidP="00AB6FEE">
                        <w:pPr>
                          <w:spacing w:line="240" w:lineRule="auto"/>
                          <w:jc w:val="right"/>
                        </w:pPr>
                        <w:r>
                          <w:rPr>
                            <w:rFonts w:eastAsia="Tahoma"/>
                            <w:color w:val="000000"/>
                            <w:sz w:val="16"/>
                          </w:rPr>
                          <w:t>22.785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14A70" w14:textId="77777777" w:rsidR="008B6551" w:rsidRDefault="008B6551" w:rsidP="00AB6FEE">
                        <w:pPr>
                          <w:spacing w:line="240" w:lineRule="auto"/>
                          <w:jc w:val="right"/>
                        </w:pPr>
                        <w:r>
                          <w:rPr>
                            <w:rFonts w:eastAsia="Tahoma"/>
                            <w:color w:val="000000"/>
                            <w:sz w:val="16"/>
                          </w:rPr>
                          <w:t>20.280</w:t>
                        </w:r>
                      </w:p>
                    </w:tc>
                  </w:tr>
                  <w:tr w:rsidR="008B6551" w14:paraId="5A96AFF1"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07D0A" w14:textId="77777777" w:rsidR="008B6551" w:rsidRDefault="008B6551" w:rsidP="00AB6FEE">
                        <w:pPr>
                          <w:spacing w:line="240" w:lineRule="auto"/>
                        </w:pPr>
                        <w:r>
                          <w:rPr>
                            <w:rFonts w:eastAsia="Tahoma"/>
                            <w:color w:val="000000"/>
                            <w:sz w:val="16"/>
                          </w:rPr>
                          <w:t>Policijska uprava Murska Sobota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49AFE5" w14:textId="77777777" w:rsidR="008B6551" w:rsidRDefault="008B6551" w:rsidP="00AB6FEE">
                        <w:pPr>
                          <w:spacing w:line="240" w:lineRule="auto"/>
                          <w:jc w:val="right"/>
                        </w:pPr>
                        <w:r>
                          <w:rPr>
                            <w:rFonts w:eastAsia="Tahoma"/>
                            <w:color w:val="000000"/>
                            <w:sz w:val="16"/>
                          </w:rPr>
                          <w:t>16.352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ED8DB4" w14:textId="77777777" w:rsidR="008B6551" w:rsidRDefault="008B6551" w:rsidP="00AB6FEE">
                        <w:pPr>
                          <w:spacing w:line="240" w:lineRule="auto"/>
                          <w:jc w:val="right"/>
                        </w:pPr>
                        <w:r>
                          <w:rPr>
                            <w:rFonts w:eastAsia="Tahoma"/>
                            <w:color w:val="000000"/>
                            <w:sz w:val="16"/>
                          </w:rPr>
                          <w:t>12.653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61FDFF" w14:textId="77777777" w:rsidR="008B6551" w:rsidRDefault="008B6551" w:rsidP="00AB6FEE">
                        <w:pPr>
                          <w:spacing w:line="240" w:lineRule="auto"/>
                          <w:jc w:val="right"/>
                        </w:pPr>
                        <w:r>
                          <w:rPr>
                            <w:rFonts w:eastAsia="Tahoma"/>
                            <w:color w:val="000000"/>
                            <w:sz w:val="16"/>
                          </w:rPr>
                          <w:t>14.696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59DDAD" w14:textId="77777777" w:rsidR="008B6551" w:rsidRDefault="008B6551" w:rsidP="00AB6FEE">
                        <w:pPr>
                          <w:spacing w:line="240" w:lineRule="auto"/>
                          <w:jc w:val="right"/>
                        </w:pPr>
                        <w:r>
                          <w:rPr>
                            <w:rFonts w:eastAsia="Tahoma"/>
                            <w:color w:val="000000"/>
                            <w:sz w:val="16"/>
                          </w:rPr>
                          <w:t>11.746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9A1EF9" w14:textId="77777777" w:rsidR="008B6551" w:rsidRDefault="008B6551" w:rsidP="00AB6FEE">
                        <w:pPr>
                          <w:spacing w:line="240" w:lineRule="auto"/>
                          <w:jc w:val="right"/>
                        </w:pPr>
                        <w:r>
                          <w:rPr>
                            <w:rFonts w:eastAsia="Tahoma"/>
                            <w:color w:val="000000"/>
                            <w:sz w:val="16"/>
                          </w:rPr>
                          <w:t>16.839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30A3B" w14:textId="77777777" w:rsidR="008B6551" w:rsidRDefault="008B6551" w:rsidP="00AB6FEE">
                        <w:pPr>
                          <w:spacing w:line="240" w:lineRule="auto"/>
                          <w:jc w:val="right"/>
                        </w:pPr>
                        <w:r>
                          <w:rPr>
                            <w:rFonts w:eastAsia="Tahoma"/>
                            <w:color w:val="000000"/>
                            <w:sz w:val="16"/>
                          </w:rPr>
                          <w:t>16.904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CC2FC3" w14:textId="77777777" w:rsidR="008B6551" w:rsidRDefault="008B6551" w:rsidP="00AB6FEE">
                        <w:pPr>
                          <w:spacing w:line="240" w:lineRule="auto"/>
                          <w:jc w:val="right"/>
                        </w:pPr>
                        <w:r>
                          <w:rPr>
                            <w:rFonts w:eastAsia="Tahoma"/>
                            <w:color w:val="000000"/>
                            <w:sz w:val="16"/>
                          </w:rPr>
                          <w:t>12.358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0F368" w14:textId="77777777" w:rsidR="008B6551" w:rsidRDefault="008B6551" w:rsidP="00AB6FEE">
                        <w:pPr>
                          <w:spacing w:line="240" w:lineRule="auto"/>
                          <w:jc w:val="right"/>
                        </w:pPr>
                        <w:r>
                          <w:rPr>
                            <w:rFonts w:eastAsia="Tahoma"/>
                            <w:color w:val="000000"/>
                            <w:sz w:val="16"/>
                          </w:rPr>
                          <w:t>13.767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968CA9" w14:textId="77777777" w:rsidR="008B6551" w:rsidRDefault="008B6551" w:rsidP="00AB6FEE">
                        <w:pPr>
                          <w:spacing w:line="240" w:lineRule="auto"/>
                          <w:jc w:val="right"/>
                        </w:pPr>
                        <w:r>
                          <w:rPr>
                            <w:rFonts w:eastAsia="Tahoma"/>
                            <w:color w:val="000000"/>
                            <w:sz w:val="16"/>
                          </w:rPr>
                          <w:t>12.349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9F0BDA" w14:textId="77777777" w:rsidR="008B6551" w:rsidRDefault="008B6551" w:rsidP="00AB6FEE">
                        <w:pPr>
                          <w:spacing w:line="240" w:lineRule="auto"/>
                          <w:jc w:val="right"/>
                        </w:pPr>
                        <w:r>
                          <w:rPr>
                            <w:rFonts w:eastAsia="Tahoma"/>
                            <w:color w:val="000000"/>
                            <w:sz w:val="16"/>
                          </w:rPr>
                          <w:t>11.363</w:t>
                        </w:r>
                      </w:p>
                    </w:tc>
                  </w:tr>
                  <w:tr w:rsidR="008B6551" w14:paraId="43C4BEFA"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E8933B" w14:textId="77777777" w:rsidR="008B6551" w:rsidRDefault="008B6551" w:rsidP="00AB6FEE">
                        <w:pPr>
                          <w:spacing w:line="240" w:lineRule="auto"/>
                        </w:pPr>
                        <w:r>
                          <w:rPr>
                            <w:rFonts w:eastAsia="Tahoma"/>
                            <w:color w:val="000000"/>
                            <w:sz w:val="16"/>
                          </w:rPr>
                          <w:t>Policijska uprava Nova Gorica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6520BE" w14:textId="77777777" w:rsidR="008B6551" w:rsidRDefault="008B6551" w:rsidP="00AB6FEE">
                        <w:pPr>
                          <w:spacing w:line="240" w:lineRule="auto"/>
                          <w:jc w:val="right"/>
                        </w:pPr>
                        <w:r>
                          <w:rPr>
                            <w:rFonts w:eastAsia="Tahoma"/>
                            <w:color w:val="000000"/>
                            <w:sz w:val="16"/>
                          </w:rPr>
                          <w:t>6.690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5D87C" w14:textId="77777777" w:rsidR="008B6551" w:rsidRDefault="008B6551" w:rsidP="00AB6FEE">
                        <w:pPr>
                          <w:spacing w:line="240" w:lineRule="auto"/>
                          <w:jc w:val="right"/>
                        </w:pPr>
                        <w:r>
                          <w:rPr>
                            <w:rFonts w:eastAsia="Tahoma"/>
                            <w:color w:val="000000"/>
                            <w:sz w:val="16"/>
                          </w:rPr>
                          <w:t>4.257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6F077B" w14:textId="77777777" w:rsidR="008B6551" w:rsidRDefault="008B6551" w:rsidP="00AB6FEE">
                        <w:pPr>
                          <w:spacing w:line="240" w:lineRule="auto"/>
                          <w:jc w:val="right"/>
                        </w:pPr>
                        <w:r>
                          <w:rPr>
                            <w:rFonts w:eastAsia="Tahoma"/>
                            <w:color w:val="000000"/>
                            <w:sz w:val="16"/>
                          </w:rPr>
                          <w:t>5.454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7ECC09" w14:textId="77777777" w:rsidR="008B6551" w:rsidRDefault="008B6551" w:rsidP="00AB6FEE">
                        <w:pPr>
                          <w:spacing w:line="240" w:lineRule="auto"/>
                          <w:jc w:val="right"/>
                        </w:pPr>
                        <w:r>
                          <w:rPr>
                            <w:rFonts w:eastAsia="Tahoma"/>
                            <w:color w:val="000000"/>
                            <w:sz w:val="16"/>
                          </w:rPr>
                          <w:t>4.615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661A49" w14:textId="77777777" w:rsidR="008B6551" w:rsidRDefault="008B6551" w:rsidP="00AB6FEE">
                        <w:pPr>
                          <w:spacing w:line="240" w:lineRule="auto"/>
                          <w:jc w:val="right"/>
                        </w:pPr>
                        <w:r>
                          <w:rPr>
                            <w:rFonts w:eastAsia="Tahoma"/>
                            <w:color w:val="000000"/>
                            <w:sz w:val="16"/>
                          </w:rPr>
                          <w:t>7.146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0B3204" w14:textId="77777777" w:rsidR="008B6551" w:rsidRDefault="008B6551" w:rsidP="00AB6FEE">
                        <w:pPr>
                          <w:spacing w:line="240" w:lineRule="auto"/>
                          <w:jc w:val="right"/>
                        </w:pPr>
                        <w:r>
                          <w:rPr>
                            <w:rFonts w:eastAsia="Tahoma"/>
                            <w:color w:val="000000"/>
                            <w:sz w:val="16"/>
                          </w:rPr>
                          <w:t>8.056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8AB8F0" w14:textId="77777777" w:rsidR="008B6551" w:rsidRDefault="008B6551" w:rsidP="00AB6FEE">
                        <w:pPr>
                          <w:spacing w:line="240" w:lineRule="auto"/>
                          <w:jc w:val="right"/>
                        </w:pPr>
                        <w:r>
                          <w:rPr>
                            <w:rFonts w:eastAsia="Tahoma"/>
                            <w:color w:val="000000"/>
                            <w:sz w:val="16"/>
                          </w:rPr>
                          <w:t>6.606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5C833" w14:textId="77777777" w:rsidR="008B6551" w:rsidRDefault="008B6551" w:rsidP="00AB6FEE">
                        <w:pPr>
                          <w:spacing w:line="240" w:lineRule="auto"/>
                          <w:jc w:val="right"/>
                        </w:pPr>
                        <w:r>
                          <w:rPr>
                            <w:rFonts w:eastAsia="Tahoma"/>
                            <w:color w:val="000000"/>
                            <w:sz w:val="16"/>
                          </w:rPr>
                          <w:t>7.161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3E0D7E" w14:textId="77777777" w:rsidR="008B6551" w:rsidRDefault="008B6551" w:rsidP="00AB6FEE">
                        <w:pPr>
                          <w:spacing w:line="240" w:lineRule="auto"/>
                          <w:jc w:val="right"/>
                        </w:pPr>
                        <w:r>
                          <w:rPr>
                            <w:rFonts w:eastAsia="Tahoma"/>
                            <w:color w:val="000000"/>
                            <w:sz w:val="16"/>
                          </w:rPr>
                          <w:t>6.441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9860C1" w14:textId="77777777" w:rsidR="008B6551" w:rsidRDefault="008B6551" w:rsidP="00AB6FEE">
                        <w:pPr>
                          <w:spacing w:line="240" w:lineRule="auto"/>
                          <w:jc w:val="right"/>
                        </w:pPr>
                        <w:r>
                          <w:rPr>
                            <w:rFonts w:eastAsia="Tahoma"/>
                            <w:color w:val="000000"/>
                            <w:sz w:val="16"/>
                          </w:rPr>
                          <w:t>5.378</w:t>
                        </w:r>
                      </w:p>
                    </w:tc>
                  </w:tr>
                  <w:tr w:rsidR="008B6551" w14:paraId="78CF2904"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DF6831" w14:textId="77777777" w:rsidR="008B6551" w:rsidRDefault="008B6551" w:rsidP="00AB6FEE">
                        <w:pPr>
                          <w:spacing w:line="240" w:lineRule="auto"/>
                        </w:pPr>
                        <w:r>
                          <w:rPr>
                            <w:rFonts w:eastAsia="Tahoma"/>
                            <w:color w:val="000000"/>
                            <w:sz w:val="16"/>
                          </w:rPr>
                          <w:t>Policijska uprava Novo mesto</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AD04CE" w14:textId="77777777" w:rsidR="008B6551" w:rsidRDefault="008B6551" w:rsidP="00AB6FEE">
                        <w:pPr>
                          <w:spacing w:line="240" w:lineRule="auto"/>
                          <w:jc w:val="right"/>
                        </w:pPr>
                        <w:r>
                          <w:rPr>
                            <w:rFonts w:eastAsia="Tahoma"/>
                            <w:color w:val="000000"/>
                            <w:sz w:val="16"/>
                          </w:rPr>
                          <w:t>20.843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9E26FB" w14:textId="77777777" w:rsidR="008B6551" w:rsidRDefault="008B6551" w:rsidP="00AB6FEE">
                        <w:pPr>
                          <w:spacing w:line="240" w:lineRule="auto"/>
                          <w:jc w:val="right"/>
                        </w:pPr>
                        <w:r>
                          <w:rPr>
                            <w:rFonts w:eastAsia="Tahoma"/>
                            <w:color w:val="000000"/>
                            <w:sz w:val="16"/>
                          </w:rPr>
                          <w:t>15.265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4A4459" w14:textId="77777777" w:rsidR="008B6551" w:rsidRDefault="008B6551" w:rsidP="00AB6FEE">
                        <w:pPr>
                          <w:spacing w:line="240" w:lineRule="auto"/>
                          <w:jc w:val="right"/>
                        </w:pPr>
                        <w:r>
                          <w:rPr>
                            <w:rFonts w:eastAsia="Tahoma"/>
                            <w:color w:val="000000"/>
                            <w:sz w:val="16"/>
                          </w:rPr>
                          <w:t>20.249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2CEA04" w14:textId="77777777" w:rsidR="008B6551" w:rsidRDefault="008B6551" w:rsidP="00AB6FEE">
                        <w:pPr>
                          <w:spacing w:line="240" w:lineRule="auto"/>
                          <w:jc w:val="right"/>
                        </w:pPr>
                        <w:r>
                          <w:rPr>
                            <w:rFonts w:eastAsia="Tahoma"/>
                            <w:color w:val="000000"/>
                            <w:sz w:val="16"/>
                          </w:rPr>
                          <w:t>17.884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A7392" w14:textId="77777777" w:rsidR="008B6551" w:rsidRDefault="008B6551" w:rsidP="00AB6FEE">
                        <w:pPr>
                          <w:spacing w:line="240" w:lineRule="auto"/>
                          <w:jc w:val="right"/>
                        </w:pPr>
                        <w:r>
                          <w:rPr>
                            <w:rFonts w:eastAsia="Tahoma"/>
                            <w:color w:val="000000"/>
                            <w:sz w:val="16"/>
                          </w:rPr>
                          <w:t>25.005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D072E5" w14:textId="77777777" w:rsidR="008B6551" w:rsidRDefault="008B6551" w:rsidP="00AB6FEE">
                        <w:pPr>
                          <w:spacing w:line="240" w:lineRule="auto"/>
                          <w:jc w:val="right"/>
                        </w:pPr>
                        <w:r>
                          <w:rPr>
                            <w:rFonts w:eastAsia="Tahoma"/>
                            <w:color w:val="000000"/>
                            <w:sz w:val="16"/>
                          </w:rPr>
                          <w:t>23.035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D48046" w14:textId="77777777" w:rsidR="008B6551" w:rsidRDefault="008B6551" w:rsidP="00AB6FEE">
                        <w:pPr>
                          <w:spacing w:line="240" w:lineRule="auto"/>
                          <w:jc w:val="right"/>
                        </w:pPr>
                        <w:r>
                          <w:rPr>
                            <w:rFonts w:eastAsia="Tahoma"/>
                            <w:color w:val="000000"/>
                            <w:sz w:val="16"/>
                          </w:rPr>
                          <w:t>21.831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49E966" w14:textId="77777777" w:rsidR="008B6551" w:rsidRDefault="008B6551" w:rsidP="00AB6FEE">
                        <w:pPr>
                          <w:spacing w:line="240" w:lineRule="auto"/>
                          <w:jc w:val="right"/>
                        </w:pPr>
                        <w:r>
                          <w:rPr>
                            <w:rFonts w:eastAsia="Tahoma"/>
                            <w:color w:val="000000"/>
                            <w:sz w:val="16"/>
                          </w:rPr>
                          <w:t>19.140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8BE472" w14:textId="77777777" w:rsidR="008B6551" w:rsidRDefault="008B6551" w:rsidP="00AB6FEE">
                        <w:pPr>
                          <w:spacing w:line="240" w:lineRule="auto"/>
                          <w:jc w:val="right"/>
                        </w:pPr>
                        <w:r>
                          <w:rPr>
                            <w:rFonts w:eastAsia="Tahoma"/>
                            <w:color w:val="000000"/>
                            <w:sz w:val="16"/>
                          </w:rPr>
                          <w:t>21.532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79C98" w14:textId="77777777" w:rsidR="008B6551" w:rsidRDefault="008B6551" w:rsidP="00AB6FEE">
                        <w:pPr>
                          <w:spacing w:line="240" w:lineRule="auto"/>
                          <w:jc w:val="right"/>
                        </w:pPr>
                        <w:r>
                          <w:rPr>
                            <w:rFonts w:eastAsia="Tahoma"/>
                            <w:color w:val="000000"/>
                            <w:sz w:val="16"/>
                          </w:rPr>
                          <w:t>15.436</w:t>
                        </w:r>
                      </w:p>
                    </w:tc>
                  </w:tr>
                  <w:tr w:rsidR="008B6551" w14:paraId="42BA4A18" w14:textId="77777777" w:rsidTr="00BE37C9">
                    <w:trPr>
                      <w:trHeight w:val="182"/>
                    </w:trPr>
                    <w:tc>
                      <w:tcPr>
                        <w:tcW w:w="25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656854" w14:textId="77777777" w:rsidR="008B6551" w:rsidRDefault="008B6551" w:rsidP="00AB6FEE">
                        <w:pPr>
                          <w:spacing w:line="240" w:lineRule="auto"/>
                        </w:pPr>
                        <w:r>
                          <w:rPr>
                            <w:rFonts w:eastAsia="Tahoma"/>
                            <w:color w:val="000000"/>
                            <w:sz w:val="16"/>
                          </w:rPr>
                          <w:t>Generalna policijska uprava</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602B51" w14:textId="77777777" w:rsidR="008B6551" w:rsidRDefault="008B6551" w:rsidP="00AB6FEE">
                        <w:pPr>
                          <w:spacing w:line="240" w:lineRule="auto"/>
                          <w:jc w:val="right"/>
                        </w:pPr>
                        <w:r>
                          <w:rPr>
                            <w:rFonts w:eastAsia="Tahoma"/>
                            <w:color w:val="000000"/>
                            <w:sz w:val="16"/>
                          </w:rPr>
                          <w:t>11.686</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6AA33C" w14:textId="77777777" w:rsidR="008B6551" w:rsidRDefault="008B6551" w:rsidP="00AB6FEE">
                        <w:pPr>
                          <w:spacing w:line="240" w:lineRule="auto"/>
                          <w:jc w:val="right"/>
                        </w:pPr>
                        <w:r>
                          <w:rPr>
                            <w:rFonts w:eastAsia="Tahoma"/>
                            <w:color w:val="000000"/>
                            <w:sz w:val="16"/>
                          </w:rPr>
                          <w:t>6.416</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050259" w14:textId="77777777" w:rsidR="008B6551" w:rsidRDefault="008B6551" w:rsidP="00AB6FEE">
                        <w:pPr>
                          <w:spacing w:line="240" w:lineRule="auto"/>
                          <w:jc w:val="right"/>
                        </w:pPr>
                        <w:r>
                          <w:rPr>
                            <w:rFonts w:eastAsia="Tahoma"/>
                            <w:color w:val="000000"/>
                            <w:sz w:val="16"/>
                          </w:rPr>
                          <w:t>7.298</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37EA19" w14:textId="77777777" w:rsidR="008B6551" w:rsidRDefault="008B6551" w:rsidP="00AB6FEE">
                        <w:pPr>
                          <w:spacing w:line="240" w:lineRule="auto"/>
                          <w:jc w:val="right"/>
                        </w:pPr>
                        <w:r>
                          <w:rPr>
                            <w:rFonts w:eastAsia="Tahoma"/>
                            <w:color w:val="000000"/>
                            <w:sz w:val="16"/>
                          </w:rPr>
                          <w:t>6.467</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1C8BCA" w14:textId="77777777" w:rsidR="008B6551" w:rsidRDefault="008B6551" w:rsidP="00AB6FEE">
                        <w:pPr>
                          <w:spacing w:line="240" w:lineRule="auto"/>
                          <w:jc w:val="right"/>
                        </w:pPr>
                        <w:r>
                          <w:rPr>
                            <w:rFonts w:eastAsia="Tahoma"/>
                            <w:color w:val="000000"/>
                            <w:sz w:val="16"/>
                          </w:rPr>
                          <w:t>8.588</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2B7B87" w14:textId="77777777" w:rsidR="008B6551" w:rsidRDefault="008B6551" w:rsidP="00AB6FEE">
                        <w:pPr>
                          <w:spacing w:line="240" w:lineRule="auto"/>
                          <w:jc w:val="right"/>
                        </w:pPr>
                        <w:r>
                          <w:rPr>
                            <w:rFonts w:eastAsia="Tahoma"/>
                            <w:color w:val="000000"/>
                            <w:sz w:val="16"/>
                          </w:rPr>
                          <w:t>19.838</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2EDE42" w14:textId="77777777" w:rsidR="008B6551" w:rsidRDefault="008B6551" w:rsidP="00AB6FEE">
                        <w:pPr>
                          <w:spacing w:line="240" w:lineRule="auto"/>
                          <w:jc w:val="right"/>
                        </w:pPr>
                        <w:r>
                          <w:rPr>
                            <w:rFonts w:eastAsia="Tahoma"/>
                            <w:color w:val="000000"/>
                            <w:sz w:val="16"/>
                          </w:rPr>
                          <w:t>8.330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115941" w14:textId="77777777" w:rsidR="008B6551" w:rsidRDefault="008B6551" w:rsidP="00AB6FEE">
                        <w:pPr>
                          <w:spacing w:line="240" w:lineRule="auto"/>
                          <w:jc w:val="right"/>
                        </w:pPr>
                        <w:r>
                          <w:rPr>
                            <w:rFonts w:eastAsia="Tahoma"/>
                            <w:color w:val="000000"/>
                            <w:sz w:val="16"/>
                          </w:rPr>
                          <w:t>10.105</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99CCD6" w14:textId="77777777" w:rsidR="008B6551" w:rsidRDefault="008B6551" w:rsidP="00AB6FEE">
                        <w:pPr>
                          <w:spacing w:line="240" w:lineRule="auto"/>
                          <w:jc w:val="right"/>
                        </w:pPr>
                        <w:r>
                          <w:rPr>
                            <w:rFonts w:eastAsia="Tahoma"/>
                            <w:color w:val="000000"/>
                            <w:sz w:val="16"/>
                          </w:rPr>
                          <w:t>9.955</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53E664" w14:textId="77777777" w:rsidR="008B6551" w:rsidRDefault="008B6551" w:rsidP="00AB6FEE">
                        <w:pPr>
                          <w:spacing w:line="240" w:lineRule="auto"/>
                          <w:jc w:val="right"/>
                        </w:pPr>
                        <w:r>
                          <w:rPr>
                            <w:rFonts w:eastAsia="Tahoma"/>
                            <w:color w:val="000000"/>
                            <w:sz w:val="16"/>
                          </w:rPr>
                          <w:t>10.516</w:t>
                        </w:r>
                      </w:p>
                    </w:tc>
                  </w:tr>
                  <w:tr w:rsidR="008B6551" w14:paraId="2F19B0E2" w14:textId="77777777" w:rsidTr="00BE37C9">
                    <w:trPr>
                      <w:trHeight w:val="182"/>
                    </w:trPr>
                    <w:tc>
                      <w:tcPr>
                        <w:tcW w:w="25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B9444B" w14:textId="77777777" w:rsidR="008B6551" w:rsidRDefault="008B6551">
                        <w:pPr>
                          <w:spacing w:line="240" w:lineRule="auto"/>
                        </w:pPr>
                        <w:r>
                          <w:rPr>
                            <w:rFonts w:eastAsia="Tahoma"/>
                            <w:b/>
                            <w:color w:val="000000"/>
                            <w:sz w:val="16"/>
                          </w:rPr>
                          <w:t>Skupaj</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7DFFB0" w14:textId="77777777" w:rsidR="008B6551" w:rsidRDefault="008B6551">
                        <w:pPr>
                          <w:spacing w:line="240" w:lineRule="auto"/>
                          <w:jc w:val="right"/>
                        </w:pPr>
                        <w:r>
                          <w:rPr>
                            <w:rFonts w:eastAsia="Tahoma"/>
                            <w:b/>
                            <w:color w:val="000000"/>
                            <w:sz w:val="16"/>
                          </w:rPr>
                          <w:t>187.382</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C6C1F3" w14:textId="77777777" w:rsidR="008B6551" w:rsidRDefault="008B6551">
                        <w:pPr>
                          <w:spacing w:line="240" w:lineRule="auto"/>
                          <w:jc w:val="right"/>
                        </w:pPr>
                        <w:r>
                          <w:rPr>
                            <w:rFonts w:eastAsia="Tahoma"/>
                            <w:b/>
                            <w:color w:val="000000"/>
                            <w:sz w:val="16"/>
                          </w:rPr>
                          <w:t>148.127</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0B7E44" w14:textId="77777777" w:rsidR="008B6551" w:rsidRDefault="008B6551">
                        <w:pPr>
                          <w:spacing w:line="240" w:lineRule="auto"/>
                          <w:jc w:val="right"/>
                        </w:pPr>
                        <w:r>
                          <w:rPr>
                            <w:rFonts w:eastAsia="Tahoma"/>
                            <w:b/>
                            <w:color w:val="000000"/>
                            <w:sz w:val="16"/>
                          </w:rPr>
                          <w:t>179.799</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F7C6BB" w14:textId="77777777" w:rsidR="008B6551" w:rsidRDefault="008B6551">
                        <w:pPr>
                          <w:spacing w:line="240" w:lineRule="auto"/>
                          <w:jc w:val="right"/>
                        </w:pPr>
                        <w:r>
                          <w:rPr>
                            <w:rFonts w:eastAsia="Tahoma"/>
                            <w:b/>
                            <w:color w:val="000000"/>
                            <w:sz w:val="16"/>
                          </w:rPr>
                          <w:t>164.189</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8FA71D" w14:textId="77777777" w:rsidR="008B6551" w:rsidRDefault="008B6551">
                        <w:pPr>
                          <w:spacing w:line="240" w:lineRule="auto"/>
                          <w:jc w:val="right"/>
                        </w:pPr>
                        <w:r>
                          <w:rPr>
                            <w:rFonts w:eastAsia="Tahoma"/>
                            <w:b/>
                            <w:color w:val="000000"/>
                            <w:sz w:val="16"/>
                          </w:rPr>
                          <w:t>209.840</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0AB956" w14:textId="77777777" w:rsidR="008B6551" w:rsidRDefault="008B6551">
                        <w:pPr>
                          <w:spacing w:line="240" w:lineRule="auto"/>
                          <w:jc w:val="right"/>
                        </w:pPr>
                        <w:r>
                          <w:rPr>
                            <w:rFonts w:eastAsia="Tahoma"/>
                            <w:b/>
                            <w:color w:val="000000"/>
                            <w:sz w:val="16"/>
                          </w:rPr>
                          <w:t>220.023</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74DBC0" w14:textId="77777777" w:rsidR="008B6551" w:rsidRDefault="008B6551">
                        <w:pPr>
                          <w:spacing w:line="240" w:lineRule="auto"/>
                          <w:jc w:val="right"/>
                        </w:pPr>
                        <w:r>
                          <w:rPr>
                            <w:rFonts w:eastAsia="Tahoma"/>
                            <w:b/>
                            <w:color w:val="000000"/>
                            <w:sz w:val="16"/>
                          </w:rPr>
                          <w:t>185.286</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1F47D8" w14:textId="77777777" w:rsidR="008B6551" w:rsidRDefault="008B6551">
                        <w:pPr>
                          <w:spacing w:line="240" w:lineRule="auto"/>
                          <w:jc w:val="right"/>
                        </w:pPr>
                        <w:r>
                          <w:rPr>
                            <w:rFonts w:eastAsia="Tahoma"/>
                            <w:b/>
                            <w:color w:val="000000"/>
                            <w:sz w:val="16"/>
                          </w:rPr>
                          <w:t>177.311</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13DCF2" w14:textId="77777777" w:rsidR="008B6551" w:rsidRDefault="008B6551">
                        <w:pPr>
                          <w:spacing w:line="240" w:lineRule="auto"/>
                          <w:jc w:val="right"/>
                        </w:pPr>
                        <w:r>
                          <w:rPr>
                            <w:rFonts w:eastAsia="Tahoma"/>
                            <w:b/>
                            <w:color w:val="000000"/>
                            <w:sz w:val="16"/>
                          </w:rPr>
                          <w:t>167.434</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100197" w14:textId="77777777" w:rsidR="008B6551" w:rsidRDefault="008B6551">
                        <w:pPr>
                          <w:spacing w:line="240" w:lineRule="auto"/>
                          <w:jc w:val="right"/>
                        </w:pPr>
                        <w:r>
                          <w:rPr>
                            <w:rFonts w:eastAsia="Tahoma"/>
                            <w:b/>
                            <w:color w:val="000000"/>
                            <w:sz w:val="16"/>
                          </w:rPr>
                          <w:t>155.542</w:t>
                        </w:r>
                      </w:p>
                    </w:tc>
                  </w:tr>
                </w:tbl>
                <w:p w14:paraId="07A39C55" w14:textId="77777777" w:rsidR="008B6551" w:rsidRDefault="008B6551">
                  <w:pPr>
                    <w:spacing w:line="240" w:lineRule="auto"/>
                  </w:pPr>
                </w:p>
              </w:tc>
            </w:tr>
          </w:tbl>
          <w:p w14:paraId="657D390B" w14:textId="77777777" w:rsidR="008B6551" w:rsidRDefault="008B6551">
            <w:pPr>
              <w:spacing w:line="240" w:lineRule="auto"/>
            </w:pPr>
          </w:p>
        </w:tc>
      </w:tr>
    </w:tbl>
    <w:p w14:paraId="40BFFB42" w14:textId="77777777" w:rsidR="008B6551" w:rsidRDefault="008B6551">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8B6551" w14:paraId="059EFF66"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23349854"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29E6E6D7" w14:textId="77777777">
                    <w:trPr>
                      <w:trHeight w:val="602"/>
                    </w:trPr>
                    <w:tc>
                      <w:tcPr>
                        <w:tcW w:w="10204" w:type="dxa"/>
                        <w:tcBorders>
                          <w:top w:val="nil"/>
                          <w:left w:val="nil"/>
                          <w:bottom w:val="nil"/>
                          <w:right w:val="nil"/>
                        </w:tcBorders>
                        <w:tcMar>
                          <w:top w:w="39" w:type="dxa"/>
                          <w:left w:w="850" w:type="dxa"/>
                          <w:bottom w:w="39" w:type="dxa"/>
                          <w:right w:w="850" w:type="dxa"/>
                        </w:tcMar>
                      </w:tcPr>
                      <w:p w14:paraId="2016E89F" w14:textId="44FF5C25" w:rsidR="008B6551" w:rsidRDefault="008B6551" w:rsidP="00AB6FEE">
                        <w:pPr>
                          <w:spacing w:before="226" w:line="240" w:lineRule="auto"/>
                        </w:pPr>
                        <w:r>
                          <w:rPr>
                            <w:rFonts w:eastAsia="Tahoma"/>
                            <w:i/>
                            <w:color w:val="000000"/>
                            <w:sz w:val="18"/>
                          </w:rPr>
                          <w:lastRenderedPageBreak/>
                          <w:t xml:space="preserve">Število kršitev, ugotovljenih pri nadzoru cestnega prometa </w:t>
                        </w:r>
                        <w:r w:rsidR="001413C1">
                          <w:rPr>
                            <w:rFonts w:eastAsia="Tahoma"/>
                            <w:i/>
                            <w:color w:val="000000"/>
                            <w:sz w:val="18"/>
                          </w:rPr>
                          <w:t>(</w:t>
                        </w:r>
                        <w:r>
                          <w:rPr>
                            <w:rFonts w:eastAsia="Tahoma"/>
                            <w:i/>
                            <w:color w:val="000000"/>
                            <w:sz w:val="18"/>
                          </w:rPr>
                          <w:t xml:space="preserve">po zakonih; najpogostejših </w:t>
                        </w:r>
                        <w:r w:rsidR="00AB6FEE">
                          <w:rPr>
                            <w:rFonts w:eastAsia="Tahoma"/>
                            <w:i/>
                            <w:color w:val="000000"/>
                            <w:sz w:val="18"/>
                          </w:rPr>
                          <w:t>pet</w:t>
                        </w:r>
                        <w:r>
                          <w:rPr>
                            <w:rFonts w:eastAsia="Tahoma"/>
                            <w:i/>
                            <w:color w:val="000000"/>
                            <w:sz w:val="18"/>
                          </w:rPr>
                          <w:t>)</w:t>
                        </w:r>
                      </w:p>
                    </w:tc>
                  </w:tr>
                </w:tbl>
                <w:p w14:paraId="1A32A019" w14:textId="77777777" w:rsidR="008B6551" w:rsidRDefault="008B6551">
                  <w:pPr>
                    <w:spacing w:line="240" w:lineRule="auto"/>
                  </w:pPr>
                </w:p>
              </w:tc>
            </w:tr>
            <w:tr w:rsidR="008B6551" w14:paraId="04F845DC" w14:textId="77777777">
              <w:trPr>
                <w:trHeight w:val="6803"/>
              </w:trPr>
              <w:tc>
                <w:tcPr>
                  <w:tcW w:w="850" w:type="dxa"/>
                </w:tcPr>
                <w:p w14:paraId="33C49FAA"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192E0BBC" w14:textId="77777777" w:rsidR="008B6551" w:rsidRDefault="008B6551">
                  <w:pPr>
                    <w:spacing w:line="240" w:lineRule="auto"/>
                  </w:pPr>
                  <w:r>
                    <w:rPr>
                      <w:noProof/>
                      <w:lang w:eastAsia="sl-SI"/>
                    </w:rPr>
                    <w:drawing>
                      <wp:inline distT="0" distB="0" distL="0" distR="0" wp14:anchorId="0A5B0CE5" wp14:editId="2EE99225">
                        <wp:extent cx="5400000" cy="4320000"/>
                        <wp:effectExtent l="0" t="0" r="0" b="4445"/>
                        <wp:docPr id="691" name="img4.png" descr="V oaličnem grafu je prikazano število kršitev, ugotovljenih pri nadzoru cestnega prometa za zadnjih deset prvih polletij, in sicer po petih najpogosteje kršenih zakonih." title="Število kršitev, ugotovljenih pri nadzoru cestnega prometa (po zakonih; najpogostejših pet)"/>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54" cstate="print"/>
                                <a:stretch>
                                  <a:fillRect/>
                                </a:stretch>
                              </pic:blipFill>
                              <pic:spPr>
                                <a:xfrm>
                                  <a:off x="0" y="0"/>
                                  <a:ext cx="5400000" cy="4320000"/>
                                </a:xfrm>
                                <a:prstGeom prst="rect">
                                  <a:avLst/>
                                </a:prstGeom>
                              </pic:spPr>
                            </pic:pic>
                          </a:graphicData>
                        </a:graphic>
                      </wp:inline>
                    </w:drawing>
                  </w:r>
                </w:p>
              </w:tc>
              <w:tc>
                <w:tcPr>
                  <w:tcW w:w="850" w:type="dxa"/>
                </w:tcPr>
                <w:p w14:paraId="1684F002" w14:textId="77777777" w:rsidR="008B6551" w:rsidRDefault="008B6551">
                  <w:pPr>
                    <w:pStyle w:val="EmptyCellLayoutStyle"/>
                    <w:spacing w:after="0" w:line="240" w:lineRule="auto"/>
                  </w:pPr>
                </w:p>
              </w:tc>
            </w:tr>
            <w:tr w:rsidR="008B6551" w14:paraId="066BB6DF" w14:textId="77777777">
              <w:trPr>
                <w:trHeight w:val="283"/>
              </w:trPr>
              <w:tc>
                <w:tcPr>
                  <w:tcW w:w="850" w:type="dxa"/>
                </w:tcPr>
                <w:p w14:paraId="439CC730" w14:textId="77777777" w:rsidR="008B6551" w:rsidRDefault="008B6551">
                  <w:pPr>
                    <w:pStyle w:val="EmptyCellLayoutStyle"/>
                    <w:spacing w:after="0" w:line="240" w:lineRule="auto"/>
                  </w:pPr>
                </w:p>
              </w:tc>
              <w:tc>
                <w:tcPr>
                  <w:tcW w:w="8503" w:type="dxa"/>
                </w:tcPr>
                <w:p w14:paraId="7092541A" w14:textId="77777777" w:rsidR="008B6551" w:rsidRDefault="008B6551">
                  <w:pPr>
                    <w:pStyle w:val="EmptyCellLayoutStyle"/>
                    <w:spacing w:after="0" w:line="240" w:lineRule="auto"/>
                  </w:pPr>
                </w:p>
              </w:tc>
              <w:tc>
                <w:tcPr>
                  <w:tcW w:w="850" w:type="dxa"/>
                </w:tcPr>
                <w:p w14:paraId="38B15737" w14:textId="77777777" w:rsidR="008B6551" w:rsidRDefault="008B6551">
                  <w:pPr>
                    <w:pStyle w:val="EmptyCellLayoutStyle"/>
                    <w:spacing w:after="0" w:line="240" w:lineRule="auto"/>
                  </w:pPr>
                </w:p>
              </w:tc>
            </w:tr>
            <w:tr w:rsidR="008B6551" w14:paraId="0C6417F1"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2AF153DB" w14:textId="77777777">
                    <w:trPr>
                      <w:trHeight w:val="602"/>
                    </w:trPr>
                    <w:tc>
                      <w:tcPr>
                        <w:tcW w:w="10204" w:type="dxa"/>
                        <w:tcBorders>
                          <w:top w:val="nil"/>
                          <w:left w:val="nil"/>
                          <w:bottom w:val="nil"/>
                          <w:right w:val="nil"/>
                        </w:tcBorders>
                        <w:tcMar>
                          <w:top w:w="39" w:type="dxa"/>
                          <w:left w:w="0" w:type="dxa"/>
                          <w:bottom w:w="39" w:type="dxa"/>
                          <w:right w:w="39" w:type="dxa"/>
                        </w:tcMar>
                      </w:tcPr>
                      <w:p w14:paraId="6D532CFA" w14:textId="01F07730" w:rsidR="008B6551" w:rsidRDefault="008B6551">
                        <w:pPr>
                          <w:spacing w:before="226" w:line="240" w:lineRule="auto"/>
                        </w:pPr>
                        <w:r>
                          <w:rPr>
                            <w:rFonts w:eastAsia="Tahoma"/>
                            <w:i/>
                            <w:color w:val="000000"/>
                            <w:sz w:val="18"/>
                          </w:rPr>
                          <w:t xml:space="preserve">Število kršitev, ugotovljenih pri nadzoru cestnega prometa </w:t>
                        </w:r>
                        <w:r w:rsidR="001413C1">
                          <w:rPr>
                            <w:rFonts w:eastAsia="Tahoma"/>
                            <w:i/>
                            <w:color w:val="000000"/>
                            <w:sz w:val="18"/>
                          </w:rPr>
                          <w:t>(</w:t>
                        </w:r>
                        <w:r>
                          <w:rPr>
                            <w:rFonts w:eastAsia="Tahoma"/>
                            <w:i/>
                            <w:color w:val="000000"/>
                            <w:sz w:val="18"/>
                          </w:rPr>
                          <w:t>po zakonih)</w:t>
                        </w:r>
                      </w:p>
                    </w:tc>
                  </w:tr>
                </w:tbl>
                <w:p w14:paraId="072AB4BB" w14:textId="77777777" w:rsidR="008B6551" w:rsidRDefault="008B6551">
                  <w:pPr>
                    <w:spacing w:line="240" w:lineRule="auto"/>
                  </w:pPr>
                </w:p>
              </w:tc>
            </w:tr>
            <w:tr w:rsidR="008B6551" w14:paraId="6219C933" w14:textId="77777777" w:rsidTr="00AB6FEE">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537"/>
                    <w:gridCol w:w="764"/>
                    <w:gridCol w:w="765"/>
                    <w:gridCol w:w="765"/>
                    <w:gridCol w:w="765"/>
                    <w:gridCol w:w="765"/>
                    <w:gridCol w:w="765"/>
                    <w:gridCol w:w="765"/>
                    <w:gridCol w:w="765"/>
                    <w:gridCol w:w="765"/>
                    <w:gridCol w:w="765"/>
                  </w:tblGrid>
                  <w:tr w:rsidR="008B6551" w14:paraId="03E3F7DA" w14:textId="77777777" w:rsidTr="00AB6FEE">
                    <w:trPr>
                      <w:trHeight w:val="182"/>
                    </w:trPr>
                    <w:tc>
                      <w:tcPr>
                        <w:tcW w:w="2537"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6F74041" w14:textId="77777777" w:rsidR="008B6551" w:rsidRDefault="008B6551">
                        <w:pPr>
                          <w:spacing w:line="240" w:lineRule="auto"/>
                        </w:pPr>
                        <w:r>
                          <w:rPr>
                            <w:rFonts w:eastAsia="Tahoma"/>
                            <w:b/>
                            <w:color w:val="FFFFFF"/>
                            <w:sz w:val="16"/>
                          </w:rPr>
                          <w:t>Zakon</w:t>
                        </w:r>
                      </w:p>
                    </w:tc>
                    <w:tc>
                      <w:tcPr>
                        <w:tcW w:w="7649"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668F74D" w14:textId="77777777" w:rsidR="008B6551" w:rsidRDefault="008B6551">
                        <w:pPr>
                          <w:spacing w:line="240" w:lineRule="auto"/>
                          <w:jc w:val="center"/>
                        </w:pPr>
                        <w:r>
                          <w:rPr>
                            <w:rFonts w:eastAsia="Tahoma"/>
                            <w:b/>
                            <w:color w:val="FFFFFF"/>
                            <w:sz w:val="16"/>
                          </w:rPr>
                          <w:t>Število kršitev</w:t>
                        </w:r>
                      </w:p>
                    </w:tc>
                  </w:tr>
                  <w:tr w:rsidR="008B6551" w14:paraId="20AE7E56" w14:textId="77777777" w:rsidTr="00BE37C9">
                    <w:trPr>
                      <w:trHeight w:val="182"/>
                    </w:trPr>
                    <w:tc>
                      <w:tcPr>
                        <w:tcW w:w="2537"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BA8267C" w14:textId="77777777" w:rsidR="008B6551" w:rsidRDefault="008B6551">
                        <w:pPr>
                          <w:spacing w:line="240" w:lineRule="auto"/>
                        </w:pPr>
                      </w:p>
                    </w:tc>
                    <w:tc>
                      <w:tcPr>
                        <w:tcW w:w="76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D9370A" w14:textId="77777777" w:rsidR="008B6551" w:rsidRDefault="008B6551">
                        <w:pPr>
                          <w:spacing w:line="240" w:lineRule="auto"/>
                          <w:jc w:val="center"/>
                        </w:pPr>
                        <w:r>
                          <w:rPr>
                            <w:rFonts w:eastAsia="Tahoma"/>
                            <w:b/>
                            <w:color w:val="FFFFFF"/>
                            <w:sz w:val="16"/>
                          </w:rPr>
                          <w:t>2017</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216C3A" w14:textId="77777777" w:rsidR="008B6551" w:rsidRDefault="008B6551">
                        <w:pPr>
                          <w:spacing w:line="240" w:lineRule="auto"/>
                          <w:jc w:val="center"/>
                        </w:pPr>
                        <w:r>
                          <w:rPr>
                            <w:rFonts w:eastAsia="Tahoma"/>
                            <w:b/>
                            <w:color w:val="FFFFFF"/>
                            <w:sz w:val="16"/>
                          </w:rPr>
                          <w:t>2018</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41AEA2" w14:textId="77777777" w:rsidR="008B6551" w:rsidRDefault="008B6551">
                        <w:pPr>
                          <w:spacing w:line="240" w:lineRule="auto"/>
                          <w:jc w:val="center"/>
                        </w:pPr>
                        <w:r>
                          <w:rPr>
                            <w:rFonts w:eastAsia="Tahoma"/>
                            <w:b/>
                            <w:color w:val="FFFFFF"/>
                            <w:sz w:val="16"/>
                          </w:rPr>
                          <w:t>2019</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D55438" w14:textId="77777777" w:rsidR="008B6551" w:rsidRDefault="008B6551">
                        <w:pPr>
                          <w:spacing w:line="240" w:lineRule="auto"/>
                          <w:jc w:val="center"/>
                        </w:pPr>
                        <w:r>
                          <w:rPr>
                            <w:rFonts w:eastAsia="Tahoma"/>
                            <w:b/>
                            <w:color w:val="FFFFFF"/>
                            <w:sz w:val="16"/>
                          </w:rPr>
                          <w:t>2020</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60CBA3E" w14:textId="77777777" w:rsidR="008B6551" w:rsidRDefault="008B6551">
                        <w:pPr>
                          <w:spacing w:line="240" w:lineRule="auto"/>
                          <w:jc w:val="center"/>
                        </w:pPr>
                        <w:r>
                          <w:rPr>
                            <w:rFonts w:eastAsia="Tahoma"/>
                            <w:b/>
                            <w:color w:val="FFFFFF"/>
                            <w:sz w:val="16"/>
                          </w:rPr>
                          <w:t>2021</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51A474" w14:textId="77777777" w:rsidR="008B6551" w:rsidRDefault="008B6551">
                        <w:pPr>
                          <w:spacing w:line="240" w:lineRule="auto"/>
                          <w:jc w:val="center"/>
                        </w:pPr>
                        <w:r>
                          <w:rPr>
                            <w:rFonts w:eastAsia="Tahoma"/>
                            <w:b/>
                            <w:color w:val="FFFFFF"/>
                            <w:sz w:val="16"/>
                          </w:rPr>
                          <w:t>2022</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1EDE5E" w14:textId="77777777" w:rsidR="008B6551" w:rsidRDefault="008B6551">
                        <w:pPr>
                          <w:spacing w:line="240" w:lineRule="auto"/>
                          <w:jc w:val="center"/>
                        </w:pPr>
                        <w:r>
                          <w:rPr>
                            <w:rFonts w:eastAsia="Tahoma"/>
                            <w:b/>
                            <w:color w:val="FFFFFF"/>
                            <w:sz w:val="16"/>
                          </w:rPr>
                          <w:t>2023</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458906" w14:textId="77777777" w:rsidR="008B6551" w:rsidRDefault="008B6551">
                        <w:pPr>
                          <w:spacing w:line="240" w:lineRule="auto"/>
                          <w:jc w:val="center"/>
                        </w:pPr>
                        <w:r>
                          <w:rPr>
                            <w:rFonts w:eastAsia="Tahoma"/>
                            <w:b/>
                            <w:color w:val="FFFFFF"/>
                            <w:sz w:val="16"/>
                          </w:rPr>
                          <w:t>2024</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A692F4" w14:textId="77777777" w:rsidR="008B6551" w:rsidRDefault="008B6551">
                        <w:pPr>
                          <w:spacing w:line="240" w:lineRule="auto"/>
                          <w:jc w:val="center"/>
                        </w:pPr>
                        <w:r>
                          <w:rPr>
                            <w:rFonts w:eastAsia="Tahoma"/>
                            <w:b/>
                            <w:color w:val="FFFFFF"/>
                            <w:sz w:val="16"/>
                          </w:rPr>
                          <w:t>2025</w:t>
                        </w:r>
                      </w:p>
                    </w:tc>
                    <w:tc>
                      <w:tcPr>
                        <w:tcW w:w="76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608A82" w14:textId="77777777" w:rsidR="008B6551" w:rsidRDefault="008B6551">
                        <w:pPr>
                          <w:spacing w:line="240" w:lineRule="auto"/>
                          <w:jc w:val="center"/>
                        </w:pPr>
                        <w:r>
                          <w:rPr>
                            <w:rFonts w:eastAsia="Tahoma"/>
                            <w:b/>
                            <w:color w:val="FFFFFF"/>
                            <w:sz w:val="16"/>
                          </w:rPr>
                          <w:t>2026</w:t>
                        </w:r>
                      </w:p>
                    </w:tc>
                  </w:tr>
                  <w:tr w:rsidR="008B6551" w14:paraId="6C75F9BF" w14:textId="77777777" w:rsidTr="00BE37C9">
                    <w:trPr>
                      <w:trHeight w:val="182"/>
                    </w:trPr>
                    <w:tc>
                      <w:tcPr>
                        <w:tcW w:w="253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16C4D" w14:textId="77777777" w:rsidR="008B6551" w:rsidRDefault="008B6551">
                        <w:pPr>
                          <w:spacing w:line="240" w:lineRule="auto"/>
                        </w:pPr>
                        <w:r>
                          <w:rPr>
                            <w:rFonts w:eastAsia="Tahoma"/>
                            <w:color w:val="000000"/>
                            <w:sz w:val="16"/>
                          </w:rPr>
                          <w:t>Zakon o pravilih cestnega prometa</w:t>
                        </w:r>
                      </w:p>
                    </w:tc>
                    <w:tc>
                      <w:tcPr>
                        <w:tcW w:w="76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4B59E" w14:textId="77777777" w:rsidR="008B6551" w:rsidRDefault="008B6551">
                        <w:pPr>
                          <w:spacing w:line="240" w:lineRule="auto"/>
                          <w:jc w:val="right"/>
                        </w:pPr>
                        <w:r>
                          <w:rPr>
                            <w:rFonts w:eastAsia="Tahoma"/>
                            <w:color w:val="000000"/>
                            <w:sz w:val="16"/>
                          </w:rPr>
                          <w:t>167.705</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883A99" w14:textId="77777777" w:rsidR="008B6551" w:rsidRDefault="008B6551">
                        <w:pPr>
                          <w:spacing w:line="240" w:lineRule="auto"/>
                          <w:jc w:val="right"/>
                        </w:pPr>
                        <w:r>
                          <w:rPr>
                            <w:rFonts w:eastAsia="Tahoma"/>
                            <w:color w:val="000000"/>
                            <w:sz w:val="16"/>
                          </w:rPr>
                          <w:t>131.865</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3CF560" w14:textId="77777777" w:rsidR="008B6551" w:rsidRDefault="008B6551">
                        <w:pPr>
                          <w:spacing w:line="240" w:lineRule="auto"/>
                          <w:jc w:val="right"/>
                        </w:pPr>
                        <w:r>
                          <w:rPr>
                            <w:rFonts w:eastAsia="Tahoma"/>
                            <w:color w:val="000000"/>
                            <w:sz w:val="16"/>
                          </w:rPr>
                          <w:t>159.788</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E05AA" w14:textId="77777777" w:rsidR="008B6551" w:rsidRDefault="008B6551">
                        <w:pPr>
                          <w:spacing w:line="240" w:lineRule="auto"/>
                          <w:jc w:val="right"/>
                        </w:pPr>
                        <w:r>
                          <w:rPr>
                            <w:rFonts w:eastAsia="Tahoma"/>
                            <w:color w:val="000000"/>
                            <w:sz w:val="16"/>
                          </w:rPr>
                          <w:t>145.811</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C47E4" w14:textId="77777777" w:rsidR="008B6551" w:rsidRDefault="008B6551">
                        <w:pPr>
                          <w:spacing w:line="240" w:lineRule="auto"/>
                          <w:jc w:val="right"/>
                        </w:pPr>
                        <w:r>
                          <w:rPr>
                            <w:rFonts w:eastAsia="Tahoma"/>
                            <w:color w:val="000000"/>
                            <w:sz w:val="16"/>
                          </w:rPr>
                          <w:t>182.870</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EB67F" w14:textId="77777777" w:rsidR="008B6551" w:rsidRDefault="008B6551">
                        <w:pPr>
                          <w:spacing w:line="240" w:lineRule="auto"/>
                          <w:jc w:val="right"/>
                        </w:pPr>
                        <w:r>
                          <w:rPr>
                            <w:rFonts w:eastAsia="Tahoma"/>
                            <w:color w:val="000000"/>
                            <w:sz w:val="16"/>
                          </w:rPr>
                          <w:t>187.385</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BD03F" w14:textId="77777777" w:rsidR="008B6551" w:rsidRDefault="008B6551">
                        <w:pPr>
                          <w:spacing w:line="240" w:lineRule="auto"/>
                          <w:jc w:val="right"/>
                        </w:pPr>
                        <w:r>
                          <w:rPr>
                            <w:rFonts w:eastAsia="Tahoma"/>
                            <w:color w:val="000000"/>
                            <w:sz w:val="16"/>
                          </w:rPr>
                          <w:t>160.618</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0DDDF" w14:textId="77777777" w:rsidR="008B6551" w:rsidRDefault="008B6551">
                        <w:pPr>
                          <w:spacing w:line="240" w:lineRule="auto"/>
                          <w:jc w:val="right"/>
                        </w:pPr>
                        <w:r>
                          <w:rPr>
                            <w:rFonts w:eastAsia="Tahoma"/>
                            <w:color w:val="000000"/>
                            <w:sz w:val="16"/>
                          </w:rPr>
                          <w:t>153.800</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C9DD0" w14:textId="77777777" w:rsidR="008B6551" w:rsidRDefault="008B6551">
                        <w:pPr>
                          <w:spacing w:line="240" w:lineRule="auto"/>
                          <w:jc w:val="right"/>
                        </w:pPr>
                        <w:r>
                          <w:rPr>
                            <w:rFonts w:eastAsia="Tahoma"/>
                            <w:color w:val="000000"/>
                            <w:sz w:val="16"/>
                          </w:rPr>
                          <w:t>144.663</w:t>
                        </w:r>
                      </w:p>
                    </w:tc>
                    <w:tc>
                      <w:tcPr>
                        <w:tcW w:w="76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EFA53" w14:textId="77777777" w:rsidR="008B6551" w:rsidRDefault="008B6551">
                        <w:pPr>
                          <w:spacing w:line="240" w:lineRule="auto"/>
                          <w:jc w:val="right"/>
                        </w:pPr>
                        <w:r>
                          <w:rPr>
                            <w:rFonts w:eastAsia="Tahoma"/>
                            <w:color w:val="000000"/>
                            <w:sz w:val="16"/>
                          </w:rPr>
                          <w:t>132.975</w:t>
                        </w:r>
                      </w:p>
                    </w:tc>
                  </w:tr>
                  <w:tr w:rsidR="008B6551" w14:paraId="70893503"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B0C0D" w14:textId="77777777" w:rsidR="008B6551" w:rsidRDefault="008B6551">
                        <w:pPr>
                          <w:spacing w:line="240" w:lineRule="auto"/>
                        </w:pPr>
                        <w:r>
                          <w:rPr>
                            <w:rFonts w:eastAsia="Tahoma"/>
                            <w:color w:val="000000"/>
                            <w:sz w:val="16"/>
                          </w:rPr>
                          <w:t>Zakon o motornih vozilih</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0A0559" w14:textId="77777777" w:rsidR="008B6551" w:rsidRDefault="008B6551">
                        <w:pPr>
                          <w:spacing w:line="240" w:lineRule="auto"/>
                          <w:jc w:val="right"/>
                        </w:pPr>
                        <w:r>
                          <w:rPr>
                            <w:rFonts w:eastAsia="Tahoma"/>
                            <w:color w:val="000000"/>
                            <w:sz w:val="16"/>
                          </w:rPr>
                          <w:t>10.122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7BEAC4" w14:textId="77777777" w:rsidR="008B6551" w:rsidRDefault="008B6551">
                        <w:pPr>
                          <w:spacing w:line="240" w:lineRule="auto"/>
                          <w:jc w:val="right"/>
                        </w:pPr>
                        <w:r>
                          <w:rPr>
                            <w:rFonts w:eastAsia="Tahoma"/>
                            <w:color w:val="000000"/>
                            <w:sz w:val="16"/>
                          </w:rPr>
                          <w:t>8.714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EA4D54" w14:textId="77777777" w:rsidR="008B6551" w:rsidRDefault="008B6551">
                        <w:pPr>
                          <w:spacing w:line="240" w:lineRule="auto"/>
                          <w:jc w:val="right"/>
                        </w:pPr>
                        <w:r>
                          <w:rPr>
                            <w:rFonts w:eastAsia="Tahoma"/>
                            <w:color w:val="000000"/>
                            <w:sz w:val="16"/>
                          </w:rPr>
                          <w:t>10.063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A5471D" w14:textId="77777777" w:rsidR="008B6551" w:rsidRDefault="008B6551">
                        <w:pPr>
                          <w:spacing w:line="240" w:lineRule="auto"/>
                          <w:jc w:val="right"/>
                        </w:pPr>
                        <w:r>
                          <w:rPr>
                            <w:rFonts w:eastAsia="Tahoma"/>
                            <w:color w:val="000000"/>
                            <w:sz w:val="16"/>
                          </w:rPr>
                          <w:t>9.971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5F4D4" w14:textId="77777777" w:rsidR="008B6551" w:rsidRDefault="008B6551">
                        <w:pPr>
                          <w:spacing w:line="240" w:lineRule="auto"/>
                          <w:jc w:val="right"/>
                        </w:pPr>
                        <w:r>
                          <w:rPr>
                            <w:rFonts w:eastAsia="Tahoma"/>
                            <w:color w:val="000000"/>
                            <w:sz w:val="16"/>
                          </w:rPr>
                          <w:t>15.825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E6C4B" w14:textId="77777777" w:rsidR="008B6551" w:rsidRDefault="008B6551">
                        <w:pPr>
                          <w:spacing w:line="240" w:lineRule="auto"/>
                          <w:jc w:val="right"/>
                        </w:pPr>
                        <w:r>
                          <w:rPr>
                            <w:rFonts w:eastAsia="Tahoma"/>
                            <w:color w:val="000000"/>
                            <w:sz w:val="16"/>
                          </w:rPr>
                          <w:t>22.473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7D35B7" w14:textId="77777777" w:rsidR="008B6551" w:rsidRDefault="008B6551">
                        <w:pPr>
                          <w:spacing w:line="240" w:lineRule="auto"/>
                          <w:jc w:val="right"/>
                        </w:pPr>
                        <w:r>
                          <w:rPr>
                            <w:rFonts w:eastAsia="Tahoma"/>
                            <w:color w:val="000000"/>
                            <w:sz w:val="16"/>
                          </w:rPr>
                          <w:t>14.095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2775C" w14:textId="77777777" w:rsidR="008B6551" w:rsidRDefault="008B6551">
                        <w:pPr>
                          <w:spacing w:line="240" w:lineRule="auto"/>
                          <w:jc w:val="right"/>
                        </w:pPr>
                        <w:r>
                          <w:rPr>
                            <w:rFonts w:eastAsia="Tahoma"/>
                            <w:color w:val="000000"/>
                            <w:sz w:val="16"/>
                          </w:rPr>
                          <w:t>11.462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29E202" w14:textId="77777777" w:rsidR="008B6551" w:rsidRDefault="008B6551">
                        <w:pPr>
                          <w:spacing w:line="240" w:lineRule="auto"/>
                          <w:jc w:val="right"/>
                        </w:pPr>
                        <w:r>
                          <w:rPr>
                            <w:rFonts w:eastAsia="Tahoma"/>
                            <w:color w:val="000000"/>
                            <w:sz w:val="16"/>
                          </w:rPr>
                          <w:t>12.188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D03B8C" w14:textId="77777777" w:rsidR="008B6551" w:rsidRDefault="008B6551">
                        <w:pPr>
                          <w:spacing w:line="240" w:lineRule="auto"/>
                          <w:jc w:val="right"/>
                        </w:pPr>
                        <w:r>
                          <w:rPr>
                            <w:rFonts w:eastAsia="Tahoma"/>
                            <w:color w:val="000000"/>
                            <w:sz w:val="16"/>
                          </w:rPr>
                          <w:t>12.970</w:t>
                        </w:r>
                      </w:p>
                    </w:tc>
                  </w:tr>
                  <w:tr w:rsidR="008B6551" w14:paraId="022C0D4F"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3950C" w14:textId="77777777" w:rsidR="008B6551" w:rsidRDefault="008B6551">
                        <w:pPr>
                          <w:spacing w:line="240" w:lineRule="auto"/>
                        </w:pPr>
                        <w:r>
                          <w:rPr>
                            <w:rFonts w:eastAsia="Tahoma"/>
                            <w:color w:val="000000"/>
                            <w:sz w:val="16"/>
                          </w:rPr>
                          <w:t>Zakon o cestah</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9C900" w14:textId="77777777" w:rsidR="008B6551" w:rsidRDefault="008B6551">
                        <w:pPr>
                          <w:spacing w:line="240" w:lineRule="auto"/>
                          <w:jc w:val="right"/>
                        </w:pPr>
                        <w:r>
                          <w:rPr>
                            <w:rFonts w:eastAsia="Tahoma"/>
                            <w:color w:val="000000"/>
                            <w:sz w:val="16"/>
                          </w:rPr>
                          <w:t>4.098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E0BE18" w14:textId="77777777" w:rsidR="008B6551" w:rsidRDefault="008B6551">
                        <w:pPr>
                          <w:spacing w:line="240" w:lineRule="auto"/>
                          <w:jc w:val="right"/>
                        </w:pPr>
                        <w:r>
                          <w:rPr>
                            <w:rFonts w:eastAsia="Tahoma"/>
                            <w:color w:val="000000"/>
                            <w:sz w:val="16"/>
                          </w:rPr>
                          <w:t>3.217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9884C" w14:textId="77777777" w:rsidR="008B6551" w:rsidRDefault="008B6551">
                        <w:pPr>
                          <w:spacing w:line="240" w:lineRule="auto"/>
                          <w:jc w:val="right"/>
                        </w:pPr>
                        <w:r>
                          <w:rPr>
                            <w:rFonts w:eastAsia="Tahoma"/>
                            <w:color w:val="000000"/>
                            <w:sz w:val="16"/>
                          </w:rPr>
                          <w:t>4.522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1E7C89" w14:textId="77777777" w:rsidR="008B6551" w:rsidRDefault="008B6551">
                        <w:pPr>
                          <w:spacing w:line="240" w:lineRule="auto"/>
                          <w:jc w:val="right"/>
                        </w:pPr>
                        <w:r>
                          <w:rPr>
                            <w:rFonts w:eastAsia="Tahoma"/>
                            <w:color w:val="000000"/>
                            <w:sz w:val="16"/>
                          </w:rPr>
                          <w:t>3.479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9C850F" w14:textId="77777777" w:rsidR="008B6551" w:rsidRDefault="008B6551">
                        <w:pPr>
                          <w:spacing w:line="240" w:lineRule="auto"/>
                          <w:jc w:val="right"/>
                        </w:pPr>
                        <w:r>
                          <w:rPr>
                            <w:rFonts w:eastAsia="Tahoma"/>
                            <w:color w:val="000000"/>
                            <w:sz w:val="16"/>
                          </w:rPr>
                          <w:t>5.201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A982DD" w14:textId="77777777" w:rsidR="008B6551" w:rsidRDefault="008B6551">
                        <w:pPr>
                          <w:spacing w:line="240" w:lineRule="auto"/>
                          <w:jc w:val="right"/>
                        </w:pPr>
                        <w:r>
                          <w:rPr>
                            <w:rFonts w:eastAsia="Tahoma"/>
                            <w:color w:val="000000"/>
                            <w:sz w:val="16"/>
                          </w:rPr>
                          <w:t>3.925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E4024" w14:textId="77777777" w:rsidR="008B6551" w:rsidRDefault="008B6551">
                        <w:pPr>
                          <w:spacing w:line="240" w:lineRule="auto"/>
                          <w:jc w:val="right"/>
                        </w:pPr>
                        <w:r>
                          <w:rPr>
                            <w:rFonts w:eastAsia="Tahoma"/>
                            <w:color w:val="000000"/>
                            <w:sz w:val="16"/>
                          </w:rPr>
                          <w:t>4.057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BF4F43" w14:textId="77777777" w:rsidR="008B6551" w:rsidRDefault="008B6551">
                        <w:pPr>
                          <w:spacing w:line="240" w:lineRule="auto"/>
                          <w:jc w:val="right"/>
                        </w:pPr>
                        <w:r>
                          <w:rPr>
                            <w:rFonts w:eastAsia="Tahoma"/>
                            <w:color w:val="000000"/>
                            <w:sz w:val="16"/>
                          </w:rPr>
                          <w:t>5.462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50A14B" w14:textId="77777777" w:rsidR="008B6551" w:rsidRDefault="008B6551">
                        <w:pPr>
                          <w:spacing w:line="240" w:lineRule="auto"/>
                          <w:jc w:val="right"/>
                        </w:pPr>
                        <w:r>
                          <w:rPr>
                            <w:rFonts w:eastAsia="Tahoma"/>
                            <w:color w:val="000000"/>
                            <w:sz w:val="16"/>
                          </w:rPr>
                          <w:t>3.949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89FEC" w14:textId="77777777" w:rsidR="008B6551" w:rsidRDefault="008B6551">
                        <w:pPr>
                          <w:spacing w:line="240" w:lineRule="auto"/>
                          <w:jc w:val="right"/>
                        </w:pPr>
                        <w:r>
                          <w:rPr>
                            <w:rFonts w:eastAsia="Tahoma"/>
                            <w:color w:val="000000"/>
                            <w:sz w:val="16"/>
                          </w:rPr>
                          <w:t>3.596</w:t>
                        </w:r>
                      </w:p>
                    </w:tc>
                  </w:tr>
                  <w:tr w:rsidR="008B6551" w14:paraId="63B05B01"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74ABD" w14:textId="77777777" w:rsidR="008B6551" w:rsidRDefault="008B6551">
                        <w:pPr>
                          <w:spacing w:line="240" w:lineRule="auto"/>
                        </w:pPr>
                        <w:r>
                          <w:rPr>
                            <w:rFonts w:eastAsia="Tahoma"/>
                            <w:color w:val="000000"/>
                            <w:sz w:val="16"/>
                          </w:rPr>
                          <w:t>Zakon o voznikih</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CB39F7" w14:textId="77777777" w:rsidR="008B6551" w:rsidRDefault="008B6551">
                        <w:pPr>
                          <w:spacing w:line="240" w:lineRule="auto"/>
                          <w:jc w:val="right"/>
                        </w:pPr>
                        <w:r>
                          <w:rPr>
                            <w:rFonts w:eastAsia="Tahoma"/>
                            <w:color w:val="000000"/>
                            <w:sz w:val="16"/>
                          </w:rPr>
                          <w:t>3.034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7B622A" w14:textId="77777777" w:rsidR="008B6551" w:rsidRDefault="008B6551">
                        <w:pPr>
                          <w:spacing w:line="240" w:lineRule="auto"/>
                          <w:jc w:val="right"/>
                        </w:pPr>
                        <w:r>
                          <w:rPr>
                            <w:rFonts w:eastAsia="Tahoma"/>
                            <w:color w:val="000000"/>
                            <w:sz w:val="16"/>
                          </w:rPr>
                          <w:t>2.419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71D041" w14:textId="77777777" w:rsidR="008B6551" w:rsidRDefault="008B6551">
                        <w:pPr>
                          <w:spacing w:line="240" w:lineRule="auto"/>
                          <w:jc w:val="right"/>
                        </w:pPr>
                        <w:r>
                          <w:rPr>
                            <w:rFonts w:eastAsia="Tahoma"/>
                            <w:color w:val="000000"/>
                            <w:sz w:val="16"/>
                          </w:rPr>
                          <w:t>2.823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F3623" w14:textId="77777777" w:rsidR="008B6551" w:rsidRDefault="008B6551">
                        <w:pPr>
                          <w:spacing w:line="240" w:lineRule="auto"/>
                          <w:jc w:val="right"/>
                        </w:pPr>
                        <w:r>
                          <w:rPr>
                            <w:rFonts w:eastAsia="Tahoma"/>
                            <w:color w:val="000000"/>
                            <w:sz w:val="16"/>
                          </w:rPr>
                          <w:t>2.995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DCC58B" w14:textId="77777777" w:rsidR="008B6551" w:rsidRDefault="008B6551">
                        <w:pPr>
                          <w:spacing w:line="240" w:lineRule="auto"/>
                          <w:jc w:val="right"/>
                        </w:pPr>
                        <w:r>
                          <w:rPr>
                            <w:rFonts w:eastAsia="Tahoma"/>
                            <w:color w:val="000000"/>
                            <w:sz w:val="16"/>
                          </w:rPr>
                          <w:t>3.195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931D65" w14:textId="77777777" w:rsidR="008B6551" w:rsidRDefault="008B6551">
                        <w:pPr>
                          <w:spacing w:line="240" w:lineRule="auto"/>
                          <w:jc w:val="right"/>
                        </w:pPr>
                        <w:r>
                          <w:rPr>
                            <w:rFonts w:eastAsia="Tahoma"/>
                            <w:color w:val="000000"/>
                            <w:sz w:val="16"/>
                          </w:rPr>
                          <w:t>3.417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B727F" w14:textId="77777777" w:rsidR="008B6551" w:rsidRDefault="008B6551">
                        <w:pPr>
                          <w:spacing w:line="240" w:lineRule="auto"/>
                          <w:jc w:val="right"/>
                        </w:pPr>
                        <w:r>
                          <w:rPr>
                            <w:rFonts w:eastAsia="Tahoma"/>
                            <w:color w:val="000000"/>
                            <w:sz w:val="16"/>
                          </w:rPr>
                          <w:t>3.098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C464ED" w14:textId="77777777" w:rsidR="008B6551" w:rsidRDefault="008B6551">
                        <w:pPr>
                          <w:spacing w:line="240" w:lineRule="auto"/>
                          <w:jc w:val="right"/>
                        </w:pPr>
                        <w:r>
                          <w:rPr>
                            <w:rFonts w:eastAsia="Tahoma"/>
                            <w:color w:val="000000"/>
                            <w:sz w:val="16"/>
                          </w:rPr>
                          <w:t>2.838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60BC6E" w14:textId="77777777" w:rsidR="008B6551" w:rsidRDefault="008B6551">
                        <w:pPr>
                          <w:spacing w:line="240" w:lineRule="auto"/>
                          <w:jc w:val="right"/>
                        </w:pPr>
                        <w:r>
                          <w:rPr>
                            <w:rFonts w:eastAsia="Tahoma"/>
                            <w:color w:val="000000"/>
                            <w:sz w:val="16"/>
                          </w:rPr>
                          <w:t>2.815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2983C1" w14:textId="77777777" w:rsidR="008B6551" w:rsidRDefault="008B6551">
                        <w:pPr>
                          <w:spacing w:line="240" w:lineRule="auto"/>
                          <w:jc w:val="right"/>
                        </w:pPr>
                        <w:r>
                          <w:rPr>
                            <w:rFonts w:eastAsia="Tahoma"/>
                            <w:color w:val="000000"/>
                            <w:sz w:val="16"/>
                          </w:rPr>
                          <w:t>2.979</w:t>
                        </w:r>
                      </w:p>
                    </w:tc>
                  </w:tr>
                  <w:tr w:rsidR="008B6551" w14:paraId="3F01E10E"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A011AC" w14:textId="77777777" w:rsidR="008B6551" w:rsidRDefault="008B6551">
                        <w:pPr>
                          <w:spacing w:line="240" w:lineRule="auto"/>
                        </w:pPr>
                        <w:r w:rsidRPr="0002510B">
                          <w:rPr>
                            <w:rFonts w:eastAsia="Tahoma"/>
                            <w:color w:val="000000"/>
                            <w:sz w:val="16"/>
                          </w:rPr>
                          <w:t>Zakon o delovnem času in obveznih počitkih mobilnih delavcev ter o zapisovalni opremi v cestnih prevozih</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2EB4C" w14:textId="77777777" w:rsidR="008B6551" w:rsidRDefault="008B6551">
                        <w:pPr>
                          <w:spacing w:line="240" w:lineRule="auto"/>
                          <w:jc w:val="right"/>
                        </w:pPr>
                        <w:r>
                          <w:rPr>
                            <w:rFonts w:eastAsia="Tahoma"/>
                            <w:color w:val="000000"/>
                            <w:sz w:val="16"/>
                          </w:rPr>
                          <w:t>1.479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99872B" w14:textId="77777777" w:rsidR="008B6551" w:rsidRDefault="008B6551">
                        <w:pPr>
                          <w:spacing w:line="240" w:lineRule="auto"/>
                          <w:jc w:val="right"/>
                        </w:pPr>
                        <w:r>
                          <w:rPr>
                            <w:rFonts w:eastAsia="Tahoma"/>
                            <w:color w:val="000000"/>
                            <w:sz w:val="16"/>
                          </w:rPr>
                          <w:t>892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E35E2E" w14:textId="77777777" w:rsidR="008B6551" w:rsidRDefault="008B6551">
                        <w:pPr>
                          <w:spacing w:line="240" w:lineRule="auto"/>
                          <w:jc w:val="right"/>
                        </w:pPr>
                        <w:r>
                          <w:rPr>
                            <w:rFonts w:eastAsia="Tahoma"/>
                            <w:color w:val="000000"/>
                            <w:sz w:val="16"/>
                          </w:rPr>
                          <w:t>1.332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A0D137" w14:textId="77777777" w:rsidR="008B6551" w:rsidRDefault="008B6551">
                        <w:pPr>
                          <w:spacing w:line="240" w:lineRule="auto"/>
                          <w:jc w:val="right"/>
                        </w:pPr>
                        <w:r>
                          <w:rPr>
                            <w:rFonts w:eastAsia="Tahoma"/>
                            <w:color w:val="000000"/>
                            <w:sz w:val="16"/>
                          </w:rPr>
                          <w:t>586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872842" w14:textId="77777777" w:rsidR="008B6551" w:rsidRDefault="008B6551">
                        <w:pPr>
                          <w:spacing w:line="240" w:lineRule="auto"/>
                          <w:jc w:val="right"/>
                        </w:pPr>
                        <w:r>
                          <w:rPr>
                            <w:rFonts w:eastAsia="Tahoma"/>
                            <w:color w:val="000000"/>
                            <w:sz w:val="16"/>
                          </w:rPr>
                          <w:t>1.235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2060CA" w14:textId="77777777" w:rsidR="008B6551" w:rsidRDefault="008B6551">
                        <w:pPr>
                          <w:spacing w:line="240" w:lineRule="auto"/>
                          <w:jc w:val="right"/>
                        </w:pPr>
                        <w:r>
                          <w:rPr>
                            <w:rFonts w:eastAsia="Tahoma"/>
                            <w:color w:val="000000"/>
                            <w:sz w:val="16"/>
                          </w:rPr>
                          <w:t>1.684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2E061E" w14:textId="77777777" w:rsidR="008B6551" w:rsidRDefault="008B6551">
                        <w:pPr>
                          <w:spacing w:line="240" w:lineRule="auto"/>
                          <w:jc w:val="right"/>
                        </w:pPr>
                        <w:r>
                          <w:rPr>
                            <w:rFonts w:eastAsia="Tahoma"/>
                            <w:color w:val="000000"/>
                            <w:sz w:val="16"/>
                          </w:rPr>
                          <w:t>2.370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D737A" w14:textId="77777777" w:rsidR="008B6551" w:rsidRDefault="008B6551">
                        <w:pPr>
                          <w:spacing w:line="240" w:lineRule="auto"/>
                          <w:jc w:val="right"/>
                        </w:pPr>
                        <w:r>
                          <w:rPr>
                            <w:rFonts w:eastAsia="Tahoma"/>
                            <w:color w:val="000000"/>
                            <w:sz w:val="16"/>
                          </w:rPr>
                          <w:t>2.870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341393" w14:textId="77777777" w:rsidR="008B6551" w:rsidRDefault="008B6551">
                        <w:pPr>
                          <w:spacing w:line="240" w:lineRule="auto"/>
                          <w:jc w:val="right"/>
                        </w:pPr>
                        <w:r>
                          <w:rPr>
                            <w:rFonts w:eastAsia="Tahoma"/>
                            <w:color w:val="000000"/>
                            <w:sz w:val="16"/>
                          </w:rPr>
                          <w:t>2.729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DF9270" w14:textId="77777777" w:rsidR="008B6551" w:rsidRDefault="008B6551">
                        <w:pPr>
                          <w:spacing w:line="240" w:lineRule="auto"/>
                          <w:jc w:val="right"/>
                        </w:pPr>
                        <w:r>
                          <w:rPr>
                            <w:rFonts w:eastAsia="Tahoma"/>
                            <w:color w:val="000000"/>
                            <w:sz w:val="16"/>
                          </w:rPr>
                          <w:t>1.994</w:t>
                        </w:r>
                      </w:p>
                    </w:tc>
                  </w:tr>
                  <w:tr w:rsidR="008B6551" w14:paraId="11DB49EC"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23A523" w14:textId="77777777" w:rsidR="008B6551" w:rsidRDefault="008B6551">
                        <w:pPr>
                          <w:spacing w:line="240" w:lineRule="auto"/>
                        </w:pPr>
                        <w:r>
                          <w:rPr>
                            <w:rFonts w:eastAsia="Tahoma"/>
                            <w:color w:val="000000"/>
                            <w:sz w:val="16"/>
                          </w:rPr>
                          <w:t>Zakon o obveznih zavarovanjih v prometu</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82FB64" w14:textId="77777777" w:rsidR="008B6551" w:rsidRDefault="008B6551">
                        <w:pPr>
                          <w:spacing w:line="240" w:lineRule="auto"/>
                          <w:jc w:val="right"/>
                        </w:pPr>
                        <w:r>
                          <w:rPr>
                            <w:rFonts w:eastAsia="Tahoma"/>
                            <w:color w:val="000000"/>
                            <w:sz w:val="16"/>
                          </w:rPr>
                          <w:t>423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F316B4" w14:textId="77777777" w:rsidR="008B6551" w:rsidRDefault="008B6551">
                        <w:pPr>
                          <w:spacing w:line="240" w:lineRule="auto"/>
                          <w:jc w:val="right"/>
                        </w:pPr>
                        <w:r>
                          <w:rPr>
                            <w:rFonts w:eastAsia="Tahoma"/>
                            <w:color w:val="000000"/>
                            <w:sz w:val="16"/>
                          </w:rPr>
                          <w:t>544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BAB608" w14:textId="77777777" w:rsidR="008B6551" w:rsidRDefault="008B6551">
                        <w:pPr>
                          <w:spacing w:line="240" w:lineRule="auto"/>
                          <w:jc w:val="right"/>
                        </w:pPr>
                        <w:r>
                          <w:rPr>
                            <w:rFonts w:eastAsia="Tahoma"/>
                            <w:color w:val="000000"/>
                            <w:sz w:val="16"/>
                          </w:rPr>
                          <w:t>592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E6250D" w14:textId="77777777" w:rsidR="008B6551" w:rsidRDefault="008B6551">
                        <w:pPr>
                          <w:spacing w:line="240" w:lineRule="auto"/>
                          <w:jc w:val="right"/>
                        </w:pPr>
                        <w:r>
                          <w:rPr>
                            <w:rFonts w:eastAsia="Tahoma"/>
                            <w:color w:val="000000"/>
                            <w:sz w:val="16"/>
                          </w:rPr>
                          <w:t>806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83CE4" w14:textId="77777777" w:rsidR="008B6551" w:rsidRDefault="008B6551">
                        <w:pPr>
                          <w:spacing w:line="240" w:lineRule="auto"/>
                          <w:jc w:val="right"/>
                        </w:pPr>
                        <w:r>
                          <w:rPr>
                            <w:rFonts w:eastAsia="Tahoma"/>
                            <w:color w:val="000000"/>
                            <w:sz w:val="16"/>
                          </w:rPr>
                          <w:t>757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B4B027" w14:textId="77777777" w:rsidR="008B6551" w:rsidRDefault="008B6551">
                        <w:pPr>
                          <w:spacing w:line="240" w:lineRule="auto"/>
                          <w:jc w:val="right"/>
                        </w:pPr>
                        <w:r>
                          <w:rPr>
                            <w:rFonts w:eastAsia="Tahoma"/>
                            <w:color w:val="000000"/>
                            <w:sz w:val="16"/>
                          </w:rPr>
                          <w:t>615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679EB" w14:textId="77777777" w:rsidR="008B6551" w:rsidRDefault="008B6551">
                        <w:pPr>
                          <w:spacing w:line="240" w:lineRule="auto"/>
                          <w:jc w:val="right"/>
                        </w:pPr>
                        <w:r>
                          <w:rPr>
                            <w:rFonts w:eastAsia="Tahoma"/>
                            <w:color w:val="000000"/>
                            <w:sz w:val="16"/>
                          </w:rPr>
                          <w:t>556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101D96" w14:textId="77777777" w:rsidR="008B6551" w:rsidRDefault="008B6551">
                        <w:pPr>
                          <w:spacing w:line="240" w:lineRule="auto"/>
                          <w:jc w:val="right"/>
                        </w:pPr>
                        <w:r>
                          <w:rPr>
                            <w:rFonts w:eastAsia="Tahoma"/>
                            <w:color w:val="000000"/>
                            <w:sz w:val="16"/>
                          </w:rPr>
                          <w:t>500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4BEEF1" w14:textId="77777777" w:rsidR="008B6551" w:rsidRDefault="008B6551">
                        <w:pPr>
                          <w:spacing w:line="240" w:lineRule="auto"/>
                          <w:jc w:val="right"/>
                        </w:pPr>
                        <w:r>
                          <w:rPr>
                            <w:rFonts w:eastAsia="Tahoma"/>
                            <w:color w:val="000000"/>
                            <w:sz w:val="16"/>
                          </w:rPr>
                          <w:t>505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1A5929" w14:textId="77777777" w:rsidR="008B6551" w:rsidRDefault="008B6551">
                        <w:pPr>
                          <w:spacing w:line="240" w:lineRule="auto"/>
                          <w:jc w:val="right"/>
                        </w:pPr>
                        <w:r>
                          <w:rPr>
                            <w:rFonts w:eastAsia="Tahoma"/>
                            <w:color w:val="000000"/>
                            <w:sz w:val="16"/>
                          </w:rPr>
                          <w:t>516</w:t>
                        </w:r>
                      </w:p>
                    </w:tc>
                  </w:tr>
                  <w:tr w:rsidR="008B6551" w14:paraId="7610CBAE"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F95EA" w14:textId="77777777" w:rsidR="008B6551" w:rsidRDefault="008B6551">
                        <w:pPr>
                          <w:spacing w:line="240" w:lineRule="auto"/>
                        </w:pPr>
                        <w:r>
                          <w:rPr>
                            <w:rFonts w:eastAsia="Tahoma"/>
                            <w:color w:val="000000"/>
                            <w:sz w:val="16"/>
                          </w:rPr>
                          <w:t>Zakon o cestninjenju</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6E7CE" w14:textId="77777777" w:rsidR="008B6551" w:rsidRDefault="008B6551">
                        <w:pPr>
                          <w:spacing w:line="240" w:lineRule="auto"/>
                          <w:jc w:val="right"/>
                        </w:pPr>
                        <w:r>
                          <w:rPr>
                            <w:rFonts w:eastAsia="Tahoma"/>
                            <w:color w:val="000000"/>
                            <w:sz w:val="16"/>
                          </w:rPr>
                          <w:t>432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7B3B6" w14:textId="77777777" w:rsidR="008B6551" w:rsidRDefault="008B6551">
                        <w:pPr>
                          <w:spacing w:line="240" w:lineRule="auto"/>
                          <w:jc w:val="right"/>
                        </w:pPr>
                        <w:r>
                          <w:rPr>
                            <w:rFonts w:eastAsia="Tahoma"/>
                            <w:color w:val="000000"/>
                            <w:sz w:val="16"/>
                          </w:rPr>
                          <w:t>399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619EC" w14:textId="77777777" w:rsidR="008B6551" w:rsidRDefault="008B6551">
                        <w:pPr>
                          <w:spacing w:line="240" w:lineRule="auto"/>
                          <w:jc w:val="right"/>
                        </w:pPr>
                        <w:r>
                          <w:rPr>
                            <w:rFonts w:eastAsia="Tahoma"/>
                            <w:color w:val="000000"/>
                            <w:sz w:val="16"/>
                          </w:rPr>
                          <w:t>602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5D2D2F" w14:textId="77777777" w:rsidR="008B6551" w:rsidRDefault="008B6551">
                        <w:pPr>
                          <w:spacing w:line="240" w:lineRule="auto"/>
                          <w:jc w:val="right"/>
                        </w:pPr>
                        <w:r>
                          <w:rPr>
                            <w:rFonts w:eastAsia="Tahoma"/>
                            <w:color w:val="000000"/>
                            <w:sz w:val="16"/>
                          </w:rPr>
                          <w:t>448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9B0B43" w14:textId="77777777" w:rsidR="008B6551" w:rsidRDefault="008B6551">
                        <w:pPr>
                          <w:spacing w:line="240" w:lineRule="auto"/>
                          <w:jc w:val="right"/>
                        </w:pPr>
                        <w:r>
                          <w:rPr>
                            <w:rFonts w:eastAsia="Tahoma"/>
                            <w:color w:val="000000"/>
                            <w:sz w:val="16"/>
                          </w:rPr>
                          <w:t>654</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0BE31B" w14:textId="77777777" w:rsidR="008B6551" w:rsidRDefault="008B6551">
                        <w:pPr>
                          <w:spacing w:line="240" w:lineRule="auto"/>
                          <w:jc w:val="right"/>
                        </w:pPr>
                        <w:r>
                          <w:rPr>
                            <w:rFonts w:eastAsia="Tahoma"/>
                            <w:color w:val="000000"/>
                            <w:sz w:val="16"/>
                          </w:rPr>
                          <w:t>391</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144D84" w14:textId="77777777" w:rsidR="008B6551" w:rsidRDefault="008B6551">
                        <w:pPr>
                          <w:spacing w:line="240" w:lineRule="auto"/>
                          <w:jc w:val="right"/>
                        </w:pPr>
                        <w:r>
                          <w:rPr>
                            <w:rFonts w:eastAsia="Tahoma"/>
                            <w:color w:val="000000"/>
                            <w:sz w:val="16"/>
                          </w:rPr>
                          <w:t>303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E781A" w14:textId="77777777" w:rsidR="008B6551" w:rsidRDefault="008B6551">
                        <w:pPr>
                          <w:spacing w:line="240" w:lineRule="auto"/>
                          <w:jc w:val="right"/>
                        </w:pPr>
                        <w:r>
                          <w:rPr>
                            <w:rFonts w:eastAsia="Tahoma"/>
                            <w:color w:val="000000"/>
                            <w:sz w:val="16"/>
                          </w:rPr>
                          <w:t>160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24B4B" w14:textId="77777777" w:rsidR="008B6551" w:rsidRDefault="008B6551">
                        <w:pPr>
                          <w:spacing w:line="240" w:lineRule="auto"/>
                          <w:jc w:val="right"/>
                        </w:pPr>
                        <w:r>
                          <w:rPr>
                            <w:rFonts w:eastAsia="Tahoma"/>
                            <w:color w:val="000000"/>
                            <w:sz w:val="16"/>
                          </w:rPr>
                          <w:t>355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8F71E3" w14:textId="77777777" w:rsidR="008B6551" w:rsidRDefault="008B6551">
                        <w:pPr>
                          <w:spacing w:line="240" w:lineRule="auto"/>
                          <w:jc w:val="right"/>
                        </w:pPr>
                        <w:r>
                          <w:rPr>
                            <w:rFonts w:eastAsia="Tahoma"/>
                            <w:color w:val="000000"/>
                            <w:sz w:val="16"/>
                          </w:rPr>
                          <w:t>243</w:t>
                        </w:r>
                      </w:p>
                    </w:tc>
                  </w:tr>
                  <w:tr w:rsidR="008B6551" w14:paraId="03234969"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62D794" w14:textId="77777777" w:rsidR="008B6551" w:rsidRDefault="008B6551">
                        <w:pPr>
                          <w:spacing w:line="240" w:lineRule="auto"/>
                        </w:pPr>
                        <w:r>
                          <w:rPr>
                            <w:rFonts w:eastAsia="Tahoma"/>
                            <w:color w:val="000000"/>
                            <w:sz w:val="16"/>
                          </w:rPr>
                          <w:t>Zakon o prevozih v cestnem prometu</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F55541" w14:textId="77777777" w:rsidR="008B6551" w:rsidRDefault="008B6551">
                        <w:pPr>
                          <w:spacing w:line="240" w:lineRule="auto"/>
                          <w:jc w:val="right"/>
                        </w:pPr>
                        <w:r>
                          <w:rPr>
                            <w:rFonts w:eastAsia="Tahoma"/>
                            <w:color w:val="000000"/>
                            <w:sz w:val="16"/>
                          </w:rPr>
                          <w:t>55</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D48EA3" w14:textId="77777777" w:rsidR="008B6551" w:rsidRDefault="008B6551">
                        <w:pPr>
                          <w:spacing w:line="240" w:lineRule="auto"/>
                          <w:jc w:val="right"/>
                        </w:pPr>
                        <w:r>
                          <w:rPr>
                            <w:rFonts w:eastAsia="Tahoma"/>
                            <w:color w:val="000000"/>
                            <w:sz w:val="16"/>
                          </w:rPr>
                          <w:t>38</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70A588" w14:textId="77777777" w:rsidR="008B6551" w:rsidRDefault="008B6551">
                        <w:pPr>
                          <w:spacing w:line="240" w:lineRule="auto"/>
                          <w:jc w:val="right"/>
                        </w:pPr>
                        <w:r>
                          <w:rPr>
                            <w:rFonts w:eastAsia="Tahoma"/>
                            <w:color w:val="000000"/>
                            <w:sz w:val="16"/>
                          </w:rPr>
                          <w:t>40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8B3396" w14:textId="77777777" w:rsidR="008B6551" w:rsidRDefault="008B6551">
                        <w:pPr>
                          <w:spacing w:line="240" w:lineRule="auto"/>
                          <w:jc w:val="right"/>
                        </w:pPr>
                        <w:r>
                          <w:rPr>
                            <w:rFonts w:eastAsia="Tahoma"/>
                            <w:color w:val="000000"/>
                            <w:sz w:val="16"/>
                          </w:rPr>
                          <w:t>60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46F1E2" w14:textId="77777777" w:rsidR="008B6551" w:rsidRDefault="008B6551">
                        <w:pPr>
                          <w:spacing w:line="240" w:lineRule="auto"/>
                          <w:jc w:val="right"/>
                        </w:pPr>
                        <w:r>
                          <w:rPr>
                            <w:rFonts w:eastAsia="Tahoma"/>
                            <w:color w:val="000000"/>
                            <w:sz w:val="16"/>
                          </w:rPr>
                          <w:t>37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A56A0" w14:textId="77777777" w:rsidR="008B6551" w:rsidRDefault="008B6551">
                        <w:pPr>
                          <w:spacing w:line="240" w:lineRule="auto"/>
                          <w:jc w:val="right"/>
                        </w:pPr>
                        <w:r>
                          <w:rPr>
                            <w:rFonts w:eastAsia="Tahoma"/>
                            <w:color w:val="000000"/>
                            <w:sz w:val="16"/>
                          </w:rPr>
                          <w:t>83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A04C7" w14:textId="77777777" w:rsidR="008B6551" w:rsidRDefault="008B6551">
                        <w:pPr>
                          <w:spacing w:line="240" w:lineRule="auto"/>
                          <w:jc w:val="right"/>
                        </w:pPr>
                        <w:r>
                          <w:rPr>
                            <w:rFonts w:eastAsia="Tahoma"/>
                            <w:color w:val="000000"/>
                            <w:sz w:val="16"/>
                          </w:rPr>
                          <w:t>97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B6192A" w14:textId="77777777" w:rsidR="008B6551" w:rsidRDefault="008B6551">
                        <w:pPr>
                          <w:spacing w:line="240" w:lineRule="auto"/>
                          <w:jc w:val="right"/>
                        </w:pPr>
                        <w:r>
                          <w:rPr>
                            <w:rFonts w:eastAsia="Tahoma"/>
                            <w:color w:val="000000"/>
                            <w:sz w:val="16"/>
                          </w:rPr>
                          <w:t>130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0360C" w14:textId="77777777" w:rsidR="008B6551" w:rsidRDefault="008B6551">
                        <w:pPr>
                          <w:spacing w:line="240" w:lineRule="auto"/>
                          <w:jc w:val="right"/>
                        </w:pPr>
                        <w:r>
                          <w:rPr>
                            <w:rFonts w:eastAsia="Tahoma"/>
                            <w:color w:val="000000"/>
                            <w:sz w:val="16"/>
                          </w:rPr>
                          <w:t>177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5669BC" w14:textId="77777777" w:rsidR="008B6551" w:rsidRDefault="008B6551">
                        <w:pPr>
                          <w:spacing w:line="240" w:lineRule="auto"/>
                          <w:jc w:val="right"/>
                        </w:pPr>
                        <w:r>
                          <w:rPr>
                            <w:rFonts w:eastAsia="Tahoma"/>
                            <w:color w:val="000000"/>
                            <w:sz w:val="16"/>
                          </w:rPr>
                          <w:t>163</w:t>
                        </w:r>
                      </w:p>
                    </w:tc>
                  </w:tr>
                  <w:tr w:rsidR="008B6551" w14:paraId="2FD501C1" w14:textId="77777777" w:rsidTr="00BE37C9">
                    <w:trPr>
                      <w:trHeight w:val="182"/>
                    </w:trPr>
                    <w:tc>
                      <w:tcPr>
                        <w:tcW w:w="253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3FB36" w14:textId="77777777" w:rsidR="008B6551" w:rsidRDefault="008B6551">
                        <w:pPr>
                          <w:spacing w:line="240" w:lineRule="auto"/>
                        </w:pPr>
                        <w:r>
                          <w:rPr>
                            <w:rFonts w:eastAsia="Tahoma"/>
                            <w:color w:val="000000"/>
                            <w:sz w:val="16"/>
                          </w:rPr>
                          <w:t>Zakon o prevozu nevarnega blaga</w:t>
                        </w:r>
                      </w:p>
                    </w:tc>
                    <w:tc>
                      <w:tcPr>
                        <w:tcW w:w="76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893E0F" w14:textId="77777777" w:rsidR="008B6551" w:rsidRDefault="008B6551">
                        <w:pPr>
                          <w:spacing w:line="240" w:lineRule="auto"/>
                          <w:jc w:val="right"/>
                        </w:pPr>
                        <w:r>
                          <w:rPr>
                            <w:rFonts w:eastAsia="Tahoma"/>
                            <w:color w:val="000000"/>
                            <w:sz w:val="16"/>
                          </w:rPr>
                          <w:t>30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1E7E2C" w14:textId="77777777" w:rsidR="008B6551" w:rsidRDefault="008B6551">
                        <w:pPr>
                          <w:spacing w:line="240" w:lineRule="auto"/>
                          <w:jc w:val="right"/>
                        </w:pPr>
                        <w:r>
                          <w:rPr>
                            <w:rFonts w:eastAsia="Tahoma"/>
                            <w:color w:val="000000"/>
                            <w:sz w:val="16"/>
                          </w:rPr>
                          <w:t>39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DB24B8" w14:textId="77777777" w:rsidR="008B6551" w:rsidRDefault="008B6551">
                        <w:pPr>
                          <w:spacing w:line="240" w:lineRule="auto"/>
                          <w:jc w:val="right"/>
                        </w:pPr>
                        <w:r>
                          <w:rPr>
                            <w:rFonts w:eastAsia="Tahoma"/>
                            <w:color w:val="000000"/>
                            <w:sz w:val="16"/>
                          </w:rPr>
                          <w:t>37</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C6C4D" w14:textId="77777777" w:rsidR="008B6551" w:rsidRDefault="008B6551">
                        <w:pPr>
                          <w:spacing w:line="240" w:lineRule="auto"/>
                          <w:jc w:val="right"/>
                        </w:pPr>
                        <w:r>
                          <w:rPr>
                            <w:rFonts w:eastAsia="Tahoma"/>
                            <w:color w:val="000000"/>
                            <w:sz w:val="16"/>
                          </w:rPr>
                          <w:t>33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73AE6C" w14:textId="77777777" w:rsidR="008B6551" w:rsidRDefault="008B6551">
                        <w:pPr>
                          <w:spacing w:line="240" w:lineRule="auto"/>
                          <w:jc w:val="right"/>
                        </w:pPr>
                        <w:r>
                          <w:rPr>
                            <w:rFonts w:eastAsia="Tahoma"/>
                            <w:color w:val="000000"/>
                            <w:sz w:val="16"/>
                          </w:rPr>
                          <w:t>66</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74705" w14:textId="77777777" w:rsidR="008B6551" w:rsidRDefault="008B6551">
                        <w:pPr>
                          <w:spacing w:line="240" w:lineRule="auto"/>
                          <w:jc w:val="right"/>
                        </w:pPr>
                        <w:r>
                          <w:rPr>
                            <w:rFonts w:eastAsia="Tahoma"/>
                            <w:color w:val="000000"/>
                            <w:sz w:val="16"/>
                          </w:rPr>
                          <w:t>50</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6C3FDE" w14:textId="77777777" w:rsidR="008B6551" w:rsidRDefault="008B6551">
                        <w:pPr>
                          <w:spacing w:line="240" w:lineRule="auto"/>
                          <w:jc w:val="right"/>
                        </w:pPr>
                        <w:r>
                          <w:rPr>
                            <w:rFonts w:eastAsia="Tahoma"/>
                            <w:color w:val="000000"/>
                            <w:sz w:val="16"/>
                          </w:rPr>
                          <w:t>92</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DAF233" w14:textId="77777777" w:rsidR="008B6551" w:rsidRDefault="008B6551">
                        <w:pPr>
                          <w:spacing w:line="240" w:lineRule="auto"/>
                          <w:jc w:val="right"/>
                        </w:pPr>
                        <w:r>
                          <w:rPr>
                            <w:rFonts w:eastAsia="Tahoma"/>
                            <w:color w:val="000000"/>
                            <w:sz w:val="16"/>
                          </w:rPr>
                          <w:t>89</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A8476" w14:textId="77777777" w:rsidR="008B6551" w:rsidRDefault="008B6551">
                        <w:pPr>
                          <w:spacing w:line="240" w:lineRule="auto"/>
                          <w:jc w:val="right"/>
                        </w:pPr>
                        <w:r>
                          <w:rPr>
                            <w:rFonts w:eastAsia="Tahoma"/>
                            <w:color w:val="000000"/>
                            <w:sz w:val="16"/>
                          </w:rPr>
                          <w:t>53</w:t>
                        </w:r>
                      </w:p>
                    </w:tc>
                    <w:tc>
                      <w:tcPr>
                        <w:tcW w:w="76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89F53" w14:textId="77777777" w:rsidR="008B6551" w:rsidRDefault="008B6551">
                        <w:pPr>
                          <w:spacing w:line="240" w:lineRule="auto"/>
                          <w:jc w:val="right"/>
                        </w:pPr>
                        <w:r>
                          <w:rPr>
                            <w:rFonts w:eastAsia="Tahoma"/>
                            <w:color w:val="000000"/>
                            <w:sz w:val="16"/>
                          </w:rPr>
                          <w:t>106</w:t>
                        </w:r>
                      </w:p>
                    </w:tc>
                  </w:tr>
                  <w:tr w:rsidR="008B6551" w14:paraId="094474B6" w14:textId="77777777" w:rsidTr="00BE37C9">
                    <w:trPr>
                      <w:trHeight w:val="182"/>
                    </w:trPr>
                    <w:tc>
                      <w:tcPr>
                        <w:tcW w:w="253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B11159" w14:textId="77777777" w:rsidR="008B6551" w:rsidRDefault="008B6551" w:rsidP="00AB6FEE">
                        <w:pPr>
                          <w:spacing w:line="240" w:lineRule="auto"/>
                        </w:pPr>
                        <w:r>
                          <w:rPr>
                            <w:rFonts w:eastAsia="Tahoma"/>
                            <w:color w:val="000000"/>
                            <w:sz w:val="16"/>
                          </w:rPr>
                          <w:t>Drugi zakoni</w:t>
                        </w:r>
                      </w:p>
                    </w:tc>
                    <w:tc>
                      <w:tcPr>
                        <w:tcW w:w="76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33AB4" w14:textId="77777777" w:rsidR="008B6551" w:rsidRDefault="008B6551" w:rsidP="00AB6FEE">
                        <w:pPr>
                          <w:spacing w:line="240" w:lineRule="auto"/>
                          <w:jc w:val="right"/>
                        </w:pPr>
                        <w:r>
                          <w:rPr>
                            <w:rFonts w:eastAsia="Tahoma"/>
                            <w:color w:val="000000"/>
                            <w:sz w:val="16"/>
                          </w:rPr>
                          <w:t>4</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1FEE25"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FFEAB7"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DC5031"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FD15E1"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3D4DC8"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DDB192"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F2058E"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CBF86C"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c>
                      <w:tcPr>
                        <w:tcW w:w="76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0606ED" w14:textId="77777777" w:rsidR="008B6551" w:rsidRPr="0002510B" w:rsidRDefault="008B6551" w:rsidP="00AB6FEE">
                        <w:pPr>
                          <w:spacing w:line="240" w:lineRule="auto"/>
                          <w:jc w:val="right"/>
                          <w:rPr>
                            <w:rFonts w:eastAsia="Tahoma"/>
                            <w:color w:val="000000"/>
                            <w:sz w:val="16"/>
                          </w:rPr>
                        </w:pPr>
                        <w:r w:rsidRPr="0002510B">
                          <w:rPr>
                            <w:rFonts w:eastAsia="Tahoma"/>
                            <w:color w:val="000000"/>
                            <w:sz w:val="16"/>
                          </w:rPr>
                          <w:t>0</w:t>
                        </w:r>
                      </w:p>
                    </w:tc>
                  </w:tr>
                  <w:tr w:rsidR="008B6551" w14:paraId="3089F50D" w14:textId="77777777" w:rsidTr="00BE37C9">
                    <w:trPr>
                      <w:trHeight w:val="182"/>
                    </w:trPr>
                    <w:tc>
                      <w:tcPr>
                        <w:tcW w:w="253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3E2FF4" w14:textId="77777777" w:rsidR="008B6551" w:rsidRDefault="008B6551">
                        <w:pPr>
                          <w:spacing w:line="240" w:lineRule="auto"/>
                        </w:pPr>
                        <w:r>
                          <w:rPr>
                            <w:rFonts w:eastAsia="Tahoma"/>
                            <w:b/>
                            <w:color w:val="000000"/>
                            <w:sz w:val="16"/>
                          </w:rPr>
                          <w:t>Skupaj</w:t>
                        </w:r>
                      </w:p>
                    </w:tc>
                    <w:tc>
                      <w:tcPr>
                        <w:tcW w:w="76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C26235" w14:textId="77777777" w:rsidR="008B6551" w:rsidRDefault="008B6551">
                        <w:pPr>
                          <w:spacing w:line="240" w:lineRule="auto"/>
                          <w:jc w:val="right"/>
                        </w:pPr>
                        <w:r>
                          <w:rPr>
                            <w:rFonts w:eastAsia="Tahoma"/>
                            <w:b/>
                            <w:color w:val="000000"/>
                            <w:sz w:val="16"/>
                          </w:rPr>
                          <w:t>187.382</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3E586F" w14:textId="77777777" w:rsidR="008B6551" w:rsidRDefault="008B6551">
                        <w:pPr>
                          <w:spacing w:line="240" w:lineRule="auto"/>
                          <w:jc w:val="right"/>
                        </w:pPr>
                        <w:r>
                          <w:rPr>
                            <w:rFonts w:eastAsia="Tahoma"/>
                            <w:b/>
                            <w:color w:val="000000"/>
                            <w:sz w:val="16"/>
                          </w:rPr>
                          <w:t>148.127</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D3513F" w14:textId="77777777" w:rsidR="008B6551" w:rsidRDefault="008B6551">
                        <w:pPr>
                          <w:spacing w:line="240" w:lineRule="auto"/>
                          <w:jc w:val="right"/>
                        </w:pPr>
                        <w:r>
                          <w:rPr>
                            <w:rFonts w:eastAsia="Tahoma"/>
                            <w:b/>
                            <w:color w:val="000000"/>
                            <w:sz w:val="16"/>
                          </w:rPr>
                          <w:t>179.799</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E0BD32" w14:textId="77777777" w:rsidR="008B6551" w:rsidRDefault="008B6551">
                        <w:pPr>
                          <w:spacing w:line="240" w:lineRule="auto"/>
                          <w:jc w:val="right"/>
                        </w:pPr>
                        <w:r>
                          <w:rPr>
                            <w:rFonts w:eastAsia="Tahoma"/>
                            <w:b/>
                            <w:color w:val="000000"/>
                            <w:sz w:val="16"/>
                          </w:rPr>
                          <w:t>164.189</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C702CE" w14:textId="77777777" w:rsidR="008B6551" w:rsidRDefault="008B6551">
                        <w:pPr>
                          <w:spacing w:line="240" w:lineRule="auto"/>
                          <w:jc w:val="right"/>
                        </w:pPr>
                        <w:r>
                          <w:rPr>
                            <w:rFonts w:eastAsia="Tahoma"/>
                            <w:b/>
                            <w:color w:val="000000"/>
                            <w:sz w:val="16"/>
                          </w:rPr>
                          <w:t>209.840</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C351EE" w14:textId="77777777" w:rsidR="008B6551" w:rsidRDefault="008B6551">
                        <w:pPr>
                          <w:spacing w:line="240" w:lineRule="auto"/>
                          <w:jc w:val="right"/>
                        </w:pPr>
                        <w:r>
                          <w:rPr>
                            <w:rFonts w:eastAsia="Tahoma"/>
                            <w:b/>
                            <w:color w:val="000000"/>
                            <w:sz w:val="16"/>
                          </w:rPr>
                          <w:t>220.023</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2B0109" w14:textId="77777777" w:rsidR="008B6551" w:rsidRDefault="008B6551">
                        <w:pPr>
                          <w:spacing w:line="240" w:lineRule="auto"/>
                          <w:jc w:val="right"/>
                        </w:pPr>
                        <w:r>
                          <w:rPr>
                            <w:rFonts w:eastAsia="Tahoma"/>
                            <w:b/>
                            <w:color w:val="000000"/>
                            <w:sz w:val="16"/>
                          </w:rPr>
                          <w:t>185.286</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D38D7C" w14:textId="77777777" w:rsidR="008B6551" w:rsidRDefault="008B6551">
                        <w:pPr>
                          <w:spacing w:line="240" w:lineRule="auto"/>
                          <w:jc w:val="right"/>
                        </w:pPr>
                        <w:r>
                          <w:rPr>
                            <w:rFonts w:eastAsia="Tahoma"/>
                            <w:b/>
                            <w:color w:val="000000"/>
                            <w:sz w:val="16"/>
                          </w:rPr>
                          <w:t>177.311</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E7B85E" w14:textId="77777777" w:rsidR="008B6551" w:rsidRDefault="008B6551">
                        <w:pPr>
                          <w:spacing w:line="240" w:lineRule="auto"/>
                          <w:jc w:val="right"/>
                        </w:pPr>
                        <w:r>
                          <w:rPr>
                            <w:rFonts w:eastAsia="Tahoma"/>
                            <w:b/>
                            <w:color w:val="000000"/>
                            <w:sz w:val="16"/>
                          </w:rPr>
                          <w:t>167.434</w:t>
                        </w:r>
                      </w:p>
                    </w:tc>
                    <w:tc>
                      <w:tcPr>
                        <w:tcW w:w="76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98E4B0" w14:textId="77777777" w:rsidR="008B6551" w:rsidRDefault="008B6551">
                        <w:pPr>
                          <w:spacing w:line="240" w:lineRule="auto"/>
                          <w:jc w:val="right"/>
                        </w:pPr>
                        <w:r>
                          <w:rPr>
                            <w:rFonts w:eastAsia="Tahoma"/>
                            <w:b/>
                            <w:color w:val="000000"/>
                            <w:sz w:val="16"/>
                          </w:rPr>
                          <w:t>155.542</w:t>
                        </w:r>
                      </w:p>
                    </w:tc>
                  </w:tr>
                </w:tbl>
                <w:p w14:paraId="378AC7A5" w14:textId="77777777" w:rsidR="008B6551" w:rsidRDefault="008B6551">
                  <w:pPr>
                    <w:spacing w:line="240" w:lineRule="auto"/>
                  </w:pPr>
                </w:p>
              </w:tc>
            </w:tr>
          </w:tbl>
          <w:p w14:paraId="12489594" w14:textId="77777777" w:rsidR="008B6551" w:rsidRDefault="008B6551">
            <w:pPr>
              <w:spacing w:line="240" w:lineRule="auto"/>
            </w:pPr>
          </w:p>
        </w:tc>
      </w:tr>
      <w:tr w:rsidR="008B6551" w14:paraId="1FB5D4B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B6551" w14:paraId="3750FA61"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8B6551" w14:paraId="6BEC1D4A" w14:textId="77777777">
                    <w:trPr>
                      <w:trHeight w:val="602"/>
                    </w:trPr>
                    <w:tc>
                      <w:tcPr>
                        <w:tcW w:w="10204" w:type="dxa"/>
                        <w:tcBorders>
                          <w:top w:val="nil"/>
                          <w:left w:val="nil"/>
                          <w:bottom w:val="nil"/>
                          <w:right w:val="nil"/>
                        </w:tcBorders>
                        <w:tcMar>
                          <w:top w:w="39" w:type="dxa"/>
                          <w:left w:w="0" w:type="dxa"/>
                          <w:bottom w:w="39" w:type="dxa"/>
                          <w:right w:w="39" w:type="dxa"/>
                        </w:tcMar>
                      </w:tcPr>
                      <w:p w14:paraId="3FB89B1C" w14:textId="77777777" w:rsidR="008B6551" w:rsidRDefault="008B6551">
                        <w:pPr>
                          <w:spacing w:before="226" w:line="240" w:lineRule="auto"/>
                        </w:pPr>
                        <w:r>
                          <w:br w:type="page"/>
                        </w:r>
                      </w:p>
                      <w:p w14:paraId="28235DB6" w14:textId="77777777" w:rsidR="008B6551" w:rsidRDefault="008B6551">
                        <w:pPr>
                          <w:spacing w:before="226" w:line="240" w:lineRule="auto"/>
                          <w:rPr>
                            <w:rFonts w:eastAsia="Tahoma"/>
                            <w:i/>
                            <w:color w:val="000000"/>
                            <w:sz w:val="18"/>
                          </w:rPr>
                        </w:pPr>
                      </w:p>
                      <w:p w14:paraId="6FCECF1A" w14:textId="77777777" w:rsidR="008B6551" w:rsidRDefault="008B6551">
                        <w:pPr>
                          <w:spacing w:before="226" w:line="240" w:lineRule="auto"/>
                        </w:pPr>
                        <w:r>
                          <w:rPr>
                            <w:rFonts w:eastAsia="Tahoma"/>
                            <w:i/>
                            <w:color w:val="000000"/>
                            <w:sz w:val="18"/>
                          </w:rPr>
                          <w:lastRenderedPageBreak/>
                          <w:t>Najpogostejši ukrepi pri nadzoru cestnega prometa</w:t>
                        </w:r>
                      </w:p>
                    </w:tc>
                  </w:tr>
                </w:tbl>
                <w:p w14:paraId="5C2CA208" w14:textId="77777777" w:rsidR="008B6551" w:rsidRDefault="008B6551">
                  <w:pPr>
                    <w:spacing w:line="240" w:lineRule="auto"/>
                  </w:pPr>
                </w:p>
              </w:tc>
            </w:tr>
            <w:tr w:rsidR="008B6551" w14:paraId="593FF299" w14:textId="77777777">
              <w:trPr>
                <w:trHeight w:val="10170"/>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1949"/>
                    <w:gridCol w:w="650"/>
                    <w:gridCol w:w="650"/>
                    <w:gridCol w:w="650"/>
                    <w:gridCol w:w="651"/>
                    <w:gridCol w:w="651"/>
                    <w:gridCol w:w="651"/>
                    <w:gridCol w:w="651"/>
                    <w:gridCol w:w="651"/>
                    <w:gridCol w:w="651"/>
                    <w:gridCol w:w="651"/>
                    <w:gridCol w:w="1730"/>
                  </w:tblGrid>
                  <w:tr w:rsidR="00567A70" w:rsidRPr="00F6768C" w14:paraId="3E33F44F" w14:textId="77777777" w:rsidTr="00F6768C">
                    <w:trPr>
                      <w:cantSplit/>
                      <w:trHeight w:val="20"/>
                    </w:trPr>
                    <w:tc>
                      <w:tcPr>
                        <w:tcW w:w="195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8A21D2D" w14:textId="77777777" w:rsidR="00567A70" w:rsidRPr="00F6768C" w:rsidRDefault="00567A70">
                        <w:pPr>
                          <w:spacing w:line="240" w:lineRule="auto"/>
                          <w:rPr>
                            <w:rFonts w:cs="Tahoma"/>
                            <w:sz w:val="14"/>
                            <w:szCs w:val="14"/>
                          </w:rPr>
                        </w:pPr>
                        <w:r w:rsidRPr="00F6768C">
                          <w:rPr>
                            <w:rFonts w:eastAsia="Tahoma" w:cs="Tahoma"/>
                            <w:b/>
                            <w:color w:val="FFFFFF"/>
                            <w:sz w:val="14"/>
                            <w:szCs w:val="14"/>
                          </w:rPr>
                          <w:lastRenderedPageBreak/>
                          <w:t>Vrsta ukrepa</w:t>
                        </w:r>
                      </w:p>
                    </w:tc>
                    <w:tc>
                      <w:tcPr>
                        <w:tcW w:w="651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E461B31"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Število ukrepov</w:t>
                        </w:r>
                      </w:p>
                    </w:tc>
                    <w:tc>
                      <w:tcPr>
                        <w:tcW w:w="1720" w:type="dxa"/>
                        <w:vMerge w:val="restart"/>
                        <w:tcBorders>
                          <w:top w:val="single" w:sz="7" w:space="0" w:color="000000"/>
                          <w:left w:val="single" w:sz="7" w:space="0" w:color="000000"/>
                          <w:right w:val="single" w:sz="7" w:space="0" w:color="000000"/>
                        </w:tcBorders>
                        <w:shd w:val="clear" w:color="auto" w:fill="567832"/>
                        <w:tcMar>
                          <w:top w:w="39" w:type="dxa"/>
                          <w:left w:w="39" w:type="dxa"/>
                          <w:bottom w:w="39" w:type="dxa"/>
                          <w:right w:w="39" w:type="dxa"/>
                        </w:tcMar>
                        <w:vAlign w:val="center"/>
                      </w:tcPr>
                      <w:p w14:paraId="228E0A75" w14:textId="0B0CBC84" w:rsidR="00567A70" w:rsidRPr="00F6768C" w:rsidRDefault="00567A70" w:rsidP="00567A70">
                        <w:pPr>
                          <w:spacing w:line="240" w:lineRule="auto"/>
                          <w:jc w:val="center"/>
                          <w:rPr>
                            <w:rFonts w:cs="Tahoma"/>
                            <w:sz w:val="14"/>
                            <w:szCs w:val="14"/>
                          </w:rPr>
                        </w:pPr>
                        <w:proofErr w:type="spellStart"/>
                        <w:r w:rsidRPr="00F6768C">
                          <w:rPr>
                            <w:rFonts w:eastAsia="Tahoma" w:cs="Tahoma"/>
                            <w:b/>
                            <w:color w:val="FFFFFF"/>
                            <w:sz w:val="14"/>
                            <w:szCs w:val="14"/>
                          </w:rPr>
                          <w:t>Sparkline</w:t>
                        </w:r>
                        <w:proofErr w:type="spellEnd"/>
                      </w:p>
                    </w:tc>
                  </w:tr>
                  <w:tr w:rsidR="00567A70" w:rsidRPr="00F6768C" w14:paraId="6A3D8DEB" w14:textId="77777777" w:rsidTr="00F6768C">
                    <w:trPr>
                      <w:cantSplit/>
                      <w:trHeight w:val="20"/>
                    </w:trPr>
                    <w:tc>
                      <w:tcPr>
                        <w:tcW w:w="1956" w:type="dxa"/>
                        <w:vMerge/>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A305150" w14:textId="77777777" w:rsidR="00567A70" w:rsidRPr="00F6768C" w:rsidRDefault="00567A70">
                        <w:pPr>
                          <w:spacing w:line="240" w:lineRule="auto"/>
                          <w:rPr>
                            <w:rFonts w:cs="Tahoma"/>
                            <w:sz w:val="14"/>
                            <w:szCs w:val="14"/>
                          </w:rPr>
                        </w:pP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AAC695D"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2017</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35305EE"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2018</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3173994"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2019</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D08AC7E"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2020</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0CE53CA"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2021</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6712329"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2022</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D5E86E8"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2023</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E6A3B4B"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2024</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C7191FF"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2025</w:t>
                        </w:r>
                      </w:p>
                    </w:tc>
                    <w:tc>
                      <w:tcPr>
                        <w:tcW w:w="651"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BFAD741" w14:textId="77777777" w:rsidR="00567A70" w:rsidRPr="00F6768C" w:rsidRDefault="00567A70">
                        <w:pPr>
                          <w:spacing w:line="240" w:lineRule="auto"/>
                          <w:jc w:val="center"/>
                          <w:rPr>
                            <w:rFonts w:cs="Tahoma"/>
                            <w:sz w:val="14"/>
                            <w:szCs w:val="14"/>
                          </w:rPr>
                        </w:pPr>
                        <w:r w:rsidRPr="00F6768C">
                          <w:rPr>
                            <w:rFonts w:eastAsia="Tahoma" w:cs="Tahoma"/>
                            <w:b/>
                            <w:color w:val="FFFFFF"/>
                            <w:sz w:val="14"/>
                            <w:szCs w:val="14"/>
                          </w:rPr>
                          <w:t>2026</w:t>
                        </w:r>
                      </w:p>
                    </w:tc>
                    <w:tc>
                      <w:tcPr>
                        <w:tcW w:w="1720" w:type="dxa"/>
                        <w:vMerge/>
                        <w:tcBorders>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1209694" w14:textId="02A83BDA" w:rsidR="00567A70" w:rsidRPr="00F6768C" w:rsidRDefault="00567A70">
                        <w:pPr>
                          <w:spacing w:line="240" w:lineRule="auto"/>
                          <w:jc w:val="center"/>
                          <w:rPr>
                            <w:rFonts w:cs="Tahoma"/>
                            <w:sz w:val="14"/>
                            <w:szCs w:val="14"/>
                          </w:rPr>
                        </w:pPr>
                      </w:p>
                    </w:tc>
                  </w:tr>
                  <w:tr w:rsidR="008B6551" w:rsidRPr="00F6768C" w14:paraId="31F2CC70" w14:textId="77777777" w:rsidTr="00F6768C">
                    <w:trPr>
                      <w:cantSplit/>
                      <w:trHeight w:val="20"/>
                    </w:trPr>
                    <w:tc>
                      <w:tcPr>
                        <w:tcW w:w="10186" w:type="dxa"/>
                        <w:gridSpan w:val="12"/>
                        <w:tcBorders>
                          <w:top w:val="single" w:sz="7"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567A6EA0" w14:textId="77777777" w:rsidR="008B6551" w:rsidRPr="00F6768C" w:rsidRDefault="008B6551">
                        <w:pPr>
                          <w:spacing w:line="240" w:lineRule="auto"/>
                          <w:rPr>
                            <w:rFonts w:cs="Tahoma"/>
                            <w:sz w:val="14"/>
                            <w:szCs w:val="14"/>
                          </w:rPr>
                        </w:pPr>
                        <w:r w:rsidRPr="00F6768C">
                          <w:rPr>
                            <w:rFonts w:eastAsia="Tahoma" w:cs="Tahoma"/>
                            <w:b/>
                            <w:color w:val="000000"/>
                            <w:sz w:val="14"/>
                            <w:szCs w:val="14"/>
                          </w:rPr>
                          <w:t>Število odrejenih alkotestov</w:t>
                        </w:r>
                      </w:p>
                    </w:tc>
                  </w:tr>
                  <w:tr w:rsidR="008B6551" w:rsidRPr="00F6768C" w14:paraId="7925453F" w14:textId="77777777" w:rsidTr="00F6768C">
                    <w:trPr>
                      <w:cantSplit/>
                      <w:trHeight w:val="20"/>
                    </w:trPr>
                    <w:tc>
                      <w:tcPr>
                        <w:tcW w:w="19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99B622"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ED213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196.496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F7C1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176.086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9558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209.920</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82F29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176.478</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A1367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197.403</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B3422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222.091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CD02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238.861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CAD5D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231.397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7A793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222.191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89F4C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198.814</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3E811592"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44D1DEC8" wp14:editId="283103EF">
                              <wp:extent cx="1080000" cy="165600"/>
                              <wp:effectExtent l="0" t="0" r="6350" b="6350"/>
                              <wp:docPr id="692" name="img5.png" descr="V grafu (sparkline) je prikazano število odrejenih alkotest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55" cstate="print"/>
                                      <a:stretch>
                                        <a:fillRect/>
                                      </a:stretch>
                                    </pic:blipFill>
                                    <pic:spPr>
                                      <a:xfrm>
                                        <a:off x="0" y="0"/>
                                        <a:ext cx="1080000" cy="165600"/>
                                      </a:xfrm>
                                      <a:prstGeom prst="rect">
                                        <a:avLst/>
                                      </a:prstGeom>
                                    </pic:spPr>
                                  </pic:pic>
                                </a:graphicData>
                              </a:graphic>
                            </wp:inline>
                          </w:drawing>
                        </w:r>
                      </w:p>
                    </w:tc>
                  </w:tr>
                  <w:tr w:rsidR="008B6551" w:rsidRPr="00F6768C" w14:paraId="5D7847D3"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E7F78"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pozitiven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CCE28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6.824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1C31C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5.991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ADC6F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6.690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B6529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6.055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8A229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5.552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5D271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6.628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B14DF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6.082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0991F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5.244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318D4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4.947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05500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4.271</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7FDD0791"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1A9C4BE" wp14:editId="1DF4984E">
                              <wp:extent cx="1080000" cy="165600"/>
                              <wp:effectExtent l="0" t="0" r="6350" b="6350"/>
                              <wp:docPr id="693" name="img6.png" descr="V grafu (sparkline) je prikazano število pozitivnih odrejenih alkotest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56" cstate="print"/>
                                      <a:stretch>
                                        <a:fillRect/>
                                      </a:stretch>
                                    </pic:blipFill>
                                    <pic:spPr>
                                      <a:xfrm>
                                        <a:off x="0" y="0"/>
                                        <a:ext cx="1080000" cy="165600"/>
                                      </a:xfrm>
                                      <a:prstGeom prst="rect">
                                        <a:avLst/>
                                      </a:prstGeom>
                                    </pic:spPr>
                                  </pic:pic>
                                </a:graphicData>
                              </a:graphic>
                            </wp:inline>
                          </w:drawing>
                        </w:r>
                      </w:p>
                    </w:tc>
                  </w:tr>
                  <w:tr w:rsidR="008B6551" w:rsidRPr="00F6768C" w14:paraId="1E89E05A"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8571F"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negativen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E3289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189.376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97F02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169.865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5123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203.031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7853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170.234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F722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191.645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8AA80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215.255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C929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232.583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70B5B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225.987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F75DC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217.079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D4B98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194.357</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47DDAEDB"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1E772B5" wp14:editId="2AFA37FD">
                              <wp:extent cx="1080000" cy="165600"/>
                              <wp:effectExtent l="0" t="0" r="6350" b="6350"/>
                              <wp:docPr id="694" name="img7.png" descr="V grafu (sparkline) je prikazano število negativnih odrejenih alkotest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57" cstate="print"/>
                                      <a:stretch>
                                        <a:fillRect/>
                                      </a:stretch>
                                    </pic:blipFill>
                                    <pic:spPr>
                                      <a:xfrm>
                                        <a:off x="0" y="0"/>
                                        <a:ext cx="1080000" cy="165600"/>
                                      </a:xfrm>
                                      <a:prstGeom prst="rect">
                                        <a:avLst/>
                                      </a:prstGeom>
                                    </pic:spPr>
                                  </pic:pic>
                                </a:graphicData>
                              </a:graphic>
                            </wp:inline>
                          </w:drawing>
                        </w:r>
                      </w:p>
                    </w:tc>
                  </w:tr>
                  <w:tr w:rsidR="008B6551" w:rsidRPr="00F6768C" w14:paraId="7CD1C1BD"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70998A"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odklonjen</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BF097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DBEFC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8995C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168</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44DFB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169</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548690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5F2AFD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170</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51046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145</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22C4D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128</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E5B19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114</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DAA6B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134</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3B023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47AC000F" wp14:editId="57D3C484">
                              <wp:extent cx="1080000" cy="165600"/>
                              <wp:effectExtent l="0" t="0" r="6350" b="6350"/>
                              <wp:docPr id="695" name="img8.png" descr="V grafu (sparkline) je prikazano število odklonjenih odrejenih alkotest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58" cstate="print"/>
                                      <a:stretch>
                                        <a:fillRect/>
                                      </a:stretch>
                                    </pic:blipFill>
                                    <pic:spPr>
                                      <a:xfrm>
                                        <a:off x="0" y="0"/>
                                        <a:ext cx="1080000" cy="165600"/>
                                      </a:xfrm>
                                      <a:prstGeom prst="rect">
                                        <a:avLst/>
                                      </a:prstGeom>
                                    </pic:spPr>
                                  </pic:pic>
                                </a:graphicData>
                              </a:graphic>
                            </wp:inline>
                          </w:drawing>
                        </w:r>
                      </w:p>
                    </w:tc>
                  </w:tr>
                  <w:tr w:rsidR="008B6551" w:rsidRPr="00F6768C" w14:paraId="7317CAA8" w14:textId="77777777" w:rsidTr="00F6768C">
                    <w:trPr>
                      <w:cantSplit/>
                      <w:trHeight w:val="20"/>
                    </w:trPr>
                    <w:tc>
                      <w:tcPr>
                        <w:tcW w:w="10186" w:type="dxa"/>
                        <w:gridSpan w:val="12"/>
                        <w:tcBorders>
                          <w:top w:val="single" w:sz="8" w:space="0" w:color="000000"/>
                          <w:left w:val="single" w:sz="8" w:space="0" w:color="000000"/>
                          <w:bottom w:val="single" w:sz="4" w:space="0" w:color="auto"/>
                          <w:right w:val="single" w:sz="8" w:space="0" w:color="000000"/>
                        </w:tcBorders>
                        <w:tcMar>
                          <w:top w:w="39" w:type="dxa"/>
                          <w:left w:w="39" w:type="dxa"/>
                          <w:bottom w:w="39" w:type="dxa"/>
                          <w:right w:w="39" w:type="dxa"/>
                        </w:tcMar>
                        <w:vAlign w:val="center"/>
                      </w:tcPr>
                      <w:p w14:paraId="160258DD" w14:textId="77777777" w:rsidR="008B6551" w:rsidRPr="00F6768C" w:rsidRDefault="008B6551">
                        <w:pPr>
                          <w:spacing w:line="240" w:lineRule="auto"/>
                          <w:rPr>
                            <w:rFonts w:cs="Tahoma"/>
                            <w:sz w:val="14"/>
                            <w:szCs w:val="14"/>
                          </w:rPr>
                        </w:pPr>
                        <w:r w:rsidRPr="00F6768C">
                          <w:rPr>
                            <w:rFonts w:eastAsia="Tahoma" w:cs="Tahoma"/>
                            <w:b/>
                            <w:color w:val="000000"/>
                            <w:sz w:val="14"/>
                            <w:szCs w:val="14"/>
                          </w:rPr>
                          <w:t>Število odrejenih strokovnih pregledov zaradi alkohola</w:t>
                        </w:r>
                      </w:p>
                    </w:tc>
                  </w:tr>
                  <w:tr w:rsidR="008B6551" w:rsidRPr="00F6768C" w14:paraId="102D3ACC" w14:textId="77777777" w:rsidTr="00F6768C">
                    <w:trPr>
                      <w:cantSplit/>
                      <w:trHeight w:val="20"/>
                    </w:trPr>
                    <w:tc>
                      <w:tcPr>
                        <w:tcW w:w="1956"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68DF5"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4640E4D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624</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429706A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540</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747F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572</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11FB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555</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A2D1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460</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5AD05FA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594</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2B8D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463</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A509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453</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28E2C9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455</w:t>
                        </w:r>
                      </w:p>
                    </w:tc>
                    <w:tc>
                      <w:tcPr>
                        <w:tcW w:w="651" w:type="dxa"/>
                        <w:tcBorders>
                          <w:top w:val="single" w:sz="4" w:space="0" w:color="auto"/>
                          <w:left w:val="single" w:sz="8" w:space="0" w:color="000000"/>
                          <w:bottom w:val="dotted" w:sz="4" w:space="0" w:color="000000"/>
                          <w:right w:val="single" w:sz="8" w:space="0" w:color="000000"/>
                        </w:tcBorders>
                        <w:tcMar>
                          <w:top w:w="39" w:type="dxa"/>
                          <w:left w:w="39" w:type="dxa"/>
                          <w:bottom w:w="39" w:type="dxa"/>
                          <w:right w:w="39" w:type="dxa"/>
                        </w:tcMar>
                        <w:vAlign w:val="center"/>
                      </w:tcPr>
                      <w:p w14:paraId="1F55941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457</w:t>
                        </w:r>
                      </w:p>
                    </w:tc>
                    <w:tc>
                      <w:tcPr>
                        <w:tcW w:w="1720" w:type="dxa"/>
                        <w:tcBorders>
                          <w:top w:val="single" w:sz="4" w:space="0" w:color="auto"/>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311F131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232FC93" wp14:editId="7DC11023">
                              <wp:extent cx="1080000" cy="165600"/>
                              <wp:effectExtent l="0" t="0" r="6350" b="6350"/>
                              <wp:docPr id="696" name="img9.png" descr="V grafu (sparkline) je prikazano število odrejenih strokovnih pregledov zaradi alkohol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59" cstate="print"/>
                                      <a:stretch>
                                        <a:fillRect/>
                                      </a:stretch>
                                    </pic:blipFill>
                                    <pic:spPr>
                                      <a:xfrm>
                                        <a:off x="0" y="0"/>
                                        <a:ext cx="1080000" cy="165600"/>
                                      </a:xfrm>
                                      <a:prstGeom prst="rect">
                                        <a:avLst/>
                                      </a:prstGeom>
                                    </pic:spPr>
                                  </pic:pic>
                                </a:graphicData>
                              </a:graphic>
                            </wp:inline>
                          </w:drawing>
                        </w:r>
                      </w:p>
                    </w:tc>
                  </w:tr>
                  <w:tr w:rsidR="008B6551" w:rsidRPr="00F6768C" w14:paraId="51718C64"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54FDE"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pozitiven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45D47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574E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92DCA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7832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DF478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C725F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913A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30B9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05C3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FC62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149</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22E1F49A"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9A86DBF" wp14:editId="095A3CB6">
                              <wp:extent cx="1080000" cy="165600"/>
                              <wp:effectExtent l="0" t="0" r="6350" b="6350"/>
                              <wp:docPr id="697" name="img10.png" descr="V grafu (sparkline) je prikazano število pozitivnih odrejenih strokovnih pregledov zaradi alkohol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60" cstate="print"/>
                                      <a:stretch>
                                        <a:fillRect/>
                                      </a:stretch>
                                    </pic:blipFill>
                                    <pic:spPr>
                                      <a:xfrm>
                                        <a:off x="0" y="0"/>
                                        <a:ext cx="1080000" cy="165600"/>
                                      </a:xfrm>
                                      <a:prstGeom prst="rect">
                                        <a:avLst/>
                                      </a:prstGeom>
                                    </pic:spPr>
                                  </pic:pic>
                                </a:graphicData>
                              </a:graphic>
                            </wp:inline>
                          </w:drawing>
                        </w:r>
                      </w:p>
                    </w:tc>
                  </w:tr>
                  <w:tr w:rsidR="008B6551" w:rsidRPr="00F6768C" w14:paraId="7D1D52F7"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23A702"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negativen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AA09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E8DE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7A03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AB6D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489C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5878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C4A4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F9C37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D290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C38E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166</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B10C332"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58DD5BCE" wp14:editId="5F642757">
                              <wp:extent cx="1080000" cy="165600"/>
                              <wp:effectExtent l="0" t="0" r="6350" b="6350"/>
                              <wp:docPr id="698" name="img11.png" descr="V grafu (sparkline) je prikazano število negativnih odrejenih strokovnih pregledov zaradi alkohol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61" cstate="print"/>
                                      <a:stretch>
                                        <a:fillRect/>
                                      </a:stretch>
                                    </pic:blipFill>
                                    <pic:spPr>
                                      <a:xfrm>
                                        <a:off x="0" y="0"/>
                                        <a:ext cx="1080000" cy="165600"/>
                                      </a:xfrm>
                                      <a:prstGeom prst="rect">
                                        <a:avLst/>
                                      </a:prstGeom>
                                    </pic:spPr>
                                  </pic:pic>
                                </a:graphicData>
                              </a:graphic>
                            </wp:inline>
                          </w:drawing>
                        </w:r>
                      </w:p>
                    </w:tc>
                  </w:tr>
                  <w:tr w:rsidR="008B6551" w:rsidRPr="00F6768C" w14:paraId="366FDEA4"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04CD08"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odklonjen</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3A9D1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70</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AA99B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84</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D7A0E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90</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438F6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E187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149FE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88</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48770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59</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0B344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E0DDA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A5594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42</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5E65AF"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0E5129A7" wp14:editId="33A5402B">
                              <wp:extent cx="1080000" cy="165600"/>
                              <wp:effectExtent l="0" t="0" r="6350" b="6350"/>
                              <wp:docPr id="699" name="img12.png" descr="V grafu (sparkline) je prikazano število odklonjenih odrejenih strokovnih pregledov zaradi alkohol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19" name="img12.png"/>
                                      <pic:cNvPicPr/>
                                    </pic:nvPicPr>
                                    <pic:blipFill>
                                      <a:blip r:embed="rId62" cstate="print"/>
                                      <a:stretch>
                                        <a:fillRect/>
                                      </a:stretch>
                                    </pic:blipFill>
                                    <pic:spPr>
                                      <a:xfrm>
                                        <a:off x="0" y="0"/>
                                        <a:ext cx="1080000" cy="165600"/>
                                      </a:xfrm>
                                      <a:prstGeom prst="rect">
                                        <a:avLst/>
                                      </a:prstGeom>
                                    </pic:spPr>
                                  </pic:pic>
                                </a:graphicData>
                              </a:graphic>
                            </wp:inline>
                          </w:drawing>
                        </w:r>
                      </w:p>
                    </w:tc>
                  </w:tr>
                  <w:tr w:rsidR="008B6551" w:rsidRPr="00F6768C" w14:paraId="78F5ABB3" w14:textId="77777777" w:rsidTr="00F6768C">
                    <w:trPr>
                      <w:cantSplit/>
                      <w:trHeight w:val="20"/>
                    </w:trPr>
                    <w:tc>
                      <w:tcPr>
                        <w:tcW w:w="10186" w:type="dxa"/>
                        <w:gridSpan w:val="12"/>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BCFAFD" w14:textId="77777777" w:rsidR="008B6551" w:rsidRPr="00F6768C" w:rsidRDefault="008B6551">
                        <w:pPr>
                          <w:spacing w:line="240" w:lineRule="auto"/>
                          <w:rPr>
                            <w:rFonts w:cs="Tahoma"/>
                            <w:sz w:val="14"/>
                            <w:szCs w:val="14"/>
                          </w:rPr>
                        </w:pPr>
                        <w:r w:rsidRPr="00F6768C">
                          <w:rPr>
                            <w:rFonts w:eastAsia="Tahoma" w:cs="Tahoma"/>
                            <w:b/>
                            <w:color w:val="000000"/>
                            <w:sz w:val="14"/>
                            <w:szCs w:val="14"/>
                          </w:rPr>
                          <w:t xml:space="preserve">Število odrejenih </w:t>
                        </w:r>
                        <w:proofErr w:type="spellStart"/>
                        <w:r w:rsidRPr="00F6768C">
                          <w:rPr>
                            <w:rFonts w:eastAsia="Tahoma" w:cs="Tahoma"/>
                            <w:b/>
                            <w:color w:val="000000"/>
                            <w:sz w:val="14"/>
                            <w:szCs w:val="14"/>
                          </w:rPr>
                          <w:t>etilometrov</w:t>
                        </w:r>
                        <w:proofErr w:type="spellEnd"/>
                      </w:p>
                    </w:tc>
                  </w:tr>
                  <w:tr w:rsidR="008B6551" w:rsidRPr="00F6768C" w14:paraId="1CFA2BC7" w14:textId="77777777" w:rsidTr="00F6768C">
                    <w:trPr>
                      <w:cantSplit/>
                      <w:trHeight w:val="20"/>
                    </w:trPr>
                    <w:tc>
                      <w:tcPr>
                        <w:tcW w:w="19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8F289"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0D12A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91D3A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0B97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877B8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B6C9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A2E38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FFB51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58</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D327A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A4BB2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112</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DD68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109</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700C2527"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51EDF9C7" wp14:editId="3F595060">
                              <wp:extent cx="1080000" cy="165600"/>
                              <wp:effectExtent l="0" t="0" r="6350" b="6350"/>
                              <wp:docPr id="700" name="img13.png" descr="V grafu (sparkline) je prikazano število odrejenih etilometr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21" name="img13.png"/>
                                      <pic:cNvPicPr/>
                                    </pic:nvPicPr>
                                    <pic:blipFill>
                                      <a:blip r:embed="rId63" cstate="print"/>
                                      <a:stretch>
                                        <a:fillRect/>
                                      </a:stretch>
                                    </pic:blipFill>
                                    <pic:spPr>
                                      <a:xfrm>
                                        <a:off x="0" y="0"/>
                                        <a:ext cx="1080000" cy="165600"/>
                                      </a:xfrm>
                                      <a:prstGeom prst="rect">
                                        <a:avLst/>
                                      </a:prstGeom>
                                    </pic:spPr>
                                  </pic:pic>
                                </a:graphicData>
                              </a:graphic>
                            </wp:inline>
                          </w:drawing>
                        </w:r>
                      </w:p>
                    </w:tc>
                  </w:tr>
                  <w:tr w:rsidR="008B6551" w:rsidRPr="00F6768C" w14:paraId="34E19F70"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E2644"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pozitiven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BEE8A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F0225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31F8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C69E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37E58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6CB29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0B7F0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15104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1E3A6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B252E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56</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7E238CE8"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19329943" wp14:editId="63B8EC56">
                              <wp:extent cx="1080000" cy="165600"/>
                              <wp:effectExtent l="0" t="0" r="6350" b="6350"/>
                              <wp:docPr id="701" name="img14.png" descr="V grafu (sparkline) je prikazano število pozitivnih odrejenih etilometr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23" name="img14.png"/>
                                      <pic:cNvPicPr/>
                                    </pic:nvPicPr>
                                    <pic:blipFill>
                                      <a:blip r:embed="rId64" cstate="print"/>
                                      <a:stretch>
                                        <a:fillRect/>
                                      </a:stretch>
                                    </pic:blipFill>
                                    <pic:spPr>
                                      <a:xfrm>
                                        <a:off x="0" y="0"/>
                                        <a:ext cx="1080000" cy="165600"/>
                                      </a:xfrm>
                                      <a:prstGeom prst="rect">
                                        <a:avLst/>
                                      </a:prstGeom>
                                    </pic:spPr>
                                  </pic:pic>
                                </a:graphicData>
                              </a:graphic>
                            </wp:inline>
                          </w:drawing>
                        </w:r>
                      </w:p>
                    </w:tc>
                  </w:tr>
                  <w:tr w:rsidR="008B6551" w:rsidRPr="00F6768C" w14:paraId="2F07F675"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AE489B"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negativen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242FA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4451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1AC0F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69C6A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F5F4D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BEBA9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90E9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80B71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FD45E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6F602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35</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BC8523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1DF244AD" wp14:editId="6EAF02BA">
                              <wp:extent cx="1080000" cy="165600"/>
                              <wp:effectExtent l="0" t="0" r="6350" b="6350"/>
                              <wp:docPr id="702" name="img15.png" descr="V grafu (sparkline) je prikazano število negativnih odrejenih etilometr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25" name="img15.png"/>
                                      <pic:cNvPicPr/>
                                    </pic:nvPicPr>
                                    <pic:blipFill>
                                      <a:blip r:embed="rId65" cstate="print"/>
                                      <a:stretch>
                                        <a:fillRect/>
                                      </a:stretch>
                                    </pic:blipFill>
                                    <pic:spPr>
                                      <a:xfrm>
                                        <a:off x="0" y="0"/>
                                        <a:ext cx="1080000" cy="165600"/>
                                      </a:xfrm>
                                      <a:prstGeom prst="rect">
                                        <a:avLst/>
                                      </a:prstGeom>
                                    </pic:spPr>
                                  </pic:pic>
                                </a:graphicData>
                              </a:graphic>
                            </wp:inline>
                          </w:drawing>
                        </w:r>
                      </w:p>
                    </w:tc>
                  </w:tr>
                  <w:tr w:rsidR="008B6551" w:rsidRPr="00F6768C" w14:paraId="370C236C"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86A97D"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odklonjen</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21091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66615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B02F7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1A26FF" w14:textId="77777777" w:rsidR="008B6551" w:rsidRPr="00F6768C" w:rsidRDefault="008B6551" w:rsidP="00AB6FEE">
                        <w:pPr>
                          <w:spacing w:line="240" w:lineRule="auto"/>
                          <w:rPr>
                            <w:rFonts w:cs="Tahoma"/>
                            <w:sz w:val="14"/>
                            <w:szCs w:val="14"/>
                          </w:rPr>
                        </w:pP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56F003" w14:textId="77777777" w:rsidR="008B6551" w:rsidRPr="00F6768C" w:rsidRDefault="008B6551" w:rsidP="00AB6FEE">
                        <w:pPr>
                          <w:spacing w:line="240" w:lineRule="auto"/>
                          <w:rPr>
                            <w:rFonts w:cs="Tahoma"/>
                            <w:sz w:val="14"/>
                            <w:szCs w:val="14"/>
                          </w:rPr>
                        </w:pP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4261B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AC171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FE336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07E2A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8EAC0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6B864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529CBFAC" wp14:editId="23B37F3E">
                              <wp:extent cx="1080000" cy="165600"/>
                              <wp:effectExtent l="0" t="0" r="6350" b="6350"/>
                              <wp:docPr id="703" name="img16.png" descr="V grafu (sparkline) je prikazano število odklonjenih odrejenih etilometrov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27" name="img16.png"/>
                                      <pic:cNvPicPr/>
                                    </pic:nvPicPr>
                                    <pic:blipFill>
                                      <a:blip r:embed="rId66" cstate="print"/>
                                      <a:stretch>
                                        <a:fillRect/>
                                      </a:stretch>
                                    </pic:blipFill>
                                    <pic:spPr>
                                      <a:xfrm>
                                        <a:off x="0" y="0"/>
                                        <a:ext cx="1080000" cy="165600"/>
                                      </a:xfrm>
                                      <a:prstGeom prst="rect">
                                        <a:avLst/>
                                      </a:prstGeom>
                                    </pic:spPr>
                                  </pic:pic>
                                </a:graphicData>
                              </a:graphic>
                            </wp:inline>
                          </w:drawing>
                        </w:r>
                      </w:p>
                    </w:tc>
                  </w:tr>
                  <w:tr w:rsidR="008B6551" w:rsidRPr="00F6768C" w14:paraId="0C484D7F" w14:textId="77777777" w:rsidTr="00F6768C">
                    <w:trPr>
                      <w:cantSplit/>
                      <w:trHeight w:val="20"/>
                    </w:trPr>
                    <w:tc>
                      <w:tcPr>
                        <w:tcW w:w="10186" w:type="dxa"/>
                        <w:gridSpan w:val="12"/>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B7ABD7" w14:textId="77777777" w:rsidR="008B6551" w:rsidRPr="00F6768C" w:rsidRDefault="008B6551">
                        <w:pPr>
                          <w:spacing w:line="240" w:lineRule="auto"/>
                          <w:rPr>
                            <w:rFonts w:cs="Tahoma"/>
                            <w:sz w:val="14"/>
                            <w:szCs w:val="14"/>
                          </w:rPr>
                        </w:pPr>
                        <w:r w:rsidRPr="00F6768C">
                          <w:rPr>
                            <w:rFonts w:eastAsia="Tahoma" w:cs="Tahoma"/>
                            <w:b/>
                            <w:color w:val="000000"/>
                            <w:sz w:val="14"/>
                            <w:szCs w:val="14"/>
                          </w:rPr>
                          <w:t>Število odrejenih strokovnih pregledov zaradi prepovedanih drog</w:t>
                        </w:r>
                      </w:p>
                    </w:tc>
                  </w:tr>
                  <w:tr w:rsidR="008B6551" w:rsidRPr="00F6768C" w14:paraId="36E7E77B" w14:textId="77777777" w:rsidTr="00F6768C">
                    <w:trPr>
                      <w:cantSplit/>
                      <w:trHeight w:val="20"/>
                    </w:trPr>
                    <w:tc>
                      <w:tcPr>
                        <w:tcW w:w="19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D1B450"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FF3D3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755</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C9D9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662</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629D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878</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0906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901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06AB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759</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B3AF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701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1BDA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786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761BD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718</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6F55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853</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E52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931</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453C5724"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4CB104E8" wp14:editId="3A6BC018">
                              <wp:extent cx="1080000" cy="165600"/>
                              <wp:effectExtent l="0" t="0" r="6350" b="6350"/>
                              <wp:docPr id="33" name="img17.png" descr="V grafu (sparkline) je prikazano število odrejenih strokovnih pregledov zaradi prepovedanih drog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29" name="img17.png"/>
                                      <pic:cNvPicPr/>
                                    </pic:nvPicPr>
                                    <pic:blipFill>
                                      <a:blip r:embed="rId67" cstate="print"/>
                                      <a:stretch>
                                        <a:fillRect/>
                                      </a:stretch>
                                    </pic:blipFill>
                                    <pic:spPr>
                                      <a:xfrm>
                                        <a:off x="0" y="0"/>
                                        <a:ext cx="1080000" cy="165600"/>
                                      </a:xfrm>
                                      <a:prstGeom prst="rect">
                                        <a:avLst/>
                                      </a:prstGeom>
                                    </pic:spPr>
                                  </pic:pic>
                                </a:graphicData>
                              </a:graphic>
                            </wp:inline>
                          </w:drawing>
                        </w:r>
                      </w:p>
                    </w:tc>
                  </w:tr>
                  <w:tr w:rsidR="008B6551" w:rsidRPr="00F6768C" w14:paraId="5C99CCE5"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826A2" w14:textId="3B68CB81"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pozitiven </w:t>
                        </w:r>
                        <w:r w:rsidR="001413C1" w:rsidRPr="00F6768C">
                          <w:rPr>
                            <w:rFonts w:eastAsia="Tahoma" w:cs="Tahoma"/>
                            <w:color w:val="000000"/>
                            <w:sz w:val="14"/>
                            <w:szCs w:val="14"/>
                          </w:rPr>
                          <w:t>(</w:t>
                        </w:r>
                        <w:r w:rsidRPr="00F6768C">
                          <w:rPr>
                            <w:rFonts w:eastAsia="Tahoma" w:cs="Tahoma"/>
                            <w:color w:val="000000"/>
                            <w:sz w:val="14"/>
                            <w:szCs w:val="14"/>
                          </w:rPr>
                          <w:t>kri/slina)</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F039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9CA0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E8CA1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D69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1C80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C4C09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E26D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C5F8B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2D40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BF03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112</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D6A9317"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2516372" wp14:editId="4A328E89">
                              <wp:extent cx="1080000" cy="165600"/>
                              <wp:effectExtent l="0" t="0" r="6350" b="6350"/>
                              <wp:docPr id="35" name="img18.png" descr="V grafu (sparkline) je prikazano število odrejenih strokovnih pregledov zaradi prepovedanih drog za zadnjih deset prvih polletij, katerih rezultati krvi ali sline so bili pozitivni."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31" name="img18.png"/>
                                      <pic:cNvPicPr/>
                                    </pic:nvPicPr>
                                    <pic:blipFill>
                                      <a:blip r:embed="rId68" cstate="print"/>
                                      <a:stretch>
                                        <a:fillRect/>
                                      </a:stretch>
                                    </pic:blipFill>
                                    <pic:spPr>
                                      <a:xfrm>
                                        <a:off x="0" y="0"/>
                                        <a:ext cx="1080000" cy="165600"/>
                                      </a:xfrm>
                                      <a:prstGeom prst="rect">
                                        <a:avLst/>
                                      </a:prstGeom>
                                    </pic:spPr>
                                  </pic:pic>
                                </a:graphicData>
                              </a:graphic>
                            </wp:inline>
                          </w:drawing>
                        </w:r>
                      </w:p>
                    </w:tc>
                  </w:tr>
                  <w:tr w:rsidR="008B6551" w:rsidRPr="00F6768C" w14:paraId="70ECE510"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564A7B" w14:textId="317FD0E0"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negativen </w:t>
                        </w:r>
                        <w:r w:rsidR="001413C1" w:rsidRPr="00F6768C">
                          <w:rPr>
                            <w:rFonts w:eastAsia="Tahoma" w:cs="Tahoma"/>
                            <w:color w:val="000000"/>
                            <w:sz w:val="14"/>
                            <w:szCs w:val="14"/>
                          </w:rPr>
                          <w:t>(</w:t>
                        </w:r>
                        <w:r w:rsidRPr="00F6768C">
                          <w:rPr>
                            <w:rFonts w:eastAsia="Tahoma" w:cs="Tahoma"/>
                            <w:color w:val="000000"/>
                            <w:sz w:val="14"/>
                            <w:szCs w:val="14"/>
                          </w:rPr>
                          <w:t>kri/slina)</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7409A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A2412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9482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2171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7C06F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254F6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6442C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6227F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391C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D87B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230</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71EB74C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1E483C83" wp14:editId="49A1FB2C">
                              <wp:extent cx="1080000" cy="165600"/>
                              <wp:effectExtent l="0" t="0" r="6350" b="6350"/>
                              <wp:docPr id="37" name="img19.png" descr="V grafu (sparkline) je prikazano število odrejenih strokovnih pregledov zaradi prepovedanih drog za zadnjih deset prvih polletij, katerih rezultati krvi ali sline so bili negativni."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33" name="img19.png"/>
                                      <pic:cNvPicPr/>
                                    </pic:nvPicPr>
                                    <pic:blipFill>
                                      <a:blip r:embed="rId69" cstate="print"/>
                                      <a:stretch>
                                        <a:fillRect/>
                                      </a:stretch>
                                    </pic:blipFill>
                                    <pic:spPr>
                                      <a:xfrm>
                                        <a:off x="0" y="0"/>
                                        <a:ext cx="1080000" cy="165600"/>
                                      </a:xfrm>
                                      <a:prstGeom prst="rect">
                                        <a:avLst/>
                                      </a:prstGeom>
                                    </pic:spPr>
                                  </pic:pic>
                                </a:graphicData>
                              </a:graphic>
                            </wp:inline>
                          </w:drawing>
                        </w:r>
                      </w:p>
                    </w:tc>
                  </w:tr>
                  <w:tr w:rsidR="008B6551" w:rsidRPr="00F6768C" w14:paraId="5932396D"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1C9C1C" w14:textId="45AD81F5"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odklonjen </w:t>
                        </w:r>
                        <w:r w:rsidR="001413C1" w:rsidRPr="00F6768C">
                          <w:rPr>
                            <w:rFonts w:eastAsia="Tahoma" w:cs="Tahoma"/>
                            <w:color w:val="000000"/>
                            <w:sz w:val="14"/>
                            <w:szCs w:val="14"/>
                          </w:rPr>
                          <w:t>(</w:t>
                        </w:r>
                        <w:r w:rsidRPr="00F6768C">
                          <w:rPr>
                            <w:rFonts w:eastAsia="Tahoma" w:cs="Tahoma"/>
                            <w:color w:val="000000"/>
                            <w:sz w:val="14"/>
                            <w:szCs w:val="14"/>
                          </w:rPr>
                          <w:t>kri/slina)</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9DBD6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370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78137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334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8F065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501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F3BA5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518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0309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430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94BEF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340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DCBD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447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32AC7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396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0FEAA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413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AA388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473</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647526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26858044" wp14:editId="1D5B9009">
                              <wp:extent cx="1080000" cy="165600"/>
                              <wp:effectExtent l="0" t="0" r="6350" b="6350"/>
                              <wp:docPr id="39" name="img20.png" descr="V grafu (sparkline) je prikazano število odklonjenih odrejenih strokovnih pregledov krvi ali sline zaradi prepovedanih drog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35" name="img20.png"/>
                                      <pic:cNvPicPr/>
                                    </pic:nvPicPr>
                                    <pic:blipFill>
                                      <a:blip r:embed="rId70" cstate="print"/>
                                      <a:stretch>
                                        <a:fillRect/>
                                      </a:stretch>
                                    </pic:blipFill>
                                    <pic:spPr>
                                      <a:xfrm>
                                        <a:off x="0" y="0"/>
                                        <a:ext cx="1080000" cy="165600"/>
                                      </a:xfrm>
                                      <a:prstGeom prst="rect">
                                        <a:avLst/>
                                      </a:prstGeom>
                                    </pic:spPr>
                                  </pic:pic>
                                </a:graphicData>
                              </a:graphic>
                            </wp:inline>
                          </w:drawing>
                        </w:r>
                      </w:p>
                    </w:tc>
                  </w:tr>
                  <w:tr w:rsidR="008B6551" w:rsidRPr="00F6768C" w14:paraId="12A2E39B"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D1E0E9" w14:textId="65D49451"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pozitiven </w:t>
                        </w:r>
                        <w:r w:rsidR="001413C1" w:rsidRPr="00F6768C">
                          <w:rPr>
                            <w:rFonts w:eastAsia="Tahoma" w:cs="Tahoma"/>
                            <w:color w:val="000000"/>
                            <w:sz w:val="14"/>
                            <w:szCs w:val="14"/>
                          </w:rPr>
                          <w:t>(</w:t>
                        </w:r>
                        <w:r w:rsidRPr="00F6768C">
                          <w:rPr>
                            <w:rFonts w:eastAsia="Tahoma" w:cs="Tahoma"/>
                            <w:color w:val="000000"/>
                            <w:sz w:val="14"/>
                            <w:szCs w:val="14"/>
                          </w:rPr>
                          <w:t>urin)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E546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EA280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E583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A9DA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E020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1A16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925B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C798C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D850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4485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107</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11F8D8D3"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286E14CA" wp14:editId="59A7FE59">
                              <wp:extent cx="1080000" cy="165600"/>
                              <wp:effectExtent l="0" t="0" r="6350" b="6350"/>
                              <wp:docPr id="47" name="img21.png" descr="V grafu (sparkline) je prikazano število odrejenih strokovnih pregledov zaradi prepovedanih drog za zadnjih deset prvih polletij, katerih rezultati urina so bili pozitivni."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37" name="img21.png"/>
                                      <pic:cNvPicPr/>
                                    </pic:nvPicPr>
                                    <pic:blipFill>
                                      <a:blip r:embed="rId71" cstate="print"/>
                                      <a:stretch>
                                        <a:fillRect/>
                                      </a:stretch>
                                    </pic:blipFill>
                                    <pic:spPr>
                                      <a:xfrm>
                                        <a:off x="0" y="0"/>
                                        <a:ext cx="1080000" cy="165600"/>
                                      </a:xfrm>
                                      <a:prstGeom prst="rect">
                                        <a:avLst/>
                                      </a:prstGeom>
                                    </pic:spPr>
                                  </pic:pic>
                                </a:graphicData>
                              </a:graphic>
                            </wp:inline>
                          </w:drawing>
                        </w:r>
                      </w:p>
                    </w:tc>
                  </w:tr>
                  <w:tr w:rsidR="008B6551" w:rsidRPr="00F6768C" w14:paraId="7FD8049E"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279B1" w14:textId="7DE19176"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negativen </w:t>
                        </w:r>
                        <w:r w:rsidR="001413C1" w:rsidRPr="00F6768C">
                          <w:rPr>
                            <w:rFonts w:eastAsia="Tahoma" w:cs="Tahoma"/>
                            <w:color w:val="000000"/>
                            <w:sz w:val="14"/>
                            <w:szCs w:val="14"/>
                          </w:rPr>
                          <w:t>(</w:t>
                        </w:r>
                        <w:r w:rsidRPr="00F6768C">
                          <w:rPr>
                            <w:rFonts w:eastAsia="Tahoma" w:cs="Tahoma"/>
                            <w:color w:val="000000"/>
                            <w:sz w:val="14"/>
                            <w:szCs w:val="14"/>
                          </w:rPr>
                          <w:t>urin)</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3409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D27B2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CCA41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C02DC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116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A7C9F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C9AF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D1EE7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5306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96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FBB7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976CF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183</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C3D1EEB"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4A13725C" wp14:editId="3B6CC97A">
                              <wp:extent cx="1080000" cy="165600"/>
                              <wp:effectExtent l="0" t="0" r="6350" b="6350"/>
                              <wp:docPr id="53" name="img22.png" descr="V grafu (sparkline) je prikazano število odrejenih strokovnih pregledov zaradi prepovedanih drog za zadnjih deset prvih polletij, katerih rezultati urina so bili negativni."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39" name="img22.png"/>
                                      <pic:cNvPicPr/>
                                    </pic:nvPicPr>
                                    <pic:blipFill>
                                      <a:blip r:embed="rId72" cstate="print"/>
                                      <a:stretch>
                                        <a:fillRect/>
                                      </a:stretch>
                                    </pic:blipFill>
                                    <pic:spPr>
                                      <a:xfrm>
                                        <a:off x="0" y="0"/>
                                        <a:ext cx="1080000" cy="165600"/>
                                      </a:xfrm>
                                      <a:prstGeom prst="rect">
                                        <a:avLst/>
                                      </a:prstGeom>
                                    </pic:spPr>
                                  </pic:pic>
                                </a:graphicData>
                              </a:graphic>
                            </wp:inline>
                          </w:drawing>
                        </w:r>
                      </w:p>
                    </w:tc>
                  </w:tr>
                  <w:tr w:rsidR="008B6551" w:rsidRPr="00F6768C" w14:paraId="1FFC6FE6"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362D4B" w14:textId="0F7F59EA"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 xml:space="preserve">odklonjen </w:t>
                        </w:r>
                        <w:r w:rsidR="001413C1" w:rsidRPr="00F6768C">
                          <w:rPr>
                            <w:rFonts w:eastAsia="Tahoma" w:cs="Tahoma"/>
                            <w:color w:val="000000"/>
                            <w:sz w:val="14"/>
                            <w:szCs w:val="14"/>
                          </w:rPr>
                          <w:t>(</w:t>
                        </w:r>
                        <w:r w:rsidRPr="00F6768C">
                          <w:rPr>
                            <w:rFonts w:eastAsia="Tahoma" w:cs="Tahoma"/>
                            <w:color w:val="000000"/>
                            <w:sz w:val="14"/>
                            <w:szCs w:val="14"/>
                          </w:rPr>
                          <w:t>urin)</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744E8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F5079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317D2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278</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9A413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343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C3DC5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279</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E8E79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199</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08B07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267</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65C82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250</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BD3A1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6B6DB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368</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5DA129"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C2220F6" wp14:editId="4C993586">
                              <wp:extent cx="1080000" cy="165600"/>
                              <wp:effectExtent l="0" t="0" r="6350" b="6350"/>
                              <wp:docPr id="55" name="img23.png" descr="V grafu (sparkline) je prikazano število odklonjenih odrejenih strokovnih pregledov urina zaradi prepovedanih drog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41" name="img23.png"/>
                                      <pic:cNvPicPr/>
                                    </pic:nvPicPr>
                                    <pic:blipFill>
                                      <a:blip r:embed="rId73" cstate="print"/>
                                      <a:stretch>
                                        <a:fillRect/>
                                      </a:stretch>
                                    </pic:blipFill>
                                    <pic:spPr>
                                      <a:xfrm>
                                        <a:off x="0" y="0"/>
                                        <a:ext cx="1080000" cy="165600"/>
                                      </a:xfrm>
                                      <a:prstGeom prst="rect">
                                        <a:avLst/>
                                      </a:prstGeom>
                                    </pic:spPr>
                                  </pic:pic>
                                </a:graphicData>
                              </a:graphic>
                            </wp:inline>
                          </w:drawing>
                        </w:r>
                      </w:p>
                    </w:tc>
                  </w:tr>
                  <w:tr w:rsidR="008B6551" w:rsidRPr="00F6768C" w14:paraId="483A24C2" w14:textId="77777777" w:rsidTr="00F6768C">
                    <w:trPr>
                      <w:cantSplit/>
                      <w:trHeight w:val="20"/>
                    </w:trPr>
                    <w:tc>
                      <w:tcPr>
                        <w:tcW w:w="10186" w:type="dxa"/>
                        <w:gridSpan w:val="12"/>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5D8167" w14:textId="77777777" w:rsidR="008B6551" w:rsidRPr="00F6768C" w:rsidRDefault="008B6551">
                        <w:pPr>
                          <w:spacing w:line="240" w:lineRule="auto"/>
                          <w:rPr>
                            <w:rFonts w:cs="Tahoma"/>
                            <w:sz w:val="14"/>
                            <w:szCs w:val="14"/>
                          </w:rPr>
                        </w:pPr>
                        <w:r w:rsidRPr="00F6768C">
                          <w:rPr>
                            <w:rFonts w:eastAsia="Tahoma" w:cs="Tahoma"/>
                            <w:b/>
                            <w:color w:val="000000"/>
                            <w:sz w:val="14"/>
                            <w:szCs w:val="14"/>
                          </w:rPr>
                          <w:t>Število pridržanih do iztreznitve</w:t>
                        </w:r>
                      </w:p>
                    </w:tc>
                  </w:tr>
                  <w:tr w:rsidR="008B6551" w:rsidRPr="00F6768C" w14:paraId="7052226E" w14:textId="77777777" w:rsidTr="00F6768C">
                    <w:trPr>
                      <w:cantSplit/>
                      <w:trHeight w:val="20"/>
                    </w:trPr>
                    <w:tc>
                      <w:tcPr>
                        <w:tcW w:w="19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1063B"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90AE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264</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346E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202</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E4251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F07D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242</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8DB1C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244</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EB03E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225</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092A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382</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5CD5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280</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A2FB1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326</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885B1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367</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21AFC69"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6D6A6556" wp14:editId="3FF2E7C5">
                              <wp:extent cx="1080000" cy="165600"/>
                              <wp:effectExtent l="0" t="0" r="6350" b="6350"/>
                              <wp:docPr id="57" name="img24.png" descr="V grafu (sparkline) je prikazano število pridržanih do iztreznitve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43" name="img24.png"/>
                                      <pic:cNvPicPr/>
                                    </pic:nvPicPr>
                                    <pic:blipFill>
                                      <a:blip r:embed="rId74" cstate="print"/>
                                      <a:stretch>
                                        <a:fillRect/>
                                      </a:stretch>
                                    </pic:blipFill>
                                    <pic:spPr>
                                      <a:xfrm>
                                        <a:off x="0" y="0"/>
                                        <a:ext cx="1080000" cy="165600"/>
                                      </a:xfrm>
                                      <a:prstGeom prst="rect">
                                        <a:avLst/>
                                      </a:prstGeom>
                                    </pic:spPr>
                                  </pic:pic>
                                </a:graphicData>
                              </a:graphic>
                            </wp:inline>
                          </w:drawing>
                        </w:r>
                      </w:p>
                    </w:tc>
                  </w:tr>
                  <w:tr w:rsidR="008B6551" w:rsidRPr="00F6768C" w14:paraId="3C417173"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FFD172"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ZPrCP</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12C31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2A6B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537DA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080CB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DD9AC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87C8B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B069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316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7C17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5D57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9F00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313</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540AC557"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17E4F2AF" wp14:editId="27EE39F5">
                              <wp:extent cx="1080000" cy="165600"/>
                              <wp:effectExtent l="0" t="0" r="6350" b="6350"/>
                              <wp:docPr id="61" name="img25.png" descr="V grafu (sparkline) je prikazano število pridržanih do iztreznitve po Zakonu o pravilih cestnega promet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45" name="img25.png"/>
                                      <pic:cNvPicPr/>
                                    </pic:nvPicPr>
                                    <pic:blipFill>
                                      <a:blip r:embed="rId75" cstate="print"/>
                                      <a:stretch>
                                        <a:fillRect/>
                                      </a:stretch>
                                    </pic:blipFill>
                                    <pic:spPr>
                                      <a:xfrm>
                                        <a:off x="0" y="0"/>
                                        <a:ext cx="1080000" cy="165600"/>
                                      </a:xfrm>
                                      <a:prstGeom prst="rect">
                                        <a:avLst/>
                                      </a:prstGeom>
                                    </pic:spPr>
                                  </pic:pic>
                                </a:graphicData>
                              </a:graphic>
                            </wp:inline>
                          </w:drawing>
                        </w:r>
                      </w:p>
                    </w:tc>
                  </w:tr>
                  <w:tr w:rsidR="008B6551" w:rsidRPr="00F6768C" w14:paraId="62640BFC"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AA1043"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3E98C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65</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7709B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57</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BC970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FA065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57</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D2E11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114DE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E5582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73987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AD3EA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249B80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54</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25CE31"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177677C4" wp14:editId="5137F6C8">
                              <wp:extent cx="1080000" cy="165600"/>
                              <wp:effectExtent l="0" t="0" r="6350" b="6350"/>
                              <wp:docPr id="737" name="img26.png" descr="V grafu (sparkline) je prikazano število pridržanih do iztreznitve po Zakonu o prekrških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47" name="img26.png"/>
                                      <pic:cNvPicPr/>
                                    </pic:nvPicPr>
                                    <pic:blipFill>
                                      <a:blip r:embed="rId76" cstate="print"/>
                                      <a:stretch>
                                        <a:fillRect/>
                                      </a:stretch>
                                    </pic:blipFill>
                                    <pic:spPr>
                                      <a:xfrm>
                                        <a:off x="0" y="0"/>
                                        <a:ext cx="1080000" cy="165600"/>
                                      </a:xfrm>
                                      <a:prstGeom prst="rect">
                                        <a:avLst/>
                                      </a:prstGeom>
                                    </pic:spPr>
                                  </pic:pic>
                                </a:graphicData>
                              </a:graphic>
                            </wp:inline>
                          </w:drawing>
                        </w:r>
                      </w:p>
                    </w:tc>
                  </w:tr>
                  <w:tr w:rsidR="008B6551" w:rsidRPr="00F6768C" w14:paraId="53529E4C" w14:textId="77777777" w:rsidTr="00F6768C">
                    <w:trPr>
                      <w:cantSplit/>
                      <w:trHeight w:val="20"/>
                    </w:trPr>
                    <w:tc>
                      <w:tcPr>
                        <w:tcW w:w="10186" w:type="dxa"/>
                        <w:gridSpan w:val="12"/>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2CA8C0" w14:textId="77777777" w:rsidR="008B6551" w:rsidRPr="00F6768C" w:rsidRDefault="008B6551">
                        <w:pPr>
                          <w:spacing w:line="240" w:lineRule="auto"/>
                          <w:rPr>
                            <w:rFonts w:cs="Tahoma"/>
                            <w:sz w:val="14"/>
                            <w:szCs w:val="14"/>
                          </w:rPr>
                        </w:pPr>
                        <w:r w:rsidRPr="00F6768C">
                          <w:rPr>
                            <w:rFonts w:eastAsia="Tahoma" w:cs="Tahoma"/>
                            <w:b/>
                            <w:color w:val="000000"/>
                            <w:sz w:val="14"/>
                            <w:szCs w:val="14"/>
                          </w:rPr>
                          <w:t>Število privedb na oddelke za prekrške na okrajnih sodiščih</w:t>
                        </w:r>
                      </w:p>
                    </w:tc>
                  </w:tr>
                  <w:tr w:rsidR="008B6551" w:rsidRPr="00F6768C" w14:paraId="5C82411D" w14:textId="77777777" w:rsidTr="00F6768C">
                    <w:trPr>
                      <w:cantSplit/>
                      <w:trHeight w:val="20"/>
                    </w:trPr>
                    <w:tc>
                      <w:tcPr>
                        <w:tcW w:w="1956"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38FAD91"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A0252F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42</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2636A0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8B4903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40</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620D976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E7602D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057C35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36</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51ED437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54</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1641C67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47</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7467400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37</w:t>
                        </w:r>
                      </w:p>
                    </w:tc>
                    <w:tc>
                      <w:tcPr>
                        <w:tcW w:w="651" w:type="dxa"/>
                        <w:tcBorders>
                          <w:top w:val="nil"/>
                          <w:left w:val="single" w:sz="7" w:space="0" w:color="000000"/>
                          <w:bottom w:val="nil"/>
                          <w:right w:val="single" w:sz="7" w:space="0" w:color="000000"/>
                        </w:tcBorders>
                        <w:tcMar>
                          <w:top w:w="39" w:type="dxa"/>
                          <w:left w:w="39" w:type="dxa"/>
                          <w:bottom w:w="39" w:type="dxa"/>
                          <w:right w:w="39" w:type="dxa"/>
                        </w:tcMar>
                        <w:vAlign w:val="center"/>
                      </w:tcPr>
                      <w:p w14:paraId="380F6DD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61</w:t>
                        </w:r>
                      </w:p>
                    </w:tc>
                    <w:tc>
                      <w:tcPr>
                        <w:tcW w:w="1720" w:type="dxa"/>
                        <w:tcBorders>
                          <w:top w:val="nil"/>
                          <w:left w:val="nil"/>
                          <w:bottom w:val="nil"/>
                          <w:right w:val="single" w:sz="7" w:space="0" w:color="000000"/>
                        </w:tcBorders>
                        <w:shd w:val="clear" w:color="auto" w:fill="FFFFFF"/>
                        <w:tcMar>
                          <w:top w:w="0" w:type="dxa"/>
                          <w:left w:w="0" w:type="dxa"/>
                          <w:bottom w:w="0" w:type="dxa"/>
                          <w:right w:w="0" w:type="dxa"/>
                        </w:tcMar>
                      </w:tcPr>
                      <w:p w14:paraId="42F56DC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66B712D1" wp14:editId="06F40039">
                              <wp:extent cx="1080000" cy="165600"/>
                              <wp:effectExtent l="0" t="0" r="6350" b="6350"/>
                              <wp:docPr id="740" name="img27.png" descr="V grafu (sparkline) je prikazano število privedb na oddelke za prekrške na okrajnih sodiščih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49" name="img27.png"/>
                                      <pic:cNvPicPr/>
                                    </pic:nvPicPr>
                                    <pic:blipFill>
                                      <a:blip r:embed="rId77" cstate="print"/>
                                      <a:stretch>
                                        <a:fillRect/>
                                      </a:stretch>
                                    </pic:blipFill>
                                    <pic:spPr>
                                      <a:xfrm>
                                        <a:off x="0" y="0"/>
                                        <a:ext cx="1080000" cy="165600"/>
                                      </a:xfrm>
                                      <a:prstGeom prst="rect">
                                        <a:avLst/>
                                      </a:prstGeom>
                                    </pic:spPr>
                                  </pic:pic>
                                </a:graphicData>
                              </a:graphic>
                            </wp:inline>
                          </w:drawing>
                        </w:r>
                      </w:p>
                    </w:tc>
                  </w:tr>
                  <w:tr w:rsidR="008B6551" w:rsidRPr="00F6768C" w14:paraId="4CBCFCDE" w14:textId="77777777" w:rsidTr="00F6768C">
                    <w:trPr>
                      <w:cantSplit/>
                      <w:trHeight w:val="20"/>
                    </w:trPr>
                    <w:tc>
                      <w:tcPr>
                        <w:tcW w:w="10186" w:type="dxa"/>
                        <w:gridSpan w:val="12"/>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8E81B" w14:textId="298598BF" w:rsidR="008B6551" w:rsidRPr="00F6768C" w:rsidRDefault="008B6551" w:rsidP="00AB6FEE">
                        <w:pPr>
                          <w:spacing w:line="240" w:lineRule="auto"/>
                          <w:rPr>
                            <w:rFonts w:cs="Tahoma"/>
                            <w:sz w:val="14"/>
                            <w:szCs w:val="14"/>
                          </w:rPr>
                        </w:pPr>
                        <w:r w:rsidRPr="00F6768C">
                          <w:rPr>
                            <w:rFonts w:eastAsia="Tahoma" w:cs="Tahoma"/>
                            <w:b/>
                            <w:color w:val="000000"/>
                            <w:sz w:val="14"/>
                            <w:szCs w:val="14"/>
                          </w:rPr>
                          <w:t xml:space="preserve">Začasni odvzem vozniškega dovoljenja </w:t>
                        </w:r>
                        <w:r w:rsidR="001413C1" w:rsidRPr="00F6768C">
                          <w:rPr>
                            <w:rFonts w:eastAsia="Tahoma" w:cs="Tahoma"/>
                            <w:b/>
                            <w:color w:val="000000"/>
                            <w:sz w:val="14"/>
                            <w:szCs w:val="14"/>
                          </w:rPr>
                          <w:t>(</w:t>
                        </w:r>
                        <w:r w:rsidRPr="00F6768C">
                          <w:rPr>
                            <w:rFonts w:eastAsia="Tahoma" w:cs="Tahoma"/>
                            <w:b/>
                            <w:color w:val="000000"/>
                            <w:sz w:val="14"/>
                            <w:szCs w:val="14"/>
                          </w:rPr>
                          <w:t>22. člen ZPrCP)</w:t>
                        </w:r>
                      </w:p>
                    </w:tc>
                  </w:tr>
                  <w:tr w:rsidR="008B6551" w:rsidRPr="00F6768C" w14:paraId="2165DA0D" w14:textId="77777777" w:rsidTr="00F6768C">
                    <w:trPr>
                      <w:cantSplit/>
                      <w:trHeight w:val="20"/>
                    </w:trPr>
                    <w:tc>
                      <w:tcPr>
                        <w:tcW w:w="1956"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093DBF2C"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20DBAB6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3.377</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264ADBD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2.805</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20E0B00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3.144</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66CCFB9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2.618</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60DCB8E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2.318</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0EAE691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2.926</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54022B6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2.465</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7249353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2.028</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7D8C3EE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1.749</w:t>
                        </w:r>
                      </w:p>
                    </w:tc>
                    <w:tc>
                      <w:tcPr>
                        <w:tcW w:w="651" w:type="dxa"/>
                        <w:tcBorders>
                          <w:top w:val="nil"/>
                          <w:left w:val="single" w:sz="7" w:space="0" w:color="000000"/>
                          <w:bottom w:val="single" w:sz="8" w:space="0" w:color="000000"/>
                          <w:right w:val="single" w:sz="7" w:space="0" w:color="000000"/>
                        </w:tcBorders>
                        <w:tcMar>
                          <w:top w:w="39" w:type="dxa"/>
                          <w:left w:w="39" w:type="dxa"/>
                          <w:bottom w:w="39" w:type="dxa"/>
                          <w:right w:w="39" w:type="dxa"/>
                        </w:tcMar>
                        <w:vAlign w:val="center"/>
                      </w:tcPr>
                      <w:p w14:paraId="0856D4F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1.499</w:t>
                        </w:r>
                      </w:p>
                    </w:tc>
                    <w:tc>
                      <w:tcPr>
                        <w:tcW w:w="1720" w:type="dxa"/>
                        <w:tcBorders>
                          <w:top w:val="nil"/>
                          <w:left w:val="nil"/>
                          <w:bottom w:val="single" w:sz="8" w:space="0" w:color="000000"/>
                          <w:right w:val="single" w:sz="7" w:space="0" w:color="000000"/>
                        </w:tcBorders>
                        <w:shd w:val="clear" w:color="auto" w:fill="FFFFFF"/>
                        <w:tcMar>
                          <w:top w:w="0" w:type="dxa"/>
                          <w:left w:w="0" w:type="dxa"/>
                          <w:bottom w:w="0" w:type="dxa"/>
                          <w:right w:w="0" w:type="dxa"/>
                        </w:tcMar>
                      </w:tcPr>
                      <w:p w14:paraId="063459CE"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45DE0385" wp14:editId="7FFAA37F">
                              <wp:extent cx="1080000" cy="165600"/>
                              <wp:effectExtent l="0" t="0" r="6350" b="6350"/>
                              <wp:docPr id="50" name="img28.png" descr="V grafu (sparkline) je prikazano število začasnih odvzemov vozniških dovoljenj po 22. členu Zakona o pravilih cestnega promet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1" name="img28.png"/>
                                      <pic:cNvPicPr/>
                                    </pic:nvPicPr>
                                    <pic:blipFill>
                                      <a:blip r:embed="rId78" cstate="print"/>
                                      <a:stretch>
                                        <a:fillRect/>
                                      </a:stretch>
                                    </pic:blipFill>
                                    <pic:spPr>
                                      <a:xfrm>
                                        <a:off x="0" y="0"/>
                                        <a:ext cx="1080000" cy="165600"/>
                                      </a:xfrm>
                                      <a:prstGeom prst="rect">
                                        <a:avLst/>
                                      </a:prstGeom>
                                    </pic:spPr>
                                  </pic:pic>
                                </a:graphicData>
                              </a:graphic>
                            </wp:inline>
                          </w:drawing>
                        </w:r>
                      </w:p>
                    </w:tc>
                  </w:tr>
                  <w:tr w:rsidR="008B6551" w:rsidRPr="00F6768C" w14:paraId="309E040A" w14:textId="77777777" w:rsidTr="00F6768C">
                    <w:trPr>
                      <w:cantSplit/>
                      <w:trHeight w:val="20"/>
                    </w:trPr>
                    <w:tc>
                      <w:tcPr>
                        <w:tcW w:w="10186" w:type="dxa"/>
                        <w:gridSpan w:val="12"/>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6AF0A0" w14:textId="77777777" w:rsidR="008B6551" w:rsidRPr="00F6768C" w:rsidRDefault="008B6551" w:rsidP="00AB6FEE">
                        <w:pPr>
                          <w:spacing w:line="240" w:lineRule="auto"/>
                          <w:rPr>
                            <w:rFonts w:cs="Tahoma"/>
                            <w:sz w:val="14"/>
                            <w:szCs w:val="14"/>
                          </w:rPr>
                        </w:pPr>
                        <w:r w:rsidRPr="00F6768C">
                          <w:rPr>
                            <w:rFonts w:eastAsia="Tahoma" w:cs="Tahoma"/>
                            <w:b/>
                            <w:color w:val="000000"/>
                            <w:sz w:val="14"/>
                            <w:szCs w:val="14"/>
                          </w:rPr>
                          <w:t>Število zasegov motornih vozil</w:t>
                        </w:r>
                      </w:p>
                    </w:tc>
                  </w:tr>
                  <w:tr w:rsidR="008B6551" w:rsidRPr="00F6768C" w14:paraId="3D3DAAF8" w14:textId="77777777" w:rsidTr="00F6768C">
                    <w:trPr>
                      <w:cantSplit/>
                      <w:trHeight w:val="20"/>
                    </w:trPr>
                    <w:tc>
                      <w:tcPr>
                        <w:tcW w:w="19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0DCC46" w14:textId="77777777" w:rsidR="008B6551" w:rsidRPr="00F6768C" w:rsidRDefault="008B6551" w:rsidP="008B6551">
                        <w:pPr>
                          <w:pStyle w:val="Odstavekseznama"/>
                          <w:numPr>
                            <w:ilvl w:val="0"/>
                            <w:numId w:val="5"/>
                          </w:numPr>
                          <w:spacing w:line="240" w:lineRule="auto"/>
                          <w:ind w:left="238" w:hanging="114"/>
                          <w:contextualSpacing w:val="0"/>
                          <w:rPr>
                            <w:rFonts w:cs="Tahoma"/>
                            <w:sz w:val="14"/>
                            <w:szCs w:val="14"/>
                          </w:rPr>
                        </w:pPr>
                        <w:r w:rsidRPr="00F6768C">
                          <w:rPr>
                            <w:rFonts w:eastAsia="Tahoma" w:cs="Tahoma"/>
                            <w:color w:val="000000"/>
                            <w:sz w:val="14"/>
                            <w:szCs w:val="14"/>
                          </w:rPr>
                          <w:t xml:space="preserve"> vsi</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626EB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1.775</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3D97A1"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1.591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EEC3B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1.949</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D7479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1.827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1DB8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1.733</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AF6697"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1.553</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FF909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1.507</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9B8C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1.394</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11B92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1.451</w:t>
                        </w:r>
                      </w:p>
                    </w:tc>
                    <w:tc>
                      <w:tcPr>
                        <w:tcW w:w="65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F8DC5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1.563</w:t>
                        </w:r>
                      </w:p>
                    </w:tc>
                    <w:tc>
                      <w:tcPr>
                        <w:tcW w:w="1720" w:type="dxa"/>
                        <w:tcBorders>
                          <w:top w:val="single" w:sz="8"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2E2ADBC4"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5491AEEF" wp14:editId="7D7B97C8">
                              <wp:extent cx="1080000" cy="165600"/>
                              <wp:effectExtent l="0" t="0" r="6350" b="6350"/>
                              <wp:docPr id="52" name="img29.png" descr="V grafu (sparkline) je prikazano število zasegov motornih vozil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3" name="img29.png"/>
                                      <pic:cNvPicPr/>
                                    </pic:nvPicPr>
                                    <pic:blipFill>
                                      <a:blip r:embed="rId79" cstate="print"/>
                                      <a:stretch>
                                        <a:fillRect/>
                                      </a:stretch>
                                    </pic:blipFill>
                                    <pic:spPr>
                                      <a:xfrm>
                                        <a:off x="0" y="0"/>
                                        <a:ext cx="1080000" cy="165600"/>
                                      </a:xfrm>
                                      <a:prstGeom prst="rect">
                                        <a:avLst/>
                                      </a:prstGeom>
                                    </pic:spPr>
                                  </pic:pic>
                                </a:graphicData>
                              </a:graphic>
                            </wp:inline>
                          </w:drawing>
                        </w:r>
                      </w:p>
                    </w:tc>
                  </w:tr>
                  <w:tr w:rsidR="008B6551" w:rsidRPr="00F6768C" w14:paraId="298ACA2D"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D4D1DA"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ZPrCP – zasegi koles z motorjem in motornih koles</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33EE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272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122D2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5AB88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654BC8"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292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941E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241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01F35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190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E121D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185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B97F5"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206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6178F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288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A188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402</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443B1469"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7D770DF1" wp14:editId="77792CD2">
                              <wp:extent cx="1080000" cy="165600"/>
                              <wp:effectExtent l="0" t="0" r="6350" b="6350"/>
                              <wp:docPr id="54" name="img30.png" descr="V grafu (sparkline) je prikazano število zasegov koles z motorjem in motornih koles po Zakonu o pravilih cestnega promet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5" name="img30.png"/>
                                      <pic:cNvPicPr/>
                                    </pic:nvPicPr>
                                    <pic:blipFill>
                                      <a:blip r:embed="rId80" cstate="print"/>
                                      <a:stretch>
                                        <a:fillRect/>
                                      </a:stretch>
                                    </pic:blipFill>
                                    <pic:spPr>
                                      <a:xfrm>
                                        <a:off x="0" y="0"/>
                                        <a:ext cx="1080000" cy="165600"/>
                                      </a:xfrm>
                                      <a:prstGeom prst="rect">
                                        <a:avLst/>
                                      </a:prstGeom>
                                    </pic:spPr>
                                  </pic:pic>
                                </a:graphicData>
                              </a:graphic>
                            </wp:inline>
                          </w:drawing>
                        </w:r>
                      </w:p>
                    </w:tc>
                  </w:tr>
                  <w:tr w:rsidR="008B6551" w:rsidRPr="00F6768C" w14:paraId="7741FD98"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AE582"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ZPrCP – zasegi ostalih motornih vozil</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378C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1.438</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FE42B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1.335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53269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1.643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FBAE0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1.466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50B14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1.429</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D4C4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1.275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5149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1.235</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02DC6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1.093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CE8AF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1.041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B662B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1.062</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62F54AC3"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5D819CF7" wp14:editId="0F20E8F8">
                              <wp:extent cx="1080000" cy="165600"/>
                              <wp:effectExtent l="0" t="0" r="6350" b="6350"/>
                              <wp:docPr id="56" name="img31.png" descr="V grafu (sparkline) je prikazano število zasegov ostalih motornih vozil po Zakonu o pravilih cestnega prometa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7" name="img31.png"/>
                                      <pic:cNvPicPr/>
                                    </pic:nvPicPr>
                                    <pic:blipFill>
                                      <a:blip r:embed="rId81" cstate="print"/>
                                      <a:stretch>
                                        <a:fillRect/>
                                      </a:stretch>
                                    </pic:blipFill>
                                    <pic:spPr>
                                      <a:xfrm>
                                        <a:off x="0" y="0"/>
                                        <a:ext cx="1080000" cy="165600"/>
                                      </a:xfrm>
                                      <a:prstGeom prst="rect">
                                        <a:avLst/>
                                      </a:prstGeom>
                                    </pic:spPr>
                                  </pic:pic>
                                </a:graphicData>
                              </a:graphic>
                            </wp:inline>
                          </w:drawing>
                        </w:r>
                      </w:p>
                    </w:tc>
                  </w:tr>
                  <w:tr w:rsidR="008B6551" w:rsidRPr="00F6768C" w14:paraId="7A4B7CAB" w14:textId="77777777" w:rsidTr="00F6768C">
                    <w:trPr>
                      <w:cantSplit/>
                      <w:trHeight w:val="20"/>
                    </w:trPr>
                    <w:tc>
                      <w:tcPr>
                        <w:tcW w:w="19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A997E"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ZP-1 – zasegi koles z motorjem in motornih koles</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F588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42</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851B00"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69998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34AC29"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44</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D76F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41</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A966F"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47</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BA07F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40</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FD722"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53</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D15B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86</w:t>
                        </w:r>
                      </w:p>
                    </w:tc>
                    <w:tc>
                      <w:tcPr>
                        <w:tcW w:w="65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793BB"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60</w:t>
                        </w:r>
                      </w:p>
                    </w:tc>
                    <w:tc>
                      <w:tcPr>
                        <w:tcW w:w="1720" w:type="dxa"/>
                        <w:tcBorders>
                          <w:top w:val="dotted" w:sz="4" w:space="0" w:color="000000"/>
                          <w:left w:val="single" w:sz="8" w:space="0" w:color="000000"/>
                          <w:bottom w:val="dotted" w:sz="4" w:space="0" w:color="000000"/>
                          <w:right w:val="single" w:sz="8" w:space="0" w:color="000000"/>
                        </w:tcBorders>
                        <w:shd w:val="clear" w:color="auto" w:fill="FFFFFF"/>
                        <w:tcMar>
                          <w:top w:w="0" w:type="dxa"/>
                          <w:left w:w="0" w:type="dxa"/>
                          <w:bottom w:w="0" w:type="dxa"/>
                          <w:right w:w="0" w:type="dxa"/>
                        </w:tcMar>
                      </w:tcPr>
                      <w:p w14:paraId="2EAB3CE2"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65D76B5A" wp14:editId="2699CF1A">
                              <wp:extent cx="1080000" cy="165600"/>
                              <wp:effectExtent l="0" t="0" r="6350" b="6350"/>
                              <wp:docPr id="58" name="img32.png" descr="V grafu (sparkline) je prikazano število zasegov koles z motorjem in motornih koles po Zakonu o prekrških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59" name="img32.png"/>
                                      <pic:cNvPicPr/>
                                    </pic:nvPicPr>
                                    <pic:blipFill>
                                      <a:blip r:embed="rId82" cstate="print"/>
                                      <a:stretch>
                                        <a:fillRect/>
                                      </a:stretch>
                                    </pic:blipFill>
                                    <pic:spPr>
                                      <a:xfrm>
                                        <a:off x="0" y="0"/>
                                        <a:ext cx="1080000" cy="165600"/>
                                      </a:xfrm>
                                      <a:prstGeom prst="rect">
                                        <a:avLst/>
                                      </a:prstGeom>
                                    </pic:spPr>
                                  </pic:pic>
                                </a:graphicData>
                              </a:graphic>
                            </wp:inline>
                          </w:drawing>
                        </w:r>
                      </w:p>
                    </w:tc>
                  </w:tr>
                  <w:tr w:rsidR="008B6551" w:rsidRPr="00F6768C" w14:paraId="1B6F0818" w14:textId="77777777" w:rsidTr="00F6768C">
                    <w:trPr>
                      <w:cantSplit/>
                      <w:trHeight w:val="20"/>
                    </w:trPr>
                    <w:tc>
                      <w:tcPr>
                        <w:tcW w:w="19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FAB2C5" w14:textId="77777777" w:rsidR="008B6551" w:rsidRPr="00F6768C" w:rsidRDefault="008B6551" w:rsidP="008B6551">
                        <w:pPr>
                          <w:pStyle w:val="Odstavekseznama"/>
                          <w:numPr>
                            <w:ilvl w:val="0"/>
                            <w:numId w:val="5"/>
                          </w:numPr>
                          <w:spacing w:line="240" w:lineRule="auto"/>
                          <w:ind w:left="238" w:hanging="114"/>
                          <w:contextualSpacing w:val="0"/>
                          <w:rPr>
                            <w:rFonts w:eastAsia="Tahoma" w:cs="Tahoma"/>
                            <w:color w:val="000000"/>
                            <w:sz w:val="14"/>
                            <w:szCs w:val="14"/>
                          </w:rPr>
                        </w:pPr>
                        <w:r w:rsidRPr="00F6768C">
                          <w:rPr>
                            <w:rFonts w:eastAsia="Tahoma" w:cs="Tahoma"/>
                            <w:color w:val="000000"/>
                            <w:sz w:val="14"/>
                            <w:szCs w:val="14"/>
                          </w:rPr>
                          <w:t>po ZP-1 – zasegi ostalih motornih vozil</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A8F2C6"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23</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476938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05CC8D"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35</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850D6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25</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5FC32A"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22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CF1C9E"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41</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89A4B3"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47</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8055E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42</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6D11FC"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36</w:t>
                        </w:r>
                      </w:p>
                    </w:tc>
                    <w:tc>
                      <w:tcPr>
                        <w:tcW w:w="65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579C74" w14:textId="77777777" w:rsidR="008B6551" w:rsidRPr="00F6768C" w:rsidRDefault="008B6551" w:rsidP="00AB6FEE">
                        <w:pPr>
                          <w:spacing w:line="240" w:lineRule="auto"/>
                          <w:jc w:val="right"/>
                          <w:rPr>
                            <w:rFonts w:cs="Tahoma"/>
                            <w:sz w:val="14"/>
                            <w:szCs w:val="14"/>
                          </w:rPr>
                        </w:pPr>
                        <w:r w:rsidRPr="00F6768C">
                          <w:rPr>
                            <w:rFonts w:eastAsia="Tahoma" w:cs="Tahoma"/>
                            <w:color w:val="000000"/>
                            <w:sz w:val="14"/>
                            <w:szCs w:val="14"/>
                          </w:rPr>
                          <w:t>39</w:t>
                        </w:r>
                      </w:p>
                    </w:tc>
                    <w:tc>
                      <w:tcPr>
                        <w:tcW w:w="1720" w:type="dxa"/>
                        <w:tcBorders>
                          <w:top w:val="dotted"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19F8EA" w14:textId="77777777" w:rsidR="008B6551" w:rsidRPr="00F6768C" w:rsidRDefault="008B6551" w:rsidP="00AB6FEE">
                        <w:pPr>
                          <w:spacing w:line="240" w:lineRule="auto"/>
                          <w:rPr>
                            <w:rFonts w:cs="Tahoma"/>
                            <w:sz w:val="14"/>
                            <w:szCs w:val="14"/>
                          </w:rPr>
                        </w:pPr>
                        <w:r w:rsidRPr="00F6768C">
                          <w:rPr>
                            <w:rFonts w:cs="Tahoma"/>
                            <w:noProof/>
                            <w:sz w:val="14"/>
                            <w:szCs w:val="14"/>
                            <w:lang w:eastAsia="sl-SI"/>
                          </w:rPr>
                          <w:drawing>
                            <wp:inline distT="0" distB="0" distL="0" distR="0" wp14:anchorId="326A7100" wp14:editId="12F87FBC">
                              <wp:extent cx="1080000" cy="165600"/>
                              <wp:effectExtent l="0" t="0" r="6350" b="6350"/>
                              <wp:docPr id="60" name="img33.png" descr="V grafu (sparkline) je prikazano število zasegov ostalih motornih vozil po Zakonu o prekrških za zadnjih deset prvih polletij." title="Najpogostejši ukrepi pri nadzoru cestnega prometa"/>
                              <wp:cNvGraphicFramePr/>
                              <a:graphic xmlns:a="http://schemas.openxmlformats.org/drawingml/2006/main">
                                <a:graphicData uri="http://schemas.openxmlformats.org/drawingml/2006/picture">
                                  <pic:pic xmlns:pic="http://schemas.openxmlformats.org/drawingml/2006/picture">
                                    <pic:nvPicPr>
                                      <pic:cNvPr id="61" name="img33.png"/>
                                      <pic:cNvPicPr/>
                                    </pic:nvPicPr>
                                    <pic:blipFill>
                                      <a:blip r:embed="rId83" cstate="print"/>
                                      <a:stretch>
                                        <a:fillRect/>
                                      </a:stretch>
                                    </pic:blipFill>
                                    <pic:spPr>
                                      <a:xfrm>
                                        <a:off x="0" y="0"/>
                                        <a:ext cx="1080000" cy="165600"/>
                                      </a:xfrm>
                                      <a:prstGeom prst="rect">
                                        <a:avLst/>
                                      </a:prstGeom>
                                    </pic:spPr>
                                  </pic:pic>
                                </a:graphicData>
                              </a:graphic>
                            </wp:inline>
                          </w:drawing>
                        </w:r>
                      </w:p>
                    </w:tc>
                  </w:tr>
                </w:tbl>
                <w:p w14:paraId="0D964774" w14:textId="77777777" w:rsidR="008B6551" w:rsidRDefault="008B6551">
                  <w:pPr>
                    <w:spacing w:line="240" w:lineRule="auto"/>
                  </w:pPr>
                </w:p>
              </w:tc>
            </w:tr>
          </w:tbl>
          <w:p w14:paraId="054AC009" w14:textId="77777777" w:rsidR="008B6551" w:rsidRDefault="008B6551">
            <w:pPr>
              <w:spacing w:line="240" w:lineRule="auto"/>
            </w:pPr>
          </w:p>
        </w:tc>
      </w:tr>
      <w:tr w:rsidR="008B6551" w14:paraId="2A48D33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B6551" w14:paraId="471A7CBF"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8B6551" w14:paraId="1A642A40" w14:textId="77777777">
                    <w:trPr>
                      <w:trHeight w:val="602"/>
                    </w:trPr>
                    <w:tc>
                      <w:tcPr>
                        <w:tcW w:w="10204" w:type="dxa"/>
                        <w:tcBorders>
                          <w:top w:val="nil"/>
                          <w:left w:val="nil"/>
                          <w:bottom w:val="nil"/>
                          <w:right w:val="nil"/>
                        </w:tcBorders>
                        <w:tcMar>
                          <w:top w:w="39" w:type="dxa"/>
                          <w:left w:w="0" w:type="dxa"/>
                          <w:bottom w:w="39" w:type="dxa"/>
                          <w:right w:w="39" w:type="dxa"/>
                        </w:tcMar>
                      </w:tcPr>
                      <w:p w14:paraId="1DAD3F5A" w14:textId="60F7E51F" w:rsidR="008B6551" w:rsidRDefault="008B6551" w:rsidP="00AB6FEE">
                        <w:pPr>
                          <w:spacing w:before="226" w:line="240" w:lineRule="auto"/>
                        </w:pPr>
                        <w:r>
                          <w:lastRenderedPageBreak/>
                          <w:br w:type="page"/>
                        </w:r>
                        <w:r w:rsidR="00AB6FEE">
                          <w:rPr>
                            <w:rFonts w:eastAsia="Tahoma"/>
                            <w:i/>
                            <w:color w:val="000000"/>
                            <w:sz w:val="18"/>
                          </w:rPr>
                          <w:t>Prometne nesreče</w:t>
                        </w:r>
                      </w:p>
                    </w:tc>
                  </w:tr>
                </w:tbl>
                <w:p w14:paraId="0FB5A8D4" w14:textId="77777777" w:rsidR="008B6551" w:rsidRDefault="008B6551">
                  <w:pPr>
                    <w:spacing w:line="240" w:lineRule="auto"/>
                  </w:pPr>
                </w:p>
              </w:tc>
            </w:tr>
            <w:tr w:rsidR="008B6551" w14:paraId="450D2688" w14:textId="77777777">
              <w:trPr>
                <w:trHeight w:val="1564"/>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8B6551" w14:paraId="190683ED" w14:textId="77777777" w:rsidTr="00AB6FEE">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E3079E9" w14:textId="77777777" w:rsidR="008B6551" w:rsidRDefault="008B6551">
                        <w:pPr>
                          <w:spacing w:line="240" w:lineRule="auto"/>
                        </w:pPr>
                        <w:r>
                          <w:rPr>
                            <w:rFonts w:eastAsia="Tahoma"/>
                            <w:b/>
                            <w:color w:val="FFFFFF"/>
                            <w:sz w:val="16"/>
                          </w:rPr>
                          <w:t>Vrsta prometne nesreče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4C1C746" w14:textId="77777777" w:rsidR="008B6551" w:rsidRDefault="008B6551">
                        <w:pPr>
                          <w:spacing w:line="240" w:lineRule="auto"/>
                          <w:jc w:val="center"/>
                        </w:pPr>
                        <w:r>
                          <w:rPr>
                            <w:rFonts w:eastAsia="Tahoma"/>
                            <w:b/>
                            <w:color w:val="FFFFFF"/>
                            <w:sz w:val="16"/>
                          </w:rPr>
                          <w:t>Število prometnih nesreč</w:t>
                        </w:r>
                      </w:p>
                    </w:tc>
                  </w:tr>
                  <w:tr w:rsidR="008B6551" w14:paraId="0E0687A9" w14:textId="77777777" w:rsidTr="00BE37C9">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FFD71E" w14:textId="77777777" w:rsidR="008B6551" w:rsidRDefault="008B6551">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EC6054" w14:textId="77777777" w:rsidR="008B6551" w:rsidRDefault="008B6551">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386CD4" w14:textId="77777777" w:rsidR="008B6551" w:rsidRDefault="008B6551">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B3D397" w14:textId="77777777" w:rsidR="008B6551" w:rsidRDefault="008B6551">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C901C7" w14:textId="77777777" w:rsidR="008B6551" w:rsidRDefault="008B6551">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55F26F" w14:textId="77777777" w:rsidR="008B6551" w:rsidRDefault="008B6551">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423635" w14:textId="77777777" w:rsidR="008B6551" w:rsidRDefault="008B6551">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267DB2" w14:textId="77777777" w:rsidR="008B6551" w:rsidRDefault="008B6551">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B10BD4" w14:textId="77777777" w:rsidR="008B6551" w:rsidRDefault="008B6551">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1F88BA" w14:textId="77777777" w:rsidR="008B6551" w:rsidRDefault="008B6551">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CD10B4" w14:textId="77777777" w:rsidR="008B6551" w:rsidRDefault="008B6551">
                        <w:pPr>
                          <w:spacing w:line="240" w:lineRule="auto"/>
                          <w:jc w:val="center"/>
                        </w:pPr>
                        <w:r>
                          <w:rPr>
                            <w:rFonts w:eastAsia="Tahoma"/>
                            <w:b/>
                            <w:color w:val="FFFFFF"/>
                            <w:sz w:val="16"/>
                          </w:rPr>
                          <w:t>2026</w:t>
                        </w:r>
                      </w:p>
                    </w:tc>
                  </w:tr>
                  <w:tr w:rsidR="008B6551" w14:paraId="3A556F40" w14:textId="77777777" w:rsidTr="00BE37C9">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F0FB3" w14:textId="77777777" w:rsidR="008B6551" w:rsidRDefault="008B6551">
                        <w:pPr>
                          <w:spacing w:line="240" w:lineRule="auto"/>
                        </w:pPr>
                        <w:r>
                          <w:rPr>
                            <w:rFonts w:eastAsia="Tahoma"/>
                            <w:color w:val="000000"/>
                            <w:sz w:val="16"/>
                          </w:rPr>
                          <w:t>S smrtnim izidom</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5A0D70" w14:textId="77777777" w:rsidR="008B6551" w:rsidRDefault="008B6551">
                        <w:pPr>
                          <w:spacing w:line="240" w:lineRule="auto"/>
                          <w:jc w:val="right"/>
                        </w:pPr>
                        <w:r>
                          <w:rPr>
                            <w:rFonts w:eastAsia="Tahoma"/>
                            <w:color w:val="000000"/>
                            <w:sz w:val="16"/>
                          </w:rPr>
                          <w:t>52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C23922" w14:textId="77777777" w:rsidR="008B6551" w:rsidRDefault="008B6551">
                        <w:pPr>
                          <w:spacing w:line="240" w:lineRule="auto"/>
                          <w:jc w:val="right"/>
                        </w:pPr>
                        <w:r>
                          <w:rPr>
                            <w:rFonts w:eastAsia="Tahoma"/>
                            <w:color w:val="000000"/>
                            <w:sz w:val="16"/>
                          </w:rPr>
                          <w:t>40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16B713" w14:textId="77777777" w:rsidR="008B6551" w:rsidRDefault="008B6551">
                        <w:pPr>
                          <w:spacing w:line="240" w:lineRule="auto"/>
                          <w:jc w:val="right"/>
                        </w:pPr>
                        <w:r>
                          <w:rPr>
                            <w:rFonts w:eastAsia="Tahoma"/>
                            <w:color w:val="000000"/>
                            <w:sz w:val="16"/>
                          </w:rPr>
                          <w:t>49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7A390F" w14:textId="77777777" w:rsidR="008B6551" w:rsidRDefault="008B6551">
                        <w:pPr>
                          <w:spacing w:line="240" w:lineRule="auto"/>
                          <w:jc w:val="right"/>
                        </w:pPr>
                        <w:r>
                          <w:rPr>
                            <w:rFonts w:eastAsia="Tahoma"/>
                            <w:color w:val="000000"/>
                            <w:sz w:val="16"/>
                          </w:rPr>
                          <w:t>42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BB02B" w14:textId="77777777" w:rsidR="008B6551" w:rsidRDefault="008B6551">
                        <w:pPr>
                          <w:spacing w:line="240" w:lineRule="auto"/>
                          <w:jc w:val="right"/>
                        </w:pPr>
                        <w:r>
                          <w:rPr>
                            <w:rFonts w:eastAsia="Tahoma"/>
                            <w:color w:val="000000"/>
                            <w:sz w:val="16"/>
                          </w:rPr>
                          <w:t>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2328B" w14:textId="77777777" w:rsidR="008B6551" w:rsidRDefault="008B6551">
                        <w:pPr>
                          <w:spacing w:line="240" w:lineRule="auto"/>
                          <w:jc w:val="right"/>
                        </w:pPr>
                        <w:r>
                          <w:rPr>
                            <w:rFonts w:eastAsia="Tahoma"/>
                            <w:color w:val="000000"/>
                            <w:sz w:val="16"/>
                          </w:rPr>
                          <w:t>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E9DEEE" w14:textId="77777777" w:rsidR="008B6551" w:rsidRDefault="008B6551">
                        <w:pPr>
                          <w:spacing w:line="240" w:lineRule="auto"/>
                          <w:jc w:val="right"/>
                        </w:pPr>
                        <w:r>
                          <w:rPr>
                            <w:rFonts w:eastAsia="Tahoma"/>
                            <w:color w:val="000000"/>
                            <w:sz w:val="16"/>
                          </w:rPr>
                          <w:t>35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A2188" w14:textId="77777777" w:rsidR="008B6551" w:rsidRDefault="008B6551">
                        <w:pPr>
                          <w:spacing w:line="240" w:lineRule="auto"/>
                          <w:jc w:val="right"/>
                        </w:pPr>
                        <w:r>
                          <w:rPr>
                            <w:rFonts w:eastAsia="Tahoma"/>
                            <w:color w:val="000000"/>
                            <w:sz w:val="16"/>
                          </w:rPr>
                          <w:t>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854CC7" w14:textId="77777777" w:rsidR="008B6551" w:rsidRDefault="008B6551">
                        <w:pPr>
                          <w:spacing w:line="240" w:lineRule="auto"/>
                          <w:jc w:val="right"/>
                        </w:pPr>
                        <w:r>
                          <w:rPr>
                            <w:rFonts w:eastAsia="Tahoma"/>
                            <w:color w:val="000000"/>
                            <w:sz w:val="16"/>
                          </w:rPr>
                          <w:t>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F3733" w14:textId="77777777" w:rsidR="008B6551" w:rsidRDefault="008B6551">
                        <w:pPr>
                          <w:spacing w:line="240" w:lineRule="auto"/>
                          <w:jc w:val="right"/>
                        </w:pPr>
                        <w:r>
                          <w:rPr>
                            <w:rFonts w:eastAsia="Tahoma"/>
                            <w:color w:val="000000"/>
                            <w:sz w:val="16"/>
                          </w:rPr>
                          <w:t>39</w:t>
                        </w:r>
                      </w:p>
                    </w:tc>
                  </w:tr>
                  <w:tr w:rsidR="008B6551" w14:paraId="07DD8E3E" w14:textId="77777777" w:rsidTr="00BE37C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99CE47" w14:textId="77777777" w:rsidR="008B6551" w:rsidRDefault="008B6551">
                        <w:pPr>
                          <w:spacing w:line="240" w:lineRule="auto"/>
                        </w:pPr>
                        <w:r>
                          <w:rPr>
                            <w:rFonts w:eastAsia="Tahoma"/>
                            <w:color w:val="000000"/>
                            <w:sz w:val="16"/>
                          </w:rPr>
                          <w:t>S telesnimi poškodbami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B6670" w14:textId="77777777" w:rsidR="008B6551" w:rsidRDefault="008B6551">
                        <w:pPr>
                          <w:spacing w:line="240" w:lineRule="auto"/>
                          <w:jc w:val="right"/>
                        </w:pPr>
                        <w:r>
                          <w:rPr>
                            <w:rFonts w:eastAsia="Tahoma"/>
                            <w:color w:val="000000"/>
                            <w:sz w:val="16"/>
                          </w:rPr>
                          <w:t>2.858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5BF36" w14:textId="77777777" w:rsidR="008B6551" w:rsidRDefault="008B6551">
                        <w:pPr>
                          <w:spacing w:line="240" w:lineRule="auto"/>
                          <w:jc w:val="right"/>
                        </w:pPr>
                        <w:r>
                          <w:rPr>
                            <w:rFonts w:eastAsia="Tahoma"/>
                            <w:color w:val="000000"/>
                            <w:sz w:val="16"/>
                          </w:rPr>
                          <w:t>2.824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56371" w14:textId="77777777" w:rsidR="008B6551" w:rsidRDefault="008B6551">
                        <w:pPr>
                          <w:spacing w:line="240" w:lineRule="auto"/>
                          <w:jc w:val="right"/>
                        </w:pPr>
                        <w:r>
                          <w:rPr>
                            <w:rFonts w:eastAsia="Tahoma"/>
                            <w:color w:val="000000"/>
                            <w:sz w:val="16"/>
                          </w:rPr>
                          <w:t>2.746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4C463" w14:textId="77777777" w:rsidR="008B6551" w:rsidRDefault="008B6551">
                        <w:pPr>
                          <w:spacing w:line="240" w:lineRule="auto"/>
                          <w:jc w:val="right"/>
                        </w:pPr>
                        <w:r>
                          <w:rPr>
                            <w:rFonts w:eastAsia="Tahoma"/>
                            <w:color w:val="000000"/>
                            <w:sz w:val="16"/>
                          </w:rPr>
                          <w:t>2.185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ED7BD" w14:textId="77777777" w:rsidR="008B6551" w:rsidRDefault="008B6551">
                        <w:pPr>
                          <w:spacing w:line="240" w:lineRule="auto"/>
                          <w:jc w:val="right"/>
                        </w:pPr>
                        <w:r>
                          <w:rPr>
                            <w:rFonts w:eastAsia="Tahoma"/>
                            <w:color w:val="000000"/>
                            <w:sz w:val="16"/>
                          </w:rPr>
                          <w:t>2.268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F75C55" w14:textId="77777777" w:rsidR="008B6551" w:rsidRDefault="008B6551">
                        <w:pPr>
                          <w:spacing w:line="240" w:lineRule="auto"/>
                          <w:jc w:val="right"/>
                        </w:pPr>
                        <w:r>
                          <w:rPr>
                            <w:rFonts w:eastAsia="Tahoma"/>
                            <w:color w:val="000000"/>
                            <w:sz w:val="16"/>
                          </w:rPr>
                          <w:t>2.725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9DE739" w14:textId="77777777" w:rsidR="008B6551" w:rsidRDefault="008B6551">
                        <w:pPr>
                          <w:spacing w:line="240" w:lineRule="auto"/>
                          <w:jc w:val="right"/>
                        </w:pPr>
                        <w:r>
                          <w:rPr>
                            <w:rFonts w:eastAsia="Tahoma"/>
                            <w:color w:val="000000"/>
                            <w:sz w:val="16"/>
                          </w:rPr>
                          <w:t>2.691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C2DFA" w14:textId="77777777" w:rsidR="008B6551" w:rsidRDefault="008B6551">
                        <w:pPr>
                          <w:spacing w:line="240" w:lineRule="auto"/>
                          <w:jc w:val="right"/>
                        </w:pPr>
                        <w:r>
                          <w:rPr>
                            <w:rFonts w:eastAsia="Tahoma"/>
                            <w:color w:val="000000"/>
                            <w:sz w:val="16"/>
                          </w:rPr>
                          <w:t>2.841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CB978" w14:textId="77777777" w:rsidR="008B6551" w:rsidRDefault="008B6551">
                        <w:pPr>
                          <w:spacing w:line="240" w:lineRule="auto"/>
                          <w:jc w:val="right"/>
                        </w:pPr>
                        <w:r>
                          <w:rPr>
                            <w:rFonts w:eastAsia="Tahoma"/>
                            <w:color w:val="000000"/>
                            <w:sz w:val="16"/>
                          </w:rPr>
                          <w:t>2.860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40EEE" w14:textId="77777777" w:rsidR="008B6551" w:rsidRDefault="008B6551">
                        <w:pPr>
                          <w:spacing w:line="240" w:lineRule="auto"/>
                          <w:jc w:val="right"/>
                        </w:pPr>
                        <w:r>
                          <w:rPr>
                            <w:rFonts w:eastAsia="Tahoma"/>
                            <w:color w:val="000000"/>
                            <w:sz w:val="16"/>
                          </w:rPr>
                          <w:t>2.572</w:t>
                        </w:r>
                      </w:p>
                    </w:tc>
                  </w:tr>
                  <w:tr w:rsidR="008B6551" w14:paraId="5C09CD00" w14:textId="77777777" w:rsidTr="00BE37C9">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A68277" w14:textId="77777777" w:rsidR="008B6551" w:rsidRDefault="008B6551">
                        <w:pPr>
                          <w:spacing w:line="240" w:lineRule="auto"/>
                        </w:pPr>
                        <w:r>
                          <w:rPr>
                            <w:rFonts w:eastAsia="Tahoma"/>
                            <w:color w:val="000000"/>
                            <w:sz w:val="16"/>
                          </w:rPr>
                          <w:t>Z materialno škodo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E7F3EF" w14:textId="77777777" w:rsidR="008B6551" w:rsidRDefault="008B6551">
                        <w:pPr>
                          <w:spacing w:line="240" w:lineRule="auto"/>
                          <w:jc w:val="right"/>
                        </w:pPr>
                        <w:r>
                          <w:rPr>
                            <w:rFonts w:eastAsia="Tahoma"/>
                            <w:color w:val="000000"/>
                            <w:sz w:val="16"/>
                          </w:rPr>
                          <w:t>5.334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85F675" w14:textId="77777777" w:rsidR="008B6551" w:rsidRDefault="008B6551">
                        <w:pPr>
                          <w:spacing w:line="240" w:lineRule="auto"/>
                          <w:jc w:val="right"/>
                        </w:pPr>
                        <w:r>
                          <w:rPr>
                            <w:rFonts w:eastAsia="Tahoma"/>
                            <w:color w:val="000000"/>
                            <w:sz w:val="16"/>
                          </w:rPr>
                          <w:t>5.910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4CD027" w14:textId="77777777" w:rsidR="008B6551" w:rsidRDefault="008B6551">
                        <w:pPr>
                          <w:spacing w:line="240" w:lineRule="auto"/>
                          <w:jc w:val="right"/>
                        </w:pPr>
                        <w:r>
                          <w:rPr>
                            <w:rFonts w:eastAsia="Tahoma"/>
                            <w:color w:val="000000"/>
                            <w:sz w:val="16"/>
                          </w:rPr>
                          <w:t>6.146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DA465A" w14:textId="77777777" w:rsidR="008B6551" w:rsidRDefault="008B6551">
                        <w:pPr>
                          <w:spacing w:line="240" w:lineRule="auto"/>
                          <w:jc w:val="right"/>
                        </w:pPr>
                        <w:r>
                          <w:rPr>
                            <w:rFonts w:eastAsia="Tahoma"/>
                            <w:color w:val="000000"/>
                            <w:sz w:val="16"/>
                          </w:rPr>
                          <w:t>4.773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C9D0E6" w14:textId="77777777" w:rsidR="008B6551" w:rsidRDefault="008B6551">
                        <w:pPr>
                          <w:spacing w:line="240" w:lineRule="auto"/>
                          <w:jc w:val="right"/>
                        </w:pPr>
                        <w:r>
                          <w:rPr>
                            <w:rFonts w:eastAsia="Tahoma"/>
                            <w:color w:val="000000"/>
                            <w:sz w:val="16"/>
                          </w:rPr>
                          <w:t>5.088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5FD81B" w14:textId="77777777" w:rsidR="008B6551" w:rsidRDefault="008B6551">
                        <w:pPr>
                          <w:spacing w:line="240" w:lineRule="auto"/>
                          <w:jc w:val="right"/>
                        </w:pPr>
                        <w:r>
                          <w:rPr>
                            <w:rFonts w:eastAsia="Tahoma"/>
                            <w:color w:val="000000"/>
                            <w:sz w:val="16"/>
                          </w:rPr>
                          <w:t>6.058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F24165" w14:textId="77777777" w:rsidR="008B6551" w:rsidRDefault="008B6551">
                        <w:pPr>
                          <w:spacing w:line="240" w:lineRule="auto"/>
                          <w:jc w:val="right"/>
                        </w:pPr>
                        <w:r>
                          <w:rPr>
                            <w:rFonts w:eastAsia="Tahoma"/>
                            <w:color w:val="000000"/>
                            <w:sz w:val="16"/>
                          </w:rPr>
                          <w:t>6.659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C3CBBC" w14:textId="77777777" w:rsidR="008B6551" w:rsidRDefault="008B6551">
                        <w:pPr>
                          <w:spacing w:line="240" w:lineRule="auto"/>
                          <w:jc w:val="right"/>
                        </w:pPr>
                        <w:r>
                          <w:rPr>
                            <w:rFonts w:eastAsia="Tahoma"/>
                            <w:color w:val="000000"/>
                            <w:sz w:val="16"/>
                          </w:rPr>
                          <w:t>6.702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6BB181" w14:textId="77777777" w:rsidR="008B6551" w:rsidRDefault="008B6551">
                        <w:pPr>
                          <w:spacing w:line="240" w:lineRule="auto"/>
                          <w:jc w:val="right"/>
                        </w:pPr>
                        <w:r>
                          <w:rPr>
                            <w:rFonts w:eastAsia="Tahoma"/>
                            <w:color w:val="000000"/>
                            <w:sz w:val="16"/>
                          </w:rPr>
                          <w:t>6.919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858345" w14:textId="77777777" w:rsidR="008B6551" w:rsidRDefault="008B6551">
                        <w:pPr>
                          <w:spacing w:line="240" w:lineRule="auto"/>
                          <w:jc w:val="right"/>
                        </w:pPr>
                        <w:r>
                          <w:rPr>
                            <w:rFonts w:eastAsia="Tahoma"/>
                            <w:color w:val="000000"/>
                            <w:sz w:val="16"/>
                          </w:rPr>
                          <w:t>6.579</w:t>
                        </w:r>
                      </w:p>
                    </w:tc>
                  </w:tr>
                  <w:tr w:rsidR="008B6551" w14:paraId="23BE6B6E" w14:textId="77777777" w:rsidTr="00BE37C9">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0A5828" w14:textId="77777777" w:rsidR="008B6551" w:rsidRDefault="008B6551">
                        <w:pPr>
                          <w:spacing w:line="240" w:lineRule="auto"/>
                        </w:pPr>
                        <w:r>
                          <w:rPr>
                            <w:rFonts w:eastAsia="Tahoma"/>
                            <w:b/>
                            <w:color w:val="000000"/>
                            <w:sz w:val="16"/>
                          </w:rPr>
                          <w:t>Vse nesreče</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E4EA98" w14:textId="77777777" w:rsidR="008B6551" w:rsidRDefault="008B6551">
                        <w:pPr>
                          <w:spacing w:line="240" w:lineRule="auto"/>
                          <w:jc w:val="right"/>
                        </w:pPr>
                        <w:r>
                          <w:rPr>
                            <w:rFonts w:eastAsia="Tahoma"/>
                            <w:b/>
                            <w:color w:val="000000"/>
                            <w:sz w:val="16"/>
                          </w:rPr>
                          <w:t>8.244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08B0FE" w14:textId="77777777" w:rsidR="008B6551" w:rsidRDefault="008B6551">
                        <w:pPr>
                          <w:spacing w:line="240" w:lineRule="auto"/>
                          <w:jc w:val="right"/>
                        </w:pPr>
                        <w:r>
                          <w:rPr>
                            <w:rFonts w:eastAsia="Tahoma"/>
                            <w:b/>
                            <w:color w:val="000000"/>
                            <w:sz w:val="16"/>
                          </w:rPr>
                          <w:t>8.774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7AF011" w14:textId="77777777" w:rsidR="008B6551" w:rsidRDefault="008B6551">
                        <w:pPr>
                          <w:spacing w:line="240" w:lineRule="auto"/>
                          <w:jc w:val="right"/>
                        </w:pPr>
                        <w:r>
                          <w:rPr>
                            <w:rFonts w:eastAsia="Tahoma"/>
                            <w:b/>
                            <w:color w:val="000000"/>
                            <w:sz w:val="16"/>
                          </w:rPr>
                          <w:t>8.941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589651" w14:textId="77777777" w:rsidR="008B6551" w:rsidRDefault="008B6551">
                        <w:pPr>
                          <w:spacing w:line="240" w:lineRule="auto"/>
                          <w:jc w:val="right"/>
                        </w:pPr>
                        <w:r>
                          <w:rPr>
                            <w:rFonts w:eastAsia="Tahoma"/>
                            <w:b/>
                            <w:color w:val="000000"/>
                            <w:sz w:val="16"/>
                          </w:rPr>
                          <w:t>7.000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8B689C" w14:textId="77777777" w:rsidR="008B6551" w:rsidRDefault="008B6551">
                        <w:pPr>
                          <w:spacing w:line="240" w:lineRule="auto"/>
                          <w:jc w:val="right"/>
                        </w:pPr>
                        <w:r>
                          <w:rPr>
                            <w:rFonts w:eastAsia="Tahoma"/>
                            <w:b/>
                            <w:color w:val="000000"/>
                            <w:sz w:val="16"/>
                          </w:rPr>
                          <w:t>7.403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38F193" w14:textId="77777777" w:rsidR="008B6551" w:rsidRDefault="008B6551">
                        <w:pPr>
                          <w:spacing w:line="240" w:lineRule="auto"/>
                          <w:jc w:val="right"/>
                        </w:pPr>
                        <w:r>
                          <w:rPr>
                            <w:rFonts w:eastAsia="Tahoma"/>
                            <w:b/>
                            <w:color w:val="000000"/>
                            <w:sz w:val="16"/>
                          </w:rPr>
                          <w:t>8.831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988A7D" w14:textId="77777777" w:rsidR="008B6551" w:rsidRDefault="008B6551">
                        <w:pPr>
                          <w:spacing w:line="240" w:lineRule="auto"/>
                          <w:jc w:val="right"/>
                        </w:pPr>
                        <w:r>
                          <w:rPr>
                            <w:rFonts w:eastAsia="Tahoma"/>
                            <w:b/>
                            <w:color w:val="000000"/>
                            <w:sz w:val="16"/>
                          </w:rPr>
                          <w:t>9.385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05C171" w14:textId="77777777" w:rsidR="008B6551" w:rsidRDefault="008B6551">
                        <w:pPr>
                          <w:spacing w:line="240" w:lineRule="auto"/>
                          <w:jc w:val="right"/>
                        </w:pPr>
                        <w:r>
                          <w:rPr>
                            <w:rFonts w:eastAsia="Tahoma"/>
                            <w:b/>
                            <w:color w:val="000000"/>
                            <w:sz w:val="16"/>
                          </w:rPr>
                          <w:t>9.570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DAD256" w14:textId="77777777" w:rsidR="008B6551" w:rsidRDefault="008B6551">
                        <w:pPr>
                          <w:spacing w:line="240" w:lineRule="auto"/>
                          <w:jc w:val="right"/>
                        </w:pPr>
                        <w:r>
                          <w:rPr>
                            <w:rFonts w:eastAsia="Tahoma"/>
                            <w:b/>
                            <w:color w:val="000000"/>
                            <w:sz w:val="16"/>
                          </w:rPr>
                          <w:t>9.812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C3EF42" w14:textId="77777777" w:rsidR="008B6551" w:rsidRDefault="008B6551">
                        <w:pPr>
                          <w:spacing w:line="240" w:lineRule="auto"/>
                          <w:jc w:val="right"/>
                        </w:pPr>
                        <w:r>
                          <w:rPr>
                            <w:rFonts w:eastAsia="Tahoma"/>
                            <w:b/>
                            <w:color w:val="000000"/>
                            <w:sz w:val="16"/>
                          </w:rPr>
                          <w:t>9.190</w:t>
                        </w:r>
                      </w:p>
                    </w:tc>
                  </w:tr>
                </w:tbl>
                <w:p w14:paraId="5B2C1421" w14:textId="77777777" w:rsidR="008B6551" w:rsidRDefault="008B6551">
                  <w:pPr>
                    <w:spacing w:line="240" w:lineRule="auto"/>
                  </w:pPr>
                </w:p>
              </w:tc>
            </w:tr>
          </w:tbl>
          <w:p w14:paraId="248C0281" w14:textId="77777777" w:rsidR="008B6551" w:rsidRDefault="008B6551">
            <w:pPr>
              <w:spacing w:line="240" w:lineRule="auto"/>
            </w:pPr>
          </w:p>
        </w:tc>
      </w:tr>
    </w:tbl>
    <w:p w14:paraId="46DB182E"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53E5D5FD"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6344957E" w14:textId="77777777" w:rsidTr="00AB6FEE">
              <w:trPr>
                <w:trHeight w:val="680"/>
              </w:trPr>
              <w:tc>
                <w:tcPr>
                  <w:tcW w:w="850" w:type="dxa"/>
                  <w:gridSpan w:val="3"/>
                </w:tcPr>
                <w:p w14:paraId="5E3B6F95" w14:textId="77777777" w:rsidR="008B6551" w:rsidRDefault="008B6551"/>
                <w:tbl>
                  <w:tblPr>
                    <w:tblW w:w="0" w:type="auto"/>
                    <w:tblCellMar>
                      <w:left w:w="0" w:type="dxa"/>
                      <w:right w:w="0" w:type="dxa"/>
                    </w:tblCellMar>
                    <w:tblLook w:val="04A0" w:firstRow="1" w:lastRow="0" w:firstColumn="1" w:lastColumn="0" w:noHBand="0" w:noVBand="1"/>
                  </w:tblPr>
                  <w:tblGrid>
                    <w:gridCol w:w="10204"/>
                  </w:tblGrid>
                  <w:tr w:rsidR="008B6551" w14:paraId="5DA942BF" w14:textId="77777777">
                    <w:trPr>
                      <w:trHeight w:val="602"/>
                    </w:trPr>
                    <w:tc>
                      <w:tcPr>
                        <w:tcW w:w="10204" w:type="dxa"/>
                        <w:tcBorders>
                          <w:top w:val="nil"/>
                          <w:left w:val="nil"/>
                          <w:bottom w:val="nil"/>
                          <w:right w:val="nil"/>
                        </w:tcBorders>
                        <w:tcMar>
                          <w:top w:w="39" w:type="dxa"/>
                          <w:left w:w="850" w:type="dxa"/>
                          <w:bottom w:w="39" w:type="dxa"/>
                          <w:right w:w="850" w:type="dxa"/>
                        </w:tcMar>
                      </w:tcPr>
                      <w:p w14:paraId="29347CEC" w14:textId="6E88729C" w:rsidR="008B6551" w:rsidRDefault="008B6551" w:rsidP="00AB6FEE">
                        <w:pPr>
                          <w:spacing w:before="226" w:line="240" w:lineRule="auto"/>
                        </w:pPr>
                        <w:r>
                          <w:rPr>
                            <w:rFonts w:eastAsia="Tahoma"/>
                            <w:i/>
                            <w:color w:val="000000"/>
                            <w:sz w:val="18"/>
                          </w:rPr>
                          <w:t>Mrtvi in p</w:t>
                        </w:r>
                        <w:r w:rsidR="00AB6FEE">
                          <w:rPr>
                            <w:rFonts w:eastAsia="Tahoma"/>
                            <w:i/>
                            <w:color w:val="000000"/>
                            <w:sz w:val="18"/>
                          </w:rPr>
                          <w:t>oškodovani v prometnih nesrečah</w:t>
                        </w:r>
                      </w:p>
                    </w:tc>
                  </w:tr>
                </w:tbl>
                <w:p w14:paraId="4172917F" w14:textId="77777777" w:rsidR="008B6551" w:rsidRDefault="008B6551">
                  <w:pPr>
                    <w:spacing w:line="240" w:lineRule="auto"/>
                  </w:pPr>
                </w:p>
              </w:tc>
            </w:tr>
            <w:tr w:rsidR="008B6551" w14:paraId="4DBCCFFA" w14:textId="77777777">
              <w:trPr>
                <w:trHeight w:val="6122"/>
              </w:trPr>
              <w:tc>
                <w:tcPr>
                  <w:tcW w:w="850" w:type="dxa"/>
                </w:tcPr>
                <w:p w14:paraId="5927F33D"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CAB5DA6" w14:textId="77777777" w:rsidR="008B6551" w:rsidRDefault="008B6551">
                  <w:pPr>
                    <w:spacing w:line="240" w:lineRule="auto"/>
                  </w:pPr>
                  <w:r>
                    <w:rPr>
                      <w:noProof/>
                      <w:lang w:eastAsia="sl-SI"/>
                    </w:rPr>
                    <w:drawing>
                      <wp:inline distT="0" distB="0" distL="0" distR="0" wp14:anchorId="51E52E14" wp14:editId="1FE13A00">
                        <wp:extent cx="5400000" cy="3888000"/>
                        <wp:effectExtent l="0" t="0" r="0" b="0"/>
                        <wp:docPr id="62" name="img34.png" descr="V črtnem grafu je prikazano število umrlih oseb ter hudo in lahko telesno poškodovanih v prometnih nesrečah za zadnjih deset prvih polletij." title="Mrtvi in poškodovani v prometnih nesrečah"/>
                        <wp:cNvGraphicFramePr/>
                        <a:graphic xmlns:a="http://schemas.openxmlformats.org/drawingml/2006/main">
                          <a:graphicData uri="http://schemas.openxmlformats.org/drawingml/2006/picture">
                            <pic:pic xmlns:pic="http://schemas.openxmlformats.org/drawingml/2006/picture">
                              <pic:nvPicPr>
                                <pic:cNvPr id="63" name="img34.png"/>
                                <pic:cNvPicPr/>
                              </pic:nvPicPr>
                              <pic:blipFill>
                                <a:blip r:embed="rId84" cstate="print"/>
                                <a:stretch>
                                  <a:fillRect/>
                                </a:stretch>
                              </pic:blipFill>
                              <pic:spPr>
                                <a:xfrm>
                                  <a:off x="0" y="0"/>
                                  <a:ext cx="5400000" cy="3888000"/>
                                </a:xfrm>
                                <a:prstGeom prst="rect">
                                  <a:avLst/>
                                </a:prstGeom>
                              </pic:spPr>
                            </pic:pic>
                          </a:graphicData>
                        </a:graphic>
                      </wp:inline>
                    </w:drawing>
                  </w:r>
                </w:p>
              </w:tc>
              <w:tc>
                <w:tcPr>
                  <w:tcW w:w="850" w:type="dxa"/>
                </w:tcPr>
                <w:p w14:paraId="05349821" w14:textId="77777777" w:rsidR="008B6551" w:rsidRDefault="008B6551">
                  <w:pPr>
                    <w:pStyle w:val="EmptyCellLayoutStyle"/>
                    <w:spacing w:after="0" w:line="240" w:lineRule="auto"/>
                  </w:pPr>
                </w:p>
              </w:tc>
            </w:tr>
          </w:tbl>
          <w:p w14:paraId="5F83872E" w14:textId="77777777" w:rsidR="008B6551" w:rsidRDefault="008B6551">
            <w:pPr>
              <w:spacing w:line="240" w:lineRule="auto"/>
            </w:pPr>
          </w:p>
        </w:tc>
      </w:tr>
    </w:tbl>
    <w:p w14:paraId="334F226D"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5846BB4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B6551" w14:paraId="4F48B470" w14:textId="77777777">
              <w:trPr>
                <w:trHeight w:val="680"/>
              </w:trPr>
              <w:tc>
                <w:tcPr>
                  <w:tcW w:w="10204" w:type="dxa"/>
                </w:tcPr>
                <w:p w14:paraId="7DE88F6D" w14:textId="77777777" w:rsidR="008B6551" w:rsidRDefault="008B6551"/>
                <w:tbl>
                  <w:tblPr>
                    <w:tblW w:w="0" w:type="auto"/>
                    <w:tblCellMar>
                      <w:left w:w="0" w:type="dxa"/>
                      <w:right w:w="0" w:type="dxa"/>
                    </w:tblCellMar>
                    <w:tblLook w:val="04A0" w:firstRow="1" w:lastRow="0" w:firstColumn="1" w:lastColumn="0" w:noHBand="0" w:noVBand="1"/>
                  </w:tblPr>
                  <w:tblGrid>
                    <w:gridCol w:w="10204"/>
                  </w:tblGrid>
                  <w:tr w:rsidR="008B6551" w14:paraId="0F713D38" w14:textId="77777777">
                    <w:trPr>
                      <w:trHeight w:val="602"/>
                    </w:trPr>
                    <w:tc>
                      <w:tcPr>
                        <w:tcW w:w="10204" w:type="dxa"/>
                        <w:tcBorders>
                          <w:top w:val="nil"/>
                          <w:left w:val="nil"/>
                          <w:bottom w:val="nil"/>
                          <w:right w:val="nil"/>
                        </w:tcBorders>
                        <w:tcMar>
                          <w:top w:w="39" w:type="dxa"/>
                          <w:left w:w="0" w:type="dxa"/>
                          <w:bottom w:w="39" w:type="dxa"/>
                          <w:right w:w="39" w:type="dxa"/>
                        </w:tcMar>
                      </w:tcPr>
                      <w:p w14:paraId="5DD35503" w14:textId="2E4EDA8A" w:rsidR="008B6551" w:rsidRDefault="008B6551" w:rsidP="00AB6FEE">
                        <w:pPr>
                          <w:spacing w:before="226" w:line="240" w:lineRule="auto"/>
                        </w:pPr>
                        <w:r>
                          <w:rPr>
                            <w:rFonts w:eastAsia="Tahoma"/>
                            <w:i/>
                            <w:color w:val="000000"/>
                            <w:sz w:val="18"/>
                          </w:rPr>
                          <w:t>Prometne nesreče</w:t>
                        </w:r>
                        <w:r w:rsidR="00AB6FEE">
                          <w:rPr>
                            <w:rFonts w:eastAsia="Tahoma"/>
                            <w:i/>
                            <w:color w:val="000000"/>
                            <w:sz w:val="18"/>
                          </w:rPr>
                          <w:t xml:space="preserve"> po enotah</w:t>
                        </w:r>
                      </w:p>
                    </w:tc>
                  </w:tr>
                </w:tbl>
                <w:p w14:paraId="06463AC1" w14:textId="77777777" w:rsidR="008B6551" w:rsidRDefault="008B6551">
                  <w:pPr>
                    <w:spacing w:line="240" w:lineRule="auto"/>
                  </w:pPr>
                </w:p>
              </w:tc>
            </w:tr>
            <w:tr w:rsidR="008B6551" w14:paraId="010816D7"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8B6551" w14:paraId="1E1F9342" w14:textId="77777777" w:rsidTr="00AB6FEE">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33EFA9D" w14:textId="77777777" w:rsidR="008B6551" w:rsidRDefault="008B6551">
                        <w:pPr>
                          <w:spacing w:line="240" w:lineRule="auto"/>
                        </w:pPr>
                        <w:r>
                          <w:rPr>
                            <w:rFonts w:eastAsia="Tahoma"/>
                            <w:b/>
                            <w:color w:val="FFFFFF"/>
                            <w:sz w:val="16"/>
                          </w:rPr>
                          <w:t>Enota, ki je obravnavala prometno nesrečo</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2212F48" w14:textId="77777777" w:rsidR="008B6551" w:rsidRDefault="008B6551">
                        <w:pPr>
                          <w:spacing w:line="240" w:lineRule="auto"/>
                          <w:jc w:val="center"/>
                        </w:pPr>
                        <w:r>
                          <w:rPr>
                            <w:rFonts w:eastAsia="Tahoma"/>
                            <w:b/>
                            <w:color w:val="FFFFFF"/>
                            <w:sz w:val="16"/>
                          </w:rPr>
                          <w:t>Število prometnih nesreč</w:t>
                        </w:r>
                      </w:p>
                    </w:tc>
                  </w:tr>
                  <w:tr w:rsidR="008B6551" w14:paraId="718BDD64" w14:textId="77777777" w:rsidTr="00BE37C9">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6103FF" w14:textId="77777777" w:rsidR="008B6551" w:rsidRDefault="008B6551">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E3303D" w14:textId="77777777" w:rsidR="008B6551" w:rsidRDefault="008B6551">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BE95DC" w14:textId="77777777" w:rsidR="008B6551" w:rsidRDefault="008B6551">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8802F1" w14:textId="77777777" w:rsidR="008B6551" w:rsidRDefault="008B6551">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E5D894" w14:textId="77777777" w:rsidR="008B6551" w:rsidRDefault="008B6551">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0B2775D" w14:textId="77777777" w:rsidR="008B6551" w:rsidRDefault="008B6551">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99FD35" w14:textId="77777777" w:rsidR="008B6551" w:rsidRDefault="008B6551">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93AC9A" w14:textId="77777777" w:rsidR="008B6551" w:rsidRDefault="008B6551">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515B54" w14:textId="77777777" w:rsidR="008B6551" w:rsidRDefault="008B6551">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294EA7" w14:textId="77777777" w:rsidR="008B6551" w:rsidRDefault="008B6551">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BB2BCB" w14:textId="77777777" w:rsidR="008B6551" w:rsidRDefault="008B6551">
                        <w:pPr>
                          <w:spacing w:line="240" w:lineRule="auto"/>
                          <w:jc w:val="center"/>
                        </w:pPr>
                        <w:r>
                          <w:rPr>
                            <w:rFonts w:eastAsia="Tahoma"/>
                            <w:b/>
                            <w:color w:val="FFFFFF"/>
                            <w:sz w:val="16"/>
                          </w:rPr>
                          <w:t>2026</w:t>
                        </w:r>
                      </w:p>
                    </w:tc>
                  </w:tr>
                  <w:tr w:rsidR="008B6551" w14:paraId="01D6033E" w14:textId="77777777" w:rsidTr="00BE37C9">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92C95" w14:textId="77777777" w:rsidR="008B6551" w:rsidRDefault="008B6551" w:rsidP="00AB6FEE">
                        <w:pPr>
                          <w:spacing w:line="240" w:lineRule="auto"/>
                        </w:pPr>
                        <w:r>
                          <w:rPr>
                            <w:rFonts w:eastAsia="Tahoma"/>
                            <w:color w:val="000000"/>
                            <w:sz w:val="16"/>
                          </w:rPr>
                          <w:t>Policijska uprava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F00F4B" w14:textId="77777777" w:rsidR="008B6551" w:rsidRDefault="008B6551" w:rsidP="00AB6FEE">
                        <w:pPr>
                          <w:spacing w:line="240" w:lineRule="auto"/>
                          <w:jc w:val="right"/>
                        </w:pPr>
                        <w:r>
                          <w:rPr>
                            <w:rFonts w:eastAsia="Tahoma"/>
                            <w:color w:val="000000"/>
                            <w:sz w:val="16"/>
                          </w:rPr>
                          <w:t>1.436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878ECF" w14:textId="77777777" w:rsidR="008B6551" w:rsidRDefault="008B6551" w:rsidP="00AB6FEE">
                        <w:pPr>
                          <w:spacing w:line="240" w:lineRule="auto"/>
                          <w:jc w:val="right"/>
                        </w:pPr>
                        <w:r>
                          <w:rPr>
                            <w:rFonts w:eastAsia="Tahoma"/>
                            <w:color w:val="000000"/>
                            <w:sz w:val="16"/>
                          </w:rPr>
                          <w:t>1.417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E5784" w14:textId="77777777" w:rsidR="008B6551" w:rsidRDefault="008B6551" w:rsidP="00AB6FEE">
                        <w:pPr>
                          <w:spacing w:line="240" w:lineRule="auto"/>
                          <w:jc w:val="right"/>
                        </w:pPr>
                        <w:r>
                          <w:rPr>
                            <w:rFonts w:eastAsia="Tahoma"/>
                            <w:color w:val="000000"/>
                            <w:sz w:val="16"/>
                          </w:rPr>
                          <w:t>1.463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04543" w14:textId="77777777" w:rsidR="008B6551" w:rsidRDefault="008B6551" w:rsidP="00AB6FEE">
                        <w:pPr>
                          <w:spacing w:line="240" w:lineRule="auto"/>
                          <w:jc w:val="right"/>
                        </w:pPr>
                        <w:r>
                          <w:rPr>
                            <w:rFonts w:eastAsia="Tahoma"/>
                            <w:color w:val="000000"/>
                            <w:sz w:val="16"/>
                          </w:rPr>
                          <w:t>1.044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DDACF" w14:textId="77777777" w:rsidR="008B6551" w:rsidRDefault="008B6551" w:rsidP="00AB6FEE">
                        <w:pPr>
                          <w:spacing w:line="240" w:lineRule="auto"/>
                          <w:jc w:val="right"/>
                        </w:pPr>
                        <w:r>
                          <w:rPr>
                            <w:rFonts w:eastAsia="Tahoma"/>
                            <w:color w:val="000000"/>
                            <w:sz w:val="16"/>
                          </w:rPr>
                          <w:t>1.133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FE4E9" w14:textId="77777777" w:rsidR="008B6551" w:rsidRDefault="008B6551" w:rsidP="00AB6FEE">
                        <w:pPr>
                          <w:spacing w:line="240" w:lineRule="auto"/>
                          <w:jc w:val="right"/>
                        </w:pPr>
                        <w:r>
                          <w:rPr>
                            <w:rFonts w:eastAsia="Tahoma"/>
                            <w:color w:val="000000"/>
                            <w:sz w:val="16"/>
                          </w:rPr>
                          <w:t>1.240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5D6A7A" w14:textId="77777777" w:rsidR="008B6551" w:rsidRDefault="008B6551" w:rsidP="00AB6FEE">
                        <w:pPr>
                          <w:spacing w:line="240" w:lineRule="auto"/>
                          <w:jc w:val="right"/>
                        </w:pPr>
                        <w:r>
                          <w:rPr>
                            <w:rFonts w:eastAsia="Tahoma"/>
                            <w:color w:val="000000"/>
                            <w:sz w:val="16"/>
                          </w:rPr>
                          <w:t>1.321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AAE1F" w14:textId="77777777" w:rsidR="008B6551" w:rsidRDefault="008B6551" w:rsidP="00AB6FEE">
                        <w:pPr>
                          <w:spacing w:line="240" w:lineRule="auto"/>
                          <w:jc w:val="right"/>
                        </w:pPr>
                        <w:r>
                          <w:rPr>
                            <w:rFonts w:eastAsia="Tahoma"/>
                            <w:color w:val="000000"/>
                            <w:sz w:val="16"/>
                          </w:rPr>
                          <w:t>1.510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6D95E" w14:textId="77777777" w:rsidR="008B6551" w:rsidRDefault="008B6551" w:rsidP="00AB6FEE">
                        <w:pPr>
                          <w:spacing w:line="240" w:lineRule="auto"/>
                          <w:jc w:val="right"/>
                        </w:pPr>
                        <w:r>
                          <w:rPr>
                            <w:rFonts w:eastAsia="Tahoma"/>
                            <w:color w:val="000000"/>
                            <w:sz w:val="16"/>
                          </w:rPr>
                          <w:t>1.537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DB999" w14:textId="77777777" w:rsidR="008B6551" w:rsidRDefault="008B6551" w:rsidP="00AB6FEE">
                        <w:pPr>
                          <w:spacing w:line="240" w:lineRule="auto"/>
                          <w:jc w:val="right"/>
                        </w:pPr>
                        <w:r>
                          <w:rPr>
                            <w:rFonts w:eastAsia="Tahoma"/>
                            <w:color w:val="000000"/>
                            <w:sz w:val="16"/>
                          </w:rPr>
                          <w:t>1.252</w:t>
                        </w:r>
                      </w:p>
                    </w:tc>
                  </w:tr>
                  <w:tr w:rsidR="008B6551" w14:paraId="522DB7F7"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472124" w14:textId="77777777" w:rsidR="008B6551" w:rsidRDefault="008B6551" w:rsidP="00AB6FEE">
                        <w:pPr>
                          <w:spacing w:line="240" w:lineRule="auto"/>
                        </w:pPr>
                        <w:r>
                          <w:rPr>
                            <w:rFonts w:eastAsia="Tahoma"/>
                            <w:color w:val="000000"/>
                            <w:sz w:val="16"/>
                          </w:rPr>
                          <w:t>Policijska uprava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CF1DB9" w14:textId="77777777" w:rsidR="008B6551" w:rsidRDefault="008B6551" w:rsidP="00AB6FEE">
                        <w:pPr>
                          <w:spacing w:line="240" w:lineRule="auto"/>
                          <w:jc w:val="right"/>
                        </w:pPr>
                        <w:r>
                          <w:rPr>
                            <w:rFonts w:eastAsia="Tahoma"/>
                            <w:color w:val="000000"/>
                            <w:sz w:val="16"/>
                          </w:rPr>
                          <w:t>561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B42327" w14:textId="77777777" w:rsidR="008B6551" w:rsidRDefault="008B6551" w:rsidP="00AB6FEE">
                        <w:pPr>
                          <w:spacing w:line="240" w:lineRule="auto"/>
                          <w:jc w:val="right"/>
                        </w:pPr>
                        <w:r>
                          <w:rPr>
                            <w:rFonts w:eastAsia="Tahoma"/>
                            <w:color w:val="000000"/>
                            <w:sz w:val="16"/>
                          </w:rPr>
                          <w:t>610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581BB" w14:textId="77777777" w:rsidR="008B6551" w:rsidRDefault="008B6551" w:rsidP="00AB6FEE">
                        <w:pPr>
                          <w:spacing w:line="240" w:lineRule="auto"/>
                          <w:jc w:val="right"/>
                        </w:pPr>
                        <w:r>
                          <w:rPr>
                            <w:rFonts w:eastAsia="Tahoma"/>
                            <w:color w:val="000000"/>
                            <w:sz w:val="16"/>
                          </w:rPr>
                          <w:t>583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ED8B9" w14:textId="77777777" w:rsidR="008B6551" w:rsidRDefault="008B6551" w:rsidP="00AB6FEE">
                        <w:pPr>
                          <w:spacing w:line="240" w:lineRule="auto"/>
                          <w:jc w:val="right"/>
                        </w:pPr>
                        <w:r>
                          <w:rPr>
                            <w:rFonts w:eastAsia="Tahoma"/>
                            <w:color w:val="000000"/>
                            <w:sz w:val="16"/>
                          </w:rPr>
                          <w:t>526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0CF95D" w14:textId="77777777" w:rsidR="008B6551" w:rsidRDefault="008B6551" w:rsidP="00AB6FEE">
                        <w:pPr>
                          <w:spacing w:line="240" w:lineRule="auto"/>
                          <w:jc w:val="right"/>
                        </w:pPr>
                        <w:r>
                          <w:rPr>
                            <w:rFonts w:eastAsia="Tahoma"/>
                            <w:color w:val="000000"/>
                            <w:sz w:val="16"/>
                          </w:rPr>
                          <w:t>569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73B8D" w14:textId="77777777" w:rsidR="008B6551" w:rsidRDefault="008B6551" w:rsidP="00AB6FEE">
                        <w:pPr>
                          <w:spacing w:line="240" w:lineRule="auto"/>
                          <w:jc w:val="right"/>
                        </w:pPr>
                        <w:r>
                          <w:rPr>
                            <w:rFonts w:eastAsia="Tahoma"/>
                            <w:color w:val="000000"/>
                            <w:sz w:val="16"/>
                          </w:rPr>
                          <w:t>791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4771A" w14:textId="77777777" w:rsidR="008B6551" w:rsidRDefault="008B6551" w:rsidP="00AB6FEE">
                        <w:pPr>
                          <w:spacing w:line="240" w:lineRule="auto"/>
                          <w:jc w:val="right"/>
                        </w:pPr>
                        <w:r>
                          <w:rPr>
                            <w:rFonts w:eastAsia="Tahoma"/>
                            <w:color w:val="000000"/>
                            <w:sz w:val="16"/>
                          </w:rPr>
                          <w:t>952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99E2FB" w14:textId="77777777" w:rsidR="008B6551" w:rsidRDefault="008B6551" w:rsidP="00AB6FEE">
                        <w:pPr>
                          <w:spacing w:line="240" w:lineRule="auto"/>
                          <w:jc w:val="right"/>
                        </w:pPr>
                        <w:r>
                          <w:rPr>
                            <w:rFonts w:eastAsia="Tahoma"/>
                            <w:color w:val="000000"/>
                            <w:sz w:val="16"/>
                          </w:rPr>
                          <w:t>953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A59C69" w14:textId="77777777" w:rsidR="008B6551" w:rsidRDefault="008B6551" w:rsidP="00AB6FEE">
                        <w:pPr>
                          <w:spacing w:line="240" w:lineRule="auto"/>
                          <w:jc w:val="right"/>
                        </w:pPr>
                        <w:r>
                          <w:rPr>
                            <w:rFonts w:eastAsia="Tahoma"/>
                            <w:color w:val="000000"/>
                            <w:sz w:val="16"/>
                          </w:rPr>
                          <w:t>1.161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6E5131" w14:textId="77777777" w:rsidR="008B6551" w:rsidRDefault="008B6551" w:rsidP="00AB6FEE">
                        <w:pPr>
                          <w:spacing w:line="240" w:lineRule="auto"/>
                          <w:jc w:val="right"/>
                        </w:pPr>
                        <w:r>
                          <w:rPr>
                            <w:rFonts w:eastAsia="Tahoma"/>
                            <w:color w:val="000000"/>
                            <w:sz w:val="16"/>
                          </w:rPr>
                          <w:t>1.046</w:t>
                        </w:r>
                      </w:p>
                    </w:tc>
                  </w:tr>
                  <w:tr w:rsidR="008B6551" w14:paraId="5A23B246"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F75F9D" w14:textId="77777777" w:rsidR="008B6551" w:rsidRDefault="008B6551" w:rsidP="00AB6FEE">
                        <w:pPr>
                          <w:spacing w:line="240" w:lineRule="auto"/>
                        </w:pPr>
                        <w:r>
                          <w:rPr>
                            <w:rFonts w:eastAsia="Tahoma"/>
                            <w:color w:val="000000"/>
                            <w:sz w:val="16"/>
                          </w:rPr>
                          <w:t>Policijska uprava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1BDE8E" w14:textId="77777777" w:rsidR="008B6551" w:rsidRDefault="008B6551" w:rsidP="00AB6FEE">
                        <w:pPr>
                          <w:spacing w:line="240" w:lineRule="auto"/>
                          <w:jc w:val="right"/>
                        </w:pPr>
                        <w:r>
                          <w:rPr>
                            <w:rFonts w:eastAsia="Tahoma"/>
                            <w:color w:val="000000"/>
                            <w:sz w:val="16"/>
                          </w:rPr>
                          <w:t>796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35C33A" w14:textId="77777777" w:rsidR="008B6551" w:rsidRDefault="008B6551" w:rsidP="00AB6FEE">
                        <w:pPr>
                          <w:spacing w:line="240" w:lineRule="auto"/>
                          <w:jc w:val="right"/>
                        </w:pPr>
                        <w:r>
                          <w:rPr>
                            <w:rFonts w:eastAsia="Tahoma"/>
                            <w:color w:val="000000"/>
                            <w:sz w:val="16"/>
                          </w:rPr>
                          <w:t>794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F7983" w14:textId="77777777" w:rsidR="008B6551" w:rsidRDefault="008B6551" w:rsidP="00AB6FEE">
                        <w:pPr>
                          <w:spacing w:line="240" w:lineRule="auto"/>
                          <w:jc w:val="right"/>
                        </w:pPr>
                        <w:r>
                          <w:rPr>
                            <w:rFonts w:eastAsia="Tahoma"/>
                            <w:color w:val="000000"/>
                            <w:sz w:val="16"/>
                          </w:rPr>
                          <w:t>836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357095" w14:textId="77777777" w:rsidR="008B6551" w:rsidRDefault="008B6551" w:rsidP="00AB6FEE">
                        <w:pPr>
                          <w:spacing w:line="240" w:lineRule="auto"/>
                          <w:jc w:val="right"/>
                        </w:pPr>
                        <w:r>
                          <w:rPr>
                            <w:rFonts w:eastAsia="Tahoma"/>
                            <w:color w:val="000000"/>
                            <w:sz w:val="16"/>
                          </w:rPr>
                          <w:t>684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2CBD60" w14:textId="77777777" w:rsidR="008B6551" w:rsidRDefault="008B6551" w:rsidP="00AB6FEE">
                        <w:pPr>
                          <w:spacing w:line="240" w:lineRule="auto"/>
                          <w:jc w:val="right"/>
                        </w:pPr>
                        <w:r>
                          <w:rPr>
                            <w:rFonts w:eastAsia="Tahoma"/>
                            <w:color w:val="000000"/>
                            <w:sz w:val="16"/>
                          </w:rPr>
                          <w:t>698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69DD05" w14:textId="77777777" w:rsidR="008B6551" w:rsidRDefault="008B6551" w:rsidP="00AB6FEE">
                        <w:pPr>
                          <w:spacing w:line="240" w:lineRule="auto"/>
                          <w:jc w:val="right"/>
                        </w:pPr>
                        <w:r>
                          <w:rPr>
                            <w:rFonts w:eastAsia="Tahoma"/>
                            <w:color w:val="000000"/>
                            <w:sz w:val="16"/>
                          </w:rPr>
                          <w:t>791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50FE28" w14:textId="77777777" w:rsidR="008B6551" w:rsidRDefault="008B6551" w:rsidP="00AB6FEE">
                        <w:pPr>
                          <w:spacing w:line="240" w:lineRule="auto"/>
                          <w:jc w:val="right"/>
                        </w:pPr>
                        <w:r>
                          <w:rPr>
                            <w:rFonts w:eastAsia="Tahoma"/>
                            <w:color w:val="000000"/>
                            <w:sz w:val="16"/>
                          </w:rPr>
                          <w:t>919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3093E" w14:textId="77777777" w:rsidR="008B6551" w:rsidRDefault="008B6551" w:rsidP="00AB6FEE">
                        <w:pPr>
                          <w:spacing w:line="240" w:lineRule="auto"/>
                          <w:jc w:val="right"/>
                        </w:pPr>
                        <w:r>
                          <w:rPr>
                            <w:rFonts w:eastAsia="Tahoma"/>
                            <w:color w:val="000000"/>
                            <w:sz w:val="16"/>
                          </w:rPr>
                          <w:t>924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658A8" w14:textId="77777777" w:rsidR="008B6551" w:rsidRDefault="008B6551" w:rsidP="00AB6FEE">
                        <w:pPr>
                          <w:spacing w:line="240" w:lineRule="auto"/>
                          <w:jc w:val="right"/>
                        </w:pPr>
                        <w:r>
                          <w:rPr>
                            <w:rFonts w:eastAsia="Tahoma"/>
                            <w:color w:val="000000"/>
                            <w:sz w:val="16"/>
                          </w:rPr>
                          <w:t>935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B3E34C" w14:textId="77777777" w:rsidR="008B6551" w:rsidRDefault="008B6551" w:rsidP="00AB6FEE">
                        <w:pPr>
                          <w:spacing w:line="240" w:lineRule="auto"/>
                          <w:jc w:val="right"/>
                        </w:pPr>
                        <w:r>
                          <w:rPr>
                            <w:rFonts w:eastAsia="Tahoma"/>
                            <w:color w:val="000000"/>
                            <w:sz w:val="16"/>
                          </w:rPr>
                          <w:t>991</w:t>
                        </w:r>
                      </w:p>
                    </w:tc>
                  </w:tr>
                  <w:tr w:rsidR="008B6551" w14:paraId="6519A715"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B1534" w14:textId="77777777" w:rsidR="008B6551" w:rsidRDefault="008B6551" w:rsidP="00AB6FEE">
                        <w:pPr>
                          <w:spacing w:line="240" w:lineRule="auto"/>
                        </w:pPr>
                        <w:r>
                          <w:rPr>
                            <w:rFonts w:eastAsia="Tahoma"/>
                            <w:color w:val="000000"/>
                            <w:sz w:val="16"/>
                          </w:rPr>
                          <w:t>Policijska uprava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E92356" w14:textId="77777777" w:rsidR="008B6551" w:rsidRDefault="008B6551" w:rsidP="00AB6FEE">
                        <w:pPr>
                          <w:spacing w:line="240" w:lineRule="auto"/>
                          <w:jc w:val="right"/>
                        </w:pPr>
                        <w:r>
                          <w:rPr>
                            <w:rFonts w:eastAsia="Tahoma"/>
                            <w:color w:val="000000"/>
                            <w:sz w:val="16"/>
                          </w:rPr>
                          <w:t>2.339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FD83F7" w14:textId="77777777" w:rsidR="008B6551" w:rsidRDefault="008B6551" w:rsidP="00AB6FEE">
                        <w:pPr>
                          <w:spacing w:line="240" w:lineRule="auto"/>
                          <w:jc w:val="right"/>
                        </w:pPr>
                        <w:r>
                          <w:rPr>
                            <w:rFonts w:eastAsia="Tahoma"/>
                            <w:color w:val="000000"/>
                            <w:sz w:val="16"/>
                          </w:rPr>
                          <w:t>2.618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BC7FE2" w14:textId="77777777" w:rsidR="008B6551" w:rsidRDefault="008B6551" w:rsidP="00AB6FEE">
                        <w:pPr>
                          <w:spacing w:line="240" w:lineRule="auto"/>
                          <w:jc w:val="right"/>
                        </w:pPr>
                        <w:r>
                          <w:rPr>
                            <w:rFonts w:eastAsia="Tahoma"/>
                            <w:color w:val="000000"/>
                            <w:sz w:val="16"/>
                          </w:rPr>
                          <w:t>2.851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2E32F" w14:textId="77777777" w:rsidR="008B6551" w:rsidRDefault="008B6551" w:rsidP="00AB6FEE">
                        <w:pPr>
                          <w:spacing w:line="240" w:lineRule="auto"/>
                          <w:jc w:val="right"/>
                        </w:pPr>
                        <w:r>
                          <w:rPr>
                            <w:rFonts w:eastAsia="Tahoma"/>
                            <w:color w:val="000000"/>
                            <w:sz w:val="16"/>
                          </w:rPr>
                          <w:t>2.232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252FF" w14:textId="77777777" w:rsidR="008B6551" w:rsidRDefault="008B6551" w:rsidP="00AB6FEE">
                        <w:pPr>
                          <w:spacing w:line="240" w:lineRule="auto"/>
                          <w:jc w:val="right"/>
                        </w:pPr>
                        <w:r>
                          <w:rPr>
                            <w:rFonts w:eastAsia="Tahoma"/>
                            <w:color w:val="000000"/>
                            <w:sz w:val="16"/>
                          </w:rPr>
                          <w:t>2.227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46E111" w14:textId="77777777" w:rsidR="008B6551" w:rsidRDefault="008B6551" w:rsidP="00AB6FEE">
                        <w:pPr>
                          <w:spacing w:line="240" w:lineRule="auto"/>
                          <w:jc w:val="right"/>
                        </w:pPr>
                        <w:r>
                          <w:rPr>
                            <w:rFonts w:eastAsia="Tahoma"/>
                            <w:color w:val="000000"/>
                            <w:sz w:val="16"/>
                          </w:rPr>
                          <w:t>2.451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540B0" w14:textId="77777777" w:rsidR="008B6551" w:rsidRDefault="008B6551" w:rsidP="00AB6FEE">
                        <w:pPr>
                          <w:spacing w:line="240" w:lineRule="auto"/>
                          <w:jc w:val="right"/>
                        </w:pPr>
                        <w:r>
                          <w:rPr>
                            <w:rFonts w:eastAsia="Tahoma"/>
                            <w:color w:val="000000"/>
                            <w:sz w:val="16"/>
                          </w:rPr>
                          <w:t>2.887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F6EEA" w14:textId="77777777" w:rsidR="008B6551" w:rsidRDefault="008B6551" w:rsidP="00AB6FEE">
                        <w:pPr>
                          <w:spacing w:line="240" w:lineRule="auto"/>
                          <w:jc w:val="right"/>
                        </w:pPr>
                        <w:r>
                          <w:rPr>
                            <w:rFonts w:eastAsia="Tahoma"/>
                            <w:color w:val="000000"/>
                            <w:sz w:val="16"/>
                          </w:rPr>
                          <w:t>2.954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4ECBB8" w14:textId="77777777" w:rsidR="008B6551" w:rsidRDefault="008B6551" w:rsidP="00AB6FEE">
                        <w:pPr>
                          <w:spacing w:line="240" w:lineRule="auto"/>
                          <w:jc w:val="right"/>
                        </w:pPr>
                        <w:r>
                          <w:rPr>
                            <w:rFonts w:eastAsia="Tahoma"/>
                            <w:color w:val="000000"/>
                            <w:sz w:val="16"/>
                          </w:rPr>
                          <w:t>2.840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A1AF9" w14:textId="77777777" w:rsidR="008B6551" w:rsidRDefault="008B6551" w:rsidP="00AB6FEE">
                        <w:pPr>
                          <w:spacing w:line="240" w:lineRule="auto"/>
                          <w:jc w:val="right"/>
                        </w:pPr>
                        <w:r>
                          <w:rPr>
                            <w:rFonts w:eastAsia="Tahoma"/>
                            <w:color w:val="000000"/>
                            <w:sz w:val="16"/>
                          </w:rPr>
                          <w:t>2.691</w:t>
                        </w:r>
                      </w:p>
                    </w:tc>
                  </w:tr>
                  <w:tr w:rsidR="008B6551" w14:paraId="515C2E16"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2BCEA9" w14:textId="77777777" w:rsidR="008B6551" w:rsidRDefault="008B6551" w:rsidP="00AB6FEE">
                        <w:pPr>
                          <w:spacing w:line="240" w:lineRule="auto"/>
                        </w:pPr>
                        <w:r>
                          <w:rPr>
                            <w:rFonts w:eastAsia="Tahoma"/>
                            <w:color w:val="000000"/>
                            <w:sz w:val="16"/>
                          </w:rPr>
                          <w:t>Policijska uprava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A3F0CD" w14:textId="77777777" w:rsidR="008B6551" w:rsidRDefault="008B6551" w:rsidP="00AB6FEE">
                        <w:pPr>
                          <w:spacing w:line="240" w:lineRule="auto"/>
                          <w:jc w:val="right"/>
                        </w:pPr>
                        <w:r>
                          <w:rPr>
                            <w:rFonts w:eastAsia="Tahoma"/>
                            <w:color w:val="000000"/>
                            <w:sz w:val="16"/>
                          </w:rPr>
                          <w:t>1.632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9C649" w14:textId="77777777" w:rsidR="008B6551" w:rsidRDefault="008B6551" w:rsidP="00AB6FEE">
                        <w:pPr>
                          <w:spacing w:line="240" w:lineRule="auto"/>
                          <w:jc w:val="right"/>
                        </w:pPr>
                        <w:r>
                          <w:rPr>
                            <w:rFonts w:eastAsia="Tahoma"/>
                            <w:color w:val="000000"/>
                            <w:sz w:val="16"/>
                          </w:rPr>
                          <w:t>1.848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18A1E2" w14:textId="77777777" w:rsidR="008B6551" w:rsidRDefault="008B6551" w:rsidP="00AB6FEE">
                        <w:pPr>
                          <w:spacing w:line="240" w:lineRule="auto"/>
                          <w:jc w:val="right"/>
                        </w:pPr>
                        <w:r>
                          <w:rPr>
                            <w:rFonts w:eastAsia="Tahoma"/>
                            <w:color w:val="000000"/>
                            <w:sz w:val="16"/>
                          </w:rPr>
                          <w:t>1.718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0719E5" w14:textId="77777777" w:rsidR="008B6551" w:rsidRDefault="008B6551" w:rsidP="00AB6FEE">
                        <w:pPr>
                          <w:spacing w:line="240" w:lineRule="auto"/>
                          <w:jc w:val="right"/>
                        </w:pPr>
                        <w:r>
                          <w:rPr>
                            <w:rFonts w:eastAsia="Tahoma"/>
                            <w:color w:val="000000"/>
                            <w:sz w:val="16"/>
                          </w:rPr>
                          <w:t>1.392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7921E9" w14:textId="77777777" w:rsidR="008B6551" w:rsidRDefault="008B6551" w:rsidP="00AB6FEE">
                        <w:pPr>
                          <w:spacing w:line="240" w:lineRule="auto"/>
                          <w:jc w:val="right"/>
                        </w:pPr>
                        <w:r>
                          <w:rPr>
                            <w:rFonts w:eastAsia="Tahoma"/>
                            <w:color w:val="000000"/>
                            <w:sz w:val="16"/>
                          </w:rPr>
                          <w:t>1.534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6CF90" w14:textId="77777777" w:rsidR="008B6551" w:rsidRDefault="008B6551" w:rsidP="00AB6FEE">
                        <w:pPr>
                          <w:spacing w:line="240" w:lineRule="auto"/>
                          <w:jc w:val="right"/>
                        </w:pPr>
                        <w:r>
                          <w:rPr>
                            <w:rFonts w:eastAsia="Tahoma"/>
                            <w:color w:val="000000"/>
                            <w:sz w:val="16"/>
                          </w:rPr>
                          <w:t>1.659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258F64" w14:textId="77777777" w:rsidR="008B6551" w:rsidRDefault="008B6551" w:rsidP="00AB6FEE">
                        <w:pPr>
                          <w:spacing w:line="240" w:lineRule="auto"/>
                          <w:jc w:val="right"/>
                        </w:pPr>
                        <w:r>
                          <w:rPr>
                            <w:rFonts w:eastAsia="Tahoma"/>
                            <w:color w:val="000000"/>
                            <w:sz w:val="16"/>
                          </w:rPr>
                          <w:t>1.816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AE57D" w14:textId="77777777" w:rsidR="008B6551" w:rsidRDefault="008B6551" w:rsidP="00AB6FEE">
                        <w:pPr>
                          <w:spacing w:line="240" w:lineRule="auto"/>
                          <w:jc w:val="right"/>
                        </w:pPr>
                        <w:r>
                          <w:rPr>
                            <w:rFonts w:eastAsia="Tahoma"/>
                            <w:color w:val="000000"/>
                            <w:sz w:val="16"/>
                          </w:rPr>
                          <w:t>1.770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42D768" w14:textId="77777777" w:rsidR="008B6551" w:rsidRDefault="008B6551" w:rsidP="00AB6FEE">
                        <w:pPr>
                          <w:spacing w:line="240" w:lineRule="auto"/>
                          <w:jc w:val="right"/>
                        </w:pPr>
                        <w:r>
                          <w:rPr>
                            <w:rFonts w:eastAsia="Tahoma"/>
                            <w:color w:val="000000"/>
                            <w:sz w:val="16"/>
                          </w:rPr>
                          <w:t>1.698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E994F" w14:textId="77777777" w:rsidR="008B6551" w:rsidRDefault="008B6551" w:rsidP="00AB6FEE">
                        <w:pPr>
                          <w:spacing w:line="240" w:lineRule="auto"/>
                          <w:jc w:val="right"/>
                        </w:pPr>
                        <w:r>
                          <w:rPr>
                            <w:rFonts w:eastAsia="Tahoma"/>
                            <w:color w:val="000000"/>
                            <w:sz w:val="16"/>
                          </w:rPr>
                          <w:t>1.634</w:t>
                        </w:r>
                      </w:p>
                    </w:tc>
                  </w:tr>
                  <w:tr w:rsidR="008B6551" w14:paraId="225C5F49"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60D948" w14:textId="77777777" w:rsidR="008B6551" w:rsidRDefault="008B6551" w:rsidP="00AB6FEE">
                        <w:pPr>
                          <w:spacing w:line="240" w:lineRule="auto"/>
                        </w:pPr>
                        <w:r>
                          <w:rPr>
                            <w:rFonts w:eastAsia="Tahoma"/>
                            <w:color w:val="000000"/>
                            <w:sz w:val="16"/>
                          </w:rPr>
                          <w:t>Policijska uprava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7C9073" w14:textId="77777777" w:rsidR="008B6551" w:rsidRDefault="008B6551" w:rsidP="00AB6FEE">
                        <w:pPr>
                          <w:spacing w:line="240" w:lineRule="auto"/>
                          <w:jc w:val="right"/>
                        </w:pPr>
                        <w:r>
                          <w:rPr>
                            <w:rFonts w:eastAsia="Tahoma"/>
                            <w:color w:val="000000"/>
                            <w:sz w:val="16"/>
                          </w:rPr>
                          <w:t>400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BE57D4" w14:textId="77777777" w:rsidR="008B6551" w:rsidRDefault="008B6551" w:rsidP="00AB6FEE">
                        <w:pPr>
                          <w:spacing w:line="240" w:lineRule="auto"/>
                          <w:jc w:val="right"/>
                        </w:pPr>
                        <w:r>
                          <w:rPr>
                            <w:rFonts w:eastAsia="Tahoma"/>
                            <w:color w:val="000000"/>
                            <w:sz w:val="16"/>
                          </w:rPr>
                          <w:t>444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3C47DD" w14:textId="77777777" w:rsidR="008B6551" w:rsidRDefault="008B6551" w:rsidP="00AB6FEE">
                        <w:pPr>
                          <w:spacing w:line="240" w:lineRule="auto"/>
                          <w:jc w:val="right"/>
                        </w:pPr>
                        <w:r>
                          <w:rPr>
                            <w:rFonts w:eastAsia="Tahoma"/>
                            <w:color w:val="000000"/>
                            <w:sz w:val="16"/>
                          </w:rPr>
                          <w:t>393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9DE00C" w14:textId="77777777" w:rsidR="008B6551" w:rsidRDefault="008B6551" w:rsidP="00AB6FEE">
                        <w:pPr>
                          <w:spacing w:line="240" w:lineRule="auto"/>
                          <w:jc w:val="right"/>
                        </w:pPr>
                        <w:r>
                          <w:rPr>
                            <w:rFonts w:eastAsia="Tahoma"/>
                            <w:color w:val="000000"/>
                            <w:sz w:val="16"/>
                          </w:rPr>
                          <w:t>285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A90274" w14:textId="77777777" w:rsidR="008B6551" w:rsidRDefault="008B6551" w:rsidP="00AB6FEE">
                        <w:pPr>
                          <w:spacing w:line="240" w:lineRule="auto"/>
                          <w:jc w:val="right"/>
                        </w:pPr>
                        <w:r>
                          <w:rPr>
                            <w:rFonts w:eastAsia="Tahoma"/>
                            <w:color w:val="000000"/>
                            <w:sz w:val="16"/>
                          </w:rPr>
                          <w:t>348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CFEAAB" w14:textId="77777777" w:rsidR="008B6551" w:rsidRDefault="008B6551" w:rsidP="00AB6FEE">
                        <w:pPr>
                          <w:spacing w:line="240" w:lineRule="auto"/>
                          <w:jc w:val="right"/>
                        </w:pPr>
                        <w:r>
                          <w:rPr>
                            <w:rFonts w:eastAsia="Tahoma"/>
                            <w:color w:val="000000"/>
                            <w:sz w:val="16"/>
                          </w:rPr>
                          <w:t>441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6A6361" w14:textId="77777777" w:rsidR="008B6551" w:rsidRDefault="008B6551" w:rsidP="00AB6FEE">
                        <w:pPr>
                          <w:spacing w:line="240" w:lineRule="auto"/>
                          <w:jc w:val="right"/>
                        </w:pPr>
                        <w:r>
                          <w:rPr>
                            <w:rFonts w:eastAsia="Tahoma"/>
                            <w:color w:val="000000"/>
                            <w:sz w:val="16"/>
                          </w:rPr>
                          <w:t>421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38875" w14:textId="77777777" w:rsidR="008B6551" w:rsidRDefault="008B6551" w:rsidP="00AB6FEE">
                        <w:pPr>
                          <w:spacing w:line="240" w:lineRule="auto"/>
                          <w:jc w:val="right"/>
                        </w:pPr>
                        <w:r>
                          <w:rPr>
                            <w:rFonts w:eastAsia="Tahoma"/>
                            <w:color w:val="000000"/>
                            <w:sz w:val="16"/>
                          </w:rPr>
                          <w:t>381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6D309" w14:textId="77777777" w:rsidR="008B6551" w:rsidRDefault="008B6551" w:rsidP="00AB6FEE">
                        <w:pPr>
                          <w:spacing w:line="240" w:lineRule="auto"/>
                          <w:jc w:val="right"/>
                        </w:pPr>
                        <w:r>
                          <w:rPr>
                            <w:rFonts w:eastAsia="Tahoma"/>
                            <w:color w:val="000000"/>
                            <w:sz w:val="16"/>
                          </w:rPr>
                          <w:t>449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1AD4A3" w14:textId="77777777" w:rsidR="008B6551" w:rsidRDefault="008B6551" w:rsidP="00AB6FEE">
                        <w:pPr>
                          <w:spacing w:line="240" w:lineRule="auto"/>
                          <w:jc w:val="right"/>
                        </w:pPr>
                        <w:r>
                          <w:rPr>
                            <w:rFonts w:eastAsia="Tahoma"/>
                            <w:color w:val="000000"/>
                            <w:sz w:val="16"/>
                          </w:rPr>
                          <w:t>455</w:t>
                        </w:r>
                      </w:p>
                    </w:tc>
                  </w:tr>
                  <w:tr w:rsidR="008B6551" w14:paraId="481B61C8"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046D7" w14:textId="77777777" w:rsidR="008B6551" w:rsidRDefault="008B6551" w:rsidP="00AB6FEE">
                        <w:pPr>
                          <w:spacing w:line="240" w:lineRule="auto"/>
                        </w:pPr>
                        <w:r>
                          <w:rPr>
                            <w:rFonts w:eastAsia="Tahoma"/>
                            <w:color w:val="000000"/>
                            <w:sz w:val="16"/>
                          </w:rPr>
                          <w:t>Policijska uprava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A7F59" w14:textId="77777777" w:rsidR="008B6551" w:rsidRDefault="008B6551" w:rsidP="00AB6FEE">
                        <w:pPr>
                          <w:spacing w:line="240" w:lineRule="auto"/>
                          <w:jc w:val="right"/>
                        </w:pPr>
                        <w:r>
                          <w:rPr>
                            <w:rFonts w:eastAsia="Tahoma"/>
                            <w:color w:val="000000"/>
                            <w:sz w:val="16"/>
                          </w:rPr>
                          <w:t>384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A439A0" w14:textId="77777777" w:rsidR="008B6551" w:rsidRDefault="008B6551" w:rsidP="00AB6FEE">
                        <w:pPr>
                          <w:spacing w:line="240" w:lineRule="auto"/>
                          <w:jc w:val="right"/>
                        </w:pPr>
                        <w:r>
                          <w:rPr>
                            <w:rFonts w:eastAsia="Tahoma"/>
                            <w:color w:val="000000"/>
                            <w:sz w:val="16"/>
                          </w:rPr>
                          <w:t>399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435CC3" w14:textId="77777777" w:rsidR="008B6551" w:rsidRDefault="008B6551" w:rsidP="00AB6FEE">
                        <w:pPr>
                          <w:spacing w:line="240" w:lineRule="auto"/>
                          <w:jc w:val="right"/>
                        </w:pPr>
                        <w:r>
                          <w:rPr>
                            <w:rFonts w:eastAsia="Tahoma"/>
                            <w:color w:val="000000"/>
                            <w:sz w:val="16"/>
                          </w:rPr>
                          <w:t>435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A49B4" w14:textId="77777777" w:rsidR="008B6551" w:rsidRDefault="008B6551" w:rsidP="00AB6FEE">
                        <w:pPr>
                          <w:spacing w:line="240" w:lineRule="auto"/>
                          <w:jc w:val="right"/>
                        </w:pPr>
                        <w:r>
                          <w:rPr>
                            <w:rFonts w:eastAsia="Tahoma"/>
                            <w:color w:val="000000"/>
                            <w:sz w:val="16"/>
                          </w:rPr>
                          <w:t>343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FA6650" w14:textId="77777777" w:rsidR="008B6551" w:rsidRDefault="008B6551" w:rsidP="00AB6FEE">
                        <w:pPr>
                          <w:spacing w:line="240" w:lineRule="auto"/>
                          <w:jc w:val="right"/>
                        </w:pPr>
                        <w:r>
                          <w:rPr>
                            <w:rFonts w:eastAsia="Tahoma"/>
                            <w:color w:val="000000"/>
                            <w:sz w:val="16"/>
                          </w:rPr>
                          <w:t>308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3408CC" w14:textId="77777777" w:rsidR="008B6551" w:rsidRDefault="008B6551" w:rsidP="00AB6FEE">
                        <w:pPr>
                          <w:spacing w:line="240" w:lineRule="auto"/>
                          <w:jc w:val="right"/>
                        </w:pPr>
                        <w:r>
                          <w:rPr>
                            <w:rFonts w:eastAsia="Tahoma"/>
                            <w:color w:val="000000"/>
                            <w:sz w:val="16"/>
                          </w:rPr>
                          <w:t>419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4225CA" w14:textId="77777777" w:rsidR="008B6551" w:rsidRDefault="008B6551" w:rsidP="00AB6FEE">
                        <w:pPr>
                          <w:spacing w:line="240" w:lineRule="auto"/>
                          <w:jc w:val="right"/>
                        </w:pPr>
                        <w:r>
                          <w:rPr>
                            <w:rFonts w:eastAsia="Tahoma"/>
                            <w:color w:val="000000"/>
                            <w:sz w:val="16"/>
                          </w:rPr>
                          <w:t>451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B0B29D" w14:textId="77777777" w:rsidR="008B6551" w:rsidRDefault="008B6551" w:rsidP="00AB6FEE">
                        <w:pPr>
                          <w:spacing w:line="240" w:lineRule="auto"/>
                          <w:jc w:val="right"/>
                        </w:pPr>
                        <w:r>
                          <w:rPr>
                            <w:rFonts w:eastAsia="Tahoma"/>
                            <w:color w:val="000000"/>
                            <w:sz w:val="16"/>
                          </w:rPr>
                          <w:t>410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C11104" w14:textId="77777777" w:rsidR="008B6551" w:rsidRDefault="008B6551" w:rsidP="00AB6FEE">
                        <w:pPr>
                          <w:spacing w:line="240" w:lineRule="auto"/>
                          <w:jc w:val="right"/>
                        </w:pPr>
                        <w:r>
                          <w:rPr>
                            <w:rFonts w:eastAsia="Tahoma"/>
                            <w:color w:val="000000"/>
                            <w:sz w:val="16"/>
                          </w:rPr>
                          <w:t>444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B6BA71" w14:textId="77777777" w:rsidR="008B6551" w:rsidRDefault="008B6551" w:rsidP="00AB6FEE">
                        <w:pPr>
                          <w:spacing w:line="240" w:lineRule="auto"/>
                          <w:jc w:val="right"/>
                        </w:pPr>
                        <w:r>
                          <w:rPr>
                            <w:rFonts w:eastAsia="Tahoma"/>
                            <w:color w:val="000000"/>
                            <w:sz w:val="16"/>
                          </w:rPr>
                          <w:t>364</w:t>
                        </w:r>
                      </w:p>
                    </w:tc>
                  </w:tr>
                  <w:tr w:rsidR="008B6551" w14:paraId="6D9C4D9B" w14:textId="77777777" w:rsidTr="00BE37C9">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83229A" w14:textId="77777777" w:rsidR="008B6551" w:rsidRDefault="008B6551" w:rsidP="00AB6FEE">
                        <w:pPr>
                          <w:spacing w:line="240" w:lineRule="auto"/>
                        </w:pPr>
                        <w:r>
                          <w:rPr>
                            <w:rFonts w:eastAsia="Tahoma"/>
                            <w:color w:val="000000"/>
                            <w:sz w:val="16"/>
                          </w:rPr>
                          <w:t>Policijska uprava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D34BD6" w14:textId="77777777" w:rsidR="008B6551" w:rsidRDefault="008B6551" w:rsidP="00AB6FEE">
                        <w:pPr>
                          <w:spacing w:line="240" w:lineRule="auto"/>
                          <w:jc w:val="right"/>
                        </w:pPr>
                        <w:r>
                          <w:rPr>
                            <w:rFonts w:eastAsia="Tahoma"/>
                            <w:color w:val="000000"/>
                            <w:sz w:val="16"/>
                          </w:rPr>
                          <w:t>696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10F4B5" w14:textId="77777777" w:rsidR="008B6551" w:rsidRDefault="008B6551" w:rsidP="00AB6FEE">
                        <w:pPr>
                          <w:spacing w:line="240" w:lineRule="auto"/>
                          <w:jc w:val="right"/>
                        </w:pPr>
                        <w:r>
                          <w:rPr>
                            <w:rFonts w:eastAsia="Tahoma"/>
                            <w:color w:val="000000"/>
                            <w:sz w:val="16"/>
                          </w:rPr>
                          <w:t>644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88A4CA" w14:textId="77777777" w:rsidR="008B6551" w:rsidRDefault="008B6551" w:rsidP="00AB6FEE">
                        <w:pPr>
                          <w:spacing w:line="240" w:lineRule="auto"/>
                          <w:jc w:val="right"/>
                        </w:pPr>
                        <w:r>
                          <w:rPr>
                            <w:rFonts w:eastAsia="Tahoma"/>
                            <w:color w:val="000000"/>
                            <w:sz w:val="16"/>
                          </w:rPr>
                          <w:t>662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69579" w14:textId="77777777" w:rsidR="008B6551" w:rsidRDefault="008B6551" w:rsidP="00AB6FEE">
                        <w:pPr>
                          <w:spacing w:line="240" w:lineRule="auto"/>
                          <w:jc w:val="right"/>
                        </w:pPr>
                        <w:r>
                          <w:rPr>
                            <w:rFonts w:eastAsia="Tahoma"/>
                            <w:color w:val="000000"/>
                            <w:sz w:val="16"/>
                          </w:rPr>
                          <w:t>494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136B9" w14:textId="77777777" w:rsidR="008B6551" w:rsidRDefault="008B6551" w:rsidP="00AB6FEE">
                        <w:pPr>
                          <w:spacing w:line="240" w:lineRule="auto"/>
                          <w:jc w:val="right"/>
                        </w:pPr>
                        <w:r>
                          <w:rPr>
                            <w:rFonts w:eastAsia="Tahoma"/>
                            <w:color w:val="000000"/>
                            <w:sz w:val="16"/>
                          </w:rPr>
                          <w:t>546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D2309" w14:textId="77777777" w:rsidR="008B6551" w:rsidRDefault="008B6551" w:rsidP="00AB6FEE">
                        <w:pPr>
                          <w:spacing w:line="240" w:lineRule="auto"/>
                          <w:jc w:val="right"/>
                        </w:pPr>
                        <w:r>
                          <w:rPr>
                            <w:rFonts w:eastAsia="Tahoma"/>
                            <w:color w:val="000000"/>
                            <w:sz w:val="16"/>
                          </w:rPr>
                          <w:t>616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95E337" w14:textId="77777777" w:rsidR="008B6551" w:rsidRDefault="008B6551" w:rsidP="00AB6FEE">
                        <w:pPr>
                          <w:spacing w:line="240" w:lineRule="auto"/>
                          <w:jc w:val="right"/>
                        </w:pPr>
                        <w:r>
                          <w:rPr>
                            <w:rFonts w:eastAsia="Tahoma"/>
                            <w:color w:val="000000"/>
                            <w:sz w:val="16"/>
                          </w:rPr>
                          <w:t>618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A91BE" w14:textId="77777777" w:rsidR="008B6551" w:rsidRDefault="008B6551" w:rsidP="00AB6FEE">
                        <w:pPr>
                          <w:spacing w:line="240" w:lineRule="auto"/>
                          <w:jc w:val="right"/>
                        </w:pPr>
                        <w:r>
                          <w:rPr>
                            <w:rFonts w:eastAsia="Tahoma"/>
                            <w:color w:val="000000"/>
                            <w:sz w:val="16"/>
                          </w:rPr>
                          <w:t>668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F5FAEA" w14:textId="77777777" w:rsidR="008B6551" w:rsidRDefault="008B6551" w:rsidP="00AB6FEE">
                        <w:pPr>
                          <w:spacing w:line="240" w:lineRule="auto"/>
                          <w:jc w:val="right"/>
                        </w:pPr>
                        <w:r>
                          <w:rPr>
                            <w:rFonts w:eastAsia="Tahoma"/>
                            <w:color w:val="000000"/>
                            <w:sz w:val="16"/>
                          </w:rPr>
                          <w:t>748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A7DB7F" w14:textId="77777777" w:rsidR="008B6551" w:rsidRDefault="008B6551" w:rsidP="00AB6FEE">
                        <w:pPr>
                          <w:spacing w:line="240" w:lineRule="auto"/>
                          <w:jc w:val="right"/>
                        </w:pPr>
                        <w:r>
                          <w:rPr>
                            <w:rFonts w:eastAsia="Tahoma"/>
                            <w:color w:val="000000"/>
                            <w:sz w:val="16"/>
                          </w:rPr>
                          <w:t>757</w:t>
                        </w:r>
                      </w:p>
                    </w:tc>
                  </w:tr>
                  <w:tr w:rsidR="008B6551" w14:paraId="114FEAAE" w14:textId="77777777" w:rsidTr="00BE37C9">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5A3589" w14:textId="77777777" w:rsidR="008B6551" w:rsidRDefault="008B6551" w:rsidP="00AB6FEE">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C496EC"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DEA084"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C0DE6A"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216918"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4C9765E" w14:textId="77777777" w:rsidR="008B6551" w:rsidRDefault="008B6551" w:rsidP="00AB6FEE">
                        <w:pPr>
                          <w:spacing w:line="240" w:lineRule="auto"/>
                          <w:jc w:val="right"/>
                        </w:pPr>
                        <w:r>
                          <w:rPr>
                            <w:rFonts w:eastAsia="Tahoma"/>
                            <w:color w:val="000000"/>
                            <w:sz w:val="16"/>
                          </w:rPr>
                          <w:t>40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CEB3EA" w14:textId="77777777" w:rsidR="008B6551" w:rsidRDefault="008B6551" w:rsidP="00AB6FEE">
                        <w:pPr>
                          <w:spacing w:line="240" w:lineRule="auto"/>
                          <w:jc w:val="right"/>
                        </w:pPr>
                        <w:r>
                          <w:rPr>
                            <w:rFonts w:eastAsia="Tahoma"/>
                            <w:color w:val="000000"/>
                            <w:sz w:val="16"/>
                          </w:rPr>
                          <w:t>423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D8E196"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531F91"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EEE30E"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8960B5"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r>
                  <w:tr w:rsidR="008B6551" w14:paraId="2DB0D85D" w14:textId="77777777" w:rsidTr="00BE37C9">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EAD068" w14:textId="77777777" w:rsidR="008B6551" w:rsidRDefault="008B6551" w:rsidP="00AB6FE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49EC49" w14:textId="77777777" w:rsidR="008B6551" w:rsidRDefault="008B6551" w:rsidP="00AB6FEE">
                        <w:pPr>
                          <w:spacing w:line="240" w:lineRule="auto"/>
                          <w:jc w:val="right"/>
                        </w:pPr>
                        <w:r>
                          <w:rPr>
                            <w:rFonts w:eastAsia="Tahoma"/>
                            <w:b/>
                            <w:color w:val="000000"/>
                            <w:sz w:val="16"/>
                          </w:rPr>
                          <w:t>8.244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FAA9CC" w14:textId="77777777" w:rsidR="008B6551" w:rsidRDefault="008B6551" w:rsidP="00AB6FEE">
                        <w:pPr>
                          <w:spacing w:line="240" w:lineRule="auto"/>
                          <w:jc w:val="right"/>
                        </w:pPr>
                        <w:r>
                          <w:rPr>
                            <w:rFonts w:eastAsia="Tahoma"/>
                            <w:b/>
                            <w:color w:val="000000"/>
                            <w:sz w:val="16"/>
                          </w:rPr>
                          <w:t>8.774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50EBED" w14:textId="77777777" w:rsidR="008B6551" w:rsidRDefault="008B6551" w:rsidP="00AB6FEE">
                        <w:pPr>
                          <w:spacing w:line="240" w:lineRule="auto"/>
                          <w:jc w:val="right"/>
                        </w:pPr>
                        <w:r>
                          <w:rPr>
                            <w:rFonts w:eastAsia="Tahoma"/>
                            <w:b/>
                            <w:color w:val="000000"/>
                            <w:sz w:val="16"/>
                          </w:rPr>
                          <w:t>8.941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779D79" w14:textId="77777777" w:rsidR="008B6551" w:rsidRDefault="008B6551" w:rsidP="00AB6FEE">
                        <w:pPr>
                          <w:spacing w:line="240" w:lineRule="auto"/>
                          <w:jc w:val="right"/>
                        </w:pPr>
                        <w:r>
                          <w:rPr>
                            <w:rFonts w:eastAsia="Tahoma"/>
                            <w:b/>
                            <w:color w:val="000000"/>
                            <w:sz w:val="16"/>
                          </w:rPr>
                          <w:t>7.000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E0CB2E" w14:textId="77777777" w:rsidR="008B6551" w:rsidRDefault="008B6551" w:rsidP="00AB6FEE">
                        <w:pPr>
                          <w:spacing w:line="240" w:lineRule="auto"/>
                          <w:jc w:val="right"/>
                        </w:pPr>
                        <w:r>
                          <w:rPr>
                            <w:rFonts w:eastAsia="Tahoma"/>
                            <w:b/>
                            <w:color w:val="000000"/>
                            <w:sz w:val="16"/>
                          </w:rPr>
                          <w:t>7.403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F5B3C" w14:textId="77777777" w:rsidR="008B6551" w:rsidRDefault="008B6551" w:rsidP="00AB6FEE">
                        <w:pPr>
                          <w:spacing w:line="240" w:lineRule="auto"/>
                          <w:jc w:val="right"/>
                        </w:pPr>
                        <w:r>
                          <w:rPr>
                            <w:rFonts w:eastAsia="Tahoma"/>
                            <w:b/>
                            <w:color w:val="000000"/>
                            <w:sz w:val="16"/>
                          </w:rPr>
                          <w:t>8.831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BBE2A0" w14:textId="77777777" w:rsidR="008B6551" w:rsidRDefault="008B6551" w:rsidP="00AB6FEE">
                        <w:pPr>
                          <w:spacing w:line="240" w:lineRule="auto"/>
                          <w:jc w:val="right"/>
                        </w:pPr>
                        <w:r>
                          <w:rPr>
                            <w:rFonts w:eastAsia="Tahoma"/>
                            <w:b/>
                            <w:color w:val="000000"/>
                            <w:sz w:val="16"/>
                          </w:rPr>
                          <w:t>9.385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F203C4" w14:textId="77777777" w:rsidR="008B6551" w:rsidRDefault="008B6551" w:rsidP="00AB6FEE">
                        <w:pPr>
                          <w:spacing w:line="240" w:lineRule="auto"/>
                          <w:jc w:val="right"/>
                        </w:pPr>
                        <w:r>
                          <w:rPr>
                            <w:rFonts w:eastAsia="Tahoma"/>
                            <w:b/>
                            <w:color w:val="000000"/>
                            <w:sz w:val="16"/>
                          </w:rPr>
                          <w:t>9.570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768EA" w14:textId="77777777" w:rsidR="008B6551" w:rsidRDefault="008B6551" w:rsidP="00AB6FEE">
                        <w:pPr>
                          <w:spacing w:line="240" w:lineRule="auto"/>
                          <w:jc w:val="right"/>
                        </w:pPr>
                        <w:r>
                          <w:rPr>
                            <w:rFonts w:eastAsia="Tahoma"/>
                            <w:b/>
                            <w:color w:val="000000"/>
                            <w:sz w:val="16"/>
                          </w:rPr>
                          <w:t>9.812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D0DCBA" w14:textId="77777777" w:rsidR="008B6551" w:rsidRDefault="008B6551" w:rsidP="00AB6FEE">
                        <w:pPr>
                          <w:spacing w:line="240" w:lineRule="auto"/>
                          <w:jc w:val="right"/>
                        </w:pPr>
                        <w:r>
                          <w:rPr>
                            <w:rFonts w:eastAsia="Tahoma"/>
                            <w:b/>
                            <w:color w:val="000000"/>
                            <w:sz w:val="16"/>
                          </w:rPr>
                          <w:t>9.190</w:t>
                        </w:r>
                      </w:p>
                    </w:tc>
                  </w:tr>
                </w:tbl>
                <w:p w14:paraId="746926F2" w14:textId="77777777" w:rsidR="008B6551" w:rsidRDefault="008B6551">
                  <w:pPr>
                    <w:spacing w:line="240" w:lineRule="auto"/>
                  </w:pPr>
                </w:p>
              </w:tc>
            </w:tr>
          </w:tbl>
          <w:p w14:paraId="2E60F293" w14:textId="77777777" w:rsidR="008B6551" w:rsidRDefault="008B6551">
            <w:pPr>
              <w:spacing w:line="240" w:lineRule="auto"/>
            </w:pPr>
          </w:p>
        </w:tc>
      </w:tr>
      <w:tr w:rsidR="008B6551" w14:paraId="36B37AA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B6551" w14:paraId="5372EA4C" w14:textId="77777777">
              <w:trPr>
                <w:trHeight w:val="680"/>
              </w:trPr>
              <w:tc>
                <w:tcPr>
                  <w:tcW w:w="10204" w:type="dxa"/>
                </w:tcPr>
                <w:p w14:paraId="2C8BA23F" w14:textId="01663081" w:rsidR="008B6551" w:rsidRDefault="008B6551" w:rsidP="00AB6FEE">
                  <w:pPr>
                    <w:spacing w:line="240" w:lineRule="auto"/>
                    <w:ind w:firstLine="851"/>
                    <w:rPr>
                      <w:sz w:val="0"/>
                    </w:rPr>
                  </w:pPr>
                  <w:r>
                    <w:lastRenderedPageBreak/>
                    <w:br w:type="page"/>
                  </w:r>
                  <w:r w:rsidR="00E27923">
                    <w:rPr>
                      <w:noProof/>
                      <w:lang w:eastAsia="sl-SI"/>
                    </w:rPr>
                    <w:drawing>
                      <wp:inline distT="0" distB="0" distL="0" distR="0" wp14:anchorId="2B88B5F0" wp14:editId="5FD608BD">
                        <wp:extent cx="5401310" cy="3963035"/>
                        <wp:effectExtent l="0" t="0" r="8890" b="0"/>
                        <wp:docPr id="749" name="Slika 749" descr="Območni prikaz Slovenije – navedeno je število prometnih nesreč na tisoč kilometrov javnih cest za posamezno policijsko upravo in glede na razpon tudi obarvano območje od zelene (manjša obremenjenost) do rdeče (večja obremenjenost). Prikazana je namreč obremenjenost območij policijskih uprav s prometnimi nesrečami glede na tisoč km javnih cest." title="Število prometnih nesreč na 1.000 km javnih cest po policijskih uprav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1310" cy="3963035"/>
                                </a:xfrm>
                                <a:prstGeom prst="rect">
                                  <a:avLst/>
                                </a:prstGeom>
                                <a:noFill/>
                              </pic:spPr>
                            </pic:pic>
                          </a:graphicData>
                        </a:graphic>
                      </wp:inline>
                    </w:drawing>
                  </w:r>
                </w:p>
                <w:p w14:paraId="03DC0808" w14:textId="77777777" w:rsidR="008B6551" w:rsidRDefault="008B6551"/>
                <w:tbl>
                  <w:tblPr>
                    <w:tblW w:w="0" w:type="auto"/>
                    <w:tblCellMar>
                      <w:left w:w="0" w:type="dxa"/>
                      <w:right w:w="0" w:type="dxa"/>
                    </w:tblCellMar>
                    <w:tblLook w:val="04A0" w:firstRow="1" w:lastRow="0" w:firstColumn="1" w:lastColumn="0" w:noHBand="0" w:noVBand="1"/>
                  </w:tblPr>
                  <w:tblGrid>
                    <w:gridCol w:w="10204"/>
                  </w:tblGrid>
                  <w:tr w:rsidR="008B6551" w14:paraId="723848C9" w14:textId="77777777">
                    <w:trPr>
                      <w:trHeight w:val="602"/>
                    </w:trPr>
                    <w:tc>
                      <w:tcPr>
                        <w:tcW w:w="10204" w:type="dxa"/>
                        <w:tcBorders>
                          <w:top w:val="nil"/>
                          <w:left w:val="nil"/>
                          <w:bottom w:val="nil"/>
                          <w:right w:val="nil"/>
                        </w:tcBorders>
                        <w:tcMar>
                          <w:top w:w="39" w:type="dxa"/>
                          <w:left w:w="0" w:type="dxa"/>
                          <w:bottom w:w="39" w:type="dxa"/>
                          <w:right w:w="39" w:type="dxa"/>
                        </w:tcMar>
                      </w:tcPr>
                      <w:p w14:paraId="2B2CD6C7" w14:textId="442F398E" w:rsidR="008B6551" w:rsidRDefault="008B6551" w:rsidP="00CD4F8B">
                        <w:pPr>
                          <w:spacing w:before="226" w:line="240" w:lineRule="auto"/>
                        </w:pPr>
                        <w:r>
                          <w:rPr>
                            <w:rFonts w:eastAsia="Tahoma"/>
                            <w:i/>
                            <w:color w:val="000000"/>
                            <w:sz w:val="18"/>
                          </w:rPr>
                          <w:t>Mrtvi v prometnih nesrečah</w:t>
                        </w:r>
                      </w:p>
                    </w:tc>
                  </w:tr>
                </w:tbl>
                <w:p w14:paraId="744D4592" w14:textId="77777777" w:rsidR="008B6551" w:rsidRDefault="008B6551">
                  <w:pPr>
                    <w:spacing w:line="240" w:lineRule="auto"/>
                  </w:pPr>
                </w:p>
              </w:tc>
            </w:tr>
            <w:tr w:rsidR="008B6551" w14:paraId="2699512A"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4"/>
                    <w:gridCol w:w="680"/>
                    <w:gridCol w:w="680"/>
                    <w:gridCol w:w="679"/>
                    <w:gridCol w:w="679"/>
                    <w:gridCol w:w="679"/>
                    <w:gridCol w:w="679"/>
                    <w:gridCol w:w="679"/>
                    <w:gridCol w:w="679"/>
                    <w:gridCol w:w="679"/>
                    <w:gridCol w:w="679"/>
                  </w:tblGrid>
                  <w:tr w:rsidR="008B6551" w14:paraId="66739B35" w14:textId="77777777" w:rsidTr="00AB6FEE">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A9353FA" w14:textId="77777777" w:rsidR="008B6551" w:rsidRDefault="008B6551">
                        <w:pPr>
                          <w:spacing w:line="240" w:lineRule="auto"/>
                        </w:pPr>
                        <w:r>
                          <w:rPr>
                            <w:rFonts w:eastAsia="Tahoma"/>
                            <w:b/>
                            <w:color w:val="FFFFFF"/>
                            <w:sz w:val="16"/>
                          </w:rPr>
                          <w:t>Enota, ki je obravnavala prometno nesrečo</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1098D05" w14:textId="77777777" w:rsidR="008B6551" w:rsidRDefault="008B6551">
                        <w:pPr>
                          <w:spacing w:line="240" w:lineRule="auto"/>
                          <w:jc w:val="center"/>
                        </w:pPr>
                        <w:r>
                          <w:rPr>
                            <w:rFonts w:eastAsia="Tahoma"/>
                            <w:b/>
                            <w:color w:val="FFFFFF"/>
                            <w:sz w:val="16"/>
                          </w:rPr>
                          <w:t>Število mrtvih</w:t>
                        </w:r>
                      </w:p>
                    </w:tc>
                  </w:tr>
                  <w:tr w:rsidR="008B6551" w14:paraId="7CBEFD1A" w14:textId="77777777" w:rsidTr="00BE37C9">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162867" w14:textId="77777777" w:rsidR="008B6551" w:rsidRDefault="008B6551">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18EF26" w14:textId="77777777" w:rsidR="008B6551" w:rsidRDefault="008B6551">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9B8F32" w14:textId="77777777" w:rsidR="008B6551" w:rsidRDefault="008B6551">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D15DE4" w14:textId="77777777" w:rsidR="008B6551" w:rsidRDefault="008B6551">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0B9672" w14:textId="77777777" w:rsidR="008B6551" w:rsidRDefault="008B6551">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976A1B" w14:textId="77777777" w:rsidR="008B6551" w:rsidRDefault="008B6551">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CE6DB8" w14:textId="77777777" w:rsidR="008B6551" w:rsidRDefault="008B6551">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53F280" w14:textId="77777777" w:rsidR="008B6551" w:rsidRDefault="008B6551">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8AFD5A" w14:textId="77777777" w:rsidR="008B6551" w:rsidRDefault="008B6551">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265244" w14:textId="77777777" w:rsidR="008B6551" w:rsidRDefault="008B6551">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2EDC1D" w14:textId="77777777" w:rsidR="008B6551" w:rsidRDefault="008B6551">
                        <w:pPr>
                          <w:spacing w:line="240" w:lineRule="auto"/>
                          <w:jc w:val="center"/>
                        </w:pPr>
                        <w:r>
                          <w:rPr>
                            <w:rFonts w:eastAsia="Tahoma"/>
                            <w:b/>
                            <w:color w:val="FFFFFF"/>
                            <w:sz w:val="16"/>
                          </w:rPr>
                          <w:t>2026</w:t>
                        </w:r>
                      </w:p>
                    </w:tc>
                  </w:tr>
                  <w:tr w:rsidR="008B6551" w14:paraId="5C3F723E" w14:textId="77777777" w:rsidTr="00BE37C9">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0D3F8" w14:textId="77777777" w:rsidR="008B6551" w:rsidRDefault="008B6551" w:rsidP="00AB6FEE">
                        <w:pPr>
                          <w:spacing w:line="240" w:lineRule="auto"/>
                        </w:pPr>
                        <w:r>
                          <w:rPr>
                            <w:rFonts w:eastAsia="Tahoma"/>
                            <w:color w:val="000000"/>
                            <w:sz w:val="16"/>
                          </w:rPr>
                          <w:t>Policijska uprava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09EF2" w14:textId="77777777" w:rsidR="008B6551" w:rsidRDefault="008B6551" w:rsidP="00AB6FEE">
                        <w:pPr>
                          <w:spacing w:line="240" w:lineRule="auto"/>
                          <w:jc w:val="right"/>
                        </w:pPr>
                        <w:r>
                          <w:rPr>
                            <w:rFonts w:eastAsia="Tahoma"/>
                            <w:color w:val="000000"/>
                            <w:sz w:val="16"/>
                          </w:rPr>
                          <w:t>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6E7930" w14:textId="77777777" w:rsidR="008B6551" w:rsidRDefault="008B6551" w:rsidP="00AB6FEE">
                        <w:pPr>
                          <w:spacing w:line="240" w:lineRule="auto"/>
                          <w:jc w:val="right"/>
                        </w:pPr>
                        <w:r>
                          <w:rPr>
                            <w:rFonts w:eastAsia="Tahoma"/>
                            <w:color w:val="000000"/>
                            <w:sz w:val="16"/>
                          </w:rPr>
                          <w:t>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2C0705" w14:textId="77777777" w:rsidR="008B6551" w:rsidRDefault="008B6551" w:rsidP="00AB6FEE">
                        <w:pPr>
                          <w:spacing w:line="240" w:lineRule="auto"/>
                          <w:jc w:val="right"/>
                        </w:pPr>
                        <w:r>
                          <w:rPr>
                            <w:rFonts w:eastAsia="Tahoma"/>
                            <w:color w:val="000000"/>
                            <w:sz w:val="16"/>
                          </w:rPr>
                          <w:t>13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1629D4" w14:textId="77777777" w:rsidR="008B6551" w:rsidRDefault="008B6551" w:rsidP="00AB6FEE">
                        <w:pPr>
                          <w:spacing w:line="240" w:lineRule="auto"/>
                          <w:jc w:val="right"/>
                        </w:pPr>
                        <w:r>
                          <w:rPr>
                            <w:rFonts w:eastAsia="Tahoma"/>
                            <w:color w:val="000000"/>
                            <w:sz w:val="16"/>
                          </w:rPr>
                          <w:t>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4F69C9" w14:textId="77777777" w:rsidR="008B6551" w:rsidRDefault="008B6551" w:rsidP="00AB6FEE">
                        <w:pPr>
                          <w:spacing w:line="240" w:lineRule="auto"/>
                          <w:jc w:val="right"/>
                        </w:pPr>
                        <w:r>
                          <w:rPr>
                            <w:rFonts w:eastAsia="Tahoma"/>
                            <w:color w:val="000000"/>
                            <w:sz w:val="16"/>
                          </w:rPr>
                          <w:t>11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99E73D" w14:textId="77777777" w:rsidR="008B6551" w:rsidRDefault="008B6551" w:rsidP="00AB6FEE">
                        <w:pPr>
                          <w:spacing w:line="240" w:lineRule="auto"/>
                          <w:jc w:val="right"/>
                        </w:pPr>
                        <w:r>
                          <w:rPr>
                            <w:rFonts w:eastAsia="Tahoma"/>
                            <w:color w:val="000000"/>
                            <w:sz w:val="16"/>
                          </w:rPr>
                          <w:t>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48D0E1" w14:textId="77777777" w:rsidR="008B6551" w:rsidRDefault="008B6551" w:rsidP="00AB6FEE">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81EEB0" w14:textId="77777777" w:rsidR="008B6551" w:rsidRDefault="008B6551" w:rsidP="00AB6FEE">
                        <w:pPr>
                          <w:spacing w:line="240" w:lineRule="auto"/>
                          <w:jc w:val="right"/>
                        </w:pPr>
                        <w:r>
                          <w:rPr>
                            <w:rFonts w:eastAsia="Tahoma"/>
                            <w:color w:val="000000"/>
                            <w:sz w:val="16"/>
                          </w:rPr>
                          <w:t>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AEB5C5" w14:textId="77777777" w:rsidR="008B6551" w:rsidRDefault="008B6551" w:rsidP="00AB6FEE">
                        <w:pPr>
                          <w:spacing w:line="240" w:lineRule="auto"/>
                          <w:jc w:val="right"/>
                        </w:pPr>
                        <w:r>
                          <w:rPr>
                            <w:rFonts w:eastAsia="Tahoma"/>
                            <w:color w:val="000000"/>
                            <w:sz w:val="16"/>
                          </w:rPr>
                          <w:t>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802CB1" w14:textId="77777777" w:rsidR="008B6551" w:rsidRDefault="008B6551" w:rsidP="00AB6FEE">
                        <w:pPr>
                          <w:spacing w:line="240" w:lineRule="auto"/>
                          <w:jc w:val="right"/>
                        </w:pPr>
                        <w:r>
                          <w:rPr>
                            <w:rFonts w:eastAsia="Tahoma"/>
                            <w:color w:val="000000"/>
                            <w:sz w:val="16"/>
                          </w:rPr>
                          <w:t>10</w:t>
                        </w:r>
                      </w:p>
                    </w:tc>
                  </w:tr>
                  <w:tr w:rsidR="008B6551" w14:paraId="1960C479"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0E9CC1" w14:textId="77777777" w:rsidR="008B6551" w:rsidRDefault="008B6551" w:rsidP="00AB6FEE">
                        <w:pPr>
                          <w:spacing w:line="240" w:lineRule="auto"/>
                        </w:pPr>
                        <w:r>
                          <w:rPr>
                            <w:rFonts w:eastAsia="Tahoma"/>
                            <w:color w:val="000000"/>
                            <w:sz w:val="16"/>
                          </w:rPr>
                          <w:t>Policijska uprava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03EA1" w14:textId="77777777" w:rsidR="008B6551" w:rsidRDefault="008B6551" w:rsidP="00AB6FE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8F67E6"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91D25A"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3F7A79"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4A3B24"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CB9CFC"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23F45"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521E18"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596B71"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B971B" w14:textId="77777777" w:rsidR="008B6551" w:rsidRDefault="008B6551" w:rsidP="00AB6FEE">
                        <w:pPr>
                          <w:spacing w:line="240" w:lineRule="auto"/>
                          <w:jc w:val="right"/>
                        </w:pPr>
                        <w:r>
                          <w:rPr>
                            <w:rFonts w:eastAsia="Tahoma"/>
                            <w:color w:val="000000"/>
                            <w:sz w:val="16"/>
                          </w:rPr>
                          <w:t>1</w:t>
                        </w:r>
                      </w:p>
                    </w:tc>
                  </w:tr>
                  <w:tr w:rsidR="008B6551" w14:paraId="3D23A989"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5E0B62" w14:textId="77777777" w:rsidR="008B6551" w:rsidRDefault="008B6551" w:rsidP="00AB6FEE">
                        <w:pPr>
                          <w:spacing w:line="240" w:lineRule="auto"/>
                        </w:pPr>
                        <w:r>
                          <w:rPr>
                            <w:rFonts w:eastAsia="Tahoma"/>
                            <w:color w:val="000000"/>
                            <w:sz w:val="16"/>
                          </w:rPr>
                          <w:t>Policijska uprava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E775A3" w14:textId="77777777" w:rsidR="008B6551" w:rsidRDefault="008B6551" w:rsidP="00AB6FEE">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8A92F"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F480B"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9B8AE9"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2D0056" w14:textId="77777777" w:rsidR="008B6551" w:rsidRDefault="008B6551" w:rsidP="00AB6FE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72A81A" w14:textId="77777777" w:rsidR="008B6551" w:rsidRDefault="008B6551" w:rsidP="00AB6FE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A7C482"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2AB1FA"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FA9C4F"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4B7064" w14:textId="77777777" w:rsidR="008B6551" w:rsidRDefault="008B6551" w:rsidP="00AB6FEE">
                        <w:pPr>
                          <w:spacing w:line="240" w:lineRule="auto"/>
                          <w:jc w:val="right"/>
                        </w:pPr>
                        <w:r>
                          <w:rPr>
                            <w:rFonts w:eastAsia="Tahoma"/>
                            <w:color w:val="000000"/>
                            <w:sz w:val="16"/>
                          </w:rPr>
                          <w:t>1</w:t>
                        </w:r>
                      </w:p>
                    </w:tc>
                  </w:tr>
                  <w:tr w:rsidR="008B6551" w14:paraId="3BB2B63F"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BB441" w14:textId="77777777" w:rsidR="008B6551" w:rsidRDefault="008B6551" w:rsidP="00AB6FEE">
                        <w:pPr>
                          <w:spacing w:line="240" w:lineRule="auto"/>
                        </w:pPr>
                        <w:r>
                          <w:rPr>
                            <w:rFonts w:eastAsia="Tahoma"/>
                            <w:color w:val="000000"/>
                            <w:sz w:val="16"/>
                          </w:rPr>
                          <w:t>Policijska uprava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AEE007" w14:textId="77777777" w:rsidR="008B6551" w:rsidRDefault="008B6551" w:rsidP="00AB6FEE">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D55225" w14:textId="77777777" w:rsidR="008B6551" w:rsidRDefault="008B6551" w:rsidP="00AB6FE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BD3AF7" w14:textId="77777777" w:rsidR="008B6551" w:rsidRDefault="008B6551" w:rsidP="00AB6FE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8C1ABB" w14:textId="77777777" w:rsidR="008B6551" w:rsidRDefault="008B6551" w:rsidP="00AB6FEE">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EA3B4B" w14:textId="77777777" w:rsidR="008B6551" w:rsidRDefault="008B6551" w:rsidP="00AB6FE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19167" w14:textId="77777777" w:rsidR="008B6551" w:rsidRDefault="008B6551" w:rsidP="00AB6FEE">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3D824" w14:textId="77777777" w:rsidR="008B6551" w:rsidRDefault="008B6551" w:rsidP="00AB6FE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787A3" w14:textId="77777777" w:rsidR="008B6551" w:rsidRDefault="008B6551" w:rsidP="00AB6FE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B58A6"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14A961" w14:textId="77777777" w:rsidR="008B6551" w:rsidRDefault="008B6551" w:rsidP="00AB6FEE">
                        <w:pPr>
                          <w:spacing w:line="240" w:lineRule="auto"/>
                          <w:jc w:val="right"/>
                        </w:pPr>
                        <w:r>
                          <w:rPr>
                            <w:rFonts w:eastAsia="Tahoma"/>
                            <w:color w:val="000000"/>
                            <w:sz w:val="16"/>
                          </w:rPr>
                          <w:t>14</w:t>
                        </w:r>
                      </w:p>
                    </w:tc>
                  </w:tr>
                  <w:tr w:rsidR="008B6551" w14:paraId="4D8DF636"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657B7" w14:textId="77777777" w:rsidR="008B6551" w:rsidRDefault="008B6551" w:rsidP="00AB6FEE">
                        <w:pPr>
                          <w:spacing w:line="240" w:lineRule="auto"/>
                        </w:pPr>
                        <w:r>
                          <w:rPr>
                            <w:rFonts w:eastAsia="Tahoma"/>
                            <w:color w:val="000000"/>
                            <w:sz w:val="16"/>
                          </w:rPr>
                          <w:t>Policijska uprava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FF699" w14:textId="77777777" w:rsidR="008B6551" w:rsidRDefault="008B6551" w:rsidP="00AB6FEE">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8433BB" w14:textId="77777777" w:rsidR="008B6551" w:rsidRDefault="008B6551" w:rsidP="00AB6FE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17935"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53ABDD" w14:textId="77777777" w:rsidR="008B6551" w:rsidRDefault="008B6551" w:rsidP="00AB6FE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50D4F" w14:textId="77777777" w:rsidR="008B6551" w:rsidRDefault="008B6551" w:rsidP="00AB6FEE">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0C693D" w14:textId="77777777" w:rsidR="008B6551" w:rsidRDefault="008B6551" w:rsidP="00AB6FE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2E2553" w14:textId="77777777" w:rsidR="008B6551" w:rsidRDefault="008B6551" w:rsidP="00AB6FE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5AA4AA" w14:textId="77777777" w:rsidR="008B6551" w:rsidRDefault="008B6551" w:rsidP="00AB6FE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6BDA7B"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A9A0E2" w14:textId="77777777" w:rsidR="008B6551" w:rsidRDefault="008B6551" w:rsidP="00AB6FEE">
                        <w:pPr>
                          <w:spacing w:line="240" w:lineRule="auto"/>
                          <w:jc w:val="right"/>
                        </w:pPr>
                        <w:r>
                          <w:rPr>
                            <w:rFonts w:eastAsia="Tahoma"/>
                            <w:color w:val="000000"/>
                            <w:sz w:val="16"/>
                          </w:rPr>
                          <w:t>8</w:t>
                        </w:r>
                      </w:p>
                    </w:tc>
                  </w:tr>
                  <w:tr w:rsidR="008B6551" w14:paraId="532FA22E"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2B560C" w14:textId="77777777" w:rsidR="008B6551" w:rsidRDefault="008B6551" w:rsidP="00AB6FEE">
                        <w:pPr>
                          <w:spacing w:line="240" w:lineRule="auto"/>
                        </w:pPr>
                        <w:r>
                          <w:rPr>
                            <w:rFonts w:eastAsia="Tahoma"/>
                            <w:color w:val="000000"/>
                            <w:sz w:val="16"/>
                          </w:rPr>
                          <w:t>Policijska uprava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101CB" w14:textId="77777777" w:rsidR="008B6551" w:rsidRDefault="008B6551" w:rsidP="00AB6FEE">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FEB71E"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3C2BB" w14:textId="77777777" w:rsidR="008B6551" w:rsidRDefault="008B6551" w:rsidP="00AB6FE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1248B1"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7B7017" w14:textId="77777777" w:rsidR="008B6551" w:rsidRDefault="008B6551" w:rsidP="00AB6FEE">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87E843"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E63E3C" w14:textId="77777777" w:rsidR="008B6551" w:rsidRDefault="008B6551" w:rsidP="00AB6FEE">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E7337"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6E2A4"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F1895E" w14:textId="77777777" w:rsidR="008B6551" w:rsidRDefault="008B6551" w:rsidP="00AB6FEE">
                        <w:pPr>
                          <w:spacing w:line="240" w:lineRule="auto"/>
                          <w:jc w:val="right"/>
                        </w:pPr>
                        <w:r>
                          <w:rPr>
                            <w:rFonts w:eastAsia="Tahoma"/>
                            <w:color w:val="000000"/>
                            <w:sz w:val="16"/>
                          </w:rPr>
                          <w:t>2</w:t>
                        </w:r>
                      </w:p>
                    </w:tc>
                  </w:tr>
                  <w:tr w:rsidR="008B6551" w14:paraId="77B24A74"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6DA00A" w14:textId="77777777" w:rsidR="008B6551" w:rsidRDefault="008B6551" w:rsidP="00AB6FEE">
                        <w:pPr>
                          <w:spacing w:line="240" w:lineRule="auto"/>
                        </w:pPr>
                        <w:r>
                          <w:rPr>
                            <w:rFonts w:eastAsia="Tahoma"/>
                            <w:color w:val="000000"/>
                            <w:sz w:val="16"/>
                          </w:rPr>
                          <w:t>Policijska uprava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19DF6" w14:textId="77777777" w:rsidR="008B6551" w:rsidRDefault="008B6551" w:rsidP="00AB6FEE">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35C9A7"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85B2A2" w14:textId="77777777" w:rsidR="008B6551" w:rsidRDefault="008B6551" w:rsidP="00AB6FEE">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2B5B6" w14:textId="77777777" w:rsidR="008B6551" w:rsidRDefault="008B6551" w:rsidP="00AB6FE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1DE30"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58D76" w14:textId="77777777" w:rsidR="008B6551" w:rsidRDefault="008B6551" w:rsidP="00AB6FE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A0C049"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FD70E2" w14:textId="77777777" w:rsidR="008B6551" w:rsidRDefault="008B6551" w:rsidP="00AB6FE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06911"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2B7849" w14:textId="77777777" w:rsidR="008B6551" w:rsidRDefault="008B6551" w:rsidP="00AB6FEE">
                        <w:pPr>
                          <w:spacing w:line="240" w:lineRule="auto"/>
                          <w:jc w:val="right"/>
                        </w:pPr>
                        <w:r>
                          <w:rPr>
                            <w:rFonts w:eastAsia="Tahoma"/>
                            <w:color w:val="000000"/>
                            <w:sz w:val="16"/>
                          </w:rPr>
                          <w:t>5</w:t>
                        </w:r>
                      </w:p>
                    </w:tc>
                  </w:tr>
                  <w:tr w:rsidR="008B6551" w14:paraId="55B2ABB1" w14:textId="77777777" w:rsidTr="00BE37C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DF3E5A" w14:textId="77777777" w:rsidR="008B6551" w:rsidRDefault="008B6551" w:rsidP="00AB6FEE">
                        <w:pPr>
                          <w:spacing w:line="240" w:lineRule="auto"/>
                        </w:pPr>
                        <w:r>
                          <w:rPr>
                            <w:rFonts w:eastAsia="Tahoma"/>
                            <w:color w:val="000000"/>
                            <w:sz w:val="16"/>
                          </w:rPr>
                          <w:t>Policijska uprava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67C010" w14:textId="77777777" w:rsidR="008B6551" w:rsidRDefault="008B6551" w:rsidP="00AB6FEE">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3FF696"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E3AAFD" w14:textId="77777777" w:rsidR="008B6551" w:rsidRDefault="008B6551" w:rsidP="00AB6FEE">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3853A" w14:textId="77777777" w:rsidR="008B6551" w:rsidRDefault="008B6551" w:rsidP="00AB6FEE">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BAC953" w14:textId="77777777" w:rsidR="008B6551" w:rsidRDefault="008B6551" w:rsidP="00AB6FEE">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A6B63"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6A6EF" w14:textId="77777777" w:rsidR="008B6551" w:rsidRDefault="008B6551" w:rsidP="00AB6FEE">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BEDCDE"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BF369" w14:textId="77777777" w:rsidR="008B6551" w:rsidRDefault="008B6551" w:rsidP="00AB6FEE">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5D6EA" w14:textId="77777777" w:rsidR="008B6551" w:rsidRDefault="008B6551" w:rsidP="00AB6FEE">
                        <w:pPr>
                          <w:spacing w:line="240" w:lineRule="auto"/>
                          <w:jc w:val="right"/>
                        </w:pPr>
                        <w:r>
                          <w:rPr>
                            <w:rFonts w:eastAsia="Tahoma"/>
                            <w:color w:val="000000"/>
                            <w:sz w:val="16"/>
                          </w:rPr>
                          <w:t>4</w:t>
                        </w:r>
                      </w:p>
                    </w:tc>
                  </w:tr>
                  <w:tr w:rsidR="008B6551" w14:paraId="3AED008D" w14:textId="77777777" w:rsidTr="00BE37C9">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719997" w14:textId="77777777" w:rsidR="008B6551" w:rsidRDefault="008B6551" w:rsidP="00AB6FEE">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1E0C1A"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C2F78B"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9F6EE1"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6D9059"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475B4F"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586A949" w14:textId="77777777" w:rsidR="008B6551" w:rsidRDefault="008B6551" w:rsidP="00AB6FEE">
                        <w:pPr>
                          <w:spacing w:line="240" w:lineRule="auto"/>
                          <w:jc w:val="right"/>
                        </w:pPr>
                        <w:r>
                          <w:rPr>
                            <w:rFonts w:eastAsia="Tahoma"/>
                            <w:color w:val="000000"/>
                            <w:sz w:val="16"/>
                          </w:rPr>
                          <w:t>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192937"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4EF8B3"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A7BD13"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0D57C6" w14:textId="77777777" w:rsidR="008B6551" w:rsidRPr="00557D77" w:rsidRDefault="008B6551" w:rsidP="00AB6FEE">
                        <w:pPr>
                          <w:spacing w:line="240" w:lineRule="auto"/>
                          <w:jc w:val="right"/>
                          <w:rPr>
                            <w:rFonts w:eastAsia="Tahoma"/>
                            <w:color w:val="000000"/>
                            <w:sz w:val="16"/>
                          </w:rPr>
                        </w:pPr>
                        <w:r w:rsidRPr="00557D77">
                          <w:rPr>
                            <w:rFonts w:eastAsia="Tahoma"/>
                            <w:color w:val="000000"/>
                            <w:sz w:val="16"/>
                          </w:rPr>
                          <w:t>0</w:t>
                        </w:r>
                      </w:p>
                    </w:tc>
                  </w:tr>
                  <w:tr w:rsidR="008B6551" w14:paraId="64233306" w14:textId="77777777" w:rsidTr="00BE37C9">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3AEED9" w14:textId="77777777" w:rsidR="008B6551" w:rsidRDefault="008B6551" w:rsidP="00AB6FEE">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E9DB91" w14:textId="77777777" w:rsidR="008B6551" w:rsidRDefault="008B6551" w:rsidP="00AB6FEE">
                        <w:pPr>
                          <w:spacing w:line="240" w:lineRule="auto"/>
                          <w:jc w:val="right"/>
                        </w:pPr>
                        <w:r>
                          <w:rPr>
                            <w:rFonts w:eastAsia="Tahoma"/>
                            <w:b/>
                            <w:color w:val="000000"/>
                            <w:sz w:val="16"/>
                          </w:rPr>
                          <w:t>54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991041" w14:textId="77777777" w:rsidR="008B6551" w:rsidRDefault="008B6551" w:rsidP="00AB6FEE">
                        <w:pPr>
                          <w:spacing w:line="240" w:lineRule="auto"/>
                          <w:jc w:val="right"/>
                        </w:pPr>
                        <w:r>
                          <w:rPr>
                            <w:rFonts w:eastAsia="Tahoma"/>
                            <w:b/>
                            <w:color w:val="000000"/>
                            <w:sz w:val="16"/>
                          </w:rPr>
                          <w:t>41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1191DC" w14:textId="77777777" w:rsidR="008B6551" w:rsidRDefault="008B6551" w:rsidP="00AB6FEE">
                        <w:pPr>
                          <w:spacing w:line="240" w:lineRule="auto"/>
                          <w:jc w:val="right"/>
                        </w:pPr>
                        <w:r>
                          <w:rPr>
                            <w:rFonts w:eastAsia="Tahoma"/>
                            <w:b/>
                            <w:color w:val="000000"/>
                            <w:sz w:val="16"/>
                          </w:rPr>
                          <w:t>56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1595B0" w14:textId="77777777" w:rsidR="008B6551" w:rsidRDefault="008B6551" w:rsidP="00AB6FEE">
                        <w:pPr>
                          <w:spacing w:line="240" w:lineRule="auto"/>
                          <w:jc w:val="right"/>
                        </w:pPr>
                        <w:r>
                          <w:rPr>
                            <w:rFonts w:eastAsia="Tahoma"/>
                            <w:b/>
                            <w:color w:val="000000"/>
                            <w:sz w:val="16"/>
                          </w:rPr>
                          <w:t>45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1C6903" w14:textId="77777777" w:rsidR="008B6551" w:rsidRDefault="008B6551" w:rsidP="00AB6FEE">
                        <w:pPr>
                          <w:spacing w:line="240" w:lineRule="auto"/>
                          <w:jc w:val="right"/>
                        </w:pPr>
                        <w:r>
                          <w:rPr>
                            <w:rFonts w:eastAsia="Tahoma"/>
                            <w:b/>
                            <w:color w:val="000000"/>
                            <w:sz w:val="16"/>
                          </w:rPr>
                          <w:t>48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F57D65" w14:textId="77777777" w:rsidR="008B6551" w:rsidRDefault="008B6551" w:rsidP="00AB6FEE">
                        <w:pPr>
                          <w:spacing w:line="240" w:lineRule="auto"/>
                          <w:jc w:val="right"/>
                        </w:pPr>
                        <w:r>
                          <w:rPr>
                            <w:rFonts w:eastAsia="Tahoma"/>
                            <w:b/>
                            <w:color w:val="000000"/>
                            <w:sz w:val="16"/>
                          </w:rPr>
                          <w:t>51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85558" w14:textId="77777777" w:rsidR="008B6551" w:rsidRDefault="008B6551" w:rsidP="00AB6FEE">
                        <w:pPr>
                          <w:spacing w:line="240" w:lineRule="auto"/>
                          <w:jc w:val="right"/>
                        </w:pPr>
                        <w:r>
                          <w:rPr>
                            <w:rFonts w:eastAsia="Tahoma"/>
                            <w:b/>
                            <w:color w:val="000000"/>
                            <w:sz w:val="16"/>
                          </w:rPr>
                          <w:t>38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4F0003" w14:textId="77777777" w:rsidR="008B6551" w:rsidRDefault="008B6551" w:rsidP="00AB6FEE">
                        <w:pPr>
                          <w:spacing w:line="240" w:lineRule="auto"/>
                          <w:jc w:val="right"/>
                        </w:pPr>
                        <w:r>
                          <w:rPr>
                            <w:rFonts w:eastAsia="Tahoma"/>
                            <w:b/>
                            <w:color w:val="000000"/>
                            <w:sz w:val="16"/>
                          </w:rPr>
                          <w:t>27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C05445" w14:textId="77777777" w:rsidR="008B6551" w:rsidRDefault="008B6551" w:rsidP="00AB6FEE">
                        <w:pPr>
                          <w:spacing w:line="240" w:lineRule="auto"/>
                          <w:jc w:val="right"/>
                        </w:pPr>
                        <w:r>
                          <w:rPr>
                            <w:rFonts w:eastAsia="Tahoma"/>
                            <w:b/>
                            <w:color w:val="000000"/>
                            <w:sz w:val="16"/>
                          </w:rPr>
                          <w:t>34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6DCB75" w14:textId="77777777" w:rsidR="008B6551" w:rsidRDefault="008B6551" w:rsidP="00AB6FEE">
                        <w:pPr>
                          <w:spacing w:line="240" w:lineRule="auto"/>
                          <w:jc w:val="right"/>
                        </w:pPr>
                        <w:r>
                          <w:rPr>
                            <w:rFonts w:eastAsia="Tahoma"/>
                            <w:b/>
                            <w:color w:val="000000"/>
                            <w:sz w:val="16"/>
                          </w:rPr>
                          <w:t>45</w:t>
                        </w:r>
                      </w:p>
                    </w:tc>
                  </w:tr>
                </w:tbl>
                <w:p w14:paraId="3569601F" w14:textId="77777777" w:rsidR="008B6551" w:rsidRDefault="008B6551">
                  <w:pPr>
                    <w:spacing w:line="240" w:lineRule="auto"/>
                  </w:pPr>
                </w:p>
              </w:tc>
            </w:tr>
          </w:tbl>
          <w:p w14:paraId="62CB922C" w14:textId="77777777" w:rsidR="008B6551" w:rsidRDefault="008B6551">
            <w:pPr>
              <w:spacing w:line="240" w:lineRule="auto"/>
            </w:pPr>
          </w:p>
        </w:tc>
      </w:tr>
    </w:tbl>
    <w:p w14:paraId="1E742165" w14:textId="77777777" w:rsidR="008B6551" w:rsidRDefault="008B6551">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8B6551" w14:paraId="5EBC1CC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067A5CD8"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5E8F7B7A" w14:textId="77777777">
                    <w:trPr>
                      <w:trHeight w:val="602"/>
                    </w:trPr>
                    <w:tc>
                      <w:tcPr>
                        <w:tcW w:w="10204" w:type="dxa"/>
                        <w:tcBorders>
                          <w:top w:val="nil"/>
                          <w:left w:val="nil"/>
                          <w:bottom w:val="nil"/>
                          <w:right w:val="nil"/>
                        </w:tcBorders>
                        <w:tcMar>
                          <w:top w:w="39" w:type="dxa"/>
                          <w:left w:w="850" w:type="dxa"/>
                          <w:bottom w:w="39" w:type="dxa"/>
                          <w:right w:w="850" w:type="dxa"/>
                        </w:tcMar>
                      </w:tcPr>
                      <w:p w14:paraId="6831EE4A" w14:textId="0C0DB744" w:rsidR="008B6551" w:rsidRDefault="008B6551" w:rsidP="00CD4F8B">
                        <w:pPr>
                          <w:spacing w:before="226" w:line="240" w:lineRule="auto"/>
                        </w:pPr>
                        <w:r>
                          <w:rPr>
                            <w:rFonts w:eastAsia="Tahoma"/>
                            <w:i/>
                            <w:color w:val="000000"/>
                            <w:sz w:val="18"/>
                          </w:rPr>
                          <w:lastRenderedPageBreak/>
                          <w:t>Delež alkoholiziranih povzročiteljev prometnih nesreč</w:t>
                        </w:r>
                      </w:p>
                    </w:tc>
                  </w:tr>
                </w:tbl>
                <w:p w14:paraId="4180D50E" w14:textId="77777777" w:rsidR="008B6551" w:rsidRDefault="008B6551">
                  <w:pPr>
                    <w:spacing w:line="240" w:lineRule="auto"/>
                  </w:pPr>
                </w:p>
              </w:tc>
            </w:tr>
            <w:tr w:rsidR="008B6551" w14:paraId="62DB4B18" w14:textId="77777777">
              <w:trPr>
                <w:trHeight w:val="6122"/>
              </w:trPr>
              <w:tc>
                <w:tcPr>
                  <w:tcW w:w="850" w:type="dxa"/>
                </w:tcPr>
                <w:p w14:paraId="1F488D62"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D64A3F2" w14:textId="77777777" w:rsidR="008B6551" w:rsidRDefault="008B6551">
                  <w:pPr>
                    <w:spacing w:line="240" w:lineRule="auto"/>
                  </w:pPr>
                  <w:r>
                    <w:rPr>
                      <w:noProof/>
                      <w:lang w:eastAsia="sl-SI"/>
                    </w:rPr>
                    <w:drawing>
                      <wp:inline distT="0" distB="0" distL="0" distR="0" wp14:anchorId="52882808" wp14:editId="2BB01ECD">
                        <wp:extent cx="5400000" cy="3888000"/>
                        <wp:effectExtent l="0" t="0" r="0" b="0"/>
                        <wp:docPr id="64" name="img35.png" descr="V stolpičnem grafu so prikazani deleži alkoholiziranih povzročiteljev prometnih nesreč, in sicer s smrtnim izidom, telesnimi poškodbami in z materialno škodo. Deleži so izraženi v odstotkih." title="Delež alkoholiziranih povzročiteljev prometnih nesreč"/>
                        <wp:cNvGraphicFramePr/>
                        <a:graphic xmlns:a="http://schemas.openxmlformats.org/drawingml/2006/main">
                          <a:graphicData uri="http://schemas.openxmlformats.org/drawingml/2006/picture">
                            <pic:pic xmlns:pic="http://schemas.openxmlformats.org/drawingml/2006/picture">
                              <pic:nvPicPr>
                                <pic:cNvPr id="65" name="img35.png"/>
                                <pic:cNvPicPr/>
                              </pic:nvPicPr>
                              <pic:blipFill>
                                <a:blip r:embed="rId86" cstate="print"/>
                                <a:stretch>
                                  <a:fillRect/>
                                </a:stretch>
                              </pic:blipFill>
                              <pic:spPr>
                                <a:xfrm>
                                  <a:off x="0" y="0"/>
                                  <a:ext cx="5400000" cy="3888000"/>
                                </a:xfrm>
                                <a:prstGeom prst="rect">
                                  <a:avLst/>
                                </a:prstGeom>
                              </pic:spPr>
                            </pic:pic>
                          </a:graphicData>
                        </a:graphic>
                      </wp:inline>
                    </w:drawing>
                  </w:r>
                </w:p>
              </w:tc>
              <w:tc>
                <w:tcPr>
                  <w:tcW w:w="850" w:type="dxa"/>
                </w:tcPr>
                <w:p w14:paraId="58F24F5B" w14:textId="77777777" w:rsidR="008B6551" w:rsidRDefault="008B6551">
                  <w:pPr>
                    <w:pStyle w:val="EmptyCellLayoutStyle"/>
                    <w:spacing w:after="0" w:line="240" w:lineRule="auto"/>
                  </w:pPr>
                </w:p>
              </w:tc>
            </w:tr>
          </w:tbl>
          <w:p w14:paraId="11DCCD49" w14:textId="77777777" w:rsidR="008B6551" w:rsidRDefault="008B6551">
            <w:pPr>
              <w:spacing w:line="240" w:lineRule="auto"/>
            </w:pPr>
          </w:p>
        </w:tc>
      </w:tr>
    </w:tbl>
    <w:p w14:paraId="71A894B2" w14:textId="77777777" w:rsidR="008B6551" w:rsidRDefault="008B6551">
      <w:pPr>
        <w:spacing w:line="240" w:lineRule="auto"/>
      </w:pPr>
    </w:p>
    <w:p w14:paraId="6B5D566A"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6EB238B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0BDFB6DB"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1B15CD98" w14:textId="77777777">
                    <w:trPr>
                      <w:trHeight w:val="602"/>
                    </w:trPr>
                    <w:tc>
                      <w:tcPr>
                        <w:tcW w:w="10204" w:type="dxa"/>
                        <w:tcBorders>
                          <w:top w:val="nil"/>
                          <w:left w:val="nil"/>
                          <w:bottom w:val="nil"/>
                          <w:right w:val="nil"/>
                        </w:tcBorders>
                        <w:tcMar>
                          <w:top w:w="39" w:type="dxa"/>
                          <w:left w:w="850" w:type="dxa"/>
                          <w:bottom w:w="39" w:type="dxa"/>
                          <w:right w:w="850" w:type="dxa"/>
                        </w:tcMar>
                      </w:tcPr>
                      <w:p w14:paraId="76C9141F" w14:textId="3ABD6DB0" w:rsidR="008B6551" w:rsidRDefault="008B6551" w:rsidP="00CD4F8B">
                        <w:pPr>
                          <w:spacing w:before="226" w:line="240" w:lineRule="auto"/>
                        </w:pPr>
                        <w:r>
                          <w:rPr>
                            <w:rFonts w:eastAsia="Tahoma"/>
                            <w:i/>
                            <w:color w:val="000000"/>
                            <w:sz w:val="18"/>
                          </w:rPr>
                          <w:t>Povprečna stopnja alkoholiziranosti povzročiteljev prometnih nesreč</w:t>
                        </w:r>
                      </w:p>
                    </w:tc>
                  </w:tr>
                </w:tbl>
                <w:p w14:paraId="2E7CFC16" w14:textId="77777777" w:rsidR="008B6551" w:rsidRDefault="008B6551">
                  <w:pPr>
                    <w:spacing w:line="240" w:lineRule="auto"/>
                  </w:pPr>
                </w:p>
              </w:tc>
            </w:tr>
            <w:tr w:rsidR="008B6551" w14:paraId="2BB98E52" w14:textId="77777777">
              <w:trPr>
                <w:trHeight w:val="6122"/>
              </w:trPr>
              <w:tc>
                <w:tcPr>
                  <w:tcW w:w="850" w:type="dxa"/>
                </w:tcPr>
                <w:p w14:paraId="2076A163"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021A24CA" w14:textId="77777777" w:rsidR="008B6551" w:rsidRDefault="008B6551">
                  <w:pPr>
                    <w:spacing w:line="240" w:lineRule="auto"/>
                  </w:pPr>
                  <w:r>
                    <w:rPr>
                      <w:noProof/>
                      <w:lang w:eastAsia="sl-SI"/>
                    </w:rPr>
                    <w:drawing>
                      <wp:inline distT="0" distB="0" distL="0" distR="0" wp14:anchorId="2E981F47" wp14:editId="01778514">
                        <wp:extent cx="5400000" cy="3888000"/>
                        <wp:effectExtent l="0" t="0" r="0" b="0"/>
                        <wp:docPr id="66" name="img36.png" descr="V stolpičnem grafu so prikazane povprečne stopnje alkoholiziranosti povzročiteljev prometnih nesreč, in sicer s smrtnim izidom, telesnimi poškodbami in z materialno škodo. Povprečna stopnja je izražena v g/kg." title="Povprečna stopnja alkoholiziranosti povzročiteljev prometnih nesreč"/>
                        <wp:cNvGraphicFramePr/>
                        <a:graphic xmlns:a="http://schemas.openxmlformats.org/drawingml/2006/main">
                          <a:graphicData uri="http://schemas.openxmlformats.org/drawingml/2006/picture">
                            <pic:pic xmlns:pic="http://schemas.openxmlformats.org/drawingml/2006/picture">
                              <pic:nvPicPr>
                                <pic:cNvPr id="67" name="img36.png"/>
                                <pic:cNvPicPr/>
                              </pic:nvPicPr>
                              <pic:blipFill>
                                <a:blip r:embed="rId87" cstate="print"/>
                                <a:stretch>
                                  <a:fillRect/>
                                </a:stretch>
                              </pic:blipFill>
                              <pic:spPr>
                                <a:xfrm>
                                  <a:off x="0" y="0"/>
                                  <a:ext cx="5400000" cy="3888000"/>
                                </a:xfrm>
                                <a:prstGeom prst="rect">
                                  <a:avLst/>
                                </a:prstGeom>
                              </pic:spPr>
                            </pic:pic>
                          </a:graphicData>
                        </a:graphic>
                      </wp:inline>
                    </w:drawing>
                  </w:r>
                </w:p>
              </w:tc>
              <w:tc>
                <w:tcPr>
                  <w:tcW w:w="850" w:type="dxa"/>
                </w:tcPr>
                <w:p w14:paraId="40021A59" w14:textId="77777777" w:rsidR="008B6551" w:rsidRDefault="008B6551">
                  <w:pPr>
                    <w:pStyle w:val="EmptyCellLayoutStyle"/>
                    <w:spacing w:after="0" w:line="240" w:lineRule="auto"/>
                  </w:pPr>
                </w:p>
              </w:tc>
            </w:tr>
          </w:tbl>
          <w:p w14:paraId="08959CEF" w14:textId="77777777" w:rsidR="008B6551" w:rsidRDefault="008B6551">
            <w:pPr>
              <w:spacing w:line="240" w:lineRule="auto"/>
            </w:pPr>
          </w:p>
        </w:tc>
      </w:tr>
    </w:tbl>
    <w:p w14:paraId="4635BD29" w14:textId="77777777" w:rsidR="008B6551" w:rsidRDefault="008B6551">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8B6551" w14:paraId="41FDE1F7"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48771E37"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12442B8F" w14:textId="77777777">
                    <w:trPr>
                      <w:trHeight w:val="602"/>
                    </w:trPr>
                    <w:tc>
                      <w:tcPr>
                        <w:tcW w:w="10204" w:type="dxa"/>
                        <w:tcBorders>
                          <w:top w:val="nil"/>
                          <w:left w:val="nil"/>
                          <w:bottom w:val="nil"/>
                          <w:right w:val="nil"/>
                        </w:tcBorders>
                        <w:tcMar>
                          <w:top w:w="39" w:type="dxa"/>
                          <w:left w:w="850" w:type="dxa"/>
                          <w:bottom w:w="39" w:type="dxa"/>
                          <w:right w:w="850" w:type="dxa"/>
                        </w:tcMar>
                      </w:tcPr>
                      <w:p w14:paraId="16A6A63D" w14:textId="47E117FB" w:rsidR="008B6551" w:rsidRDefault="008B6551" w:rsidP="00CD4F8B">
                        <w:pPr>
                          <w:spacing w:before="226" w:line="240" w:lineRule="auto"/>
                        </w:pPr>
                        <w:r>
                          <w:rPr>
                            <w:rFonts w:eastAsia="Tahoma"/>
                            <w:i/>
                            <w:color w:val="000000"/>
                            <w:sz w:val="18"/>
                          </w:rPr>
                          <w:lastRenderedPageBreak/>
                          <w:t>Število mrtvih v prometni</w:t>
                        </w:r>
                        <w:r w:rsidR="00CD4F8B">
                          <w:rPr>
                            <w:rFonts w:eastAsia="Tahoma"/>
                            <w:i/>
                            <w:color w:val="000000"/>
                            <w:sz w:val="18"/>
                          </w:rPr>
                          <w:t>h nesrečah glede na vrsto ceste</w:t>
                        </w:r>
                      </w:p>
                    </w:tc>
                  </w:tr>
                </w:tbl>
                <w:p w14:paraId="5C47C5AB" w14:textId="77777777" w:rsidR="008B6551" w:rsidRDefault="008B6551">
                  <w:pPr>
                    <w:spacing w:line="240" w:lineRule="auto"/>
                  </w:pPr>
                </w:p>
              </w:tc>
            </w:tr>
            <w:tr w:rsidR="008B6551" w14:paraId="4025715E" w14:textId="77777777">
              <w:trPr>
                <w:trHeight w:val="6122"/>
              </w:trPr>
              <w:tc>
                <w:tcPr>
                  <w:tcW w:w="850" w:type="dxa"/>
                </w:tcPr>
                <w:p w14:paraId="1CCF0FCE"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4E9E13EC" w14:textId="77777777" w:rsidR="008B6551" w:rsidRDefault="008B6551">
                  <w:pPr>
                    <w:spacing w:line="240" w:lineRule="auto"/>
                  </w:pPr>
                  <w:r>
                    <w:rPr>
                      <w:noProof/>
                      <w:lang w:eastAsia="sl-SI"/>
                    </w:rPr>
                    <w:drawing>
                      <wp:inline distT="0" distB="0" distL="0" distR="0" wp14:anchorId="71899B4F" wp14:editId="44A84229">
                        <wp:extent cx="5400000" cy="3888000"/>
                        <wp:effectExtent l="0" t="0" r="0" b="0"/>
                        <wp:docPr id="68" name="img37.png" descr="V paličnem grafu je prikazano število umrlih oseb v prometnih nesrečah glede na vrsto ceste za zadnjih deset prvih polletij. Kategorije cest so naslednje: avtocesta, glavna cesta, hitra cesta, lokalna cesta, naselje brez uličnega sistema, naselje z uličnim sistemom, regionalna cesta in turistična cesta." title="Število mrtvih v prometnih nesrečah glede na vrsto ceste"/>
                        <wp:cNvGraphicFramePr/>
                        <a:graphic xmlns:a="http://schemas.openxmlformats.org/drawingml/2006/main">
                          <a:graphicData uri="http://schemas.openxmlformats.org/drawingml/2006/picture">
                            <pic:pic xmlns:pic="http://schemas.openxmlformats.org/drawingml/2006/picture">
                              <pic:nvPicPr>
                                <pic:cNvPr id="69" name="img37.png"/>
                                <pic:cNvPicPr/>
                              </pic:nvPicPr>
                              <pic:blipFill>
                                <a:blip r:embed="rId88" cstate="print"/>
                                <a:stretch>
                                  <a:fillRect/>
                                </a:stretch>
                              </pic:blipFill>
                              <pic:spPr>
                                <a:xfrm>
                                  <a:off x="0" y="0"/>
                                  <a:ext cx="5400000" cy="3888000"/>
                                </a:xfrm>
                                <a:prstGeom prst="rect">
                                  <a:avLst/>
                                </a:prstGeom>
                              </pic:spPr>
                            </pic:pic>
                          </a:graphicData>
                        </a:graphic>
                      </wp:inline>
                    </w:drawing>
                  </w:r>
                </w:p>
              </w:tc>
              <w:tc>
                <w:tcPr>
                  <w:tcW w:w="850" w:type="dxa"/>
                </w:tcPr>
                <w:p w14:paraId="216F2685" w14:textId="77777777" w:rsidR="008B6551" w:rsidRDefault="008B6551">
                  <w:pPr>
                    <w:pStyle w:val="EmptyCellLayoutStyle"/>
                    <w:spacing w:after="0" w:line="240" w:lineRule="auto"/>
                  </w:pPr>
                </w:p>
              </w:tc>
            </w:tr>
          </w:tbl>
          <w:p w14:paraId="777AEDB3" w14:textId="77777777" w:rsidR="008B6551" w:rsidRDefault="008B6551">
            <w:pPr>
              <w:spacing w:line="240" w:lineRule="auto"/>
            </w:pPr>
          </w:p>
        </w:tc>
      </w:tr>
    </w:tbl>
    <w:p w14:paraId="43D296F9" w14:textId="77777777" w:rsidR="008B6551" w:rsidRDefault="008B6551">
      <w:pPr>
        <w:spacing w:line="240" w:lineRule="auto"/>
      </w:pPr>
    </w:p>
    <w:p w14:paraId="00F6AAEC"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6E6A9AE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60A0F6D8"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521346B8" w14:textId="77777777">
                    <w:trPr>
                      <w:trHeight w:val="602"/>
                    </w:trPr>
                    <w:tc>
                      <w:tcPr>
                        <w:tcW w:w="10204" w:type="dxa"/>
                        <w:tcBorders>
                          <w:top w:val="nil"/>
                          <w:left w:val="nil"/>
                          <w:bottom w:val="nil"/>
                          <w:right w:val="nil"/>
                        </w:tcBorders>
                        <w:tcMar>
                          <w:top w:w="39" w:type="dxa"/>
                          <w:left w:w="850" w:type="dxa"/>
                          <w:bottom w:w="39" w:type="dxa"/>
                          <w:right w:w="850" w:type="dxa"/>
                        </w:tcMar>
                      </w:tcPr>
                      <w:p w14:paraId="1207D8C2" w14:textId="20919468" w:rsidR="008B6551" w:rsidRDefault="008B6551" w:rsidP="00CD4F8B">
                        <w:pPr>
                          <w:spacing w:before="226" w:line="240" w:lineRule="auto"/>
                        </w:pPr>
                        <w:r>
                          <w:rPr>
                            <w:rFonts w:eastAsia="Tahoma"/>
                            <w:i/>
                            <w:color w:val="000000"/>
                            <w:sz w:val="18"/>
                          </w:rPr>
                          <w:t>Število mrtvih v prometnih nesrečah glede na vzrok prometne nesreče</w:t>
                        </w:r>
                      </w:p>
                    </w:tc>
                  </w:tr>
                </w:tbl>
                <w:p w14:paraId="488CE7AF" w14:textId="77777777" w:rsidR="008B6551" w:rsidRDefault="008B6551">
                  <w:pPr>
                    <w:spacing w:line="240" w:lineRule="auto"/>
                  </w:pPr>
                </w:p>
              </w:tc>
            </w:tr>
            <w:tr w:rsidR="008B6551" w14:paraId="1EEBB10C" w14:textId="77777777">
              <w:trPr>
                <w:trHeight w:val="6122"/>
              </w:trPr>
              <w:tc>
                <w:tcPr>
                  <w:tcW w:w="850" w:type="dxa"/>
                </w:tcPr>
                <w:p w14:paraId="1A2AA73F"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715EC924" w14:textId="77777777" w:rsidR="008B6551" w:rsidRDefault="008B6551">
                  <w:pPr>
                    <w:spacing w:line="240" w:lineRule="auto"/>
                  </w:pPr>
                  <w:r>
                    <w:rPr>
                      <w:noProof/>
                      <w:lang w:eastAsia="sl-SI"/>
                    </w:rPr>
                    <w:drawing>
                      <wp:inline distT="0" distB="0" distL="0" distR="0" wp14:anchorId="03C94839" wp14:editId="286BBE59">
                        <wp:extent cx="5400000" cy="3888000"/>
                        <wp:effectExtent l="0" t="0" r="0" b="0"/>
                        <wp:docPr id="70" name="img38.png" descr="V paličnem grafu je prikazano število umrlih oseb v prometnih nesrečah glede na vzrok prometne nasreče za zadnjih deset prvih polletij. Vzroki so naslednji: nepravilna stran ali smer vožnje, nepravilno prehitevanje, nepravilnosti pešca, neprilagojena hitrost, neupoštevanje pravil o prednosti, neustrezna varnostna razdalja, premiki z vozilom in ostalo." title="Število mrtvih v prometnih nesrečah glede na vzrok prometne nesreče"/>
                        <wp:cNvGraphicFramePr/>
                        <a:graphic xmlns:a="http://schemas.openxmlformats.org/drawingml/2006/main">
                          <a:graphicData uri="http://schemas.openxmlformats.org/drawingml/2006/picture">
                            <pic:pic xmlns:pic="http://schemas.openxmlformats.org/drawingml/2006/picture">
                              <pic:nvPicPr>
                                <pic:cNvPr id="71" name="img38.png"/>
                                <pic:cNvPicPr/>
                              </pic:nvPicPr>
                              <pic:blipFill>
                                <a:blip r:embed="rId89" cstate="print"/>
                                <a:stretch>
                                  <a:fillRect/>
                                </a:stretch>
                              </pic:blipFill>
                              <pic:spPr>
                                <a:xfrm>
                                  <a:off x="0" y="0"/>
                                  <a:ext cx="5400000" cy="3888000"/>
                                </a:xfrm>
                                <a:prstGeom prst="rect">
                                  <a:avLst/>
                                </a:prstGeom>
                              </pic:spPr>
                            </pic:pic>
                          </a:graphicData>
                        </a:graphic>
                      </wp:inline>
                    </w:drawing>
                  </w:r>
                </w:p>
              </w:tc>
              <w:tc>
                <w:tcPr>
                  <w:tcW w:w="850" w:type="dxa"/>
                </w:tcPr>
                <w:p w14:paraId="5C575F31" w14:textId="77777777" w:rsidR="008B6551" w:rsidRDefault="008B6551">
                  <w:pPr>
                    <w:pStyle w:val="EmptyCellLayoutStyle"/>
                    <w:spacing w:after="0" w:line="240" w:lineRule="auto"/>
                  </w:pPr>
                </w:p>
              </w:tc>
            </w:tr>
          </w:tbl>
          <w:p w14:paraId="52F3CF75" w14:textId="77777777" w:rsidR="008B6551" w:rsidRDefault="008B6551">
            <w:pPr>
              <w:spacing w:line="240" w:lineRule="auto"/>
            </w:pPr>
          </w:p>
        </w:tc>
      </w:tr>
    </w:tbl>
    <w:p w14:paraId="0AC4D913" w14:textId="77777777" w:rsidR="008B6551" w:rsidRDefault="008B6551">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8B6551" w14:paraId="6EF6129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23142EA1" w14:textId="77777777" w:rsidTr="00AB6FEE">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8B6551" w14:paraId="6E861552" w14:textId="77777777">
                    <w:trPr>
                      <w:trHeight w:val="602"/>
                    </w:trPr>
                    <w:tc>
                      <w:tcPr>
                        <w:tcW w:w="10204" w:type="dxa"/>
                        <w:tcBorders>
                          <w:top w:val="nil"/>
                          <w:left w:val="nil"/>
                          <w:bottom w:val="nil"/>
                          <w:right w:val="nil"/>
                        </w:tcBorders>
                        <w:tcMar>
                          <w:top w:w="39" w:type="dxa"/>
                          <w:left w:w="850" w:type="dxa"/>
                          <w:bottom w:w="39" w:type="dxa"/>
                          <w:right w:w="850" w:type="dxa"/>
                        </w:tcMar>
                      </w:tcPr>
                      <w:p w14:paraId="3CC862E1" w14:textId="02666284" w:rsidR="008B6551" w:rsidRDefault="008B6551" w:rsidP="00CD4F8B">
                        <w:pPr>
                          <w:spacing w:before="226" w:line="240" w:lineRule="auto"/>
                        </w:pPr>
                        <w:r>
                          <w:rPr>
                            <w:rFonts w:eastAsia="Tahoma"/>
                            <w:i/>
                            <w:color w:val="000000"/>
                            <w:sz w:val="18"/>
                          </w:rPr>
                          <w:lastRenderedPageBreak/>
                          <w:t>Vrsta udeležencev, umrlih v prometnih nesrečah</w:t>
                        </w:r>
                      </w:p>
                    </w:tc>
                  </w:tr>
                </w:tbl>
                <w:p w14:paraId="28ECE4D9" w14:textId="77777777" w:rsidR="008B6551" w:rsidRDefault="008B6551">
                  <w:pPr>
                    <w:spacing w:line="240" w:lineRule="auto"/>
                  </w:pPr>
                </w:p>
              </w:tc>
            </w:tr>
            <w:tr w:rsidR="008B6551" w14:paraId="49C77332" w14:textId="77777777">
              <w:trPr>
                <w:trHeight w:val="6122"/>
              </w:trPr>
              <w:tc>
                <w:tcPr>
                  <w:tcW w:w="850" w:type="dxa"/>
                </w:tcPr>
                <w:p w14:paraId="584D8923"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192FBD3" w14:textId="77777777" w:rsidR="008B6551" w:rsidRDefault="008B6551">
                  <w:pPr>
                    <w:spacing w:line="240" w:lineRule="auto"/>
                  </w:pPr>
                  <w:r>
                    <w:rPr>
                      <w:noProof/>
                      <w:lang w:eastAsia="sl-SI"/>
                    </w:rPr>
                    <w:drawing>
                      <wp:inline distT="0" distB="0" distL="0" distR="0" wp14:anchorId="6610F526" wp14:editId="0B45C3A3">
                        <wp:extent cx="5400000" cy="3888000"/>
                        <wp:effectExtent l="0" t="0" r="0" b="0"/>
                        <wp:docPr id="72" name="img39.png" descr="V paličnem grafu je prikazano število umrlih oseb v prometnih nesrečah glede na vrsto udeleženca za zadnjih deset prvih polletij. Udeleženci so naslednji: kolesarji, pešci, potniki, vozniki motornih koles, vozniki osebnih avtomobilov in drugi udeleženci." title="Vrsta udeležencev, umrlih v prometnih nesrečah"/>
                        <wp:cNvGraphicFramePr/>
                        <a:graphic xmlns:a="http://schemas.openxmlformats.org/drawingml/2006/main">
                          <a:graphicData uri="http://schemas.openxmlformats.org/drawingml/2006/picture">
                            <pic:pic xmlns:pic="http://schemas.openxmlformats.org/drawingml/2006/picture">
                              <pic:nvPicPr>
                                <pic:cNvPr id="73" name="img39.png"/>
                                <pic:cNvPicPr/>
                              </pic:nvPicPr>
                              <pic:blipFill>
                                <a:blip r:embed="rId90" cstate="print"/>
                                <a:stretch>
                                  <a:fillRect/>
                                </a:stretch>
                              </pic:blipFill>
                              <pic:spPr>
                                <a:xfrm>
                                  <a:off x="0" y="0"/>
                                  <a:ext cx="5400000" cy="3888000"/>
                                </a:xfrm>
                                <a:prstGeom prst="rect">
                                  <a:avLst/>
                                </a:prstGeom>
                              </pic:spPr>
                            </pic:pic>
                          </a:graphicData>
                        </a:graphic>
                      </wp:inline>
                    </w:drawing>
                  </w:r>
                </w:p>
              </w:tc>
              <w:tc>
                <w:tcPr>
                  <w:tcW w:w="850" w:type="dxa"/>
                </w:tcPr>
                <w:p w14:paraId="6ED3AE02" w14:textId="77777777" w:rsidR="008B6551" w:rsidRDefault="008B6551">
                  <w:pPr>
                    <w:pStyle w:val="EmptyCellLayoutStyle"/>
                    <w:spacing w:after="0" w:line="240" w:lineRule="auto"/>
                  </w:pPr>
                </w:p>
              </w:tc>
            </w:tr>
          </w:tbl>
          <w:p w14:paraId="039B115F" w14:textId="77777777" w:rsidR="008B6551" w:rsidRDefault="008B6551">
            <w:pPr>
              <w:spacing w:line="240" w:lineRule="auto"/>
            </w:pPr>
          </w:p>
        </w:tc>
      </w:tr>
    </w:tbl>
    <w:p w14:paraId="7133598E" w14:textId="77777777" w:rsidR="008B6551" w:rsidRDefault="008B655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8B6551" w14:paraId="70ACDC5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8B6551" w14:paraId="5A833F0E" w14:textId="77777777" w:rsidTr="00AB6FEE">
              <w:trPr>
                <w:trHeight w:val="680"/>
              </w:trPr>
              <w:tc>
                <w:tcPr>
                  <w:tcW w:w="850" w:type="dxa"/>
                  <w:gridSpan w:val="3"/>
                </w:tcPr>
                <w:p w14:paraId="59FF99CA" w14:textId="77777777" w:rsidR="008B6551" w:rsidRDefault="008B6551"/>
                <w:tbl>
                  <w:tblPr>
                    <w:tblW w:w="0" w:type="auto"/>
                    <w:tblCellMar>
                      <w:left w:w="0" w:type="dxa"/>
                      <w:right w:w="0" w:type="dxa"/>
                    </w:tblCellMar>
                    <w:tblLook w:val="04A0" w:firstRow="1" w:lastRow="0" w:firstColumn="1" w:lastColumn="0" w:noHBand="0" w:noVBand="1"/>
                  </w:tblPr>
                  <w:tblGrid>
                    <w:gridCol w:w="10204"/>
                  </w:tblGrid>
                  <w:tr w:rsidR="008B6551" w14:paraId="68001DB8" w14:textId="77777777">
                    <w:trPr>
                      <w:trHeight w:val="602"/>
                    </w:trPr>
                    <w:tc>
                      <w:tcPr>
                        <w:tcW w:w="10204" w:type="dxa"/>
                        <w:tcBorders>
                          <w:top w:val="nil"/>
                          <w:left w:val="nil"/>
                          <w:bottom w:val="nil"/>
                          <w:right w:val="nil"/>
                        </w:tcBorders>
                        <w:tcMar>
                          <w:top w:w="39" w:type="dxa"/>
                          <w:left w:w="850" w:type="dxa"/>
                          <w:bottom w:w="39" w:type="dxa"/>
                          <w:right w:w="850" w:type="dxa"/>
                        </w:tcMar>
                      </w:tcPr>
                      <w:p w14:paraId="3DBBC84E" w14:textId="59244800" w:rsidR="008B6551" w:rsidRDefault="008B6551" w:rsidP="00CD4F8B">
                        <w:pPr>
                          <w:spacing w:before="226" w:line="240" w:lineRule="auto"/>
                        </w:pPr>
                        <w:r>
                          <w:rPr>
                            <w:rFonts w:eastAsia="Tahoma"/>
                            <w:i/>
                            <w:color w:val="000000"/>
                            <w:sz w:val="18"/>
                          </w:rPr>
                          <w:t>Število prometnih nesreč s pobegom</w:t>
                        </w:r>
                      </w:p>
                    </w:tc>
                  </w:tr>
                </w:tbl>
                <w:p w14:paraId="6780FD53" w14:textId="77777777" w:rsidR="008B6551" w:rsidRDefault="008B6551">
                  <w:pPr>
                    <w:spacing w:line="240" w:lineRule="auto"/>
                  </w:pPr>
                </w:p>
              </w:tc>
            </w:tr>
            <w:tr w:rsidR="008B6551" w14:paraId="28E25437" w14:textId="77777777">
              <w:trPr>
                <w:trHeight w:val="6122"/>
              </w:trPr>
              <w:tc>
                <w:tcPr>
                  <w:tcW w:w="850" w:type="dxa"/>
                </w:tcPr>
                <w:p w14:paraId="7816D71F" w14:textId="77777777" w:rsidR="008B6551" w:rsidRDefault="008B6551">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1F47B4B4" w14:textId="77777777" w:rsidR="008B6551" w:rsidRDefault="008B6551">
                  <w:pPr>
                    <w:spacing w:line="240" w:lineRule="auto"/>
                  </w:pPr>
                  <w:r>
                    <w:rPr>
                      <w:noProof/>
                      <w:lang w:eastAsia="sl-SI"/>
                    </w:rPr>
                    <w:drawing>
                      <wp:inline distT="0" distB="0" distL="0" distR="0" wp14:anchorId="24FD4462" wp14:editId="5C590862">
                        <wp:extent cx="5400000" cy="3888000"/>
                        <wp:effectExtent l="0" t="0" r="0" b="0"/>
                        <wp:docPr id="74" name="img40.png" descr="V kombiniranem grafu je prikazano število prometnih nesreč s pobegom (črtni graf), prometne nesreče s pobegom, v katerih so osebe umrle in/ali se telesno poškodovale, in število neraziskanih prometnih nesreč z mrtvimi in telesno poškodovanimi, katerih povzročitelj je pobegnil (oboje stolpični graf). Podatki so prikazani za zadnjih deset prvih polletij." title="Število prometnih nesreč s pobegom"/>
                        <wp:cNvGraphicFramePr/>
                        <a:graphic xmlns:a="http://schemas.openxmlformats.org/drawingml/2006/main">
                          <a:graphicData uri="http://schemas.openxmlformats.org/drawingml/2006/picture">
                            <pic:pic xmlns:pic="http://schemas.openxmlformats.org/drawingml/2006/picture">
                              <pic:nvPicPr>
                                <pic:cNvPr id="75" name="img40.png"/>
                                <pic:cNvPicPr/>
                              </pic:nvPicPr>
                              <pic:blipFill>
                                <a:blip r:embed="rId91" cstate="print"/>
                                <a:stretch>
                                  <a:fillRect/>
                                </a:stretch>
                              </pic:blipFill>
                              <pic:spPr>
                                <a:xfrm>
                                  <a:off x="0" y="0"/>
                                  <a:ext cx="5400000" cy="3888000"/>
                                </a:xfrm>
                                <a:prstGeom prst="rect">
                                  <a:avLst/>
                                </a:prstGeom>
                              </pic:spPr>
                            </pic:pic>
                          </a:graphicData>
                        </a:graphic>
                      </wp:inline>
                    </w:drawing>
                  </w:r>
                </w:p>
              </w:tc>
              <w:tc>
                <w:tcPr>
                  <w:tcW w:w="850" w:type="dxa"/>
                </w:tcPr>
                <w:p w14:paraId="1CEC1B5C" w14:textId="77777777" w:rsidR="008B6551" w:rsidRDefault="008B6551">
                  <w:pPr>
                    <w:pStyle w:val="EmptyCellLayoutStyle"/>
                    <w:spacing w:after="0" w:line="240" w:lineRule="auto"/>
                  </w:pPr>
                </w:p>
              </w:tc>
            </w:tr>
          </w:tbl>
          <w:p w14:paraId="0DC599E0" w14:textId="77777777" w:rsidR="008B6551" w:rsidRDefault="008B6551">
            <w:pPr>
              <w:spacing w:line="240" w:lineRule="auto"/>
            </w:pPr>
          </w:p>
        </w:tc>
      </w:tr>
    </w:tbl>
    <w:p w14:paraId="328D2D9A" w14:textId="77777777" w:rsidR="008B6551" w:rsidRDefault="008B6551">
      <w:pPr>
        <w:spacing w:line="240" w:lineRule="auto"/>
      </w:pPr>
    </w:p>
    <w:p w14:paraId="7A7C0CB1" w14:textId="77777777" w:rsidR="00763924" w:rsidRDefault="00763924">
      <w:pPr>
        <w:spacing w:after="160" w:line="259" w:lineRule="auto"/>
      </w:pPr>
      <w:r>
        <w:br w:type="page"/>
      </w:r>
    </w:p>
    <w:tbl>
      <w:tblPr>
        <w:tblW w:w="0" w:type="auto"/>
        <w:tblCellMar>
          <w:left w:w="0" w:type="dxa"/>
          <w:right w:w="0" w:type="dxa"/>
        </w:tblCellMar>
        <w:tblLook w:val="04A0" w:firstRow="1" w:lastRow="0" w:firstColumn="1" w:lastColumn="0" w:noHBand="0" w:noVBand="1"/>
      </w:tblPr>
      <w:tblGrid>
        <w:gridCol w:w="10203"/>
      </w:tblGrid>
      <w:tr w:rsidR="005A66E9" w14:paraId="27AAC158" w14:textId="77777777" w:rsidTr="006E553B">
        <w:trPr>
          <w:trHeight w:val="680"/>
        </w:trPr>
        <w:tc>
          <w:tcPr>
            <w:tcW w:w="10203" w:type="dxa"/>
          </w:tcPr>
          <w:tbl>
            <w:tblPr>
              <w:tblW w:w="0" w:type="auto"/>
              <w:tblCellMar>
                <w:left w:w="0" w:type="dxa"/>
                <w:right w:w="0" w:type="dxa"/>
              </w:tblCellMar>
              <w:tblLook w:val="04A0" w:firstRow="1" w:lastRow="0" w:firstColumn="1" w:lastColumn="0" w:noHBand="0" w:noVBand="1"/>
            </w:tblPr>
            <w:tblGrid>
              <w:gridCol w:w="10203"/>
            </w:tblGrid>
            <w:tr w:rsidR="005A66E9" w14:paraId="4FBEEB98" w14:textId="77777777">
              <w:trPr>
                <w:trHeight w:val="602"/>
              </w:trPr>
              <w:tc>
                <w:tcPr>
                  <w:tcW w:w="10204" w:type="dxa"/>
                  <w:tcBorders>
                    <w:top w:val="nil"/>
                    <w:left w:val="nil"/>
                    <w:bottom w:val="nil"/>
                    <w:right w:val="nil"/>
                  </w:tcBorders>
                  <w:tcMar>
                    <w:top w:w="39" w:type="dxa"/>
                    <w:left w:w="39" w:type="dxa"/>
                    <w:bottom w:w="39" w:type="dxa"/>
                    <w:right w:w="39" w:type="dxa"/>
                  </w:tcMar>
                </w:tcPr>
                <w:p w14:paraId="1038025A" w14:textId="77777777" w:rsidR="005A66E9" w:rsidRDefault="005A66E9" w:rsidP="005A66E9">
                  <w:pPr>
                    <w:pStyle w:val="Naslov2"/>
                  </w:pPr>
                  <w:bookmarkStart w:id="28" w:name="_Toc237879368"/>
                  <w:r>
                    <w:lastRenderedPageBreak/>
                    <w:t>Nadzor državne meje in izvajanje predpisov o tujcih</w:t>
                  </w:r>
                  <w:bookmarkEnd w:id="28"/>
                </w:p>
              </w:tc>
            </w:tr>
          </w:tbl>
          <w:p w14:paraId="6A610932" w14:textId="77777777" w:rsidR="005A66E9" w:rsidRDefault="005A66E9">
            <w:pPr>
              <w:spacing w:line="240" w:lineRule="auto"/>
            </w:pPr>
          </w:p>
        </w:tc>
      </w:tr>
      <w:tr w:rsidR="005A66E9" w14:paraId="5AB85588" w14:textId="77777777" w:rsidTr="006E553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50"/>
              <w:gridCol w:w="1700"/>
              <w:gridCol w:w="5102"/>
              <w:gridCol w:w="1700"/>
              <w:gridCol w:w="850"/>
            </w:tblGrid>
            <w:tr w:rsidR="005A66E9" w14:paraId="6F21E979" w14:textId="77777777" w:rsidTr="006E553B">
              <w:trPr>
                <w:trHeight w:val="680"/>
              </w:trPr>
              <w:tc>
                <w:tcPr>
                  <w:tcW w:w="10202" w:type="dxa"/>
                  <w:gridSpan w:val="5"/>
                </w:tcPr>
                <w:tbl>
                  <w:tblPr>
                    <w:tblW w:w="0" w:type="auto"/>
                    <w:tblCellMar>
                      <w:left w:w="0" w:type="dxa"/>
                      <w:right w:w="0" w:type="dxa"/>
                    </w:tblCellMar>
                    <w:tblLook w:val="04A0" w:firstRow="1" w:lastRow="0" w:firstColumn="1" w:lastColumn="0" w:noHBand="0" w:noVBand="1"/>
                  </w:tblPr>
                  <w:tblGrid>
                    <w:gridCol w:w="10202"/>
                  </w:tblGrid>
                  <w:tr w:rsidR="005A66E9" w14:paraId="04D92CA2" w14:textId="77777777">
                    <w:trPr>
                      <w:trHeight w:val="602"/>
                    </w:trPr>
                    <w:tc>
                      <w:tcPr>
                        <w:tcW w:w="10204" w:type="dxa"/>
                        <w:tcBorders>
                          <w:top w:val="nil"/>
                          <w:left w:val="nil"/>
                          <w:bottom w:val="nil"/>
                          <w:right w:val="nil"/>
                        </w:tcBorders>
                        <w:tcMar>
                          <w:top w:w="39" w:type="dxa"/>
                          <w:left w:w="0" w:type="dxa"/>
                          <w:bottom w:w="39" w:type="dxa"/>
                          <w:right w:w="39" w:type="dxa"/>
                        </w:tcMar>
                      </w:tcPr>
                      <w:p w14:paraId="5CC82250" w14:textId="77777777" w:rsidR="005A66E9" w:rsidRDefault="005A66E9">
                        <w:pPr>
                          <w:spacing w:before="226" w:line="240" w:lineRule="auto"/>
                          <w:ind w:left="850"/>
                        </w:pPr>
                        <w:r>
                          <w:rPr>
                            <w:rFonts w:eastAsia="Tahoma"/>
                            <w:i/>
                            <w:color w:val="000000"/>
                            <w:sz w:val="18"/>
                          </w:rPr>
                          <w:t>Promet potnikov glede na vrsto meje*</w:t>
                        </w:r>
                      </w:p>
                    </w:tc>
                  </w:tr>
                </w:tbl>
                <w:p w14:paraId="1A9206F7" w14:textId="77777777" w:rsidR="005A66E9" w:rsidRDefault="005A66E9">
                  <w:pPr>
                    <w:spacing w:line="240" w:lineRule="auto"/>
                  </w:pPr>
                </w:p>
              </w:tc>
            </w:tr>
            <w:tr w:rsidR="005A66E9" w14:paraId="0D971708" w14:textId="77777777" w:rsidTr="006E553B">
              <w:trPr>
                <w:trHeight w:val="283"/>
              </w:trPr>
              <w:tc>
                <w:tcPr>
                  <w:tcW w:w="10202" w:type="dxa"/>
                  <w:gridSpan w:val="5"/>
                </w:tcPr>
                <w:tbl>
                  <w:tblPr>
                    <w:tblW w:w="0" w:type="auto"/>
                    <w:tblCellMar>
                      <w:left w:w="0" w:type="dxa"/>
                      <w:right w:w="0" w:type="dxa"/>
                    </w:tblCellMar>
                    <w:tblLook w:val="04A0" w:firstRow="1" w:lastRow="0" w:firstColumn="1" w:lastColumn="0" w:noHBand="0" w:noVBand="1"/>
                  </w:tblPr>
                  <w:tblGrid>
                    <w:gridCol w:w="9508"/>
                  </w:tblGrid>
                  <w:tr w:rsidR="005A66E9" w14:paraId="36E23855" w14:textId="77777777" w:rsidTr="006E553B">
                    <w:trPr>
                      <w:trHeight w:val="152"/>
                    </w:trPr>
                    <w:tc>
                      <w:tcPr>
                        <w:tcW w:w="9508" w:type="dxa"/>
                        <w:tcBorders>
                          <w:top w:val="nil"/>
                          <w:left w:val="nil"/>
                          <w:bottom w:val="nil"/>
                          <w:right w:val="nil"/>
                        </w:tcBorders>
                        <w:tcMar>
                          <w:top w:w="39" w:type="dxa"/>
                          <w:left w:w="39" w:type="dxa"/>
                          <w:bottom w:w="39" w:type="dxa"/>
                          <w:right w:w="39" w:type="dxa"/>
                        </w:tcMar>
                      </w:tcPr>
                      <w:p w14:paraId="0306CC8F" w14:textId="77777777" w:rsidR="005A66E9" w:rsidRPr="008066FA" w:rsidRDefault="005A66E9" w:rsidP="006E553B">
                        <w:pPr>
                          <w:spacing w:line="240" w:lineRule="auto"/>
                          <w:ind w:left="850" w:right="-926"/>
                          <w:rPr>
                            <w:rFonts w:cs="Tahoma"/>
                            <w:sz w:val="16"/>
                            <w:szCs w:val="16"/>
                          </w:rPr>
                        </w:pPr>
                        <w:r>
                          <w:rPr>
                            <w:rFonts w:cs="Tahoma"/>
                            <w:noProof/>
                            <w:sz w:val="16"/>
                            <w:szCs w:val="16"/>
                            <w:lang w:eastAsia="sl-SI"/>
                          </w:rPr>
                          <w:drawing>
                            <wp:inline distT="0" distB="0" distL="0" distR="0" wp14:anchorId="35E22590" wp14:editId="1017AB62">
                              <wp:extent cx="5403505" cy="4320000"/>
                              <wp:effectExtent l="19050" t="19050" r="26035" b="23495"/>
                              <wp:docPr id="5" name="Slika 5" descr="V kombiniranem grafu je za zadnjih pet prvih polletij prikazano število potnikov na kopenski meji (črtni graf), v stolpcih pa je prikazano število potnikov na zračni in morski meji. &#10;Opomba: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 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 polletij." title="Promet potnikov glede na vrsto m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3505" cy="4320000"/>
                                      </a:xfrm>
                                      <a:prstGeom prst="rect">
                                        <a:avLst/>
                                      </a:prstGeom>
                                      <a:noFill/>
                                      <a:ln w="6350">
                                        <a:solidFill>
                                          <a:schemeClr val="tx1"/>
                                        </a:solidFill>
                                      </a:ln>
                                      <a:effectLst/>
                                    </pic:spPr>
                                  </pic:pic>
                                </a:graphicData>
                              </a:graphic>
                            </wp:inline>
                          </w:drawing>
                        </w:r>
                      </w:p>
                    </w:tc>
                  </w:tr>
                  <w:tr w:rsidR="005A66E9" w:rsidRPr="008066FA" w14:paraId="1F6F36E5" w14:textId="77777777" w:rsidTr="006E553B">
                    <w:trPr>
                      <w:trHeight w:val="152"/>
                    </w:trPr>
                    <w:tc>
                      <w:tcPr>
                        <w:tcW w:w="9508" w:type="dxa"/>
                        <w:tcBorders>
                          <w:top w:val="nil"/>
                          <w:left w:val="nil"/>
                          <w:bottom w:val="nil"/>
                          <w:right w:val="nil"/>
                        </w:tcBorders>
                        <w:tcMar>
                          <w:top w:w="39" w:type="dxa"/>
                          <w:left w:w="39" w:type="dxa"/>
                          <w:bottom w:w="39" w:type="dxa"/>
                          <w:right w:w="39" w:type="dxa"/>
                        </w:tcMar>
                      </w:tcPr>
                      <w:p w14:paraId="1F97D911" w14:textId="77777777" w:rsidR="005A66E9" w:rsidRPr="008066FA" w:rsidRDefault="005A66E9" w:rsidP="006E553B">
                        <w:pPr>
                          <w:spacing w:line="240" w:lineRule="auto"/>
                          <w:ind w:left="850" w:right="-926"/>
                          <w:rPr>
                            <w:rFonts w:cs="Tahoma"/>
                            <w:sz w:val="16"/>
                            <w:szCs w:val="16"/>
                          </w:rPr>
                        </w:pPr>
                      </w:p>
                    </w:tc>
                  </w:tr>
                </w:tbl>
                <w:p w14:paraId="0899C13E" w14:textId="77777777" w:rsidR="005A66E9" w:rsidRDefault="005A66E9">
                  <w:pPr>
                    <w:spacing w:line="240" w:lineRule="auto"/>
                  </w:pPr>
                </w:p>
              </w:tc>
            </w:tr>
            <w:tr w:rsidR="005A66E9" w14:paraId="48DE32B0" w14:textId="77777777">
              <w:tc>
                <w:tcPr>
                  <w:tcW w:w="850" w:type="dxa"/>
                </w:tcPr>
                <w:p w14:paraId="785B4786" w14:textId="77777777" w:rsidR="005A66E9" w:rsidRDefault="005A66E9">
                  <w:pPr>
                    <w:pStyle w:val="EmptyCellLayoutStyle"/>
                    <w:spacing w:after="0" w:line="240" w:lineRule="auto"/>
                  </w:pPr>
                </w:p>
              </w:tc>
              <w:tc>
                <w:tcPr>
                  <w:tcW w:w="1700" w:type="dxa"/>
                </w:tcPr>
                <w:p w14:paraId="60D3D3AB" w14:textId="77777777" w:rsidR="005A66E9" w:rsidRDefault="005A66E9">
                  <w:pPr>
                    <w:pStyle w:val="EmptyCellLayoutStyle"/>
                    <w:spacing w:after="0" w:line="240" w:lineRule="auto"/>
                  </w:pPr>
                </w:p>
              </w:tc>
              <w:tc>
                <w:tcPr>
                  <w:tcW w:w="5102"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85"/>
                    <w:gridCol w:w="1301"/>
                    <w:gridCol w:w="1300"/>
                    <w:gridCol w:w="1300"/>
                  </w:tblGrid>
                  <w:tr w:rsidR="005A66E9" w14:paraId="489CF083" w14:textId="77777777" w:rsidTr="00596542">
                    <w:trPr>
                      <w:trHeight w:val="182"/>
                    </w:trPr>
                    <w:tc>
                      <w:tcPr>
                        <w:tcW w:w="1190" w:type="dxa"/>
                        <w:tcBorders>
                          <w:bottom w:val="single" w:sz="8" w:space="0" w:color="000000"/>
                        </w:tcBorders>
                        <w:shd w:val="clear" w:color="auto" w:fill="567832"/>
                        <w:tcMar>
                          <w:top w:w="39" w:type="dxa"/>
                          <w:left w:w="39" w:type="dxa"/>
                          <w:bottom w:w="39" w:type="dxa"/>
                          <w:right w:w="39" w:type="dxa"/>
                        </w:tcMar>
                        <w:vAlign w:val="center"/>
                      </w:tcPr>
                      <w:p w14:paraId="396C27DB" w14:textId="77777777" w:rsidR="005A66E9" w:rsidRDefault="005A66E9">
                        <w:pPr>
                          <w:spacing w:line="240" w:lineRule="auto"/>
                        </w:pPr>
                        <w:r>
                          <w:rPr>
                            <w:rFonts w:eastAsia="Tahoma"/>
                            <w:b/>
                            <w:color w:val="FFFFFF"/>
                            <w:sz w:val="16"/>
                          </w:rPr>
                          <w:t>Leto</w:t>
                        </w:r>
                      </w:p>
                    </w:tc>
                    <w:tc>
                      <w:tcPr>
                        <w:tcW w:w="1303" w:type="dxa"/>
                        <w:tcBorders>
                          <w:bottom w:val="single" w:sz="8" w:space="0" w:color="000000"/>
                        </w:tcBorders>
                        <w:shd w:val="clear" w:color="auto" w:fill="567832"/>
                        <w:tcMar>
                          <w:top w:w="39" w:type="dxa"/>
                          <w:left w:w="39" w:type="dxa"/>
                          <w:bottom w:w="39" w:type="dxa"/>
                          <w:right w:w="39" w:type="dxa"/>
                        </w:tcMar>
                        <w:vAlign w:val="center"/>
                      </w:tcPr>
                      <w:p w14:paraId="0541C325" w14:textId="77777777" w:rsidR="005A66E9" w:rsidRDefault="005A66E9">
                        <w:pPr>
                          <w:spacing w:line="240" w:lineRule="auto"/>
                          <w:jc w:val="center"/>
                        </w:pPr>
                        <w:r>
                          <w:rPr>
                            <w:rFonts w:eastAsia="Tahoma"/>
                            <w:b/>
                            <w:color w:val="FFFFFF"/>
                            <w:sz w:val="16"/>
                          </w:rPr>
                          <w:t>Kopenska</w:t>
                        </w:r>
                      </w:p>
                      <w:p w14:paraId="46E819F7" w14:textId="77777777" w:rsidR="005A66E9" w:rsidRDefault="005A66E9">
                        <w:pPr>
                          <w:spacing w:line="240" w:lineRule="auto"/>
                          <w:jc w:val="center"/>
                        </w:pPr>
                        <w:r>
                          <w:rPr>
                            <w:rFonts w:eastAsia="Tahoma"/>
                            <w:b/>
                            <w:color w:val="FFFFFF"/>
                            <w:sz w:val="16"/>
                          </w:rPr>
                          <w:t>meja</w:t>
                        </w:r>
                      </w:p>
                    </w:tc>
                    <w:tc>
                      <w:tcPr>
                        <w:tcW w:w="1303" w:type="dxa"/>
                        <w:tcBorders>
                          <w:bottom w:val="single" w:sz="8" w:space="0" w:color="000000"/>
                        </w:tcBorders>
                        <w:shd w:val="clear" w:color="auto" w:fill="567832"/>
                        <w:tcMar>
                          <w:top w:w="39" w:type="dxa"/>
                          <w:left w:w="39" w:type="dxa"/>
                          <w:bottom w:w="39" w:type="dxa"/>
                          <w:right w:w="39" w:type="dxa"/>
                        </w:tcMar>
                        <w:vAlign w:val="center"/>
                      </w:tcPr>
                      <w:p w14:paraId="5138E30F" w14:textId="77777777" w:rsidR="005A66E9" w:rsidRDefault="005A66E9">
                        <w:pPr>
                          <w:spacing w:line="240" w:lineRule="auto"/>
                          <w:jc w:val="center"/>
                        </w:pPr>
                        <w:r>
                          <w:rPr>
                            <w:rFonts w:eastAsia="Tahoma"/>
                            <w:b/>
                            <w:color w:val="FFFFFF"/>
                            <w:sz w:val="16"/>
                          </w:rPr>
                          <w:t>Zračna</w:t>
                        </w:r>
                      </w:p>
                      <w:p w14:paraId="0E6B977C" w14:textId="77777777" w:rsidR="005A66E9" w:rsidRDefault="005A66E9">
                        <w:pPr>
                          <w:spacing w:line="240" w:lineRule="auto"/>
                          <w:jc w:val="center"/>
                        </w:pPr>
                        <w:r>
                          <w:rPr>
                            <w:rFonts w:eastAsia="Tahoma"/>
                            <w:b/>
                            <w:color w:val="FFFFFF"/>
                            <w:sz w:val="16"/>
                          </w:rPr>
                          <w:t>meja</w:t>
                        </w:r>
                      </w:p>
                    </w:tc>
                    <w:tc>
                      <w:tcPr>
                        <w:tcW w:w="1303" w:type="dxa"/>
                        <w:tcBorders>
                          <w:bottom w:val="single" w:sz="8" w:space="0" w:color="000000"/>
                        </w:tcBorders>
                        <w:shd w:val="clear" w:color="auto" w:fill="567832"/>
                        <w:tcMar>
                          <w:top w:w="39" w:type="dxa"/>
                          <w:left w:w="39" w:type="dxa"/>
                          <w:bottom w:w="39" w:type="dxa"/>
                          <w:right w:w="39" w:type="dxa"/>
                        </w:tcMar>
                        <w:vAlign w:val="center"/>
                      </w:tcPr>
                      <w:p w14:paraId="509F2C24" w14:textId="77777777" w:rsidR="005A66E9" w:rsidRDefault="005A66E9">
                        <w:pPr>
                          <w:spacing w:line="240" w:lineRule="auto"/>
                          <w:jc w:val="center"/>
                        </w:pPr>
                        <w:r>
                          <w:rPr>
                            <w:rFonts w:eastAsia="Tahoma"/>
                            <w:b/>
                            <w:color w:val="FFFFFF"/>
                            <w:sz w:val="16"/>
                          </w:rPr>
                          <w:t>Morska</w:t>
                        </w:r>
                      </w:p>
                      <w:p w14:paraId="056D2E7C" w14:textId="77777777" w:rsidR="005A66E9" w:rsidRDefault="005A66E9">
                        <w:pPr>
                          <w:spacing w:line="240" w:lineRule="auto"/>
                          <w:jc w:val="center"/>
                        </w:pPr>
                        <w:r>
                          <w:rPr>
                            <w:rFonts w:eastAsia="Tahoma"/>
                            <w:b/>
                            <w:color w:val="FFFFFF"/>
                            <w:sz w:val="16"/>
                          </w:rPr>
                          <w:t>meja</w:t>
                        </w:r>
                      </w:p>
                    </w:tc>
                  </w:tr>
                  <w:tr w:rsidR="005A66E9" w14:paraId="03FF1F8F" w14:textId="77777777" w:rsidTr="00596542">
                    <w:trPr>
                      <w:trHeight w:val="182"/>
                    </w:trPr>
                    <w:tc>
                      <w:tcPr>
                        <w:tcW w:w="119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7C3A489" w14:textId="77777777" w:rsidR="005A66E9" w:rsidRPr="00131822" w:rsidRDefault="005A66E9" w:rsidP="006E553B">
                        <w:pPr>
                          <w:spacing w:line="240" w:lineRule="auto"/>
                        </w:pPr>
                        <w:r w:rsidRPr="00131822">
                          <w:rPr>
                            <w:rFonts w:eastAsia="Tahoma"/>
                            <w:color w:val="000000"/>
                            <w:sz w:val="16"/>
                          </w:rPr>
                          <w:t>2022</w:t>
                        </w:r>
                      </w:p>
                    </w:tc>
                    <w:tc>
                      <w:tcPr>
                        <w:tcW w:w="130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78BF888" w14:textId="77777777" w:rsidR="005A66E9" w:rsidRDefault="005A66E9">
                        <w:pPr>
                          <w:spacing w:line="240" w:lineRule="auto"/>
                          <w:jc w:val="right"/>
                        </w:pPr>
                        <w:r>
                          <w:rPr>
                            <w:rFonts w:eastAsia="Tahoma"/>
                            <w:color w:val="000000"/>
                            <w:sz w:val="16"/>
                          </w:rPr>
                          <w:t>23.098.303</w:t>
                        </w:r>
                      </w:p>
                    </w:tc>
                    <w:tc>
                      <w:tcPr>
                        <w:tcW w:w="130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FCA4E4E" w14:textId="77777777" w:rsidR="005A66E9" w:rsidRDefault="005A66E9">
                        <w:pPr>
                          <w:spacing w:line="240" w:lineRule="auto"/>
                          <w:jc w:val="right"/>
                        </w:pPr>
                        <w:r>
                          <w:rPr>
                            <w:rFonts w:eastAsia="Tahoma"/>
                            <w:color w:val="000000"/>
                            <w:sz w:val="16"/>
                          </w:rPr>
                          <w:t>189.443</w:t>
                        </w:r>
                      </w:p>
                    </w:tc>
                    <w:tc>
                      <w:tcPr>
                        <w:tcW w:w="130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F2AB218" w14:textId="77777777" w:rsidR="005A66E9" w:rsidRDefault="005A66E9">
                        <w:pPr>
                          <w:spacing w:line="240" w:lineRule="auto"/>
                          <w:jc w:val="right"/>
                        </w:pPr>
                        <w:r>
                          <w:rPr>
                            <w:rFonts w:eastAsia="Tahoma"/>
                            <w:color w:val="000000"/>
                            <w:sz w:val="16"/>
                          </w:rPr>
                          <w:t>116.808</w:t>
                        </w:r>
                      </w:p>
                    </w:tc>
                  </w:tr>
                  <w:tr w:rsidR="005A66E9" w14:paraId="5FF5478A" w14:textId="77777777" w:rsidTr="00596542">
                    <w:trPr>
                      <w:trHeight w:val="182"/>
                    </w:trPr>
                    <w:tc>
                      <w:tcPr>
                        <w:tcW w:w="119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D6A6672" w14:textId="77777777" w:rsidR="005A66E9" w:rsidRPr="00131822" w:rsidRDefault="005A66E9" w:rsidP="006E553B">
                        <w:pPr>
                          <w:spacing w:line="240" w:lineRule="auto"/>
                        </w:pPr>
                        <w:r w:rsidRPr="00131822">
                          <w:rPr>
                            <w:rFonts w:eastAsia="Tahoma"/>
                            <w:color w:val="000000"/>
                            <w:sz w:val="16"/>
                          </w:rPr>
                          <w:t>2023</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5E917C8" w14:textId="77777777" w:rsidR="005A66E9" w:rsidRDefault="005A66E9">
                        <w:pPr>
                          <w:spacing w:line="240" w:lineRule="auto"/>
                          <w:jc w:val="right"/>
                        </w:pPr>
                        <w:r>
                          <w:rPr>
                            <w:rFonts w:eastAsia="Tahoma"/>
                            <w:color w:val="000000"/>
                            <w:sz w:val="16"/>
                          </w:rPr>
                          <w:t>0</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A420A93" w14:textId="77777777" w:rsidR="005A66E9" w:rsidRDefault="005A66E9">
                        <w:pPr>
                          <w:spacing w:line="240" w:lineRule="auto"/>
                          <w:jc w:val="right"/>
                        </w:pPr>
                        <w:r>
                          <w:rPr>
                            <w:rFonts w:eastAsia="Tahoma"/>
                            <w:color w:val="000000"/>
                            <w:sz w:val="16"/>
                          </w:rPr>
                          <w:t>267.006</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29CAF13" w14:textId="77777777" w:rsidR="005A66E9" w:rsidRDefault="005A66E9">
                        <w:pPr>
                          <w:spacing w:line="240" w:lineRule="auto"/>
                          <w:jc w:val="right"/>
                        </w:pPr>
                        <w:r>
                          <w:rPr>
                            <w:rFonts w:eastAsia="Tahoma"/>
                            <w:color w:val="000000"/>
                            <w:sz w:val="16"/>
                          </w:rPr>
                          <w:t>30.031</w:t>
                        </w:r>
                      </w:p>
                    </w:tc>
                  </w:tr>
                  <w:tr w:rsidR="005A66E9" w14:paraId="415F53A8" w14:textId="77777777" w:rsidTr="00596542">
                    <w:trPr>
                      <w:trHeight w:val="182"/>
                    </w:trPr>
                    <w:tc>
                      <w:tcPr>
                        <w:tcW w:w="119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FC65897" w14:textId="77777777" w:rsidR="005A66E9" w:rsidRPr="00131822" w:rsidRDefault="005A66E9" w:rsidP="006E553B">
                        <w:pPr>
                          <w:spacing w:line="240" w:lineRule="auto"/>
                        </w:pPr>
                        <w:r w:rsidRPr="00131822">
                          <w:rPr>
                            <w:rFonts w:eastAsia="Tahoma"/>
                            <w:color w:val="000000"/>
                            <w:sz w:val="16"/>
                          </w:rPr>
                          <w:t>2024</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741826E" w14:textId="695AB2BE" w:rsidR="005A66E9" w:rsidRDefault="00596542">
                        <w:pPr>
                          <w:spacing w:line="240" w:lineRule="auto"/>
                          <w:jc w:val="right"/>
                        </w:pPr>
                        <w:r>
                          <w:rPr>
                            <w:rFonts w:eastAsia="Tahoma"/>
                            <w:color w:val="000000"/>
                            <w:sz w:val="16"/>
                          </w:rPr>
                          <w:t>0</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7358D2E" w14:textId="77777777" w:rsidR="005A66E9" w:rsidRDefault="005A66E9">
                        <w:pPr>
                          <w:spacing w:line="240" w:lineRule="auto"/>
                          <w:jc w:val="right"/>
                        </w:pPr>
                        <w:r>
                          <w:rPr>
                            <w:rFonts w:eastAsia="Tahoma"/>
                            <w:color w:val="000000"/>
                            <w:sz w:val="16"/>
                          </w:rPr>
                          <w:t>316.226</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C75E1AC" w14:textId="77777777" w:rsidR="005A66E9" w:rsidRDefault="005A66E9">
                        <w:pPr>
                          <w:spacing w:line="240" w:lineRule="auto"/>
                          <w:jc w:val="right"/>
                        </w:pPr>
                        <w:r>
                          <w:rPr>
                            <w:rFonts w:eastAsia="Tahoma"/>
                            <w:color w:val="000000"/>
                            <w:sz w:val="16"/>
                          </w:rPr>
                          <w:t>34.217</w:t>
                        </w:r>
                      </w:p>
                    </w:tc>
                  </w:tr>
                  <w:tr w:rsidR="005A66E9" w14:paraId="72C86420" w14:textId="77777777" w:rsidTr="00596542">
                    <w:trPr>
                      <w:trHeight w:val="182"/>
                    </w:trPr>
                    <w:tc>
                      <w:tcPr>
                        <w:tcW w:w="119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1193B83" w14:textId="77777777" w:rsidR="005A66E9" w:rsidRPr="00131822" w:rsidRDefault="005A66E9" w:rsidP="006E553B">
                        <w:pPr>
                          <w:spacing w:line="240" w:lineRule="auto"/>
                        </w:pPr>
                        <w:r w:rsidRPr="00131822">
                          <w:rPr>
                            <w:rFonts w:eastAsia="Tahoma"/>
                            <w:color w:val="000000"/>
                            <w:sz w:val="16"/>
                          </w:rPr>
                          <w:t>2025</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00CBE26" w14:textId="0BA7C5A1" w:rsidR="005A66E9" w:rsidRDefault="005A66E9">
                        <w:pPr>
                          <w:spacing w:line="240" w:lineRule="auto"/>
                          <w:jc w:val="right"/>
                        </w:pPr>
                        <w:r>
                          <w:rPr>
                            <w:rFonts w:eastAsia="Tahoma"/>
                            <w:color w:val="000000"/>
                            <w:sz w:val="16"/>
                          </w:rPr>
                          <w:t>0</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3E77C11" w14:textId="77777777" w:rsidR="005A66E9" w:rsidRDefault="005A66E9">
                        <w:pPr>
                          <w:spacing w:line="240" w:lineRule="auto"/>
                          <w:jc w:val="right"/>
                        </w:pPr>
                        <w:r>
                          <w:rPr>
                            <w:rFonts w:eastAsia="Tahoma"/>
                            <w:color w:val="000000"/>
                            <w:sz w:val="16"/>
                          </w:rPr>
                          <w:t>318.569</w:t>
                        </w:r>
                      </w:p>
                    </w:tc>
                    <w:tc>
                      <w:tcPr>
                        <w:tcW w:w="130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28F6953" w14:textId="77777777" w:rsidR="005A66E9" w:rsidRDefault="005A66E9">
                        <w:pPr>
                          <w:spacing w:line="240" w:lineRule="auto"/>
                          <w:jc w:val="right"/>
                        </w:pPr>
                        <w:r>
                          <w:rPr>
                            <w:rFonts w:eastAsia="Tahoma"/>
                            <w:color w:val="000000"/>
                            <w:sz w:val="16"/>
                          </w:rPr>
                          <w:t>35.632</w:t>
                        </w:r>
                      </w:p>
                    </w:tc>
                  </w:tr>
                  <w:tr w:rsidR="005A66E9" w14:paraId="4271A8EC" w14:textId="77777777" w:rsidTr="00596542">
                    <w:trPr>
                      <w:trHeight w:val="182"/>
                    </w:trPr>
                    <w:tc>
                      <w:tcPr>
                        <w:tcW w:w="119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CB60AB3" w14:textId="77777777" w:rsidR="005A66E9" w:rsidRPr="00131822" w:rsidRDefault="005A66E9" w:rsidP="006E553B">
                        <w:pPr>
                          <w:spacing w:line="240" w:lineRule="auto"/>
                        </w:pPr>
                        <w:r w:rsidRPr="00131822">
                          <w:rPr>
                            <w:rFonts w:eastAsia="Tahoma"/>
                            <w:color w:val="000000"/>
                            <w:sz w:val="16"/>
                          </w:rPr>
                          <w:t>2026</w:t>
                        </w:r>
                      </w:p>
                    </w:tc>
                    <w:tc>
                      <w:tcPr>
                        <w:tcW w:w="130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EC53E3C" w14:textId="77777777" w:rsidR="005A66E9" w:rsidRDefault="005A66E9">
                        <w:pPr>
                          <w:spacing w:line="240" w:lineRule="auto"/>
                          <w:jc w:val="right"/>
                        </w:pPr>
                        <w:r>
                          <w:rPr>
                            <w:rFonts w:eastAsia="Tahoma"/>
                            <w:color w:val="000000"/>
                            <w:sz w:val="16"/>
                          </w:rPr>
                          <w:t>0</w:t>
                        </w:r>
                      </w:p>
                    </w:tc>
                    <w:tc>
                      <w:tcPr>
                        <w:tcW w:w="130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FF14908" w14:textId="77777777" w:rsidR="005A66E9" w:rsidRDefault="005A66E9">
                        <w:pPr>
                          <w:spacing w:line="240" w:lineRule="auto"/>
                          <w:jc w:val="right"/>
                        </w:pPr>
                        <w:r>
                          <w:rPr>
                            <w:rFonts w:eastAsia="Tahoma"/>
                            <w:color w:val="000000"/>
                            <w:sz w:val="16"/>
                          </w:rPr>
                          <w:t>375.477</w:t>
                        </w:r>
                      </w:p>
                    </w:tc>
                    <w:tc>
                      <w:tcPr>
                        <w:tcW w:w="130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68B8B73" w14:textId="77777777" w:rsidR="005A66E9" w:rsidRDefault="005A66E9">
                        <w:pPr>
                          <w:spacing w:line="240" w:lineRule="auto"/>
                          <w:jc w:val="right"/>
                        </w:pPr>
                        <w:r>
                          <w:rPr>
                            <w:rFonts w:eastAsia="Tahoma"/>
                            <w:color w:val="000000"/>
                            <w:sz w:val="16"/>
                          </w:rPr>
                          <w:t>36.572</w:t>
                        </w:r>
                      </w:p>
                    </w:tc>
                  </w:tr>
                </w:tbl>
                <w:p w14:paraId="1D6A4007" w14:textId="77777777" w:rsidR="005A66E9" w:rsidRDefault="005A66E9">
                  <w:pPr>
                    <w:spacing w:line="240" w:lineRule="auto"/>
                  </w:pPr>
                </w:p>
              </w:tc>
              <w:tc>
                <w:tcPr>
                  <w:tcW w:w="1700" w:type="dxa"/>
                </w:tcPr>
                <w:p w14:paraId="1026FB4D" w14:textId="77777777" w:rsidR="005A66E9" w:rsidRDefault="005A66E9">
                  <w:pPr>
                    <w:pStyle w:val="EmptyCellLayoutStyle"/>
                    <w:spacing w:after="0" w:line="240" w:lineRule="auto"/>
                  </w:pPr>
                </w:p>
              </w:tc>
              <w:tc>
                <w:tcPr>
                  <w:tcW w:w="850" w:type="dxa"/>
                </w:tcPr>
                <w:p w14:paraId="428379A3" w14:textId="77777777" w:rsidR="005A66E9" w:rsidRDefault="005A66E9">
                  <w:pPr>
                    <w:pStyle w:val="EmptyCellLayoutStyle"/>
                    <w:spacing w:after="0" w:line="240" w:lineRule="auto"/>
                  </w:pPr>
                </w:p>
              </w:tc>
            </w:tr>
          </w:tbl>
          <w:p w14:paraId="0F4B66ED" w14:textId="77777777" w:rsidR="005A66E9" w:rsidRDefault="005A66E9">
            <w:pPr>
              <w:spacing w:line="240" w:lineRule="auto"/>
            </w:pPr>
          </w:p>
        </w:tc>
      </w:tr>
    </w:tbl>
    <w:p w14:paraId="6CB62E86" w14:textId="77777777" w:rsidR="005A66E9" w:rsidRPr="001F3B46" w:rsidRDefault="005A66E9" w:rsidP="006E553B">
      <w:pPr>
        <w:spacing w:line="240" w:lineRule="auto"/>
        <w:ind w:left="2576" w:right="2546"/>
        <w:jc w:val="both"/>
        <w:rPr>
          <w:rFonts w:cs="Tahoma"/>
        </w:rPr>
      </w:pPr>
      <w:r w:rsidRPr="001F3B46">
        <w:rPr>
          <w:rFonts w:eastAsia="Tahoma" w:cs="Tahoma"/>
          <w:color w:val="000000"/>
          <w:sz w:val="14"/>
        </w:rPr>
        <w:t xml:space="preserve">* </w:t>
      </w:r>
      <w:r w:rsidRPr="001F3B46">
        <w:rPr>
          <w:rFonts w:cs="Tahoma"/>
          <w:sz w:val="14"/>
          <w:szCs w:val="14"/>
        </w:rPr>
        <w:t>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1F3B46">
        <w:rPr>
          <w:rFonts w:cs="Tahoma"/>
          <w:sz w:val="14"/>
          <w:szCs w:val="14"/>
        </w:rPr>
        <w:t xml:space="preserve">tveganj s področja terorizma je policija 21. oktobra 2023 uvedla ponovni začasni nadzor na notranjih kopenskih mejah s Hrvaško in Madžarsko, ki ga </w:t>
      </w:r>
      <w:r>
        <w:rPr>
          <w:rFonts w:cs="Tahoma"/>
          <w:sz w:val="14"/>
          <w:szCs w:val="14"/>
        </w:rPr>
        <w:t>je podaljševala do 11. junija 2026, ko je bil s sklepom Vlade Republike Slovenije ukinjen.</w:t>
      </w:r>
      <w:r w:rsidRPr="001F3B46">
        <w:rPr>
          <w:rFonts w:cs="Tahoma"/>
          <w:sz w:val="14"/>
          <w:szCs w:val="14"/>
        </w:rPr>
        <w:t xml:space="preserve"> Podatki za prva polletja 2023</w:t>
      </w:r>
      <w:r>
        <w:rPr>
          <w:rFonts w:cs="Tahoma"/>
          <w:sz w:val="14"/>
          <w:szCs w:val="14"/>
        </w:rPr>
        <w:t>–2026</w:t>
      </w:r>
      <w:r w:rsidRPr="001F3B46">
        <w:rPr>
          <w:rFonts w:cs="Tahoma"/>
          <w:sz w:val="14"/>
          <w:szCs w:val="14"/>
        </w:rPr>
        <w:t xml:space="preserve"> zato niso primerljivi s podatki preteklih</w:t>
      </w:r>
      <w:r>
        <w:rPr>
          <w:rFonts w:cs="Tahoma"/>
          <w:sz w:val="14"/>
          <w:szCs w:val="14"/>
        </w:rPr>
        <w:t> </w:t>
      </w:r>
      <w:r w:rsidRPr="001F3B46">
        <w:rPr>
          <w:rFonts w:cs="Tahoma"/>
          <w:sz w:val="14"/>
          <w:szCs w:val="14"/>
        </w:rPr>
        <w:t>polletij.</w:t>
      </w:r>
    </w:p>
    <w:p w14:paraId="2423CF01" w14:textId="77777777" w:rsidR="005A66E9" w:rsidRDefault="005A66E9">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3"/>
      </w:tblGrid>
      <w:tr w:rsidR="005A66E9" w14:paraId="7894C4E7" w14:textId="77777777" w:rsidTr="006E553B">
        <w:tc>
          <w:tcPr>
            <w:tcW w:w="10203" w:type="dxa"/>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03"/>
            </w:tblGrid>
            <w:tr w:rsidR="005A66E9" w14:paraId="1C7C320D" w14:textId="77777777">
              <w:tc>
                <w:tcPr>
                  <w:tcW w:w="10204" w:type="dxa"/>
                  <w:tcMar>
                    <w:top w:w="0" w:type="dxa"/>
                    <w:left w:w="0" w:type="dxa"/>
                    <w:bottom w:w="0" w:type="dxa"/>
                    <w:right w:w="0" w:type="dxa"/>
                  </w:tcMar>
                </w:tcPr>
                <w:p w14:paraId="0CC92AD0" w14:textId="77777777" w:rsidR="005A66E9" w:rsidRDefault="005A66E9">
                  <w:pPr>
                    <w:pStyle w:val="EmptyCellLayoutStyle"/>
                    <w:spacing w:after="0" w:line="240" w:lineRule="auto"/>
                  </w:pPr>
                </w:p>
              </w:tc>
            </w:tr>
          </w:tbl>
          <w:p w14:paraId="6398D0F2" w14:textId="77777777" w:rsidR="005A66E9" w:rsidRDefault="005A66E9">
            <w:pPr>
              <w:spacing w:line="240" w:lineRule="auto"/>
            </w:pPr>
          </w:p>
        </w:tc>
      </w:tr>
      <w:tr w:rsidR="005A66E9" w14:paraId="01FC8FAE" w14:textId="77777777" w:rsidTr="006E553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1"/>
            </w:tblGrid>
            <w:tr w:rsidR="005A66E9" w14:paraId="02AC0F0D"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49D546B3" w14:textId="77777777">
                    <w:trPr>
                      <w:trHeight w:val="602"/>
                    </w:trPr>
                    <w:tc>
                      <w:tcPr>
                        <w:tcW w:w="10204" w:type="dxa"/>
                        <w:tcBorders>
                          <w:top w:val="nil"/>
                          <w:left w:val="nil"/>
                          <w:bottom w:val="nil"/>
                          <w:right w:val="nil"/>
                        </w:tcBorders>
                        <w:tcMar>
                          <w:top w:w="39" w:type="dxa"/>
                          <w:left w:w="0" w:type="dxa"/>
                          <w:bottom w:w="39" w:type="dxa"/>
                          <w:right w:w="39" w:type="dxa"/>
                        </w:tcMar>
                      </w:tcPr>
                      <w:p w14:paraId="7E52CED2" w14:textId="77777777" w:rsidR="005A66E9" w:rsidRDefault="005A66E9" w:rsidP="001C7EFF">
                        <w:pPr>
                          <w:spacing w:before="226" w:line="240" w:lineRule="auto"/>
                          <w:ind w:left="850"/>
                          <w:jc w:val="both"/>
                        </w:pPr>
                        <w:r>
                          <w:rPr>
                            <w:rFonts w:eastAsia="Tahoma"/>
                            <w:i/>
                            <w:color w:val="000000"/>
                            <w:sz w:val="18"/>
                          </w:rPr>
                          <w:t>Število kršitev Zakona o tujcih in Zakona o nadzoru državne meje ter drugih predpisov tega področja*</w:t>
                        </w:r>
                      </w:p>
                    </w:tc>
                  </w:tr>
                </w:tbl>
                <w:p w14:paraId="160616F9" w14:textId="77777777" w:rsidR="005A66E9" w:rsidRDefault="005A66E9">
                  <w:pPr>
                    <w:spacing w:line="240" w:lineRule="auto"/>
                  </w:pPr>
                </w:p>
              </w:tc>
            </w:tr>
            <w:tr w:rsidR="005A66E9" w14:paraId="2C4EBDB1" w14:textId="77777777">
              <w:trPr>
                <w:trHeight w:val="6803"/>
              </w:trPr>
              <w:tc>
                <w:tcPr>
                  <w:tcW w:w="850" w:type="dxa"/>
                </w:tcPr>
                <w:p w14:paraId="1DCA08DE"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AC2E764" w14:textId="77777777" w:rsidR="005A66E9" w:rsidRDefault="005A66E9">
                  <w:pPr>
                    <w:spacing w:line="240" w:lineRule="auto"/>
                  </w:pPr>
                  <w:r>
                    <w:rPr>
                      <w:noProof/>
                      <w:lang w:eastAsia="sl-SI"/>
                    </w:rPr>
                    <w:drawing>
                      <wp:inline distT="0" distB="0" distL="0" distR="0" wp14:anchorId="72FC3F00" wp14:editId="5D84F885">
                        <wp:extent cx="5400000" cy="4320000"/>
                        <wp:effectExtent l="0" t="0" r="0" b="4445"/>
                        <wp:docPr id="742" name="img4.png" descr="V črtnem grafu je prikazano število kršitev  Zakona o tujcih in Zakona o nadzoru državne meje za zadnjih deset prvih polletij.&#10;Opomba: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 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 polletij." title="Število kršitev Zakona o tujcih in Zakona o nadzoru državne meje ter drugih predpisov tega področja"/>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93" cstate="print"/>
                                <a:stretch>
                                  <a:fillRect/>
                                </a:stretch>
                              </pic:blipFill>
                              <pic:spPr>
                                <a:xfrm>
                                  <a:off x="0" y="0"/>
                                  <a:ext cx="5400000" cy="4320000"/>
                                </a:xfrm>
                                <a:prstGeom prst="rect">
                                  <a:avLst/>
                                </a:prstGeom>
                              </pic:spPr>
                            </pic:pic>
                          </a:graphicData>
                        </a:graphic>
                      </wp:inline>
                    </w:drawing>
                  </w:r>
                </w:p>
              </w:tc>
              <w:tc>
                <w:tcPr>
                  <w:tcW w:w="850" w:type="dxa"/>
                </w:tcPr>
                <w:p w14:paraId="5233E7C1" w14:textId="77777777" w:rsidR="005A66E9" w:rsidRDefault="005A66E9">
                  <w:pPr>
                    <w:pStyle w:val="EmptyCellLayoutStyle"/>
                    <w:spacing w:after="0" w:line="240" w:lineRule="auto"/>
                  </w:pPr>
                </w:p>
              </w:tc>
            </w:tr>
            <w:tr w:rsidR="005A66E9" w14:paraId="5513F6A1" w14:textId="77777777" w:rsidTr="006E553B">
              <w:trPr>
                <w:trHeight w:val="283"/>
              </w:trPr>
              <w:tc>
                <w:tcPr>
                  <w:tcW w:w="850"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3D0FF1DD" w14:textId="77777777">
                    <w:trPr>
                      <w:trHeight w:val="205"/>
                    </w:trPr>
                    <w:tc>
                      <w:tcPr>
                        <w:tcW w:w="10204" w:type="dxa"/>
                        <w:tcBorders>
                          <w:top w:val="nil"/>
                          <w:left w:val="nil"/>
                          <w:bottom w:val="nil"/>
                          <w:right w:val="nil"/>
                        </w:tcBorders>
                        <w:tcMar>
                          <w:top w:w="39" w:type="dxa"/>
                          <w:left w:w="39" w:type="dxa"/>
                          <w:bottom w:w="39" w:type="dxa"/>
                          <w:right w:w="39" w:type="dxa"/>
                        </w:tcMar>
                      </w:tcPr>
                      <w:p w14:paraId="63CFFC53" w14:textId="77777777" w:rsidR="005A66E9" w:rsidRDefault="005A66E9">
                        <w:pPr>
                          <w:spacing w:line="240" w:lineRule="auto"/>
                        </w:pPr>
                      </w:p>
                    </w:tc>
                  </w:tr>
                </w:tbl>
                <w:p w14:paraId="27BE92D6" w14:textId="77777777" w:rsidR="005A66E9" w:rsidRDefault="005A66E9">
                  <w:pPr>
                    <w:spacing w:line="240" w:lineRule="auto"/>
                  </w:pPr>
                </w:p>
              </w:tc>
            </w:tr>
            <w:tr w:rsidR="005A66E9" w14:paraId="2A6BFAFB" w14:textId="77777777" w:rsidTr="006E553B">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2"/>
                    <w:gridCol w:w="680"/>
                    <w:gridCol w:w="680"/>
                    <w:gridCol w:w="680"/>
                    <w:gridCol w:w="679"/>
                    <w:gridCol w:w="679"/>
                    <w:gridCol w:w="679"/>
                    <w:gridCol w:w="679"/>
                    <w:gridCol w:w="679"/>
                    <w:gridCol w:w="679"/>
                    <w:gridCol w:w="679"/>
                  </w:tblGrid>
                  <w:tr w:rsidR="005A66E9" w14:paraId="2B68D26D"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9E964FD" w14:textId="77777777" w:rsidR="005A66E9" w:rsidRDefault="005A66E9">
                        <w:pPr>
                          <w:spacing w:line="240" w:lineRule="auto"/>
                        </w:pPr>
                        <w:r>
                          <w:rPr>
                            <w:rFonts w:eastAsia="Tahoma"/>
                            <w:b/>
                            <w:color w:val="FFFFFF"/>
                            <w:sz w:val="16"/>
                          </w:rPr>
                          <w:t>Predpis</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9D42A56" w14:textId="77777777" w:rsidR="005A66E9" w:rsidRDefault="005A66E9">
                        <w:pPr>
                          <w:spacing w:line="240" w:lineRule="auto"/>
                          <w:jc w:val="center"/>
                        </w:pPr>
                        <w:r>
                          <w:rPr>
                            <w:rFonts w:eastAsia="Tahoma"/>
                            <w:b/>
                            <w:color w:val="FFFFFF"/>
                            <w:sz w:val="16"/>
                          </w:rPr>
                          <w:t>Število kršitev</w:t>
                        </w:r>
                      </w:p>
                    </w:tc>
                  </w:tr>
                  <w:tr w:rsidR="005A66E9" w14:paraId="2F296360" w14:textId="77777777" w:rsidTr="00596542">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5D6760"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53CE86"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26E63D"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5B79DE"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5F0CF8"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815F55"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1332689"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5A0367"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4151A5"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E61A5E"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8E6E46" w14:textId="77777777" w:rsidR="005A66E9" w:rsidRDefault="005A66E9">
                        <w:pPr>
                          <w:spacing w:line="240" w:lineRule="auto"/>
                          <w:jc w:val="center"/>
                        </w:pPr>
                        <w:r>
                          <w:rPr>
                            <w:rFonts w:eastAsia="Tahoma"/>
                            <w:b/>
                            <w:color w:val="FFFFFF"/>
                            <w:sz w:val="16"/>
                          </w:rPr>
                          <w:t>2026</w:t>
                        </w:r>
                      </w:p>
                    </w:tc>
                  </w:tr>
                  <w:tr w:rsidR="005A66E9" w14:paraId="08B0B213" w14:textId="77777777" w:rsidTr="00596542">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D61BBC" w14:textId="77777777" w:rsidR="005A66E9" w:rsidRDefault="005A66E9">
                        <w:pPr>
                          <w:spacing w:line="240" w:lineRule="auto"/>
                        </w:pPr>
                        <w:r>
                          <w:rPr>
                            <w:rFonts w:eastAsia="Tahoma"/>
                            <w:color w:val="000000"/>
                            <w:sz w:val="16"/>
                          </w:rPr>
                          <w:t>Zakon o tujcih</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2EE89" w14:textId="77777777" w:rsidR="005A66E9" w:rsidRDefault="005A66E9">
                        <w:pPr>
                          <w:spacing w:line="240" w:lineRule="auto"/>
                          <w:jc w:val="right"/>
                        </w:pPr>
                        <w:r>
                          <w:rPr>
                            <w:rFonts w:eastAsia="Tahoma"/>
                            <w:color w:val="000000"/>
                            <w:sz w:val="16"/>
                          </w:rPr>
                          <w:t>4.684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5E58C" w14:textId="77777777" w:rsidR="005A66E9" w:rsidRDefault="005A66E9">
                        <w:pPr>
                          <w:spacing w:line="240" w:lineRule="auto"/>
                          <w:jc w:val="right"/>
                        </w:pPr>
                        <w:r>
                          <w:rPr>
                            <w:rFonts w:eastAsia="Tahoma"/>
                            <w:color w:val="000000"/>
                            <w:sz w:val="16"/>
                          </w:rPr>
                          <w:t>5.533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33F55E" w14:textId="77777777" w:rsidR="005A66E9" w:rsidRDefault="005A66E9">
                        <w:pPr>
                          <w:spacing w:line="240" w:lineRule="auto"/>
                          <w:jc w:val="right"/>
                        </w:pPr>
                        <w:r>
                          <w:rPr>
                            <w:rFonts w:eastAsia="Tahoma"/>
                            <w:color w:val="000000"/>
                            <w:sz w:val="16"/>
                          </w:rPr>
                          <w:t>8.518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8D1E4" w14:textId="77777777" w:rsidR="005A66E9" w:rsidRDefault="005A66E9">
                        <w:pPr>
                          <w:spacing w:line="240" w:lineRule="auto"/>
                          <w:jc w:val="right"/>
                        </w:pPr>
                        <w:r>
                          <w:rPr>
                            <w:rFonts w:eastAsia="Tahoma"/>
                            <w:color w:val="000000"/>
                            <w:sz w:val="16"/>
                          </w:rPr>
                          <w:t>6.450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90140" w14:textId="77777777" w:rsidR="005A66E9" w:rsidRDefault="005A66E9">
                        <w:pPr>
                          <w:spacing w:line="240" w:lineRule="auto"/>
                          <w:jc w:val="right"/>
                        </w:pPr>
                        <w:r>
                          <w:rPr>
                            <w:rFonts w:eastAsia="Tahoma"/>
                            <w:color w:val="000000"/>
                            <w:sz w:val="16"/>
                          </w:rPr>
                          <w:t>7.599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31E3E5" w14:textId="77777777" w:rsidR="005A66E9" w:rsidRDefault="005A66E9">
                        <w:pPr>
                          <w:spacing w:line="240" w:lineRule="auto"/>
                          <w:jc w:val="right"/>
                        </w:pPr>
                        <w:r>
                          <w:rPr>
                            <w:rFonts w:eastAsia="Tahoma"/>
                            <w:color w:val="000000"/>
                            <w:sz w:val="16"/>
                          </w:rPr>
                          <w:t>7.609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009464" w14:textId="77777777" w:rsidR="005A66E9" w:rsidRDefault="005A66E9">
                        <w:pPr>
                          <w:spacing w:line="240" w:lineRule="auto"/>
                          <w:jc w:val="right"/>
                        </w:pPr>
                        <w:r>
                          <w:rPr>
                            <w:rFonts w:eastAsia="Tahoma"/>
                            <w:color w:val="000000"/>
                            <w:sz w:val="16"/>
                          </w:rPr>
                          <w:t>4.265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9B61E" w14:textId="77777777" w:rsidR="005A66E9" w:rsidRDefault="005A66E9">
                        <w:pPr>
                          <w:spacing w:line="240" w:lineRule="auto"/>
                          <w:jc w:val="right"/>
                        </w:pPr>
                        <w:r>
                          <w:rPr>
                            <w:rFonts w:eastAsia="Tahoma"/>
                            <w:color w:val="000000"/>
                            <w:sz w:val="16"/>
                          </w:rPr>
                          <w:t>4.327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DC650F" w14:textId="77777777" w:rsidR="005A66E9" w:rsidRDefault="005A66E9">
                        <w:pPr>
                          <w:spacing w:line="240" w:lineRule="auto"/>
                          <w:jc w:val="right"/>
                        </w:pPr>
                        <w:r>
                          <w:rPr>
                            <w:rFonts w:eastAsia="Tahoma"/>
                            <w:color w:val="000000"/>
                            <w:sz w:val="16"/>
                          </w:rPr>
                          <w:t>4.920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1DA0DB" w14:textId="77777777" w:rsidR="005A66E9" w:rsidRDefault="005A66E9">
                        <w:pPr>
                          <w:spacing w:line="240" w:lineRule="auto"/>
                          <w:jc w:val="right"/>
                        </w:pPr>
                        <w:r>
                          <w:rPr>
                            <w:rFonts w:eastAsia="Tahoma"/>
                            <w:color w:val="000000"/>
                            <w:sz w:val="16"/>
                          </w:rPr>
                          <w:t>3.982</w:t>
                        </w:r>
                      </w:p>
                    </w:tc>
                  </w:tr>
                  <w:tr w:rsidR="005A66E9" w14:paraId="3146B7B1"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AC456F" w14:textId="77777777" w:rsidR="005A66E9" w:rsidRDefault="005A66E9">
                        <w:pPr>
                          <w:spacing w:line="240" w:lineRule="auto"/>
                        </w:pPr>
                        <w:r>
                          <w:rPr>
                            <w:rFonts w:eastAsia="Tahoma"/>
                            <w:color w:val="000000"/>
                            <w:sz w:val="16"/>
                          </w:rPr>
                          <w:t>Zakon o nadzoru državne meje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F0BEEA" w14:textId="77777777" w:rsidR="005A66E9" w:rsidRDefault="005A66E9">
                        <w:pPr>
                          <w:spacing w:line="240" w:lineRule="auto"/>
                          <w:jc w:val="right"/>
                        </w:pPr>
                        <w:r>
                          <w:rPr>
                            <w:rFonts w:eastAsia="Tahoma"/>
                            <w:color w:val="000000"/>
                            <w:sz w:val="16"/>
                          </w:rPr>
                          <w:t>570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90022" w14:textId="77777777" w:rsidR="005A66E9" w:rsidRDefault="005A66E9">
                        <w:pPr>
                          <w:spacing w:line="240" w:lineRule="auto"/>
                          <w:jc w:val="right"/>
                        </w:pPr>
                        <w:r>
                          <w:rPr>
                            <w:rFonts w:eastAsia="Tahoma"/>
                            <w:color w:val="000000"/>
                            <w:sz w:val="16"/>
                          </w:rPr>
                          <w:t>433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E6EC1F" w14:textId="77777777" w:rsidR="005A66E9" w:rsidRDefault="005A66E9">
                        <w:pPr>
                          <w:spacing w:line="240" w:lineRule="auto"/>
                          <w:jc w:val="right"/>
                        </w:pPr>
                        <w:r>
                          <w:rPr>
                            <w:rFonts w:eastAsia="Tahoma"/>
                            <w:color w:val="000000"/>
                            <w:sz w:val="16"/>
                          </w:rPr>
                          <w:t>472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D3DF3" w14:textId="77777777" w:rsidR="005A66E9" w:rsidRDefault="005A66E9">
                        <w:pPr>
                          <w:spacing w:line="240" w:lineRule="auto"/>
                          <w:jc w:val="right"/>
                        </w:pPr>
                        <w:r>
                          <w:rPr>
                            <w:rFonts w:eastAsia="Tahoma"/>
                            <w:color w:val="000000"/>
                            <w:sz w:val="16"/>
                          </w:rPr>
                          <w:t>379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E6134" w14:textId="77777777" w:rsidR="005A66E9" w:rsidRDefault="005A66E9">
                        <w:pPr>
                          <w:spacing w:line="240" w:lineRule="auto"/>
                          <w:jc w:val="right"/>
                        </w:pPr>
                        <w:r>
                          <w:rPr>
                            <w:rFonts w:eastAsia="Tahoma"/>
                            <w:color w:val="000000"/>
                            <w:sz w:val="16"/>
                          </w:rPr>
                          <w:t>455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3DE23" w14:textId="77777777" w:rsidR="005A66E9" w:rsidRDefault="005A66E9">
                        <w:pPr>
                          <w:spacing w:line="240" w:lineRule="auto"/>
                          <w:jc w:val="right"/>
                        </w:pPr>
                        <w:r>
                          <w:rPr>
                            <w:rFonts w:eastAsia="Tahoma"/>
                            <w:color w:val="000000"/>
                            <w:sz w:val="16"/>
                          </w:rPr>
                          <w:t>710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D9AD0"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8FCF3" w14:textId="77777777" w:rsidR="005A66E9" w:rsidRDefault="005A66E9">
                        <w:pPr>
                          <w:spacing w:line="240" w:lineRule="auto"/>
                          <w:jc w:val="right"/>
                        </w:pPr>
                        <w:r>
                          <w:rPr>
                            <w:rFonts w:eastAsia="Tahoma"/>
                            <w:color w:val="000000"/>
                            <w:sz w:val="16"/>
                          </w:rPr>
                          <w:t>210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0CB284" w14:textId="77777777" w:rsidR="005A66E9" w:rsidRDefault="005A66E9">
                        <w:pPr>
                          <w:spacing w:line="240" w:lineRule="auto"/>
                          <w:jc w:val="right"/>
                        </w:pPr>
                        <w:r>
                          <w:rPr>
                            <w:rFonts w:eastAsia="Tahoma"/>
                            <w:color w:val="000000"/>
                            <w:sz w:val="16"/>
                          </w:rPr>
                          <w:t>304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2973A7" w14:textId="77777777" w:rsidR="005A66E9" w:rsidRDefault="005A66E9">
                        <w:pPr>
                          <w:spacing w:line="240" w:lineRule="auto"/>
                          <w:jc w:val="right"/>
                        </w:pPr>
                        <w:r>
                          <w:rPr>
                            <w:rFonts w:eastAsia="Tahoma"/>
                            <w:color w:val="000000"/>
                            <w:sz w:val="16"/>
                          </w:rPr>
                          <w:t>254</w:t>
                        </w:r>
                      </w:p>
                    </w:tc>
                  </w:tr>
                  <w:tr w:rsidR="005A66E9" w14:paraId="6E6940DA" w14:textId="77777777" w:rsidTr="00596542">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01DBF8" w14:textId="77777777" w:rsidR="005A66E9" w:rsidRDefault="005A66E9">
                        <w:pPr>
                          <w:spacing w:line="240" w:lineRule="auto"/>
                        </w:pPr>
                        <w:r>
                          <w:rPr>
                            <w:rFonts w:eastAsia="Tahoma"/>
                            <w:color w:val="000000"/>
                            <w:sz w:val="16"/>
                          </w:rPr>
                          <w:t>Drugi predpisi</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606454" w14:textId="77777777" w:rsidR="005A66E9" w:rsidRDefault="005A66E9">
                        <w:pPr>
                          <w:spacing w:line="240" w:lineRule="auto"/>
                          <w:jc w:val="right"/>
                        </w:pPr>
                        <w:r>
                          <w:rPr>
                            <w:rFonts w:eastAsia="Tahoma"/>
                            <w:color w:val="000000"/>
                            <w:sz w:val="16"/>
                          </w:rPr>
                          <w:t>25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F5BCEF" w14:textId="77777777" w:rsidR="005A66E9" w:rsidRDefault="005A66E9">
                        <w:pPr>
                          <w:spacing w:line="240" w:lineRule="auto"/>
                          <w:jc w:val="right"/>
                        </w:pPr>
                        <w:r>
                          <w:rPr>
                            <w:rFonts w:eastAsia="Tahoma"/>
                            <w:color w:val="000000"/>
                            <w:sz w:val="16"/>
                          </w:rPr>
                          <w:t>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5E20FF" w14:textId="77777777" w:rsidR="005A66E9" w:rsidRDefault="005A66E9">
                        <w:pPr>
                          <w:spacing w:line="240" w:lineRule="auto"/>
                          <w:jc w:val="right"/>
                        </w:pPr>
                        <w:r>
                          <w:rPr>
                            <w:rFonts w:eastAsia="Tahoma"/>
                            <w:color w:val="000000"/>
                            <w:sz w:val="16"/>
                          </w:rPr>
                          <w:t>17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24C05C" w14:textId="77777777" w:rsidR="005A66E9" w:rsidRDefault="005A66E9">
                        <w:pPr>
                          <w:spacing w:line="240" w:lineRule="auto"/>
                          <w:jc w:val="right"/>
                        </w:pPr>
                        <w:r>
                          <w:rPr>
                            <w:rFonts w:eastAsia="Tahoma"/>
                            <w:color w:val="000000"/>
                            <w:sz w:val="16"/>
                          </w:rPr>
                          <w:t>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F46E93" w14:textId="77777777" w:rsidR="005A66E9" w:rsidRDefault="005A66E9">
                        <w:pPr>
                          <w:spacing w:line="240" w:lineRule="auto"/>
                          <w:jc w:val="right"/>
                        </w:pPr>
                        <w:r>
                          <w:rPr>
                            <w:rFonts w:eastAsia="Tahoma"/>
                            <w:color w:val="000000"/>
                            <w:sz w:val="16"/>
                          </w:rPr>
                          <w:t>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42DF7D" w14:textId="77777777" w:rsidR="005A66E9" w:rsidRDefault="005A66E9">
                        <w:pPr>
                          <w:spacing w:line="240" w:lineRule="auto"/>
                          <w:jc w:val="right"/>
                        </w:pPr>
                        <w:r>
                          <w:rPr>
                            <w:rFonts w:eastAsia="Tahoma"/>
                            <w:color w:val="000000"/>
                            <w:sz w:val="16"/>
                          </w:rPr>
                          <w:t>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8468F9" w14:textId="77777777" w:rsidR="005A66E9" w:rsidRDefault="005A66E9">
                        <w:pPr>
                          <w:spacing w:line="240" w:lineRule="auto"/>
                          <w:jc w:val="right"/>
                        </w:pPr>
                        <w:r>
                          <w:rPr>
                            <w:rFonts w:eastAsia="Tahoma"/>
                            <w:color w:val="000000"/>
                            <w:sz w:val="16"/>
                          </w:rPr>
                          <w:t>47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BBD286" w14:textId="77777777" w:rsidR="005A66E9" w:rsidRDefault="005A66E9">
                        <w:pPr>
                          <w:spacing w:line="240" w:lineRule="auto"/>
                          <w:jc w:val="right"/>
                        </w:pPr>
                        <w:r>
                          <w:rPr>
                            <w:rFonts w:eastAsia="Tahoma"/>
                            <w:color w:val="000000"/>
                            <w:sz w:val="16"/>
                          </w:rPr>
                          <w:t>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88561E" w14:textId="77777777" w:rsidR="005A66E9" w:rsidRDefault="005A66E9">
                        <w:pPr>
                          <w:spacing w:line="240" w:lineRule="auto"/>
                          <w:jc w:val="right"/>
                        </w:pPr>
                        <w:r>
                          <w:rPr>
                            <w:rFonts w:eastAsia="Tahoma"/>
                            <w:color w:val="000000"/>
                            <w:sz w:val="16"/>
                          </w:rPr>
                          <w:t>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5C850D" w14:textId="77777777" w:rsidR="005A66E9" w:rsidRDefault="005A66E9">
                        <w:pPr>
                          <w:spacing w:line="240" w:lineRule="auto"/>
                          <w:jc w:val="right"/>
                        </w:pPr>
                        <w:r>
                          <w:rPr>
                            <w:rFonts w:eastAsia="Tahoma"/>
                            <w:color w:val="000000"/>
                            <w:sz w:val="16"/>
                          </w:rPr>
                          <w:t>24</w:t>
                        </w:r>
                      </w:p>
                    </w:tc>
                  </w:tr>
                  <w:tr w:rsidR="005A66E9" w14:paraId="14446AD7" w14:textId="77777777" w:rsidTr="00596542">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E9D238"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32A541" w14:textId="77777777" w:rsidR="005A66E9" w:rsidRDefault="005A66E9">
                        <w:pPr>
                          <w:spacing w:line="240" w:lineRule="auto"/>
                          <w:jc w:val="right"/>
                        </w:pPr>
                        <w:r>
                          <w:rPr>
                            <w:rFonts w:eastAsia="Tahoma"/>
                            <w:b/>
                            <w:color w:val="000000"/>
                            <w:sz w:val="16"/>
                          </w:rPr>
                          <w:t>5.279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FA9292" w14:textId="77777777" w:rsidR="005A66E9" w:rsidRDefault="005A66E9">
                        <w:pPr>
                          <w:spacing w:line="240" w:lineRule="auto"/>
                          <w:jc w:val="right"/>
                        </w:pPr>
                        <w:r>
                          <w:rPr>
                            <w:rFonts w:eastAsia="Tahoma"/>
                            <w:b/>
                            <w:color w:val="000000"/>
                            <w:sz w:val="16"/>
                          </w:rPr>
                          <w:t>5.978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D5AA5B" w14:textId="77777777" w:rsidR="005A66E9" w:rsidRDefault="005A66E9">
                        <w:pPr>
                          <w:spacing w:line="240" w:lineRule="auto"/>
                          <w:jc w:val="right"/>
                        </w:pPr>
                        <w:r>
                          <w:rPr>
                            <w:rFonts w:eastAsia="Tahoma"/>
                            <w:b/>
                            <w:color w:val="000000"/>
                            <w:sz w:val="16"/>
                          </w:rPr>
                          <w:t>9.007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F52B31" w14:textId="77777777" w:rsidR="005A66E9" w:rsidRDefault="005A66E9">
                        <w:pPr>
                          <w:spacing w:line="240" w:lineRule="auto"/>
                          <w:jc w:val="right"/>
                        </w:pPr>
                        <w:r>
                          <w:rPr>
                            <w:rFonts w:eastAsia="Tahoma"/>
                            <w:b/>
                            <w:color w:val="000000"/>
                            <w:sz w:val="16"/>
                          </w:rPr>
                          <w:t>6.849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86D13E" w14:textId="77777777" w:rsidR="005A66E9" w:rsidRDefault="005A66E9">
                        <w:pPr>
                          <w:spacing w:line="240" w:lineRule="auto"/>
                          <w:jc w:val="right"/>
                        </w:pPr>
                        <w:r>
                          <w:rPr>
                            <w:rFonts w:eastAsia="Tahoma"/>
                            <w:b/>
                            <w:color w:val="000000"/>
                            <w:sz w:val="16"/>
                          </w:rPr>
                          <w:t>8.073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5F438" w14:textId="77777777" w:rsidR="005A66E9" w:rsidRDefault="005A66E9">
                        <w:pPr>
                          <w:spacing w:line="240" w:lineRule="auto"/>
                          <w:jc w:val="right"/>
                        </w:pPr>
                        <w:r>
                          <w:rPr>
                            <w:rFonts w:eastAsia="Tahoma"/>
                            <w:b/>
                            <w:color w:val="000000"/>
                            <w:sz w:val="16"/>
                          </w:rPr>
                          <w:t>8.347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46C0C5" w14:textId="77777777" w:rsidR="005A66E9" w:rsidRDefault="005A66E9">
                        <w:pPr>
                          <w:spacing w:line="240" w:lineRule="auto"/>
                          <w:jc w:val="right"/>
                        </w:pPr>
                        <w:r>
                          <w:rPr>
                            <w:rFonts w:eastAsia="Tahoma"/>
                            <w:b/>
                            <w:color w:val="000000"/>
                            <w:sz w:val="16"/>
                          </w:rPr>
                          <w:t>4.315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5E076A" w14:textId="77777777" w:rsidR="005A66E9" w:rsidRDefault="005A66E9">
                        <w:pPr>
                          <w:spacing w:line="240" w:lineRule="auto"/>
                          <w:jc w:val="right"/>
                        </w:pPr>
                        <w:r>
                          <w:rPr>
                            <w:rFonts w:eastAsia="Tahoma"/>
                            <w:b/>
                            <w:color w:val="000000"/>
                            <w:sz w:val="16"/>
                          </w:rPr>
                          <w:t>4.564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4F77DC" w14:textId="77777777" w:rsidR="005A66E9" w:rsidRDefault="005A66E9">
                        <w:pPr>
                          <w:spacing w:line="240" w:lineRule="auto"/>
                          <w:jc w:val="right"/>
                        </w:pPr>
                        <w:r>
                          <w:rPr>
                            <w:rFonts w:eastAsia="Tahoma"/>
                            <w:b/>
                            <w:color w:val="000000"/>
                            <w:sz w:val="16"/>
                          </w:rPr>
                          <w:t>5.293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B62F61" w14:textId="77777777" w:rsidR="005A66E9" w:rsidRDefault="005A66E9">
                        <w:pPr>
                          <w:spacing w:line="240" w:lineRule="auto"/>
                          <w:jc w:val="right"/>
                        </w:pPr>
                        <w:r>
                          <w:rPr>
                            <w:rFonts w:eastAsia="Tahoma"/>
                            <w:b/>
                            <w:color w:val="000000"/>
                            <w:sz w:val="16"/>
                          </w:rPr>
                          <w:t>4.260</w:t>
                        </w:r>
                      </w:p>
                    </w:tc>
                  </w:tr>
                </w:tbl>
                <w:p w14:paraId="1FC38257" w14:textId="77777777" w:rsidR="005A66E9" w:rsidRDefault="005A66E9">
                  <w:pPr>
                    <w:spacing w:line="240" w:lineRule="auto"/>
                  </w:pPr>
                </w:p>
              </w:tc>
            </w:tr>
          </w:tbl>
          <w:p w14:paraId="0B882B94" w14:textId="77777777" w:rsidR="005A66E9" w:rsidRDefault="005A66E9">
            <w:pPr>
              <w:spacing w:line="240" w:lineRule="auto"/>
            </w:pPr>
          </w:p>
        </w:tc>
      </w:tr>
    </w:tbl>
    <w:p w14:paraId="5120C18E" w14:textId="77777777" w:rsidR="005A66E9" w:rsidRPr="00BB5664" w:rsidRDefault="005A66E9" w:rsidP="006E553B">
      <w:pPr>
        <w:spacing w:line="240" w:lineRule="auto"/>
        <w:jc w:val="both"/>
        <w:rPr>
          <w:rFonts w:cs="Tahoma"/>
          <w:sz w:val="14"/>
          <w:szCs w:val="14"/>
        </w:rPr>
      </w:pPr>
      <w:r w:rsidRPr="00BB5664">
        <w:rPr>
          <w:rFonts w:cs="Tahoma"/>
          <w:sz w:val="14"/>
          <w:szCs w:val="14"/>
        </w:rPr>
        <w:t>*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p>
    <w:p w14:paraId="70AE3908" w14:textId="77777777" w:rsidR="005A66E9" w:rsidRDefault="005A66E9">
      <w:pPr>
        <w:spacing w:line="240" w:lineRule="auto"/>
      </w:pPr>
      <w:r>
        <w:br w:type="page"/>
      </w:r>
    </w:p>
    <w:p w14:paraId="66CECD95" w14:textId="77777777" w:rsidR="005A66E9" w:rsidRDefault="005A66E9">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5A66E9" w14:paraId="48C28FC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59059122"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0B2DE970" w14:textId="77777777">
                    <w:trPr>
                      <w:trHeight w:val="602"/>
                    </w:trPr>
                    <w:tc>
                      <w:tcPr>
                        <w:tcW w:w="10204" w:type="dxa"/>
                        <w:tcBorders>
                          <w:top w:val="nil"/>
                          <w:left w:val="nil"/>
                          <w:bottom w:val="nil"/>
                          <w:right w:val="nil"/>
                        </w:tcBorders>
                        <w:tcMar>
                          <w:top w:w="39" w:type="dxa"/>
                          <w:left w:w="0" w:type="dxa"/>
                          <w:bottom w:w="39" w:type="dxa"/>
                          <w:right w:w="39" w:type="dxa"/>
                        </w:tcMar>
                      </w:tcPr>
                      <w:p w14:paraId="26B1B9B4" w14:textId="77777777" w:rsidR="005A66E9" w:rsidRDefault="005A66E9">
                        <w:pPr>
                          <w:spacing w:before="226" w:line="240" w:lineRule="auto"/>
                          <w:ind w:left="850"/>
                        </w:pPr>
                        <w:r>
                          <w:rPr>
                            <w:rFonts w:eastAsia="Tahoma"/>
                            <w:i/>
                            <w:color w:val="000000"/>
                            <w:sz w:val="18"/>
                          </w:rPr>
                          <w:t>Državljanstvo in število tujcev, zavrnjenih na mejnih prehodih*</w:t>
                        </w:r>
                      </w:p>
                    </w:tc>
                  </w:tr>
                </w:tbl>
                <w:p w14:paraId="7B612641" w14:textId="77777777" w:rsidR="005A66E9" w:rsidRDefault="005A66E9">
                  <w:pPr>
                    <w:spacing w:line="240" w:lineRule="auto"/>
                  </w:pPr>
                </w:p>
              </w:tc>
            </w:tr>
            <w:tr w:rsidR="005A66E9" w14:paraId="60F0E6EE" w14:textId="77777777">
              <w:trPr>
                <w:trHeight w:val="6803"/>
              </w:trPr>
              <w:tc>
                <w:tcPr>
                  <w:tcW w:w="850" w:type="dxa"/>
                </w:tcPr>
                <w:p w14:paraId="459DB991"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4EE4BEF3" w14:textId="77777777" w:rsidR="005A66E9" w:rsidRDefault="005A66E9">
                  <w:pPr>
                    <w:spacing w:line="240" w:lineRule="auto"/>
                  </w:pPr>
                  <w:r>
                    <w:rPr>
                      <w:noProof/>
                      <w:lang w:eastAsia="sl-SI"/>
                    </w:rPr>
                    <w:drawing>
                      <wp:inline distT="0" distB="0" distL="0" distR="0" wp14:anchorId="5D75950E" wp14:editId="0B5D47FA">
                        <wp:extent cx="5400000" cy="4320000"/>
                        <wp:effectExtent l="0" t="0" r="0" b="4445"/>
                        <wp:docPr id="750" name="img5.png" descr="V grafu je prikazano število tujcev, ki so jih policisti zavrnili na mejnih prehodih, za zadnjih deset prvih polletij.&#10;Opomba: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 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 polletij." title="Državljanstvo in število tujcev, zavrnjenih na mejnih prehodih"/>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94" cstate="print"/>
                                <a:stretch>
                                  <a:fillRect/>
                                </a:stretch>
                              </pic:blipFill>
                              <pic:spPr>
                                <a:xfrm>
                                  <a:off x="0" y="0"/>
                                  <a:ext cx="5400000" cy="4320000"/>
                                </a:xfrm>
                                <a:prstGeom prst="rect">
                                  <a:avLst/>
                                </a:prstGeom>
                              </pic:spPr>
                            </pic:pic>
                          </a:graphicData>
                        </a:graphic>
                      </wp:inline>
                    </w:drawing>
                  </w:r>
                </w:p>
              </w:tc>
              <w:tc>
                <w:tcPr>
                  <w:tcW w:w="850" w:type="dxa"/>
                </w:tcPr>
                <w:p w14:paraId="387E50DC" w14:textId="77777777" w:rsidR="005A66E9" w:rsidRDefault="005A66E9">
                  <w:pPr>
                    <w:pStyle w:val="EmptyCellLayoutStyle"/>
                    <w:spacing w:after="0" w:line="240" w:lineRule="auto"/>
                  </w:pPr>
                </w:p>
              </w:tc>
            </w:tr>
            <w:tr w:rsidR="005A66E9" w14:paraId="35AE4EF2" w14:textId="77777777" w:rsidTr="006E553B">
              <w:trPr>
                <w:trHeight w:val="283"/>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421A506F" w14:textId="77777777">
                    <w:trPr>
                      <w:trHeight w:val="205"/>
                    </w:trPr>
                    <w:tc>
                      <w:tcPr>
                        <w:tcW w:w="10204" w:type="dxa"/>
                        <w:tcBorders>
                          <w:top w:val="nil"/>
                          <w:left w:val="nil"/>
                          <w:bottom w:val="nil"/>
                          <w:right w:val="nil"/>
                        </w:tcBorders>
                        <w:tcMar>
                          <w:top w:w="39" w:type="dxa"/>
                          <w:left w:w="39" w:type="dxa"/>
                          <w:bottom w:w="39" w:type="dxa"/>
                          <w:right w:w="39" w:type="dxa"/>
                        </w:tcMar>
                      </w:tcPr>
                      <w:p w14:paraId="14D81E97" w14:textId="77777777" w:rsidR="005A66E9" w:rsidRDefault="005A66E9">
                        <w:pPr>
                          <w:spacing w:line="240" w:lineRule="auto"/>
                        </w:pPr>
                      </w:p>
                    </w:tc>
                  </w:tr>
                  <w:tr w:rsidR="005A66E9" w14:paraId="5B0C205B" w14:textId="77777777">
                    <w:trPr>
                      <w:trHeight w:val="205"/>
                    </w:trPr>
                    <w:tc>
                      <w:tcPr>
                        <w:tcW w:w="10204" w:type="dxa"/>
                        <w:tcBorders>
                          <w:top w:val="nil"/>
                          <w:left w:val="nil"/>
                          <w:bottom w:val="nil"/>
                          <w:right w:val="nil"/>
                        </w:tcBorders>
                        <w:tcMar>
                          <w:top w:w="39" w:type="dxa"/>
                          <w:left w:w="39" w:type="dxa"/>
                          <w:bottom w:w="39" w:type="dxa"/>
                          <w:right w:w="39" w:type="dxa"/>
                        </w:tcMar>
                      </w:tcPr>
                      <w:p w14:paraId="068C9A67" w14:textId="77777777" w:rsidR="005A66E9" w:rsidRDefault="005A66E9" w:rsidP="00ED0840">
                        <w:pPr>
                          <w:spacing w:before="240" w:after="160" w:line="240" w:lineRule="auto"/>
                        </w:pPr>
                        <w:r w:rsidRPr="000B6DBE">
                          <w:rPr>
                            <w:rFonts w:eastAsia="Tahoma"/>
                            <w:i/>
                            <w:color w:val="000000"/>
                            <w:sz w:val="18"/>
                          </w:rPr>
                          <w:t>Državljanstvo in število tujcev, zavrnjenih na mejnih prehodih (najpogostejših deset)*</w:t>
                        </w:r>
                      </w:p>
                    </w:tc>
                  </w:tr>
                </w:tbl>
                <w:p w14:paraId="7B423313" w14:textId="77777777" w:rsidR="005A66E9" w:rsidRDefault="005A66E9">
                  <w:pPr>
                    <w:spacing w:line="240" w:lineRule="auto"/>
                  </w:pPr>
                </w:p>
              </w:tc>
            </w:tr>
            <w:tr w:rsidR="005A66E9" w14:paraId="64A87921" w14:textId="77777777" w:rsidTr="006E553B">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5A66E9" w14:paraId="013449A1"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B177B3E" w14:textId="77777777" w:rsidR="005A66E9" w:rsidRDefault="005A66E9">
                        <w:pPr>
                          <w:spacing w:line="240" w:lineRule="auto"/>
                        </w:pPr>
                        <w:r>
                          <w:rPr>
                            <w:rFonts w:eastAsia="Tahoma"/>
                            <w:b/>
                            <w:color w:val="FFFFFF"/>
                            <w:sz w:val="16"/>
                          </w:rPr>
                          <w:t>Državljanstvo</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EDFF7DA" w14:textId="77777777" w:rsidR="005A66E9" w:rsidRDefault="005A66E9">
                        <w:pPr>
                          <w:spacing w:line="240" w:lineRule="auto"/>
                          <w:jc w:val="center"/>
                        </w:pPr>
                        <w:r>
                          <w:rPr>
                            <w:rFonts w:eastAsia="Tahoma"/>
                            <w:b/>
                            <w:color w:val="FFFFFF"/>
                            <w:sz w:val="16"/>
                          </w:rPr>
                          <w:t>Leto</w:t>
                        </w:r>
                      </w:p>
                    </w:tc>
                  </w:tr>
                  <w:tr w:rsidR="005A66E9" w14:paraId="6179779D" w14:textId="77777777" w:rsidTr="00596542">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F95A63"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0D6AF2"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CCA933"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83B090"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197681"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FE405D0"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BFB2F7"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415C43"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7D4876"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51B3B4"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E67DC41" w14:textId="77777777" w:rsidR="005A66E9" w:rsidRDefault="005A66E9">
                        <w:pPr>
                          <w:spacing w:line="240" w:lineRule="auto"/>
                          <w:jc w:val="center"/>
                        </w:pPr>
                        <w:r>
                          <w:rPr>
                            <w:rFonts w:eastAsia="Tahoma"/>
                            <w:b/>
                            <w:color w:val="FFFFFF"/>
                            <w:sz w:val="16"/>
                          </w:rPr>
                          <w:t>2026</w:t>
                        </w:r>
                      </w:p>
                    </w:tc>
                  </w:tr>
                  <w:tr w:rsidR="005A66E9" w14:paraId="32D39CD1" w14:textId="77777777" w:rsidTr="00596542">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E9F40" w14:textId="77777777" w:rsidR="005A66E9" w:rsidRDefault="005A66E9">
                        <w:pPr>
                          <w:spacing w:line="240" w:lineRule="auto"/>
                        </w:pPr>
                        <w:r>
                          <w:rPr>
                            <w:rFonts w:eastAsia="Tahoma"/>
                            <w:color w:val="000000"/>
                            <w:sz w:val="16"/>
                          </w:rPr>
                          <w:t>Albanija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600C3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570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1ECD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533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7601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695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E8C4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372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F7660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271F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245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ACC8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5089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190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D6A56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181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951F0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79</w:t>
                        </w:r>
                      </w:p>
                    </w:tc>
                  </w:tr>
                  <w:tr w:rsidR="005A66E9" w14:paraId="17B45F12"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33D8E3" w14:textId="77777777" w:rsidR="005A66E9" w:rsidRDefault="005A66E9">
                        <w:pPr>
                          <w:spacing w:line="240" w:lineRule="auto"/>
                        </w:pPr>
                        <w:r>
                          <w:rPr>
                            <w:rFonts w:eastAsia="Tahoma"/>
                            <w:color w:val="000000"/>
                            <w:sz w:val="16"/>
                          </w:rPr>
                          <w:t>Turčija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1469F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30DE3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C9255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A5A2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50E15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153F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5E2B2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A95E0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88EC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DB360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67</w:t>
                        </w:r>
                      </w:p>
                    </w:tc>
                  </w:tr>
                  <w:tr w:rsidR="005A66E9" w14:paraId="6FD376C1"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AFF5C0" w14:textId="77777777" w:rsidR="005A66E9" w:rsidRDefault="005A66E9">
                        <w:pPr>
                          <w:spacing w:line="240" w:lineRule="auto"/>
                        </w:pPr>
                        <w:r>
                          <w:rPr>
                            <w:rFonts w:eastAsia="Tahoma"/>
                            <w:color w:val="000000"/>
                            <w:sz w:val="16"/>
                          </w:rPr>
                          <w:t>Filipini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73BA2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B8C66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A12B2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012BB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F60BC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2FA3E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AF5BA9"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C499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7F448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4A46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64</w:t>
                        </w:r>
                      </w:p>
                    </w:tc>
                  </w:tr>
                  <w:tr w:rsidR="005A66E9" w14:paraId="270F0FCF"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7FAF92" w14:textId="77777777" w:rsidR="005A66E9" w:rsidRDefault="005A66E9">
                        <w:pPr>
                          <w:spacing w:line="240" w:lineRule="auto"/>
                        </w:pPr>
                        <w:r>
                          <w:rPr>
                            <w:rFonts w:eastAsia="Tahoma"/>
                            <w:color w:val="000000"/>
                            <w:sz w:val="16"/>
                          </w:rPr>
                          <w:t>Nepal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F256B"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CB483F"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9F729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FB5B8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21F2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128D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A81FD0"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D93D6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14DC1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CA2D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53</w:t>
                        </w:r>
                      </w:p>
                    </w:tc>
                  </w:tr>
                  <w:tr w:rsidR="005A66E9" w14:paraId="0708AEE8"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E308D" w14:textId="77777777" w:rsidR="005A66E9" w:rsidRDefault="005A66E9">
                        <w:pPr>
                          <w:spacing w:line="240" w:lineRule="auto"/>
                        </w:pPr>
                        <w:r>
                          <w:rPr>
                            <w:rFonts w:eastAsia="Tahoma"/>
                            <w:color w:val="000000"/>
                            <w:sz w:val="16"/>
                          </w:rPr>
                          <w:t>Kosovo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9351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77739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9A9B5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500A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374C5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96BB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6C24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F72D8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B505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501F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45</w:t>
                        </w:r>
                      </w:p>
                    </w:tc>
                  </w:tr>
                  <w:tr w:rsidR="005A66E9" w14:paraId="3FF7E776"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2AB5C6" w14:textId="77777777" w:rsidR="005A66E9" w:rsidRDefault="005A66E9">
                        <w:pPr>
                          <w:spacing w:line="240" w:lineRule="auto"/>
                        </w:pPr>
                        <w:r>
                          <w:rPr>
                            <w:rFonts w:eastAsia="Tahoma"/>
                            <w:color w:val="000000"/>
                            <w:sz w:val="16"/>
                          </w:rPr>
                          <w:t>Srbija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8C4F4F"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CB769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095F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D5A67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F90C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2C81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2D61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DB67E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2DC9F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A988F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43</w:t>
                        </w:r>
                      </w:p>
                    </w:tc>
                  </w:tr>
                  <w:tr w:rsidR="005A66E9" w14:paraId="70D8C0DD"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76625" w14:textId="77777777" w:rsidR="005A66E9" w:rsidRDefault="005A66E9">
                        <w:pPr>
                          <w:spacing w:line="240" w:lineRule="auto"/>
                        </w:pPr>
                        <w:r>
                          <w:rPr>
                            <w:rFonts w:eastAsia="Tahoma"/>
                            <w:color w:val="000000"/>
                            <w:sz w:val="16"/>
                          </w:rPr>
                          <w:t>Egipt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966FD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4D28C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22316F"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F52AF"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A3B18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D88F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DC432B"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09C7D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44BA2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A660B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42</w:t>
                        </w:r>
                      </w:p>
                    </w:tc>
                  </w:tr>
                  <w:tr w:rsidR="005A66E9" w14:paraId="49379A5A"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6BD891" w14:textId="77777777" w:rsidR="005A66E9" w:rsidRDefault="005A66E9">
                        <w:pPr>
                          <w:spacing w:line="240" w:lineRule="auto"/>
                        </w:pPr>
                        <w:r>
                          <w:rPr>
                            <w:rFonts w:eastAsia="Tahoma"/>
                            <w:color w:val="000000"/>
                            <w:sz w:val="16"/>
                          </w:rPr>
                          <w:t>Bosna in Hercegovina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601D4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50D8A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947C0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66C79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4151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B064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1BA3BD"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53F0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F162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71BB9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37</w:t>
                        </w:r>
                      </w:p>
                    </w:tc>
                  </w:tr>
                  <w:tr w:rsidR="005A66E9" w14:paraId="71545A81"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95592" w14:textId="77777777" w:rsidR="005A66E9" w:rsidRDefault="005A66E9">
                        <w:pPr>
                          <w:spacing w:line="240" w:lineRule="auto"/>
                        </w:pPr>
                        <w:r>
                          <w:rPr>
                            <w:rFonts w:eastAsia="Tahoma"/>
                            <w:color w:val="000000"/>
                            <w:sz w:val="16"/>
                          </w:rPr>
                          <w:t>Ukrajina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C4AAF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DE9E6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0318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2A07C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78318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12088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DCF056"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FD0B4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67C5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CA50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36</w:t>
                        </w:r>
                      </w:p>
                    </w:tc>
                  </w:tr>
                  <w:tr w:rsidR="005A66E9" w14:paraId="17B1B54A"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20F9F4" w14:textId="77777777" w:rsidR="005A66E9" w:rsidRDefault="005A66E9">
                        <w:pPr>
                          <w:spacing w:line="240" w:lineRule="auto"/>
                        </w:pPr>
                        <w:r>
                          <w:rPr>
                            <w:rFonts w:eastAsia="Tahoma"/>
                            <w:color w:val="000000"/>
                            <w:sz w:val="16"/>
                          </w:rPr>
                          <w:t>Kitajska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21DF7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87435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2FD37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FB10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C63F1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702DE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9CCB42"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2E778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AB18C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E27BB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35</w:t>
                        </w:r>
                      </w:p>
                    </w:tc>
                  </w:tr>
                  <w:tr w:rsidR="005A66E9" w14:paraId="3B05BC49" w14:textId="77777777" w:rsidTr="00596542">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849135" w14:textId="77777777" w:rsidR="005A66E9" w:rsidRDefault="005A66E9">
                        <w:pPr>
                          <w:spacing w:line="240" w:lineRule="auto"/>
                        </w:pPr>
                        <w:r>
                          <w:rPr>
                            <w:rFonts w:eastAsia="Tahoma"/>
                            <w:color w:val="000000"/>
                            <w:sz w:val="16"/>
                          </w:rPr>
                          <w:t>Druge države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C3500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E1279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447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B8443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467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1DB79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18EBE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1DF04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586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97AFF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460D8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442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814DC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488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90C5E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403</w:t>
                        </w:r>
                      </w:p>
                    </w:tc>
                  </w:tr>
                  <w:tr w:rsidR="005A66E9" w14:paraId="56E49154" w14:textId="77777777" w:rsidTr="00596542">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151648"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04B939" w14:textId="77777777" w:rsidR="005A66E9" w:rsidRDefault="005A66E9">
                        <w:pPr>
                          <w:spacing w:line="240" w:lineRule="auto"/>
                          <w:jc w:val="right"/>
                        </w:pPr>
                        <w:r>
                          <w:rPr>
                            <w:rFonts w:eastAsia="Tahoma"/>
                            <w:b/>
                            <w:color w:val="000000"/>
                            <w:sz w:val="16"/>
                          </w:rPr>
                          <w:t>1.912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429D38" w14:textId="77777777" w:rsidR="005A66E9" w:rsidRDefault="005A66E9">
                        <w:pPr>
                          <w:spacing w:line="240" w:lineRule="auto"/>
                          <w:jc w:val="right"/>
                        </w:pPr>
                        <w:r>
                          <w:rPr>
                            <w:rFonts w:eastAsia="Tahoma"/>
                            <w:b/>
                            <w:color w:val="000000"/>
                            <w:sz w:val="16"/>
                          </w:rPr>
                          <w:t>1.974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963B33" w14:textId="77777777" w:rsidR="005A66E9" w:rsidRDefault="005A66E9">
                        <w:pPr>
                          <w:spacing w:line="240" w:lineRule="auto"/>
                          <w:jc w:val="right"/>
                        </w:pPr>
                        <w:r>
                          <w:rPr>
                            <w:rFonts w:eastAsia="Tahoma"/>
                            <w:b/>
                            <w:color w:val="000000"/>
                            <w:sz w:val="16"/>
                          </w:rPr>
                          <w:t>2.179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69BC71" w14:textId="77777777" w:rsidR="005A66E9" w:rsidRDefault="005A66E9">
                        <w:pPr>
                          <w:spacing w:line="240" w:lineRule="auto"/>
                          <w:jc w:val="right"/>
                        </w:pPr>
                        <w:r>
                          <w:rPr>
                            <w:rFonts w:eastAsia="Tahoma"/>
                            <w:b/>
                            <w:color w:val="000000"/>
                            <w:sz w:val="16"/>
                          </w:rPr>
                          <w:t>1.906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6EF546" w14:textId="77777777" w:rsidR="005A66E9" w:rsidRDefault="005A66E9">
                        <w:pPr>
                          <w:spacing w:line="240" w:lineRule="auto"/>
                          <w:jc w:val="right"/>
                        </w:pPr>
                        <w:r>
                          <w:rPr>
                            <w:rFonts w:eastAsia="Tahoma"/>
                            <w:b/>
                            <w:color w:val="000000"/>
                            <w:sz w:val="16"/>
                          </w:rPr>
                          <w:t>2.435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C43714" w14:textId="77777777" w:rsidR="005A66E9" w:rsidRDefault="005A66E9">
                        <w:pPr>
                          <w:spacing w:line="240" w:lineRule="auto"/>
                          <w:jc w:val="right"/>
                        </w:pPr>
                        <w:r>
                          <w:rPr>
                            <w:rFonts w:eastAsia="Tahoma"/>
                            <w:b/>
                            <w:color w:val="000000"/>
                            <w:sz w:val="16"/>
                          </w:rPr>
                          <w:t>2.288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81BA07" w14:textId="77777777" w:rsidR="005A66E9" w:rsidRDefault="005A66E9">
                        <w:pPr>
                          <w:spacing w:line="240" w:lineRule="auto"/>
                          <w:jc w:val="right"/>
                        </w:pPr>
                        <w:r>
                          <w:rPr>
                            <w:rFonts w:eastAsia="Tahoma"/>
                            <w:b/>
                            <w:color w:val="000000"/>
                            <w:sz w:val="16"/>
                          </w:rPr>
                          <w:t>42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CA8E7C" w14:textId="77777777" w:rsidR="005A66E9" w:rsidRDefault="005A66E9">
                        <w:pPr>
                          <w:spacing w:line="240" w:lineRule="auto"/>
                          <w:jc w:val="right"/>
                        </w:pPr>
                        <w:r>
                          <w:rPr>
                            <w:rFonts w:eastAsia="Tahoma"/>
                            <w:b/>
                            <w:color w:val="000000"/>
                            <w:sz w:val="16"/>
                          </w:rPr>
                          <w:t>1.097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C91320" w14:textId="77777777" w:rsidR="005A66E9" w:rsidRDefault="005A66E9">
                        <w:pPr>
                          <w:spacing w:line="240" w:lineRule="auto"/>
                          <w:jc w:val="right"/>
                        </w:pPr>
                        <w:r>
                          <w:rPr>
                            <w:rFonts w:eastAsia="Tahoma"/>
                            <w:b/>
                            <w:color w:val="000000"/>
                            <w:sz w:val="16"/>
                          </w:rPr>
                          <w:t>1.198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EF7191" w14:textId="77777777" w:rsidR="005A66E9" w:rsidRDefault="005A66E9">
                        <w:pPr>
                          <w:spacing w:line="240" w:lineRule="auto"/>
                          <w:jc w:val="right"/>
                        </w:pPr>
                        <w:r>
                          <w:rPr>
                            <w:rFonts w:eastAsia="Tahoma"/>
                            <w:b/>
                            <w:color w:val="000000"/>
                            <w:sz w:val="16"/>
                          </w:rPr>
                          <w:t>904</w:t>
                        </w:r>
                      </w:p>
                    </w:tc>
                  </w:tr>
                </w:tbl>
                <w:p w14:paraId="19A83290" w14:textId="77777777" w:rsidR="005A66E9" w:rsidRDefault="005A66E9">
                  <w:pPr>
                    <w:spacing w:line="240" w:lineRule="auto"/>
                  </w:pPr>
                </w:p>
              </w:tc>
            </w:tr>
          </w:tbl>
          <w:p w14:paraId="2E3BD762" w14:textId="77777777" w:rsidR="005A66E9" w:rsidRDefault="005A66E9">
            <w:pPr>
              <w:spacing w:line="240" w:lineRule="auto"/>
            </w:pPr>
          </w:p>
        </w:tc>
      </w:tr>
    </w:tbl>
    <w:p w14:paraId="6B11F86A" w14:textId="77777777" w:rsidR="005A66E9" w:rsidRDefault="005A66E9" w:rsidP="006E553B">
      <w:pPr>
        <w:spacing w:line="240" w:lineRule="auto"/>
        <w:jc w:val="both"/>
        <w:rPr>
          <w:rFonts w:cs="Tahoma"/>
          <w:sz w:val="14"/>
          <w:szCs w:val="14"/>
        </w:rPr>
      </w:pPr>
      <w:r w:rsidRPr="00BB5664">
        <w:rPr>
          <w:rFonts w:cs="Tahoma"/>
          <w:sz w:val="14"/>
          <w:szCs w:val="14"/>
        </w:rPr>
        <w:t>* Hrvaška je 1.</w:t>
      </w:r>
      <w:r>
        <w:rPr>
          <w:rFonts w:cs="Tahoma"/>
          <w:sz w:val="14"/>
          <w:szCs w:val="14"/>
        </w:rPr>
        <w:t> </w:t>
      </w:r>
      <w:r w:rsidRPr="00BB5664">
        <w:rPr>
          <w:rFonts w:cs="Tahoma"/>
          <w:sz w:val="14"/>
          <w:szCs w:val="14"/>
        </w:rPr>
        <w:t>januarja</w:t>
      </w:r>
      <w:r>
        <w:rPr>
          <w:rFonts w:cs="Tahoma"/>
          <w:sz w:val="14"/>
          <w:szCs w:val="14"/>
        </w:rPr>
        <w:t> </w:t>
      </w:r>
      <w:r w:rsidRPr="00BB5664">
        <w:rPr>
          <w:rFonts w:cs="Tahoma"/>
          <w:sz w:val="14"/>
          <w:szCs w:val="14"/>
        </w:rPr>
        <w:t>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w:t>
      </w:r>
      <w:r>
        <w:rPr>
          <w:rFonts w:cs="Tahoma"/>
          <w:sz w:val="14"/>
          <w:szCs w:val="14"/>
        </w:rPr>
        <w:t> </w:t>
      </w:r>
      <w:r w:rsidRPr="00BB5664">
        <w:rPr>
          <w:rFonts w:cs="Tahoma"/>
          <w:sz w:val="14"/>
          <w:szCs w:val="14"/>
        </w:rPr>
        <w:t>junija</w:t>
      </w:r>
      <w:r>
        <w:rPr>
          <w:rFonts w:cs="Tahoma"/>
          <w:sz w:val="14"/>
          <w:szCs w:val="14"/>
        </w:rPr>
        <w:t> </w:t>
      </w:r>
      <w:r w:rsidRPr="00BB5664">
        <w:rPr>
          <w:rFonts w:cs="Tahoma"/>
          <w:sz w:val="14"/>
          <w:szCs w:val="14"/>
        </w:rPr>
        <w:t>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p>
    <w:p w14:paraId="2B73ECC6" w14:textId="77777777" w:rsidR="005A66E9" w:rsidRPr="00BB5664" w:rsidRDefault="005A66E9" w:rsidP="006E553B">
      <w:pPr>
        <w:spacing w:line="240" w:lineRule="auto"/>
        <w:jc w:val="both"/>
        <w:rPr>
          <w:rFonts w:cs="Tahoma"/>
          <w:sz w:val="14"/>
          <w:szCs w:val="14"/>
        </w:rPr>
      </w:pPr>
      <w:r w:rsidRPr="00BB5664">
        <w:rPr>
          <w:rFonts w:cs="Tahoma"/>
          <w:sz w:val="14"/>
          <w:szCs w:val="14"/>
        </w:rPr>
        <w:br w:type="page"/>
      </w:r>
    </w:p>
    <w:tbl>
      <w:tblPr>
        <w:tblW w:w="0" w:type="auto"/>
        <w:tblCellMar>
          <w:left w:w="0" w:type="dxa"/>
          <w:right w:w="0" w:type="dxa"/>
        </w:tblCellMar>
        <w:tblLook w:val="04A0" w:firstRow="1" w:lastRow="0" w:firstColumn="1" w:lastColumn="0" w:noHBand="0" w:noVBand="1"/>
      </w:tblPr>
      <w:tblGrid>
        <w:gridCol w:w="10203"/>
      </w:tblGrid>
      <w:tr w:rsidR="005A66E9" w14:paraId="103A29BC" w14:textId="77777777" w:rsidTr="006E553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3"/>
            </w:tblGrid>
            <w:tr w:rsidR="005A66E9" w14:paraId="38130CDB"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3"/>
                  </w:tblGrid>
                  <w:tr w:rsidR="005A66E9" w14:paraId="10A0B3FC" w14:textId="77777777">
                    <w:trPr>
                      <w:trHeight w:val="602"/>
                    </w:trPr>
                    <w:tc>
                      <w:tcPr>
                        <w:tcW w:w="10204" w:type="dxa"/>
                        <w:tcBorders>
                          <w:top w:val="nil"/>
                          <w:left w:val="nil"/>
                          <w:bottom w:val="nil"/>
                          <w:right w:val="nil"/>
                        </w:tcBorders>
                        <w:tcMar>
                          <w:top w:w="39" w:type="dxa"/>
                          <w:left w:w="0" w:type="dxa"/>
                          <w:bottom w:w="39" w:type="dxa"/>
                          <w:right w:w="39" w:type="dxa"/>
                        </w:tcMar>
                      </w:tcPr>
                      <w:p w14:paraId="194F41EC" w14:textId="77777777" w:rsidR="005A66E9" w:rsidRDefault="005A66E9">
                        <w:pPr>
                          <w:spacing w:before="226" w:line="240" w:lineRule="auto"/>
                        </w:pPr>
                        <w:r>
                          <w:rPr>
                            <w:rFonts w:eastAsia="Tahoma"/>
                            <w:i/>
                            <w:color w:val="000000"/>
                            <w:sz w:val="18"/>
                          </w:rPr>
                          <w:lastRenderedPageBreak/>
                          <w:t>Zlorabe dokumentov na mejnih prehodih*</w:t>
                        </w:r>
                      </w:p>
                    </w:tc>
                  </w:tr>
                </w:tbl>
                <w:p w14:paraId="00257556" w14:textId="77777777" w:rsidR="005A66E9" w:rsidRDefault="005A66E9">
                  <w:pPr>
                    <w:spacing w:line="240" w:lineRule="auto"/>
                  </w:pPr>
                </w:p>
              </w:tc>
            </w:tr>
            <w:tr w:rsidR="005A66E9" w14:paraId="306CA6CF"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79"/>
                    <w:gridCol w:w="679"/>
                    <w:gridCol w:w="679"/>
                    <w:gridCol w:w="679"/>
                    <w:gridCol w:w="679"/>
                    <w:gridCol w:w="679"/>
                    <w:gridCol w:w="679"/>
                    <w:gridCol w:w="679"/>
                  </w:tblGrid>
                  <w:tr w:rsidR="005A66E9" w14:paraId="29AAEBF7"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DE0F245" w14:textId="77777777" w:rsidR="005A66E9" w:rsidRDefault="005A66E9">
                        <w:pPr>
                          <w:spacing w:line="240" w:lineRule="auto"/>
                        </w:pPr>
                        <w:r>
                          <w:rPr>
                            <w:rFonts w:eastAsia="Tahoma"/>
                            <w:b/>
                            <w:color w:val="FFFFFF"/>
                            <w:sz w:val="16"/>
                          </w:rPr>
                          <w:t>Število zlorab po vrsti dokumenta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9BB1895" w14:textId="77777777" w:rsidR="005A66E9" w:rsidRDefault="005A66E9">
                        <w:pPr>
                          <w:spacing w:line="240" w:lineRule="auto"/>
                          <w:jc w:val="center"/>
                        </w:pPr>
                        <w:r>
                          <w:rPr>
                            <w:rFonts w:eastAsia="Tahoma"/>
                            <w:b/>
                            <w:color w:val="FFFFFF"/>
                            <w:sz w:val="16"/>
                          </w:rPr>
                          <w:t>Število listin</w:t>
                        </w:r>
                      </w:p>
                    </w:tc>
                  </w:tr>
                  <w:tr w:rsidR="005A66E9" w14:paraId="5E0EAF08" w14:textId="77777777" w:rsidTr="00596542">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2B226C"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D44BD9"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6E89AA"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4A423AF"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F9E41D"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B109F9"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D85C57"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5B4900"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0C6535"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9384C9"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59E763" w14:textId="77777777" w:rsidR="005A66E9" w:rsidRDefault="005A66E9">
                        <w:pPr>
                          <w:spacing w:line="240" w:lineRule="auto"/>
                          <w:jc w:val="center"/>
                        </w:pPr>
                        <w:r>
                          <w:rPr>
                            <w:rFonts w:eastAsia="Tahoma"/>
                            <w:b/>
                            <w:color w:val="FFFFFF"/>
                            <w:sz w:val="16"/>
                          </w:rPr>
                          <w:t>2026</w:t>
                        </w:r>
                      </w:p>
                    </w:tc>
                  </w:tr>
                  <w:tr w:rsidR="005A66E9" w14:paraId="66623345" w14:textId="77777777" w:rsidTr="00596542">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5DBF96" w14:textId="77777777" w:rsidR="005A66E9" w:rsidRDefault="005A66E9">
                        <w:pPr>
                          <w:spacing w:line="240" w:lineRule="auto"/>
                        </w:pPr>
                        <w:r>
                          <w:rPr>
                            <w:rFonts w:eastAsia="Tahoma"/>
                            <w:color w:val="000000"/>
                            <w:sz w:val="16"/>
                          </w:rPr>
                          <w:t>Ponarejena in prenarejena bivalna in delovna dovoljenja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BDD18" w14:textId="77777777" w:rsidR="005A66E9" w:rsidRDefault="005A66E9">
                        <w:pPr>
                          <w:spacing w:line="240" w:lineRule="auto"/>
                          <w:jc w:val="right"/>
                        </w:pPr>
                        <w:r>
                          <w:rPr>
                            <w:rFonts w:eastAsia="Tahoma"/>
                            <w:color w:val="000000"/>
                            <w:sz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ADC872" w14:textId="77777777" w:rsidR="005A66E9" w:rsidRDefault="005A66E9">
                        <w:pPr>
                          <w:spacing w:line="240" w:lineRule="auto"/>
                          <w:jc w:val="right"/>
                        </w:pPr>
                        <w:r>
                          <w:rPr>
                            <w:rFonts w:eastAsia="Tahoma"/>
                            <w:color w:val="000000"/>
                            <w:sz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F9860" w14:textId="77777777" w:rsidR="005A66E9" w:rsidRDefault="005A66E9">
                        <w:pPr>
                          <w:spacing w:line="240" w:lineRule="auto"/>
                          <w:jc w:val="right"/>
                        </w:pPr>
                        <w:r>
                          <w:rPr>
                            <w:rFonts w:eastAsia="Tahoma"/>
                            <w:color w:val="000000"/>
                            <w:sz w:val="16"/>
                          </w:rPr>
                          <w:t>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58858" w14:textId="77777777" w:rsidR="005A66E9" w:rsidRDefault="005A66E9">
                        <w:pPr>
                          <w:spacing w:line="240" w:lineRule="auto"/>
                          <w:jc w:val="right"/>
                        </w:pPr>
                        <w:r>
                          <w:rPr>
                            <w:rFonts w:eastAsia="Tahoma"/>
                            <w:color w:val="000000"/>
                            <w:sz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3C8045" w14:textId="77777777" w:rsidR="005A66E9" w:rsidRDefault="005A66E9">
                        <w:pPr>
                          <w:spacing w:line="240" w:lineRule="auto"/>
                          <w:jc w:val="right"/>
                        </w:pPr>
                        <w:r>
                          <w:rPr>
                            <w:rFonts w:eastAsia="Tahoma"/>
                            <w:color w:val="000000"/>
                            <w:sz w:val="16"/>
                          </w:rPr>
                          <w:t>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11AAEA" w14:textId="77777777" w:rsidR="005A66E9" w:rsidRDefault="005A66E9">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6904D" w14:textId="77777777" w:rsidR="005A66E9" w:rsidRDefault="005A66E9">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AA3C7" w14:textId="77777777" w:rsidR="005A66E9" w:rsidRDefault="005A66E9">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9DFEA" w14:textId="77777777" w:rsidR="005A66E9" w:rsidRDefault="005A66E9">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FC697" w14:textId="77777777" w:rsidR="005A66E9" w:rsidRDefault="005A66E9">
                        <w:pPr>
                          <w:spacing w:line="240" w:lineRule="auto"/>
                          <w:jc w:val="right"/>
                        </w:pPr>
                        <w:r>
                          <w:rPr>
                            <w:rFonts w:eastAsia="Tahoma"/>
                            <w:color w:val="000000"/>
                            <w:sz w:val="16"/>
                          </w:rPr>
                          <w:t>0</w:t>
                        </w:r>
                      </w:p>
                    </w:tc>
                  </w:tr>
                  <w:tr w:rsidR="005A66E9" w14:paraId="3A517B17"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5C28B" w14:textId="77777777" w:rsidR="005A66E9" w:rsidRDefault="005A66E9">
                        <w:pPr>
                          <w:spacing w:line="240" w:lineRule="auto"/>
                        </w:pPr>
                        <w:r>
                          <w:rPr>
                            <w:rFonts w:eastAsia="Tahoma"/>
                            <w:color w:val="000000"/>
                            <w:sz w:val="16"/>
                          </w:rPr>
                          <w:t>Ponarejeni in prenarejeni potni listi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153E96" w14:textId="77777777" w:rsidR="005A66E9" w:rsidRDefault="005A66E9">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0EF681" w14:textId="77777777" w:rsidR="005A66E9" w:rsidRDefault="005A66E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38FEC" w14:textId="77777777" w:rsidR="005A66E9" w:rsidRDefault="005A66E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54181" w14:textId="77777777" w:rsidR="005A66E9" w:rsidRDefault="005A66E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EB394" w14:textId="77777777" w:rsidR="005A66E9" w:rsidRDefault="005A66E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ABF3B4" w14:textId="77777777" w:rsidR="005A66E9" w:rsidRDefault="005A66E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B13068"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9AF4D3"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F23D7"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FE92C5" w14:textId="77777777" w:rsidR="005A66E9" w:rsidRDefault="005A66E9">
                        <w:pPr>
                          <w:spacing w:line="240" w:lineRule="auto"/>
                          <w:jc w:val="right"/>
                        </w:pPr>
                        <w:r>
                          <w:rPr>
                            <w:rFonts w:eastAsia="Tahoma"/>
                            <w:color w:val="000000"/>
                            <w:sz w:val="16"/>
                          </w:rPr>
                          <w:t>3</w:t>
                        </w:r>
                      </w:p>
                    </w:tc>
                  </w:tr>
                  <w:tr w:rsidR="005A66E9" w14:paraId="25C6EB38"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EBEDEE" w14:textId="77777777" w:rsidR="005A66E9" w:rsidRDefault="005A66E9">
                        <w:pPr>
                          <w:spacing w:line="240" w:lineRule="auto"/>
                        </w:pPr>
                        <w:r>
                          <w:rPr>
                            <w:rFonts w:eastAsia="Tahoma"/>
                            <w:color w:val="000000"/>
                            <w:sz w:val="16"/>
                          </w:rPr>
                          <w:t>Ponarejeni in prenarejeni vizumi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13B5BB"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F7A7C"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ABFB0"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189834"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3F7DB"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9854DD"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C86FC"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D3768C"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79C39"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B0F57F" w14:textId="77777777" w:rsidR="005A66E9" w:rsidRDefault="005A66E9">
                        <w:pPr>
                          <w:spacing w:line="240" w:lineRule="auto"/>
                          <w:jc w:val="right"/>
                        </w:pPr>
                        <w:r>
                          <w:rPr>
                            <w:rFonts w:eastAsia="Tahoma"/>
                            <w:color w:val="000000"/>
                            <w:sz w:val="16"/>
                          </w:rPr>
                          <w:t>0</w:t>
                        </w:r>
                      </w:p>
                    </w:tc>
                  </w:tr>
                  <w:tr w:rsidR="005A66E9" w14:paraId="693456FB"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A9444" w14:textId="77777777" w:rsidR="005A66E9" w:rsidRDefault="005A66E9">
                        <w:pPr>
                          <w:spacing w:line="240" w:lineRule="auto"/>
                        </w:pPr>
                        <w:r>
                          <w:rPr>
                            <w:rFonts w:eastAsia="Tahoma"/>
                            <w:color w:val="000000"/>
                            <w:sz w:val="16"/>
                          </w:rPr>
                          <w:t>Ponarejene in prenarejene osebne izkaznice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56D522" w14:textId="77777777" w:rsidR="005A66E9" w:rsidRDefault="005A66E9">
                        <w:pPr>
                          <w:spacing w:line="240" w:lineRule="auto"/>
                          <w:jc w:val="right"/>
                        </w:pPr>
                        <w:r>
                          <w:rPr>
                            <w:rFonts w:eastAsia="Tahoma"/>
                            <w:color w:val="000000"/>
                            <w:sz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B70CA" w14:textId="77777777" w:rsidR="005A66E9" w:rsidRDefault="005A66E9">
                        <w:pPr>
                          <w:spacing w:line="240" w:lineRule="auto"/>
                          <w:jc w:val="right"/>
                        </w:pPr>
                        <w:r>
                          <w:rPr>
                            <w:rFonts w:eastAsia="Tahoma"/>
                            <w:color w:val="000000"/>
                            <w:sz w:val="16"/>
                          </w:rPr>
                          <w:t>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62BD8A" w14:textId="77777777" w:rsidR="005A66E9" w:rsidRDefault="005A66E9">
                        <w:pPr>
                          <w:spacing w:line="240" w:lineRule="auto"/>
                          <w:jc w:val="right"/>
                        </w:pPr>
                        <w:r>
                          <w:rPr>
                            <w:rFonts w:eastAsia="Tahoma"/>
                            <w:color w:val="000000"/>
                            <w:sz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0E2DE6" w14:textId="77777777" w:rsidR="005A66E9" w:rsidRDefault="005A66E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03B76E" w14:textId="77777777" w:rsidR="005A66E9" w:rsidRDefault="005A66E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0DFDD" w14:textId="77777777" w:rsidR="005A66E9" w:rsidRDefault="005A66E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B8E027"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BFADA"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53705C"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A5A3B" w14:textId="77777777" w:rsidR="005A66E9" w:rsidRDefault="005A66E9">
                        <w:pPr>
                          <w:spacing w:line="240" w:lineRule="auto"/>
                          <w:jc w:val="right"/>
                        </w:pPr>
                        <w:r>
                          <w:rPr>
                            <w:rFonts w:eastAsia="Tahoma"/>
                            <w:color w:val="000000"/>
                            <w:sz w:val="16"/>
                          </w:rPr>
                          <w:t>1</w:t>
                        </w:r>
                      </w:p>
                    </w:tc>
                  </w:tr>
                  <w:tr w:rsidR="005A66E9" w14:paraId="7A4BA0A6"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F9DB50" w14:textId="77777777" w:rsidR="005A66E9" w:rsidRDefault="005A66E9">
                        <w:pPr>
                          <w:spacing w:line="240" w:lineRule="auto"/>
                        </w:pPr>
                        <w:r>
                          <w:rPr>
                            <w:rFonts w:eastAsia="Tahoma"/>
                            <w:color w:val="000000"/>
                            <w:sz w:val="16"/>
                          </w:rPr>
                          <w:t>Ponarejena in prenarejena vozniška dovoljenja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F56C4" w14:textId="77777777" w:rsidR="005A66E9" w:rsidRDefault="005A66E9">
                        <w:pPr>
                          <w:spacing w:line="240" w:lineRule="auto"/>
                          <w:jc w:val="right"/>
                        </w:pPr>
                        <w:r>
                          <w:rPr>
                            <w:rFonts w:eastAsia="Tahoma"/>
                            <w:color w:val="000000"/>
                            <w:sz w:val="16"/>
                          </w:rPr>
                          <w:t>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07AB7" w14:textId="77777777" w:rsidR="005A66E9" w:rsidRDefault="005A66E9">
                        <w:pPr>
                          <w:spacing w:line="240" w:lineRule="auto"/>
                          <w:jc w:val="right"/>
                        </w:pPr>
                        <w:r>
                          <w:rPr>
                            <w:rFonts w:eastAsia="Tahoma"/>
                            <w:color w:val="000000"/>
                            <w:sz w:val="16"/>
                          </w:rPr>
                          <w:t>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C08C54" w14:textId="77777777" w:rsidR="005A66E9" w:rsidRDefault="005A66E9">
                        <w:pPr>
                          <w:spacing w:line="240" w:lineRule="auto"/>
                          <w:jc w:val="right"/>
                        </w:pPr>
                        <w:r>
                          <w:rPr>
                            <w:rFonts w:eastAsia="Tahoma"/>
                            <w:color w:val="000000"/>
                            <w:sz w:val="16"/>
                          </w:rPr>
                          <w:t>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D46828" w14:textId="77777777" w:rsidR="005A66E9" w:rsidRDefault="005A66E9">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AC80E8" w14:textId="77777777" w:rsidR="005A66E9" w:rsidRDefault="005A66E9">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D9E480" w14:textId="77777777" w:rsidR="005A66E9" w:rsidRDefault="005A66E9">
                        <w:pPr>
                          <w:spacing w:line="240" w:lineRule="auto"/>
                          <w:jc w:val="right"/>
                        </w:pPr>
                        <w:r>
                          <w:rPr>
                            <w:rFonts w:eastAsia="Tahoma"/>
                            <w:color w:val="000000"/>
                            <w:sz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1FE064"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F0004C"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81E48"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BE6C40" w14:textId="77777777" w:rsidR="005A66E9" w:rsidRDefault="005A66E9">
                        <w:pPr>
                          <w:spacing w:line="240" w:lineRule="auto"/>
                          <w:jc w:val="right"/>
                        </w:pPr>
                        <w:r>
                          <w:rPr>
                            <w:rFonts w:eastAsia="Tahoma"/>
                            <w:color w:val="000000"/>
                            <w:sz w:val="16"/>
                          </w:rPr>
                          <w:t>0</w:t>
                        </w:r>
                      </w:p>
                    </w:tc>
                  </w:tr>
                  <w:tr w:rsidR="005A66E9" w14:paraId="4AE992D5"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5EF27F" w14:textId="77777777" w:rsidR="005A66E9" w:rsidRDefault="005A66E9">
                        <w:pPr>
                          <w:spacing w:line="240" w:lineRule="auto"/>
                        </w:pPr>
                        <w:r>
                          <w:rPr>
                            <w:rFonts w:eastAsia="Tahoma"/>
                            <w:color w:val="000000"/>
                            <w:sz w:val="16"/>
                          </w:rPr>
                          <w:t>Ponarejena in prenarejena prometna dovoljenja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9C515"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5A9363" w14:textId="77777777" w:rsidR="005A66E9" w:rsidRDefault="005A66E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D53838"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AB4E8"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5AE5CD"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2EA1D2"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2BF8B"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7B118E"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D8186"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3EE526" w14:textId="77777777" w:rsidR="005A66E9" w:rsidRDefault="005A66E9">
                        <w:pPr>
                          <w:spacing w:line="240" w:lineRule="auto"/>
                          <w:jc w:val="right"/>
                        </w:pPr>
                        <w:r>
                          <w:rPr>
                            <w:rFonts w:eastAsia="Tahoma"/>
                            <w:color w:val="000000"/>
                            <w:sz w:val="16"/>
                          </w:rPr>
                          <w:t>0</w:t>
                        </w:r>
                      </w:p>
                    </w:tc>
                  </w:tr>
                  <w:tr w:rsidR="005A66E9" w14:paraId="0CF207E3"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B2DFC6" w14:textId="77777777" w:rsidR="005A66E9" w:rsidRDefault="005A66E9">
                        <w:pPr>
                          <w:spacing w:line="240" w:lineRule="auto"/>
                        </w:pPr>
                        <w:r>
                          <w:rPr>
                            <w:rFonts w:eastAsia="Tahoma"/>
                            <w:color w:val="000000"/>
                            <w:sz w:val="16"/>
                          </w:rPr>
                          <w:t>Ponarejeni in prenarejeni žigi mejne kontrole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3FAC6F" w14:textId="77777777" w:rsidR="005A66E9" w:rsidRDefault="005A66E9">
                        <w:pPr>
                          <w:spacing w:line="240" w:lineRule="auto"/>
                          <w:jc w:val="right"/>
                        </w:pPr>
                        <w:r>
                          <w:rPr>
                            <w:rFonts w:eastAsia="Tahoma"/>
                            <w:color w:val="000000"/>
                            <w:sz w:val="16"/>
                          </w:rPr>
                          <w:t>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C701C0" w14:textId="77777777" w:rsidR="005A66E9" w:rsidRDefault="005A66E9">
                        <w:pPr>
                          <w:spacing w:line="240" w:lineRule="auto"/>
                          <w:jc w:val="right"/>
                        </w:pPr>
                        <w:r>
                          <w:rPr>
                            <w:rFonts w:eastAsia="Tahoma"/>
                            <w:color w:val="000000"/>
                            <w:sz w:val="16"/>
                          </w:rPr>
                          <w:t>122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B2460" w14:textId="77777777" w:rsidR="005A66E9" w:rsidRDefault="005A66E9">
                        <w:pPr>
                          <w:spacing w:line="240" w:lineRule="auto"/>
                          <w:jc w:val="right"/>
                        </w:pPr>
                        <w:r>
                          <w:rPr>
                            <w:rFonts w:eastAsia="Tahoma"/>
                            <w:color w:val="000000"/>
                            <w:sz w:val="16"/>
                          </w:rPr>
                          <w:t>158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CF5A02" w14:textId="77777777" w:rsidR="005A66E9" w:rsidRDefault="005A66E9">
                        <w:pPr>
                          <w:spacing w:line="240" w:lineRule="auto"/>
                          <w:jc w:val="right"/>
                        </w:pPr>
                        <w:r>
                          <w:rPr>
                            <w:rFonts w:eastAsia="Tahoma"/>
                            <w:color w:val="000000"/>
                            <w:sz w:val="16"/>
                          </w:rPr>
                          <w:t>112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BCBE1E" w14:textId="77777777" w:rsidR="005A66E9" w:rsidRDefault="005A66E9">
                        <w:pPr>
                          <w:spacing w:line="240" w:lineRule="auto"/>
                          <w:jc w:val="right"/>
                        </w:pPr>
                        <w:r>
                          <w:rPr>
                            <w:rFonts w:eastAsia="Tahoma"/>
                            <w:color w:val="000000"/>
                            <w:sz w:val="16"/>
                          </w:rPr>
                          <w:t>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D65200" w14:textId="77777777" w:rsidR="005A66E9" w:rsidRDefault="005A66E9">
                        <w:pPr>
                          <w:spacing w:line="240" w:lineRule="auto"/>
                          <w:jc w:val="right"/>
                        </w:pPr>
                        <w:r>
                          <w:rPr>
                            <w:rFonts w:eastAsia="Tahoma"/>
                            <w:color w:val="000000"/>
                            <w:sz w:val="16"/>
                          </w:rPr>
                          <w:t>144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14A052" w14:textId="77777777" w:rsidR="005A66E9" w:rsidRDefault="005A66E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5726DB"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A7AD2"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6AD46" w14:textId="77777777" w:rsidR="005A66E9" w:rsidRDefault="005A66E9">
                        <w:pPr>
                          <w:spacing w:line="240" w:lineRule="auto"/>
                          <w:jc w:val="right"/>
                        </w:pPr>
                        <w:r>
                          <w:rPr>
                            <w:rFonts w:eastAsia="Tahoma"/>
                            <w:color w:val="000000"/>
                            <w:sz w:val="16"/>
                          </w:rPr>
                          <w:t>0</w:t>
                        </w:r>
                      </w:p>
                    </w:tc>
                  </w:tr>
                  <w:tr w:rsidR="005A66E9" w14:paraId="06A72A19"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253E72" w14:textId="77777777" w:rsidR="005A66E9" w:rsidRDefault="005A66E9">
                        <w:pPr>
                          <w:spacing w:line="240" w:lineRule="auto"/>
                        </w:pPr>
                        <w:r>
                          <w:rPr>
                            <w:rFonts w:eastAsia="Tahoma"/>
                            <w:color w:val="000000"/>
                            <w:sz w:val="16"/>
                          </w:rPr>
                          <w:t>Ponarejene in prenarejene druge listine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D970FB" w14:textId="77777777" w:rsidR="005A66E9" w:rsidRDefault="005A66E9">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D037A8" w14:textId="77777777" w:rsidR="005A66E9" w:rsidRDefault="005A66E9">
                        <w:pPr>
                          <w:spacing w:line="240" w:lineRule="auto"/>
                          <w:jc w:val="right"/>
                        </w:pPr>
                        <w:r>
                          <w:rPr>
                            <w:rFonts w:eastAsia="Tahoma"/>
                            <w:color w:val="000000"/>
                            <w:sz w:val="16"/>
                          </w:rPr>
                          <w:t>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40637" w14:textId="77777777" w:rsidR="005A66E9" w:rsidRDefault="005A66E9">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9F522F" w14:textId="77777777" w:rsidR="005A66E9" w:rsidRDefault="005A66E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0A5A0" w14:textId="77777777" w:rsidR="005A66E9" w:rsidRDefault="005A66E9">
                        <w:pPr>
                          <w:spacing w:line="240" w:lineRule="auto"/>
                          <w:jc w:val="right"/>
                        </w:pPr>
                        <w:r>
                          <w:rPr>
                            <w:rFonts w:eastAsia="Tahoma"/>
                            <w:color w:val="000000"/>
                            <w:sz w:val="16"/>
                          </w:rPr>
                          <w:t>391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7EA8B7" w14:textId="77777777" w:rsidR="005A66E9" w:rsidRDefault="005A66E9">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1B5A28"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5E9D07"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BAEFFA"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95533E" w14:textId="77777777" w:rsidR="005A66E9" w:rsidRDefault="005A66E9">
                        <w:pPr>
                          <w:spacing w:line="240" w:lineRule="auto"/>
                          <w:jc w:val="right"/>
                        </w:pPr>
                        <w:r>
                          <w:rPr>
                            <w:rFonts w:eastAsia="Tahoma"/>
                            <w:color w:val="000000"/>
                            <w:sz w:val="16"/>
                          </w:rPr>
                          <w:t>1</w:t>
                        </w:r>
                      </w:p>
                    </w:tc>
                  </w:tr>
                  <w:tr w:rsidR="005A66E9" w14:paraId="02C7FD5D" w14:textId="77777777" w:rsidTr="00596542">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06B9E0" w14:textId="77777777" w:rsidR="005A66E9" w:rsidRDefault="005A66E9">
                        <w:pPr>
                          <w:spacing w:line="240" w:lineRule="auto"/>
                        </w:pPr>
                        <w:r>
                          <w:rPr>
                            <w:rFonts w:eastAsia="Tahoma"/>
                            <w:color w:val="000000"/>
                            <w:sz w:val="16"/>
                          </w:rPr>
                          <w:t>Primeri uporabe tujih potnih listin</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15BA70"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9E4263" w14:textId="77777777" w:rsidR="005A66E9" w:rsidRDefault="005A66E9">
                        <w:pPr>
                          <w:spacing w:line="240" w:lineRule="auto"/>
                          <w:jc w:val="right"/>
                        </w:pPr>
                        <w:r>
                          <w:rPr>
                            <w:rFonts w:eastAsia="Tahoma"/>
                            <w:color w:val="000000"/>
                            <w:sz w:val="16"/>
                          </w:rPr>
                          <w:t>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65B8CA"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6EFBB8"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BB8F9F"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818F11" w14:textId="77777777" w:rsidR="005A66E9" w:rsidRDefault="005A66E9">
                        <w:pPr>
                          <w:spacing w:line="240" w:lineRule="auto"/>
                          <w:jc w:val="right"/>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5A63E0" w14:textId="77777777" w:rsidR="005A66E9" w:rsidRDefault="005A66E9">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B68D60"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5A5F3C"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0465F3" w14:textId="77777777" w:rsidR="005A66E9" w:rsidRDefault="005A66E9">
                        <w:pPr>
                          <w:spacing w:line="240" w:lineRule="auto"/>
                          <w:jc w:val="right"/>
                        </w:pPr>
                        <w:r>
                          <w:rPr>
                            <w:rFonts w:eastAsia="Tahoma"/>
                            <w:color w:val="000000"/>
                            <w:sz w:val="16"/>
                          </w:rPr>
                          <w:t>2</w:t>
                        </w:r>
                      </w:p>
                    </w:tc>
                  </w:tr>
                  <w:tr w:rsidR="005A66E9" w14:paraId="12D9F553" w14:textId="77777777" w:rsidTr="00596542">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4F8358"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6EA766" w14:textId="77777777" w:rsidR="005A66E9" w:rsidRDefault="005A66E9">
                        <w:pPr>
                          <w:spacing w:line="240" w:lineRule="auto"/>
                          <w:jc w:val="right"/>
                        </w:pPr>
                        <w:r>
                          <w:rPr>
                            <w:rFonts w:eastAsia="Tahoma"/>
                            <w:b/>
                            <w:color w:val="000000"/>
                            <w:sz w:val="16"/>
                          </w:rPr>
                          <w:t>274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19027E" w14:textId="77777777" w:rsidR="005A66E9" w:rsidRDefault="005A66E9">
                        <w:pPr>
                          <w:spacing w:line="240" w:lineRule="auto"/>
                          <w:jc w:val="right"/>
                        </w:pPr>
                        <w:r>
                          <w:rPr>
                            <w:rFonts w:eastAsia="Tahoma"/>
                            <w:b/>
                            <w:color w:val="000000"/>
                            <w:sz w:val="16"/>
                          </w:rPr>
                          <w:t>328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818127" w14:textId="77777777" w:rsidR="005A66E9" w:rsidRDefault="005A66E9">
                        <w:pPr>
                          <w:spacing w:line="240" w:lineRule="auto"/>
                          <w:jc w:val="right"/>
                        </w:pPr>
                        <w:r>
                          <w:rPr>
                            <w:rFonts w:eastAsia="Tahoma"/>
                            <w:b/>
                            <w:color w:val="000000"/>
                            <w:sz w:val="16"/>
                          </w:rPr>
                          <w:t>316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4485DD" w14:textId="77777777" w:rsidR="005A66E9" w:rsidRDefault="005A66E9">
                        <w:pPr>
                          <w:spacing w:line="240" w:lineRule="auto"/>
                          <w:jc w:val="right"/>
                        </w:pPr>
                        <w:r>
                          <w:rPr>
                            <w:rFonts w:eastAsia="Tahoma"/>
                            <w:b/>
                            <w:color w:val="000000"/>
                            <w:sz w:val="16"/>
                          </w:rPr>
                          <w:t>184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D0612C" w14:textId="77777777" w:rsidR="005A66E9" w:rsidRDefault="005A66E9">
                        <w:pPr>
                          <w:spacing w:line="240" w:lineRule="auto"/>
                          <w:jc w:val="right"/>
                        </w:pPr>
                        <w:r>
                          <w:rPr>
                            <w:rFonts w:eastAsia="Tahoma"/>
                            <w:b/>
                            <w:color w:val="000000"/>
                            <w:sz w:val="16"/>
                          </w:rPr>
                          <w:t>539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2CD8C8" w14:textId="77777777" w:rsidR="005A66E9" w:rsidRDefault="005A66E9">
                        <w:pPr>
                          <w:spacing w:line="240" w:lineRule="auto"/>
                          <w:jc w:val="right"/>
                        </w:pPr>
                        <w:r>
                          <w:rPr>
                            <w:rFonts w:eastAsia="Tahoma"/>
                            <w:b/>
                            <w:color w:val="000000"/>
                            <w:sz w:val="16"/>
                          </w:rPr>
                          <w:t>239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855DFB" w14:textId="77777777" w:rsidR="005A66E9" w:rsidRDefault="005A66E9">
                        <w:pPr>
                          <w:spacing w:line="240" w:lineRule="auto"/>
                          <w:jc w:val="right"/>
                        </w:pPr>
                        <w:r>
                          <w:rPr>
                            <w:rFonts w:eastAsia="Tahoma"/>
                            <w:b/>
                            <w:color w:val="000000"/>
                            <w:sz w:val="16"/>
                          </w:rPr>
                          <w:t>20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731A30" w14:textId="77777777" w:rsidR="005A66E9" w:rsidRDefault="005A66E9">
                        <w:pPr>
                          <w:spacing w:line="240" w:lineRule="auto"/>
                          <w:jc w:val="right"/>
                        </w:pPr>
                        <w:r>
                          <w:rPr>
                            <w:rFonts w:eastAsia="Tahoma"/>
                            <w:b/>
                            <w:color w:val="000000"/>
                            <w:sz w:val="16"/>
                          </w:rPr>
                          <w:t>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C05929" w14:textId="77777777" w:rsidR="005A66E9" w:rsidRDefault="005A66E9">
                        <w:pPr>
                          <w:spacing w:line="240" w:lineRule="auto"/>
                          <w:jc w:val="right"/>
                        </w:pPr>
                        <w:r>
                          <w:rPr>
                            <w:rFonts w:eastAsia="Tahoma"/>
                            <w:b/>
                            <w:color w:val="000000"/>
                            <w:sz w:val="16"/>
                          </w:rPr>
                          <w:t>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295CCE" w14:textId="77777777" w:rsidR="005A66E9" w:rsidRDefault="005A66E9">
                        <w:pPr>
                          <w:spacing w:line="240" w:lineRule="auto"/>
                          <w:jc w:val="right"/>
                        </w:pPr>
                        <w:r>
                          <w:rPr>
                            <w:rFonts w:eastAsia="Tahoma"/>
                            <w:b/>
                            <w:color w:val="000000"/>
                            <w:sz w:val="16"/>
                          </w:rPr>
                          <w:t>7</w:t>
                        </w:r>
                      </w:p>
                    </w:tc>
                  </w:tr>
                </w:tbl>
                <w:p w14:paraId="4EA52441" w14:textId="77777777" w:rsidR="005A66E9" w:rsidRDefault="005A66E9">
                  <w:pPr>
                    <w:spacing w:line="240" w:lineRule="auto"/>
                  </w:pPr>
                </w:p>
              </w:tc>
            </w:tr>
          </w:tbl>
          <w:p w14:paraId="53481AD4" w14:textId="77777777" w:rsidR="005A66E9" w:rsidRDefault="005A66E9">
            <w:pPr>
              <w:spacing w:line="240" w:lineRule="auto"/>
            </w:pPr>
          </w:p>
        </w:tc>
      </w:tr>
    </w:tbl>
    <w:p w14:paraId="225FC84C" w14:textId="77777777" w:rsidR="005A66E9" w:rsidRDefault="005A66E9" w:rsidP="006E553B">
      <w:pPr>
        <w:spacing w:line="240" w:lineRule="auto"/>
        <w:jc w:val="both"/>
        <w:rPr>
          <w:rFonts w:cs="Tahoma"/>
          <w:sz w:val="14"/>
          <w:szCs w:val="14"/>
        </w:rPr>
      </w:pPr>
      <w:r w:rsidRPr="00BB5664">
        <w:rPr>
          <w:rFonts w:cs="Tahoma"/>
          <w:sz w:val="14"/>
          <w:szCs w:val="14"/>
        </w:rPr>
        <w:t>* Hrvaška je 1.</w:t>
      </w:r>
      <w:r>
        <w:rPr>
          <w:rFonts w:cs="Tahoma"/>
          <w:sz w:val="14"/>
          <w:szCs w:val="14"/>
        </w:rPr>
        <w:t> </w:t>
      </w:r>
      <w:r w:rsidRPr="00BB5664">
        <w:rPr>
          <w:rFonts w:cs="Tahoma"/>
          <w:sz w:val="14"/>
          <w:szCs w:val="14"/>
        </w:rPr>
        <w:t>januarja</w:t>
      </w:r>
      <w:r>
        <w:rPr>
          <w:rFonts w:cs="Tahoma"/>
          <w:sz w:val="14"/>
          <w:szCs w:val="14"/>
        </w:rPr>
        <w:t> </w:t>
      </w:r>
      <w:r w:rsidRPr="00BB5664">
        <w:rPr>
          <w:rFonts w:cs="Tahoma"/>
          <w:sz w:val="14"/>
          <w:szCs w:val="14"/>
        </w:rPr>
        <w:t>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w:t>
      </w:r>
      <w:r>
        <w:rPr>
          <w:rFonts w:cs="Tahoma"/>
          <w:sz w:val="14"/>
          <w:szCs w:val="14"/>
        </w:rPr>
        <w:t> </w:t>
      </w:r>
      <w:r w:rsidRPr="00BB5664">
        <w:rPr>
          <w:rFonts w:cs="Tahoma"/>
          <w:sz w:val="14"/>
          <w:szCs w:val="14"/>
        </w:rPr>
        <w:t>junija</w:t>
      </w:r>
      <w:r>
        <w:rPr>
          <w:rFonts w:cs="Tahoma"/>
          <w:sz w:val="14"/>
          <w:szCs w:val="14"/>
        </w:rPr>
        <w:t> </w:t>
      </w:r>
      <w:r w:rsidRPr="00BB5664">
        <w:rPr>
          <w:rFonts w:cs="Tahoma"/>
          <w:sz w:val="14"/>
          <w:szCs w:val="14"/>
        </w:rPr>
        <w:t>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p>
    <w:p w14:paraId="4F93CB86" w14:textId="77777777" w:rsidR="005A66E9" w:rsidRPr="00220E40" w:rsidRDefault="005A66E9" w:rsidP="006E553B">
      <w:pPr>
        <w:spacing w:line="240" w:lineRule="auto"/>
        <w:jc w:val="both"/>
        <w:rPr>
          <w:rFonts w:cs="Tahoma"/>
          <w:sz w:val="14"/>
          <w:szCs w:val="14"/>
        </w:rPr>
      </w:pPr>
    </w:p>
    <w:p w14:paraId="73F3AB31" w14:textId="77777777" w:rsidR="005A66E9" w:rsidRDefault="005A66E9">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5A66E9" w14:paraId="5D8576CF"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6101D0E1"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7BF728C3" w14:textId="77777777">
                    <w:trPr>
                      <w:trHeight w:val="602"/>
                    </w:trPr>
                    <w:tc>
                      <w:tcPr>
                        <w:tcW w:w="10204" w:type="dxa"/>
                        <w:tcBorders>
                          <w:top w:val="nil"/>
                          <w:left w:val="nil"/>
                          <w:bottom w:val="nil"/>
                          <w:right w:val="nil"/>
                        </w:tcBorders>
                        <w:tcMar>
                          <w:top w:w="39" w:type="dxa"/>
                          <w:left w:w="850" w:type="dxa"/>
                          <w:bottom w:w="39" w:type="dxa"/>
                          <w:right w:w="850" w:type="dxa"/>
                        </w:tcMar>
                      </w:tcPr>
                      <w:p w14:paraId="65FB7CFF" w14:textId="77777777" w:rsidR="005A66E9" w:rsidRDefault="005A66E9">
                        <w:pPr>
                          <w:spacing w:before="226" w:line="240" w:lineRule="auto"/>
                        </w:pPr>
                        <w:r>
                          <w:rPr>
                            <w:rFonts w:eastAsia="Tahoma"/>
                            <w:i/>
                            <w:color w:val="000000"/>
                            <w:sz w:val="18"/>
                          </w:rPr>
                          <w:t>Število kršitev oseb, obravnavanih zaradi nedovoljenega vstopa na zunanji meji*</w:t>
                        </w:r>
                      </w:p>
                    </w:tc>
                  </w:tr>
                </w:tbl>
                <w:p w14:paraId="53E3B0C8" w14:textId="77777777" w:rsidR="005A66E9" w:rsidRDefault="005A66E9">
                  <w:pPr>
                    <w:spacing w:line="240" w:lineRule="auto"/>
                  </w:pPr>
                </w:p>
              </w:tc>
            </w:tr>
            <w:tr w:rsidR="005A66E9" w14:paraId="7806B83A" w14:textId="77777777">
              <w:trPr>
                <w:trHeight w:val="6803"/>
              </w:trPr>
              <w:tc>
                <w:tcPr>
                  <w:tcW w:w="850" w:type="dxa"/>
                </w:tcPr>
                <w:p w14:paraId="1DB73AFB"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195E7099" w14:textId="77777777" w:rsidR="005A66E9" w:rsidRDefault="005A66E9">
                  <w:pPr>
                    <w:spacing w:line="240" w:lineRule="auto"/>
                  </w:pPr>
                  <w:r>
                    <w:rPr>
                      <w:noProof/>
                      <w:lang w:eastAsia="sl-SI"/>
                    </w:rPr>
                    <w:drawing>
                      <wp:inline distT="0" distB="0" distL="0" distR="0" wp14:anchorId="0786271A" wp14:editId="1E41C5CA">
                        <wp:extent cx="5400000" cy="4320000"/>
                        <wp:effectExtent l="0" t="0" r="0" b="4445"/>
                        <wp:docPr id="6" name="img6.png" descr="V črtnem grafu je prikazano število kršitev oseb, obravnavanih zaradi nedovoljenega vstopa na zunanji meji, za zadnjih deset prvih polletij.&#10;Opomba: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 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 polletij." title="Število kršitev oseb, obravnavanih zaradi nedovoljenega vstopa na zunanji meji"/>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95" cstate="print"/>
                                <a:stretch>
                                  <a:fillRect/>
                                </a:stretch>
                              </pic:blipFill>
                              <pic:spPr>
                                <a:xfrm>
                                  <a:off x="0" y="0"/>
                                  <a:ext cx="5400000" cy="4320000"/>
                                </a:xfrm>
                                <a:prstGeom prst="rect">
                                  <a:avLst/>
                                </a:prstGeom>
                              </pic:spPr>
                            </pic:pic>
                          </a:graphicData>
                        </a:graphic>
                      </wp:inline>
                    </w:drawing>
                  </w:r>
                </w:p>
              </w:tc>
              <w:tc>
                <w:tcPr>
                  <w:tcW w:w="850" w:type="dxa"/>
                </w:tcPr>
                <w:p w14:paraId="57126703" w14:textId="77777777" w:rsidR="005A66E9" w:rsidRDefault="005A66E9">
                  <w:pPr>
                    <w:pStyle w:val="EmptyCellLayoutStyle"/>
                    <w:spacing w:after="0" w:line="240" w:lineRule="auto"/>
                  </w:pPr>
                </w:p>
              </w:tc>
            </w:tr>
            <w:tr w:rsidR="005A66E9" w14:paraId="0DA16B43" w14:textId="77777777">
              <w:trPr>
                <w:trHeight w:val="20"/>
              </w:trPr>
              <w:tc>
                <w:tcPr>
                  <w:tcW w:w="850" w:type="dxa"/>
                </w:tcPr>
                <w:p w14:paraId="34D6769E" w14:textId="77777777" w:rsidR="005A66E9" w:rsidRDefault="005A66E9">
                  <w:pPr>
                    <w:pStyle w:val="EmptyCellLayoutStyle"/>
                    <w:spacing w:after="0" w:line="240" w:lineRule="auto"/>
                  </w:pPr>
                </w:p>
              </w:tc>
              <w:tc>
                <w:tcPr>
                  <w:tcW w:w="8503" w:type="dxa"/>
                </w:tcPr>
                <w:p w14:paraId="22915475" w14:textId="77777777" w:rsidR="005A66E9" w:rsidRDefault="005A66E9">
                  <w:pPr>
                    <w:pStyle w:val="EmptyCellLayoutStyle"/>
                    <w:spacing w:after="0" w:line="240" w:lineRule="auto"/>
                  </w:pPr>
                </w:p>
              </w:tc>
              <w:tc>
                <w:tcPr>
                  <w:tcW w:w="850" w:type="dxa"/>
                </w:tcPr>
                <w:p w14:paraId="3C61C3CD" w14:textId="77777777" w:rsidR="005A66E9" w:rsidRDefault="005A66E9">
                  <w:pPr>
                    <w:pStyle w:val="EmptyCellLayoutStyle"/>
                    <w:spacing w:after="0" w:line="240" w:lineRule="auto"/>
                  </w:pPr>
                </w:p>
              </w:tc>
            </w:tr>
            <w:tr w:rsidR="005A66E9" w14:paraId="30D0589B" w14:textId="77777777" w:rsidTr="006E553B">
              <w:trPr>
                <w:trHeight w:val="283"/>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0A270DD9" w14:textId="77777777">
                    <w:trPr>
                      <w:trHeight w:val="205"/>
                    </w:trPr>
                    <w:tc>
                      <w:tcPr>
                        <w:tcW w:w="10204" w:type="dxa"/>
                        <w:tcBorders>
                          <w:top w:val="nil"/>
                          <w:left w:val="nil"/>
                          <w:bottom w:val="nil"/>
                          <w:right w:val="nil"/>
                        </w:tcBorders>
                        <w:tcMar>
                          <w:top w:w="39" w:type="dxa"/>
                          <w:left w:w="39" w:type="dxa"/>
                          <w:bottom w:w="39" w:type="dxa"/>
                          <w:right w:w="39" w:type="dxa"/>
                        </w:tcMar>
                      </w:tcPr>
                      <w:p w14:paraId="049CB060" w14:textId="77777777" w:rsidR="005A66E9" w:rsidRDefault="005A66E9" w:rsidP="006E553B">
                        <w:pPr>
                          <w:spacing w:line="240" w:lineRule="auto"/>
                          <w:ind w:left="789" w:right="786"/>
                          <w:jc w:val="both"/>
                        </w:pPr>
                        <w:r w:rsidRPr="00BB5664">
                          <w:rPr>
                            <w:rFonts w:cs="Tahoma"/>
                            <w:sz w:val="14"/>
                            <w:szCs w:val="14"/>
                          </w:rPr>
                          <w:t>* Hrvaška je 1.</w:t>
                        </w:r>
                        <w:r>
                          <w:rPr>
                            <w:rFonts w:cs="Tahoma"/>
                            <w:sz w:val="14"/>
                            <w:szCs w:val="14"/>
                          </w:rPr>
                          <w:t> </w:t>
                        </w:r>
                        <w:r w:rsidRPr="00BB5664">
                          <w:rPr>
                            <w:rFonts w:cs="Tahoma"/>
                            <w:sz w:val="14"/>
                            <w:szCs w:val="14"/>
                          </w:rPr>
                          <w:t>januarja</w:t>
                        </w:r>
                        <w:r>
                          <w:rPr>
                            <w:rFonts w:cs="Tahoma"/>
                            <w:sz w:val="14"/>
                            <w:szCs w:val="14"/>
                          </w:rPr>
                          <w:t> </w:t>
                        </w:r>
                        <w:r w:rsidRPr="00BB5664">
                          <w:rPr>
                            <w:rFonts w:cs="Tahoma"/>
                            <w:sz w:val="14"/>
                            <w:szCs w:val="14"/>
                          </w:rPr>
                          <w:t>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w:t>
                        </w:r>
                        <w:r>
                          <w:rPr>
                            <w:rFonts w:cs="Tahoma"/>
                            <w:sz w:val="14"/>
                            <w:szCs w:val="14"/>
                          </w:rPr>
                          <w:t> </w:t>
                        </w:r>
                        <w:r w:rsidRPr="00BB5664">
                          <w:rPr>
                            <w:rFonts w:cs="Tahoma"/>
                            <w:sz w:val="14"/>
                            <w:szCs w:val="14"/>
                          </w:rPr>
                          <w:t>junija</w:t>
                        </w:r>
                        <w:r>
                          <w:rPr>
                            <w:rFonts w:cs="Tahoma"/>
                            <w:sz w:val="14"/>
                            <w:szCs w:val="14"/>
                          </w:rPr>
                          <w:t> </w:t>
                        </w:r>
                        <w:r w:rsidRPr="00BB5664">
                          <w:rPr>
                            <w:rFonts w:cs="Tahoma"/>
                            <w:sz w:val="14"/>
                            <w:szCs w:val="14"/>
                          </w:rPr>
                          <w:t>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p>
                    </w:tc>
                  </w:tr>
                </w:tbl>
                <w:p w14:paraId="174AEF70" w14:textId="77777777" w:rsidR="005A66E9" w:rsidRDefault="005A66E9">
                  <w:pPr>
                    <w:spacing w:line="240" w:lineRule="auto"/>
                  </w:pPr>
                </w:p>
              </w:tc>
            </w:tr>
            <w:tr w:rsidR="005A66E9" w14:paraId="77A8D67A" w14:textId="77777777" w:rsidTr="006E553B">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1CD2D514" w14:textId="77777777">
                    <w:trPr>
                      <w:trHeight w:val="283"/>
                    </w:trPr>
                    <w:tc>
                      <w:tcPr>
                        <w:tcW w:w="10204" w:type="dxa"/>
                        <w:tcMar>
                          <w:top w:w="0" w:type="dxa"/>
                          <w:left w:w="0" w:type="dxa"/>
                          <w:bottom w:w="0" w:type="dxa"/>
                          <w:right w:w="0" w:type="dxa"/>
                        </w:tcMar>
                      </w:tcPr>
                      <w:p w14:paraId="43E3FFA2" w14:textId="77777777" w:rsidR="005A66E9" w:rsidRDefault="005A66E9">
                        <w:pPr>
                          <w:pStyle w:val="EmptyCellLayoutStyle"/>
                          <w:spacing w:after="0" w:line="240" w:lineRule="auto"/>
                        </w:pPr>
                      </w:p>
                    </w:tc>
                  </w:tr>
                </w:tbl>
                <w:p w14:paraId="5F4510F8" w14:textId="77777777" w:rsidR="005A66E9" w:rsidRDefault="005A66E9">
                  <w:pPr>
                    <w:spacing w:line="240" w:lineRule="auto"/>
                  </w:pPr>
                </w:p>
              </w:tc>
            </w:tr>
          </w:tbl>
          <w:p w14:paraId="2339051A" w14:textId="77777777" w:rsidR="005A66E9" w:rsidRDefault="005A66E9">
            <w:pPr>
              <w:spacing w:line="240" w:lineRule="auto"/>
            </w:pPr>
          </w:p>
        </w:tc>
      </w:tr>
      <w:tr w:rsidR="005A66E9" w14:paraId="670BE18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7AC54878"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79529015" w14:textId="77777777">
                    <w:trPr>
                      <w:trHeight w:val="602"/>
                    </w:trPr>
                    <w:tc>
                      <w:tcPr>
                        <w:tcW w:w="10204" w:type="dxa"/>
                        <w:tcBorders>
                          <w:top w:val="nil"/>
                          <w:left w:val="nil"/>
                          <w:bottom w:val="nil"/>
                          <w:right w:val="nil"/>
                        </w:tcBorders>
                        <w:tcMar>
                          <w:top w:w="39" w:type="dxa"/>
                          <w:left w:w="850" w:type="dxa"/>
                          <w:bottom w:w="39" w:type="dxa"/>
                          <w:right w:w="850" w:type="dxa"/>
                        </w:tcMar>
                      </w:tcPr>
                      <w:p w14:paraId="7D2B185D" w14:textId="292A868D" w:rsidR="005A66E9" w:rsidRDefault="005A66E9" w:rsidP="00255051">
                        <w:pPr>
                          <w:spacing w:before="226" w:line="240" w:lineRule="auto"/>
                        </w:pPr>
                        <w:r>
                          <w:lastRenderedPageBreak/>
                          <w:br w:type="page"/>
                        </w:r>
                        <w:r>
                          <w:rPr>
                            <w:rFonts w:eastAsia="Tahoma"/>
                            <w:i/>
                            <w:color w:val="000000"/>
                            <w:sz w:val="18"/>
                          </w:rPr>
                          <w:t>Državljanstvo in število kršitev oseb, obravnavanih zaradi nedovoljenega prebivanja (najpogostejših pet)</w:t>
                        </w:r>
                      </w:p>
                    </w:tc>
                  </w:tr>
                </w:tbl>
                <w:p w14:paraId="6F6E6FD6" w14:textId="77777777" w:rsidR="005A66E9" w:rsidRDefault="005A66E9">
                  <w:pPr>
                    <w:spacing w:line="240" w:lineRule="auto"/>
                  </w:pPr>
                </w:p>
              </w:tc>
            </w:tr>
            <w:tr w:rsidR="005A66E9" w14:paraId="292F0004" w14:textId="77777777">
              <w:trPr>
                <w:trHeight w:val="6803"/>
              </w:trPr>
              <w:tc>
                <w:tcPr>
                  <w:tcW w:w="850" w:type="dxa"/>
                </w:tcPr>
                <w:p w14:paraId="7D7A1ACD"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0632A60" w14:textId="77777777" w:rsidR="005A66E9" w:rsidRDefault="005A66E9">
                  <w:pPr>
                    <w:spacing w:line="240" w:lineRule="auto"/>
                  </w:pPr>
                  <w:r>
                    <w:rPr>
                      <w:noProof/>
                      <w:lang w:eastAsia="sl-SI"/>
                    </w:rPr>
                    <w:drawing>
                      <wp:inline distT="0" distB="0" distL="0" distR="0" wp14:anchorId="753FE25E" wp14:editId="7793125A">
                        <wp:extent cx="5400000" cy="4320000"/>
                        <wp:effectExtent l="0" t="0" r="0" b="4445"/>
                        <wp:docPr id="751" name="img7.png" descr="V paličnem grafu je prikazano število kršitev oseb, obravnavanih zaradi nedovoljenega prebivanja za zadnjih deset prvih polletij, in sicer po petih najpogostejših državljanstvih." title="Državljanstvo in število kršitev oseb, obravnavanih zaradi nedovoljenega prebivanja (najpogostejših pet)"/>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96" cstate="print"/>
                                <a:stretch>
                                  <a:fillRect/>
                                </a:stretch>
                              </pic:blipFill>
                              <pic:spPr>
                                <a:xfrm>
                                  <a:off x="0" y="0"/>
                                  <a:ext cx="5400000" cy="4320000"/>
                                </a:xfrm>
                                <a:prstGeom prst="rect">
                                  <a:avLst/>
                                </a:prstGeom>
                              </pic:spPr>
                            </pic:pic>
                          </a:graphicData>
                        </a:graphic>
                      </wp:inline>
                    </w:drawing>
                  </w:r>
                </w:p>
              </w:tc>
              <w:tc>
                <w:tcPr>
                  <w:tcW w:w="850" w:type="dxa"/>
                </w:tcPr>
                <w:p w14:paraId="075D811E" w14:textId="77777777" w:rsidR="005A66E9" w:rsidRDefault="005A66E9">
                  <w:pPr>
                    <w:pStyle w:val="EmptyCellLayoutStyle"/>
                    <w:spacing w:after="0" w:line="240" w:lineRule="auto"/>
                  </w:pPr>
                </w:p>
              </w:tc>
            </w:tr>
            <w:tr w:rsidR="005A66E9" w14:paraId="4974F2CB" w14:textId="77777777" w:rsidTr="006E553B">
              <w:trPr>
                <w:trHeight w:val="283"/>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745EB3A9" w14:textId="77777777">
                    <w:trPr>
                      <w:trHeight w:val="205"/>
                    </w:trPr>
                    <w:tc>
                      <w:tcPr>
                        <w:tcW w:w="10204" w:type="dxa"/>
                        <w:tcBorders>
                          <w:top w:val="nil"/>
                          <w:left w:val="nil"/>
                          <w:bottom w:val="nil"/>
                          <w:right w:val="nil"/>
                        </w:tcBorders>
                        <w:tcMar>
                          <w:top w:w="39" w:type="dxa"/>
                          <w:left w:w="39" w:type="dxa"/>
                          <w:bottom w:w="39" w:type="dxa"/>
                          <w:right w:w="39" w:type="dxa"/>
                        </w:tcMar>
                      </w:tcPr>
                      <w:p w14:paraId="0B206210" w14:textId="77777777" w:rsidR="005A66E9" w:rsidRDefault="005A66E9">
                        <w:pPr>
                          <w:spacing w:line="240" w:lineRule="auto"/>
                        </w:pPr>
                      </w:p>
                    </w:tc>
                  </w:tr>
                  <w:tr w:rsidR="005A66E9" w14:paraId="7C230580" w14:textId="77777777">
                    <w:trPr>
                      <w:trHeight w:val="205"/>
                    </w:trPr>
                    <w:tc>
                      <w:tcPr>
                        <w:tcW w:w="10204" w:type="dxa"/>
                        <w:tcBorders>
                          <w:top w:val="nil"/>
                          <w:left w:val="nil"/>
                          <w:bottom w:val="nil"/>
                          <w:right w:val="nil"/>
                        </w:tcBorders>
                        <w:tcMar>
                          <w:top w:w="39" w:type="dxa"/>
                          <w:left w:w="39" w:type="dxa"/>
                          <w:bottom w:w="39" w:type="dxa"/>
                          <w:right w:w="39" w:type="dxa"/>
                        </w:tcMar>
                      </w:tcPr>
                      <w:p w14:paraId="701F4EE8" w14:textId="3F6A2393" w:rsidR="005A66E9" w:rsidRDefault="005A66E9" w:rsidP="00255051">
                        <w:pPr>
                          <w:spacing w:before="240" w:after="160" w:line="240" w:lineRule="auto"/>
                        </w:pPr>
                        <w:r w:rsidRPr="000B6DBE">
                          <w:rPr>
                            <w:rFonts w:eastAsia="Tahoma"/>
                            <w:i/>
                            <w:color w:val="000000"/>
                            <w:sz w:val="18"/>
                          </w:rPr>
                          <w:t>Državljanstvo in število kršitev oseb, obravnavanih zaradi nedovoljenega prebivanja (najpogostejših deset)</w:t>
                        </w:r>
                      </w:p>
                    </w:tc>
                  </w:tr>
                </w:tbl>
                <w:p w14:paraId="6696FD01" w14:textId="77777777" w:rsidR="005A66E9" w:rsidRDefault="005A66E9">
                  <w:pPr>
                    <w:spacing w:line="240" w:lineRule="auto"/>
                  </w:pPr>
                </w:p>
              </w:tc>
            </w:tr>
            <w:tr w:rsidR="005A66E9" w14:paraId="39F050B1" w14:textId="77777777" w:rsidTr="006E553B">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80"/>
                    <w:gridCol w:w="679"/>
                    <w:gridCol w:w="679"/>
                    <w:gridCol w:w="679"/>
                    <w:gridCol w:w="679"/>
                    <w:gridCol w:w="679"/>
                    <w:gridCol w:w="679"/>
                    <w:gridCol w:w="679"/>
                  </w:tblGrid>
                  <w:tr w:rsidR="005A66E9" w14:paraId="67AA8391"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6933103" w14:textId="77777777" w:rsidR="005A66E9" w:rsidRDefault="005A66E9">
                        <w:pPr>
                          <w:spacing w:line="240" w:lineRule="auto"/>
                        </w:pPr>
                        <w:r>
                          <w:rPr>
                            <w:rFonts w:eastAsia="Tahoma"/>
                            <w:b/>
                            <w:color w:val="FFFFFF"/>
                            <w:sz w:val="16"/>
                          </w:rPr>
                          <w:t>Državljanstvo</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7CBFCB4" w14:textId="77777777" w:rsidR="005A66E9" w:rsidRDefault="005A66E9">
                        <w:pPr>
                          <w:spacing w:line="240" w:lineRule="auto"/>
                          <w:jc w:val="center"/>
                        </w:pPr>
                        <w:r>
                          <w:rPr>
                            <w:rFonts w:eastAsia="Tahoma"/>
                            <w:b/>
                            <w:color w:val="FFFFFF"/>
                            <w:sz w:val="16"/>
                          </w:rPr>
                          <w:t>Število kršitev</w:t>
                        </w:r>
                      </w:p>
                    </w:tc>
                  </w:tr>
                  <w:tr w:rsidR="005A66E9" w14:paraId="355E3CD6" w14:textId="77777777" w:rsidTr="00596542">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864D63"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537E2C"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81C2217"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54D0D4"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DC3440"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CD4FEB"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7FCDF4"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0CCC7A"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0D3F10"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38FB04"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0296C1" w14:textId="77777777" w:rsidR="005A66E9" w:rsidRDefault="005A66E9">
                        <w:pPr>
                          <w:spacing w:line="240" w:lineRule="auto"/>
                          <w:jc w:val="center"/>
                        </w:pPr>
                        <w:r>
                          <w:rPr>
                            <w:rFonts w:eastAsia="Tahoma"/>
                            <w:b/>
                            <w:color w:val="FFFFFF"/>
                            <w:sz w:val="16"/>
                          </w:rPr>
                          <w:t>2026</w:t>
                        </w:r>
                      </w:p>
                    </w:tc>
                  </w:tr>
                  <w:tr w:rsidR="005A66E9" w14:paraId="5287B41E" w14:textId="77777777" w:rsidTr="00596542">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0A598" w14:textId="77777777" w:rsidR="005A66E9" w:rsidRDefault="005A66E9">
                        <w:pPr>
                          <w:spacing w:line="240" w:lineRule="auto"/>
                        </w:pPr>
                        <w:r>
                          <w:rPr>
                            <w:rFonts w:eastAsia="Tahoma"/>
                            <w:color w:val="000000"/>
                            <w:sz w:val="16"/>
                          </w:rPr>
                          <w:t>Srbija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DBFD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277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E56C4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363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76C89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FA0D9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177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E73CD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14A67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291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43183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3FE6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101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3466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1A65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63</w:t>
                        </w:r>
                      </w:p>
                    </w:tc>
                  </w:tr>
                  <w:tr w:rsidR="005A66E9" w14:paraId="40F9124F"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15D29E" w14:textId="77777777" w:rsidR="005A66E9" w:rsidRDefault="005A66E9">
                        <w:pPr>
                          <w:spacing w:line="240" w:lineRule="auto"/>
                        </w:pPr>
                        <w:r>
                          <w:rPr>
                            <w:rFonts w:eastAsia="Tahoma"/>
                            <w:color w:val="000000"/>
                            <w:sz w:val="16"/>
                          </w:rPr>
                          <w:t>Severna Makedonija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3DCA9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10E5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E00E8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9917B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0CCA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2833C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58397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A10C4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5FEFC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7EA12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55</w:t>
                        </w:r>
                      </w:p>
                    </w:tc>
                  </w:tr>
                  <w:tr w:rsidR="005A66E9" w14:paraId="58B360A0"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4042EE" w14:textId="77777777" w:rsidR="005A66E9" w:rsidRDefault="005A66E9">
                        <w:pPr>
                          <w:spacing w:line="240" w:lineRule="auto"/>
                        </w:pPr>
                        <w:r>
                          <w:rPr>
                            <w:rFonts w:eastAsia="Tahoma"/>
                            <w:color w:val="000000"/>
                            <w:sz w:val="16"/>
                          </w:rPr>
                          <w:t>Kosovo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54835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EB8F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B471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F2B89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9F2E2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B413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C20F7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8D17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E90F7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02E90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55</w:t>
                        </w:r>
                      </w:p>
                    </w:tc>
                  </w:tr>
                  <w:tr w:rsidR="005A66E9" w14:paraId="761B8822"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8ED036" w14:textId="77777777" w:rsidR="005A66E9" w:rsidRDefault="005A66E9">
                        <w:pPr>
                          <w:spacing w:line="240" w:lineRule="auto"/>
                        </w:pPr>
                        <w:r>
                          <w:rPr>
                            <w:rFonts w:eastAsia="Tahoma"/>
                            <w:color w:val="000000"/>
                            <w:sz w:val="16"/>
                          </w:rPr>
                          <w:t>Bosna in Hercegovina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68BA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B825A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89B3B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1305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68CC9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7E1CF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2A149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6484B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3A87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1894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54</w:t>
                        </w:r>
                      </w:p>
                    </w:tc>
                  </w:tr>
                  <w:tr w:rsidR="005A66E9" w14:paraId="4E29B4D3"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42746B" w14:textId="77777777" w:rsidR="005A66E9" w:rsidRDefault="005A66E9">
                        <w:pPr>
                          <w:spacing w:line="240" w:lineRule="auto"/>
                        </w:pPr>
                        <w:r>
                          <w:rPr>
                            <w:rFonts w:eastAsia="Tahoma"/>
                            <w:color w:val="000000"/>
                            <w:sz w:val="16"/>
                          </w:rPr>
                          <w:t>Albanija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78EE4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5A2FF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EE576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9C6B0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3C0F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CFA01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CBD8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40194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1751FF"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B1983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38</w:t>
                        </w:r>
                      </w:p>
                    </w:tc>
                  </w:tr>
                  <w:tr w:rsidR="005A66E9" w14:paraId="1E2027DF"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0ACEA2" w14:textId="77777777" w:rsidR="005A66E9" w:rsidRDefault="005A66E9">
                        <w:pPr>
                          <w:spacing w:line="240" w:lineRule="auto"/>
                        </w:pPr>
                        <w:r>
                          <w:rPr>
                            <w:rFonts w:eastAsia="Tahoma"/>
                            <w:color w:val="000000"/>
                            <w:sz w:val="16"/>
                          </w:rPr>
                          <w:t>Nepal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A5D760"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42C08"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5A048E"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D604D"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443F6"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013FA"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8B2EF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95AF1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A0A40"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8026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28</w:t>
                        </w:r>
                      </w:p>
                    </w:tc>
                  </w:tr>
                  <w:tr w:rsidR="005A66E9" w14:paraId="54CF717C"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A64763" w14:textId="77777777" w:rsidR="005A66E9" w:rsidRDefault="005A66E9">
                        <w:pPr>
                          <w:spacing w:line="240" w:lineRule="auto"/>
                        </w:pPr>
                        <w:r>
                          <w:rPr>
                            <w:rFonts w:eastAsia="Tahoma"/>
                            <w:color w:val="000000"/>
                            <w:sz w:val="16"/>
                          </w:rPr>
                          <w:t>Filipini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0D95B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34F415"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848D5D"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00A6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0C786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74A11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4279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7F0BC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F4390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3D541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26</w:t>
                        </w:r>
                      </w:p>
                    </w:tc>
                  </w:tr>
                  <w:tr w:rsidR="005A66E9" w14:paraId="6A5B4002"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1834E" w14:textId="77777777" w:rsidR="005A66E9" w:rsidRDefault="005A66E9">
                        <w:pPr>
                          <w:spacing w:line="240" w:lineRule="auto"/>
                        </w:pPr>
                        <w:r>
                          <w:rPr>
                            <w:rFonts w:eastAsia="Tahoma"/>
                            <w:color w:val="000000"/>
                            <w:sz w:val="16"/>
                          </w:rPr>
                          <w:t>Moldavija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57185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4D5C4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DA031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517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6118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CC456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8F1CE3"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4319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E605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1D8B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A2F344"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23</w:t>
                        </w:r>
                      </w:p>
                    </w:tc>
                  </w:tr>
                  <w:tr w:rsidR="005A66E9" w14:paraId="3BFD553C"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3716E" w14:textId="77777777" w:rsidR="005A66E9" w:rsidRDefault="005A66E9">
                        <w:pPr>
                          <w:spacing w:line="240" w:lineRule="auto"/>
                        </w:pPr>
                        <w:r>
                          <w:rPr>
                            <w:rFonts w:eastAsia="Tahoma"/>
                            <w:color w:val="000000"/>
                            <w:sz w:val="16"/>
                          </w:rPr>
                          <w:t>Turčija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13679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7A1BDD"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8BF1D6"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C95EA7"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12A8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A1CB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FB985A"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09DA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D955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D6295B"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14</w:t>
                        </w:r>
                      </w:p>
                    </w:tc>
                  </w:tr>
                  <w:tr w:rsidR="005A66E9" w14:paraId="569B5FE1"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BBC16" w14:textId="77777777" w:rsidR="005A66E9" w:rsidRDefault="005A66E9">
                        <w:pPr>
                          <w:spacing w:line="240" w:lineRule="auto"/>
                        </w:pPr>
                        <w:r>
                          <w:rPr>
                            <w:rFonts w:eastAsia="Tahoma"/>
                            <w:color w:val="000000"/>
                            <w:sz w:val="16"/>
                          </w:rPr>
                          <w:t>Uzbekistan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2B50F0"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CCE2D4"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26A393"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E1FF6"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FCE707"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7B609"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4F3D7B"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652BA" w14:textId="77777777" w:rsidR="005A66E9" w:rsidRPr="00220E4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D0888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19C0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11</w:t>
                        </w:r>
                      </w:p>
                    </w:tc>
                  </w:tr>
                  <w:tr w:rsidR="005A66E9" w14:paraId="65DE038D" w14:textId="77777777" w:rsidTr="00596542">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BA2284" w14:textId="77777777" w:rsidR="005A66E9" w:rsidRDefault="005A66E9">
                        <w:pPr>
                          <w:spacing w:line="240" w:lineRule="auto"/>
                        </w:pPr>
                        <w:r>
                          <w:rPr>
                            <w:rFonts w:eastAsia="Tahoma"/>
                            <w:color w:val="000000"/>
                            <w:sz w:val="16"/>
                          </w:rPr>
                          <w:t>Druge države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CAEB61"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223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B4E8B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148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51884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125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E60208"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E8B88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467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B37A2"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92049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142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C7CECE"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106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559185"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163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BC8F9C" w14:textId="77777777" w:rsidR="005A66E9" w:rsidRPr="00220E40" w:rsidRDefault="005A66E9" w:rsidP="006E553B">
                        <w:pPr>
                          <w:spacing w:line="240" w:lineRule="auto"/>
                          <w:jc w:val="right"/>
                          <w:rPr>
                            <w:rFonts w:cs="Tahoma"/>
                            <w:sz w:val="16"/>
                            <w:szCs w:val="16"/>
                          </w:rPr>
                        </w:pPr>
                        <w:r w:rsidRPr="00220E40">
                          <w:rPr>
                            <w:rFonts w:eastAsia="Tahoma" w:cs="Tahoma"/>
                            <w:color w:val="000000"/>
                            <w:sz w:val="16"/>
                            <w:szCs w:val="16"/>
                          </w:rPr>
                          <w:t>75</w:t>
                        </w:r>
                      </w:p>
                    </w:tc>
                  </w:tr>
                  <w:tr w:rsidR="005A66E9" w14:paraId="4FA57DC4" w14:textId="77777777" w:rsidTr="00596542">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3B14B0"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955CF6"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1.891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1C059C"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2.077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100D02"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2.747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CFEFAD"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1.439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2A938A"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3.046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6B1137"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2.169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803D07"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1.202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B20B6A"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793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6C9B20"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1.137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880E9E" w14:textId="77777777" w:rsidR="005A66E9" w:rsidRPr="00220E40" w:rsidRDefault="005A66E9" w:rsidP="006E553B">
                        <w:pPr>
                          <w:spacing w:line="240" w:lineRule="auto"/>
                          <w:jc w:val="right"/>
                          <w:rPr>
                            <w:rFonts w:cs="Tahoma"/>
                            <w:sz w:val="16"/>
                            <w:szCs w:val="16"/>
                          </w:rPr>
                        </w:pPr>
                        <w:r w:rsidRPr="00220E40">
                          <w:rPr>
                            <w:rFonts w:eastAsia="Tahoma" w:cs="Tahoma"/>
                            <w:b/>
                            <w:color w:val="000000"/>
                            <w:sz w:val="16"/>
                            <w:szCs w:val="16"/>
                          </w:rPr>
                          <w:t>442</w:t>
                        </w:r>
                      </w:p>
                    </w:tc>
                  </w:tr>
                </w:tbl>
                <w:p w14:paraId="1AD6B527" w14:textId="77777777" w:rsidR="005A66E9" w:rsidRDefault="005A66E9">
                  <w:pPr>
                    <w:spacing w:line="240" w:lineRule="auto"/>
                  </w:pPr>
                </w:p>
              </w:tc>
            </w:tr>
          </w:tbl>
          <w:p w14:paraId="535460A1" w14:textId="77777777" w:rsidR="005A66E9" w:rsidRDefault="005A66E9">
            <w:pPr>
              <w:spacing w:line="240" w:lineRule="auto"/>
            </w:pPr>
          </w:p>
        </w:tc>
      </w:tr>
    </w:tbl>
    <w:p w14:paraId="4DD78DC6" w14:textId="77777777" w:rsidR="005A66E9" w:rsidRDefault="005A66E9">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3"/>
      </w:tblGrid>
      <w:tr w:rsidR="005A66E9" w14:paraId="603E57F4" w14:textId="77777777" w:rsidTr="006E553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1"/>
            </w:tblGrid>
            <w:tr w:rsidR="005A66E9" w14:paraId="571BDBCA" w14:textId="77777777" w:rsidTr="006E553B">
              <w:trPr>
                <w:trHeight w:val="907"/>
              </w:trPr>
              <w:tc>
                <w:tcPr>
                  <w:tcW w:w="850"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3BD432B5" w14:textId="77777777">
                    <w:trPr>
                      <w:trHeight w:val="829"/>
                    </w:trPr>
                    <w:tc>
                      <w:tcPr>
                        <w:tcW w:w="10204" w:type="dxa"/>
                        <w:tcBorders>
                          <w:top w:val="nil"/>
                          <w:left w:val="nil"/>
                          <w:bottom w:val="nil"/>
                          <w:right w:val="nil"/>
                        </w:tcBorders>
                        <w:tcMar>
                          <w:top w:w="39" w:type="dxa"/>
                          <w:left w:w="850" w:type="dxa"/>
                          <w:bottom w:w="39" w:type="dxa"/>
                          <w:right w:w="850" w:type="dxa"/>
                        </w:tcMar>
                      </w:tcPr>
                      <w:p w14:paraId="6166B254" w14:textId="77777777" w:rsidR="005A66E9" w:rsidRDefault="005A66E9" w:rsidP="001C7EFF">
                        <w:pPr>
                          <w:spacing w:before="226" w:line="240" w:lineRule="auto"/>
                          <w:jc w:val="both"/>
                        </w:pPr>
                        <w:r>
                          <w:rPr>
                            <w:rFonts w:eastAsia="Tahoma"/>
                            <w:i/>
                            <w:color w:val="000000"/>
                            <w:sz w:val="18"/>
                          </w:rPr>
                          <w:lastRenderedPageBreak/>
                          <w:t>Državljanstvo in število kršitev oseb, obravnavanih zaradi nedovoljenega vstopa na notranjih mejah (najpogostejših pet)*</w:t>
                        </w:r>
                      </w:p>
                    </w:tc>
                  </w:tr>
                </w:tbl>
                <w:p w14:paraId="56AA1CB3" w14:textId="77777777" w:rsidR="005A66E9" w:rsidRDefault="005A66E9">
                  <w:pPr>
                    <w:spacing w:line="240" w:lineRule="auto"/>
                  </w:pPr>
                </w:p>
              </w:tc>
            </w:tr>
            <w:tr w:rsidR="005A66E9" w14:paraId="4F927D55" w14:textId="77777777">
              <w:trPr>
                <w:trHeight w:val="6803"/>
              </w:trPr>
              <w:tc>
                <w:tcPr>
                  <w:tcW w:w="850" w:type="dxa"/>
                </w:tcPr>
                <w:p w14:paraId="62CBA946"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A29DAEA" w14:textId="77777777" w:rsidR="005A66E9" w:rsidRDefault="005A66E9">
                  <w:pPr>
                    <w:spacing w:line="240" w:lineRule="auto"/>
                  </w:pPr>
                  <w:r>
                    <w:rPr>
                      <w:noProof/>
                      <w:lang w:eastAsia="sl-SI"/>
                    </w:rPr>
                    <w:drawing>
                      <wp:inline distT="0" distB="0" distL="0" distR="0" wp14:anchorId="4FA804E8" wp14:editId="33E326DA">
                        <wp:extent cx="5400000" cy="4320000"/>
                        <wp:effectExtent l="0" t="0" r="0" b="4445"/>
                        <wp:docPr id="753" name="img8.png" descr="V stolpičnem grafu je prikazano pet najpogostejših državljnstev oseb, ki so jih policisti obravnavali  zaradi nedovoljenega vstopa na notranjih mejah v poročevalskem obdobju." title="Državljanstvo in število kršitev oseb, obravnavanih zaradi nedovoljenega vstopa na notranjih mejah (najpogostejših pet)*"/>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97" cstate="print"/>
                                <a:stretch>
                                  <a:fillRect/>
                                </a:stretch>
                              </pic:blipFill>
                              <pic:spPr>
                                <a:xfrm>
                                  <a:off x="0" y="0"/>
                                  <a:ext cx="5400000" cy="4320000"/>
                                </a:xfrm>
                                <a:prstGeom prst="rect">
                                  <a:avLst/>
                                </a:prstGeom>
                              </pic:spPr>
                            </pic:pic>
                          </a:graphicData>
                        </a:graphic>
                      </wp:inline>
                    </w:drawing>
                  </w:r>
                </w:p>
              </w:tc>
              <w:tc>
                <w:tcPr>
                  <w:tcW w:w="850" w:type="dxa"/>
                </w:tcPr>
                <w:p w14:paraId="72C01FD7" w14:textId="77777777" w:rsidR="005A66E9" w:rsidRDefault="005A66E9">
                  <w:pPr>
                    <w:pStyle w:val="EmptyCellLayoutStyle"/>
                    <w:spacing w:after="0" w:line="240" w:lineRule="auto"/>
                  </w:pPr>
                </w:p>
              </w:tc>
            </w:tr>
            <w:tr w:rsidR="005A66E9" w14:paraId="05590CF3" w14:textId="77777777" w:rsidTr="006E553B">
              <w:trPr>
                <w:trHeight w:val="283"/>
              </w:trPr>
              <w:tc>
                <w:tcPr>
                  <w:tcW w:w="850"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21449BB1" w14:textId="77777777">
                    <w:trPr>
                      <w:trHeight w:val="205"/>
                    </w:trPr>
                    <w:tc>
                      <w:tcPr>
                        <w:tcW w:w="10204" w:type="dxa"/>
                        <w:tcBorders>
                          <w:top w:val="nil"/>
                          <w:left w:val="nil"/>
                          <w:bottom w:val="nil"/>
                          <w:right w:val="nil"/>
                        </w:tcBorders>
                        <w:tcMar>
                          <w:top w:w="39" w:type="dxa"/>
                          <w:left w:w="39" w:type="dxa"/>
                          <w:bottom w:w="39" w:type="dxa"/>
                          <w:right w:w="39" w:type="dxa"/>
                        </w:tcMar>
                      </w:tcPr>
                      <w:p w14:paraId="41DEF408" w14:textId="77777777" w:rsidR="005A66E9" w:rsidRDefault="005A66E9">
                        <w:pPr>
                          <w:spacing w:line="240" w:lineRule="auto"/>
                        </w:pPr>
                      </w:p>
                    </w:tc>
                  </w:tr>
                  <w:tr w:rsidR="005A66E9" w14:paraId="39771A90" w14:textId="77777777">
                    <w:trPr>
                      <w:trHeight w:val="205"/>
                    </w:trPr>
                    <w:tc>
                      <w:tcPr>
                        <w:tcW w:w="10204" w:type="dxa"/>
                        <w:tcBorders>
                          <w:top w:val="nil"/>
                          <w:left w:val="nil"/>
                          <w:bottom w:val="nil"/>
                          <w:right w:val="nil"/>
                        </w:tcBorders>
                        <w:tcMar>
                          <w:top w:w="39" w:type="dxa"/>
                          <w:left w:w="39" w:type="dxa"/>
                          <w:bottom w:w="39" w:type="dxa"/>
                          <w:right w:w="39" w:type="dxa"/>
                        </w:tcMar>
                      </w:tcPr>
                      <w:p w14:paraId="6015A566" w14:textId="77777777" w:rsidR="005A66E9" w:rsidRDefault="005A66E9" w:rsidP="001C7EFF">
                        <w:pPr>
                          <w:spacing w:before="240" w:after="160" w:line="240" w:lineRule="auto"/>
                          <w:jc w:val="both"/>
                        </w:pPr>
                        <w:r w:rsidRPr="00DC4C60">
                          <w:rPr>
                            <w:rFonts w:eastAsia="Tahoma"/>
                            <w:i/>
                            <w:color w:val="000000"/>
                            <w:sz w:val="18"/>
                          </w:rPr>
                          <w:t>Državljanstvo in število kršitev oseb, obravnavanih zaradi nedovoljenega vstopa na notranjih mejah (najpogostejših deset)*</w:t>
                        </w:r>
                      </w:p>
                    </w:tc>
                  </w:tr>
                </w:tbl>
                <w:p w14:paraId="2942DE5B" w14:textId="77777777" w:rsidR="005A66E9" w:rsidRDefault="005A66E9">
                  <w:pPr>
                    <w:spacing w:line="240" w:lineRule="auto"/>
                  </w:pPr>
                </w:p>
              </w:tc>
            </w:tr>
            <w:tr w:rsidR="005A66E9" w14:paraId="0905BA15" w14:textId="77777777" w:rsidTr="006E553B">
              <w:tc>
                <w:tcPr>
                  <w:tcW w:w="8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2"/>
                    <w:gridCol w:w="679"/>
                    <w:gridCol w:w="679"/>
                    <w:gridCol w:w="679"/>
                    <w:gridCol w:w="679"/>
                    <w:gridCol w:w="679"/>
                    <w:gridCol w:w="679"/>
                    <w:gridCol w:w="680"/>
                    <w:gridCol w:w="680"/>
                    <w:gridCol w:w="679"/>
                    <w:gridCol w:w="680"/>
                  </w:tblGrid>
                  <w:tr w:rsidR="005A66E9" w14:paraId="5968CEAE"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452691E" w14:textId="77777777" w:rsidR="005A66E9" w:rsidRDefault="005A66E9">
                        <w:pPr>
                          <w:spacing w:line="240" w:lineRule="auto"/>
                        </w:pPr>
                        <w:r>
                          <w:rPr>
                            <w:rFonts w:eastAsia="Tahoma"/>
                            <w:b/>
                            <w:color w:val="FFFFFF"/>
                            <w:sz w:val="16"/>
                          </w:rPr>
                          <w:t>Državljanstvo</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8978F7F" w14:textId="77777777" w:rsidR="005A66E9" w:rsidRDefault="005A66E9">
                        <w:pPr>
                          <w:spacing w:line="240" w:lineRule="auto"/>
                          <w:jc w:val="center"/>
                        </w:pPr>
                        <w:r>
                          <w:rPr>
                            <w:rFonts w:eastAsia="Tahoma"/>
                            <w:b/>
                            <w:color w:val="FFFFFF"/>
                            <w:sz w:val="16"/>
                          </w:rPr>
                          <w:t>Število kršitev</w:t>
                        </w:r>
                      </w:p>
                    </w:tc>
                  </w:tr>
                  <w:tr w:rsidR="005A66E9" w14:paraId="47AABA4D" w14:textId="77777777" w:rsidTr="00596542">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CDD75C"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CB985A"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A06374"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1419CE"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2EC450"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2DE7B0"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1E0E5F"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1A3EA1"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E1AAE3"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659ECE"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8A2498" w14:textId="77777777" w:rsidR="005A66E9" w:rsidRDefault="005A66E9">
                        <w:pPr>
                          <w:spacing w:line="240" w:lineRule="auto"/>
                          <w:jc w:val="center"/>
                        </w:pPr>
                        <w:r>
                          <w:rPr>
                            <w:rFonts w:eastAsia="Tahoma"/>
                            <w:b/>
                            <w:color w:val="FFFFFF"/>
                            <w:sz w:val="16"/>
                          </w:rPr>
                          <w:t>2026</w:t>
                        </w:r>
                      </w:p>
                    </w:tc>
                  </w:tr>
                  <w:tr w:rsidR="005A66E9" w14:paraId="4E46D346" w14:textId="77777777" w:rsidTr="00596542">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BA0911" w14:textId="77777777" w:rsidR="005A66E9" w:rsidRDefault="005A66E9">
                        <w:pPr>
                          <w:spacing w:line="240" w:lineRule="auto"/>
                        </w:pPr>
                        <w:r>
                          <w:rPr>
                            <w:rFonts w:eastAsia="Tahoma"/>
                            <w:color w:val="000000"/>
                            <w:sz w:val="16"/>
                          </w:rPr>
                          <w:t>Bangladeš</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FABD00"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316B2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E8ECA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B4D62"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64817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79C67"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C8040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2.130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EFD2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1.089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3542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D04DD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2.330</w:t>
                        </w:r>
                      </w:p>
                    </w:tc>
                  </w:tr>
                  <w:tr w:rsidR="005A66E9" w14:paraId="5632AA8D"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23F7AE" w14:textId="77777777" w:rsidR="005A66E9" w:rsidRDefault="005A66E9">
                        <w:pPr>
                          <w:spacing w:line="240" w:lineRule="auto"/>
                        </w:pPr>
                        <w:r>
                          <w:rPr>
                            <w:rFonts w:eastAsia="Tahoma"/>
                            <w:color w:val="000000"/>
                            <w:sz w:val="16"/>
                          </w:rPr>
                          <w:t>Afganistan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E17A1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16BBA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2A891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A9F8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8071E"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A5DF6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77E2D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3.306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45E79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2.957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D32A8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1.281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13871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1.927</w:t>
                        </w:r>
                      </w:p>
                    </w:tc>
                  </w:tr>
                  <w:tr w:rsidR="005A66E9" w14:paraId="740C7D50"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C5CAF5" w14:textId="77777777" w:rsidR="005A66E9" w:rsidRDefault="005A66E9">
                        <w:pPr>
                          <w:spacing w:line="240" w:lineRule="auto"/>
                        </w:pPr>
                        <w:r>
                          <w:rPr>
                            <w:rFonts w:eastAsia="Tahoma"/>
                            <w:color w:val="000000"/>
                            <w:sz w:val="16"/>
                          </w:rPr>
                          <w:t>Egipt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8188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1F93E"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E37F4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97037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CAE17"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5F9B9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E0FE2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2A8C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92DF1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858A03"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1.650</w:t>
                        </w:r>
                      </w:p>
                    </w:tc>
                  </w:tr>
                  <w:tr w:rsidR="005A66E9" w14:paraId="2D9FE54E"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0594E" w14:textId="77777777" w:rsidR="005A66E9" w:rsidRDefault="005A66E9">
                        <w:pPr>
                          <w:spacing w:line="240" w:lineRule="auto"/>
                        </w:pPr>
                        <w:r>
                          <w:rPr>
                            <w:rFonts w:eastAsia="Tahoma"/>
                            <w:color w:val="000000"/>
                            <w:sz w:val="16"/>
                          </w:rPr>
                          <w:t>Sudan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DEC6E6"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813CEB"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0AFBA1"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43DC9"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309E2"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BEEFFB"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09319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08403"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95413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F43B9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1.501</w:t>
                        </w:r>
                      </w:p>
                    </w:tc>
                  </w:tr>
                  <w:tr w:rsidR="005A66E9" w14:paraId="213BFD43"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2CB10F" w14:textId="77777777" w:rsidR="005A66E9" w:rsidRDefault="005A66E9">
                        <w:pPr>
                          <w:spacing w:line="240" w:lineRule="auto"/>
                        </w:pPr>
                        <w:r>
                          <w:rPr>
                            <w:rFonts w:eastAsia="Tahoma"/>
                            <w:color w:val="000000"/>
                            <w:sz w:val="16"/>
                          </w:rPr>
                          <w:t>Pakistan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1707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94E4F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20C01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76A6A0"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E3014B"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B5992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C197C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2.006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E89DF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01AD93"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CE93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1.092</w:t>
                        </w:r>
                      </w:p>
                    </w:tc>
                  </w:tr>
                  <w:tr w:rsidR="005A66E9" w14:paraId="4E06D13D"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FA6BE" w14:textId="77777777" w:rsidR="005A66E9" w:rsidRDefault="005A66E9">
                        <w:pPr>
                          <w:spacing w:line="240" w:lineRule="auto"/>
                        </w:pPr>
                        <w:r>
                          <w:rPr>
                            <w:rFonts w:eastAsia="Tahoma"/>
                            <w:color w:val="000000"/>
                            <w:sz w:val="16"/>
                          </w:rPr>
                          <w:t>Nepal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5C91B9"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F6A15"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A5757B"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98BEF5"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E29D96"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4628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03AEA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944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F201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E144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BC08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756</w:t>
                        </w:r>
                      </w:p>
                    </w:tc>
                  </w:tr>
                  <w:tr w:rsidR="005A66E9" w14:paraId="30CB5F13"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960047" w14:textId="77777777" w:rsidR="005A66E9" w:rsidRDefault="005A66E9">
                        <w:pPr>
                          <w:spacing w:line="240" w:lineRule="auto"/>
                        </w:pPr>
                        <w:r>
                          <w:rPr>
                            <w:rFonts w:eastAsia="Tahoma"/>
                            <w:color w:val="000000"/>
                            <w:sz w:val="16"/>
                          </w:rPr>
                          <w:t>Kitajska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958BF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688F9"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618C0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44CA2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BC7BB"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FA260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92A7C0"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3A413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E504B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F1E42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717</w:t>
                        </w:r>
                      </w:p>
                    </w:tc>
                  </w:tr>
                  <w:tr w:rsidR="005A66E9" w14:paraId="6DD6D1CF"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0B35BF" w14:textId="77777777" w:rsidR="005A66E9" w:rsidRDefault="005A66E9">
                        <w:pPr>
                          <w:spacing w:line="240" w:lineRule="auto"/>
                        </w:pPr>
                        <w:r>
                          <w:rPr>
                            <w:rFonts w:eastAsia="Tahoma"/>
                            <w:color w:val="000000"/>
                            <w:sz w:val="16"/>
                          </w:rPr>
                          <w:t>Turčija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198BB3"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11050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FBB84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DAA0D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583DE8"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4BA7CE"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137F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7DE0EB"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1.859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2A6273"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625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FAFC4"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589</w:t>
                        </w:r>
                      </w:p>
                    </w:tc>
                  </w:tr>
                  <w:tr w:rsidR="005A66E9" w14:paraId="48773E70"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3BE9B5" w14:textId="77777777" w:rsidR="005A66E9" w:rsidRDefault="005A66E9">
                        <w:pPr>
                          <w:spacing w:line="240" w:lineRule="auto"/>
                        </w:pPr>
                        <w:r>
                          <w:rPr>
                            <w:rFonts w:eastAsia="Tahoma"/>
                            <w:color w:val="000000"/>
                            <w:sz w:val="16"/>
                          </w:rPr>
                          <w:t>Maroko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1BA2B"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FCF4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5081F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75F44"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2E6874"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69FF2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F8E22"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2.912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AC82F2"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1.786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85A8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5B400"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517</w:t>
                        </w:r>
                      </w:p>
                    </w:tc>
                  </w:tr>
                  <w:tr w:rsidR="005A66E9" w14:paraId="5BDC15E3" w14:textId="77777777" w:rsidTr="00596542">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331BF" w14:textId="77777777" w:rsidR="005A66E9" w:rsidRDefault="005A66E9">
                        <w:pPr>
                          <w:spacing w:line="240" w:lineRule="auto"/>
                        </w:pPr>
                        <w:r>
                          <w:rPr>
                            <w:rFonts w:eastAsia="Tahoma"/>
                            <w:color w:val="000000"/>
                            <w:sz w:val="16"/>
                          </w:rPr>
                          <w:t>Indija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B824D0"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8EA6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F6072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E304C" w14:textId="77777777" w:rsidR="005A66E9" w:rsidRPr="00DC4C60"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FC37A"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CB006D"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DC3F0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940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A927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823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1851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418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DAD2F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370</w:t>
                        </w:r>
                      </w:p>
                    </w:tc>
                  </w:tr>
                  <w:tr w:rsidR="005A66E9" w14:paraId="38E86EEF" w14:textId="77777777" w:rsidTr="00596542">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5407C4F" w14:textId="77777777" w:rsidR="005A66E9" w:rsidRDefault="005A66E9">
                        <w:pPr>
                          <w:spacing w:line="240" w:lineRule="auto"/>
                        </w:pPr>
                        <w:r>
                          <w:rPr>
                            <w:rFonts w:eastAsia="Tahoma"/>
                            <w:color w:val="000000"/>
                            <w:sz w:val="16"/>
                          </w:rPr>
                          <w:t>Druge države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EDAA2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A68B7C"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785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422004"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697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D2F89E"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500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98A3F5"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656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D6D0AF"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1.188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10ABE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7.169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9EBC91"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10.405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B4DABE"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3.176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38A396" w14:textId="77777777" w:rsidR="005A66E9" w:rsidRPr="00DC4C60" w:rsidRDefault="005A66E9" w:rsidP="006E553B">
                        <w:pPr>
                          <w:spacing w:line="240" w:lineRule="auto"/>
                          <w:jc w:val="right"/>
                          <w:rPr>
                            <w:rFonts w:cs="Tahoma"/>
                            <w:sz w:val="16"/>
                            <w:szCs w:val="16"/>
                          </w:rPr>
                        </w:pPr>
                        <w:r w:rsidRPr="00DC4C60">
                          <w:rPr>
                            <w:rFonts w:eastAsia="Tahoma" w:cs="Tahoma"/>
                            <w:color w:val="000000"/>
                            <w:sz w:val="16"/>
                            <w:szCs w:val="16"/>
                          </w:rPr>
                          <w:t>3.005</w:t>
                        </w:r>
                      </w:p>
                    </w:tc>
                  </w:tr>
                  <w:tr w:rsidR="005A66E9" w14:paraId="25154B55" w14:textId="77777777" w:rsidTr="00596542">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F49E91"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73EF0E"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1.121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A69F6A"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928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3E693E"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853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585127"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574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2E3903"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775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4DD4AB"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1.391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E4A740"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20.556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F0F0EE"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21.253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57BA84"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9.883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9B54EA" w14:textId="77777777" w:rsidR="005A66E9" w:rsidRPr="00DC4C60" w:rsidRDefault="005A66E9" w:rsidP="006E553B">
                        <w:pPr>
                          <w:spacing w:line="240" w:lineRule="auto"/>
                          <w:jc w:val="right"/>
                          <w:rPr>
                            <w:rFonts w:cs="Tahoma"/>
                            <w:sz w:val="16"/>
                            <w:szCs w:val="16"/>
                          </w:rPr>
                        </w:pPr>
                        <w:r w:rsidRPr="00DC4C60">
                          <w:rPr>
                            <w:rFonts w:eastAsia="Tahoma" w:cs="Tahoma"/>
                            <w:b/>
                            <w:color w:val="000000"/>
                            <w:sz w:val="16"/>
                            <w:szCs w:val="16"/>
                          </w:rPr>
                          <w:t>14.454</w:t>
                        </w:r>
                      </w:p>
                    </w:tc>
                  </w:tr>
                </w:tbl>
                <w:p w14:paraId="3CF7C9CE" w14:textId="77777777" w:rsidR="005A66E9" w:rsidRDefault="005A66E9">
                  <w:pPr>
                    <w:spacing w:line="240" w:lineRule="auto"/>
                  </w:pPr>
                </w:p>
              </w:tc>
            </w:tr>
          </w:tbl>
          <w:p w14:paraId="3BC06DBA" w14:textId="77777777" w:rsidR="005A66E9" w:rsidRDefault="005A66E9">
            <w:pPr>
              <w:spacing w:line="240" w:lineRule="auto"/>
            </w:pPr>
          </w:p>
        </w:tc>
      </w:tr>
    </w:tbl>
    <w:p w14:paraId="52C10E3F" w14:textId="77777777" w:rsidR="005A66E9" w:rsidRDefault="005A66E9" w:rsidP="006E553B">
      <w:pPr>
        <w:spacing w:line="240" w:lineRule="auto"/>
        <w:jc w:val="both"/>
        <w:rPr>
          <w:sz w:val="0"/>
        </w:rPr>
      </w:pPr>
      <w:r w:rsidRPr="00BB5664">
        <w:rPr>
          <w:rFonts w:cs="Tahoma"/>
          <w:sz w:val="14"/>
          <w:szCs w:val="14"/>
        </w:rPr>
        <w:t>* Hrvaška je 1.</w:t>
      </w:r>
      <w:r>
        <w:rPr>
          <w:rFonts w:cs="Tahoma"/>
          <w:sz w:val="14"/>
          <w:szCs w:val="14"/>
        </w:rPr>
        <w:t> </w:t>
      </w:r>
      <w:r w:rsidRPr="00BB5664">
        <w:rPr>
          <w:rFonts w:cs="Tahoma"/>
          <w:sz w:val="14"/>
          <w:szCs w:val="14"/>
        </w:rPr>
        <w:t>januarja</w:t>
      </w:r>
      <w:r>
        <w:rPr>
          <w:rFonts w:cs="Tahoma"/>
          <w:sz w:val="14"/>
          <w:szCs w:val="14"/>
        </w:rPr>
        <w:t> </w:t>
      </w:r>
      <w:r w:rsidRPr="00BB5664">
        <w:rPr>
          <w:rFonts w:cs="Tahoma"/>
          <w:sz w:val="14"/>
          <w:szCs w:val="14"/>
        </w:rPr>
        <w:t>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w:t>
      </w:r>
      <w:r>
        <w:rPr>
          <w:rFonts w:cs="Tahoma"/>
          <w:sz w:val="14"/>
          <w:szCs w:val="14"/>
        </w:rPr>
        <w:t> </w:t>
      </w:r>
      <w:r w:rsidRPr="00BB5664">
        <w:rPr>
          <w:rFonts w:cs="Tahoma"/>
          <w:sz w:val="14"/>
          <w:szCs w:val="14"/>
        </w:rPr>
        <w:t>junija</w:t>
      </w:r>
      <w:r>
        <w:rPr>
          <w:rFonts w:cs="Tahoma"/>
          <w:sz w:val="14"/>
          <w:szCs w:val="14"/>
        </w:rPr>
        <w:t> </w:t>
      </w:r>
      <w:r w:rsidRPr="00BB5664">
        <w:rPr>
          <w:rFonts w:cs="Tahoma"/>
          <w:sz w:val="14"/>
          <w:szCs w:val="14"/>
        </w:rPr>
        <w:t>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r>
        <w:br w:type="page"/>
      </w:r>
    </w:p>
    <w:tbl>
      <w:tblPr>
        <w:tblW w:w="0" w:type="auto"/>
        <w:tblCellMar>
          <w:left w:w="0" w:type="dxa"/>
          <w:right w:w="0" w:type="dxa"/>
        </w:tblCellMar>
        <w:tblLook w:val="04A0" w:firstRow="1" w:lastRow="0" w:firstColumn="1" w:lastColumn="0" w:noHBand="0" w:noVBand="1"/>
      </w:tblPr>
      <w:tblGrid>
        <w:gridCol w:w="10203"/>
      </w:tblGrid>
      <w:tr w:rsidR="005A66E9" w14:paraId="1E81F902" w14:textId="77777777" w:rsidTr="006E553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1"/>
            </w:tblGrid>
            <w:tr w:rsidR="005A66E9" w14:paraId="5580B34A"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34610EA8" w14:textId="77777777">
                    <w:trPr>
                      <w:trHeight w:val="602"/>
                    </w:trPr>
                    <w:tc>
                      <w:tcPr>
                        <w:tcW w:w="10204" w:type="dxa"/>
                        <w:tcBorders>
                          <w:top w:val="nil"/>
                          <w:left w:val="nil"/>
                          <w:bottom w:val="nil"/>
                          <w:right w:val="nil"/>
                        </w:tcBorders>
                        <w:tcMar>
                          <w:top w:w="39" w:type="dxa"/>
                          <w:left w:w="850" w:type="dxa"/>
                          <w:bottom w:w="39" w:type="dxa"/>
                          <w:right w:w="850" w:type="dxa"/>
                        </w:tcMar>
                      </w:tcPr>
                      <w:p w14:paraId="534C6239" w14:textId="77777777" w:rsidR="005A66E9" w:rsidRDefault="005A66E9">
                        <w:pPr>
                          <w:spacing w:before="226" w:line="240" w:lineRule="auto"/>
                        </w:pPr>
                        <w:r>
                          <w:rPr>
                            <w:rFonts w:eastAsia="Tahoma"/>
                            <w:i/>
                            <w:color w:val="000000"/>
                            <w:sz w:val="18"/>
                          </w:rPr>
                          <w:lastRenderedPageBreak/>
                          <w:t>Izravnalni ukrepi*</w:t>
                        </w:r>
                      </w:p>
                    </w:tc>
                  </w:tr>
                </w:tbl>
                <w:p w14:paraId="0A7C16BB" w14:textId="77777777" w:rsidR="005A66E9" w:rsidRDefault="005A66E9">
                  <w:pPr>
                    <w:spacing w:line="240" w:lineRule="auto"/>
                  </w:pPr>
                </w:p>
              </w:tc>
            </w:tr>
            <w:tr w:rsidR="005A66E9" w14:paraId="45470520" w14:textId="77777777">
              <w:trPr>
                <w:trHeight w:val="6803"/>
              </w:trPr>
              <w:tc>
                <w:tcPr>
                  <w:tcW w:w="850" w:type="dxa"/>
                </w:tcPr>
                <w:p w14:paraId="456AEFEE"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2835354" w14:textId="77777777" w:rsidR="005A66E9" w:rsidRDefault="005A66E9">
                  <w:pPr>
                    <w:spacing w:line="240" w:lineRule="auto"/>
                  </w:pPr>
                  <w:r>
                    <w:rPr>
                      <w:noProof/>
                      <w:lang w:eastAsia="sl-SI"/>
                    </w:rPr>
                    <w:drawing>
                      <wp:inline distT="0" distB="0" distL="0" distR="0" wp14:anchorId="21CD3D1D" wp14:editId="026E8A87">
                        <wp:extent cx="5400000" cy="4320000"/>
                        <wp:effectExtent l="0" t="0" r="0" b="4445"/>
                        <wp:docPr id="754" name="img9.png" descr="V stolpičnem grafu je prikazano število postopkov, v katerih so policisti izvedli izravnalne ukrepe, in število oseb. zoper katere so bili izravnalni ukrepi uporabljeni.&#10;Opomba: Hrvaška je 1. januarja 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 tveganj s področja terorizma je policija 21. oktobra 2023 uvedla ponovni začasni nadzor na notranjih kopenskih mejah s Hrvaško in Madžarsko, ki ga je podaljševala do 11. junija 2026, ko je bil s sklepom Vlade Republike Slovenije ukinjen. Podatki za prva polletja 2023–2026 zato niso primerljivi s podatki preteklih polletij." title="Izravnalni ukrepi"/>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98" cstate="print"/>
                                <a:stretch>
                                  <a:fillRect/>
                                </a:stretch>
                              </pic:blipFill>
                              <pic:spPr>
                                <a:xfrm>
                                  <a:off x="0" y="0"/>
                                  <a:ext cx="5400000" cy="4320000"/>
                                </a:xfrm>
                                <a:prstGeom prst="rect">
                                  <a:avLst/>
                                </a:prstGeom>
                              </pic:spPr>
                            </pic:pic>
                          </a:graphicData>
                        </a:graphic>
                      </wp:inline>
                    </w:drawing>
                  </w:r>
                </w:p>
              </w:tc>
              <w:tc>
                <w:tcPr>
                  <w:tcW w:w="850" w:type="dxa"/>
                </w:tcPr>
                <w:p w14:paraId="73209D7F" w14:textId="77777777" w:rsidR="005A66E9" w:rsidRDefault="005A66E9">
                  <w:pPr>
                    <w:pStyle w:val="EmptyCellLayoutStyle"/>
                    <w:spacing w:after="0" w:line="240" w:lineRule="auto"/>
                  </w:pPr>
                </w:p>
              </w:tc>
            </w:tr>
          </w:tbl>
          <w:p w14:paraId="509C7D5B" w14:textId="77777777" w:rsidR="005A66E9" w:rsidRDefault="005A66E9">
            <w:pPr>
              <w:spacing w:line="240" w:lineRule="auto"/>
            </w:pPr>
          </w:p>
        </w:tc>
      </w:tr>
    </w:tbl>
    <w:p w14:paraId="7B3A793F" w14:textId="77777777" w:rsidR="005A66E9" w:rsidRDefault="005A66E9" w:rsidP="00ED0840">
      <w:pPr>
        <w:spacing w:line="240" w:lineRule="auto"/>
        <w:ind w:left="854" w:right="853"/>
        <w:jc w:val="both"/>
        <w:rPr>
          <w:sz w:val="0"/>
        </w:rPr>
      </w:pPr>
      <w:r w:rsidRPr="00BB5664">
        <w:rPr>
          <w:rFonts w:cs="Tahoma"/>
          <w:sz w:val="14"/>
          <w:szCs w:val="14"/>
        </w:rPr>
        <w:t>* Hrvaška je 1.</w:t>
      </w:r>
      <w:r>
        <w:rPr>
          <w:rFonts w:cs="Tahoma"/>
          <w:sz w:val="14"/>
          <w:szCs w:val="14"/>
        </w:rPr>
        <w:t> </w:t>
      </w:r>
      <w:r w:rsidRPr="00BB5664">
        <w:rPr>
          <w:rFonts w:cs="Tahoma"/>
          <w:sz w:val="14"/>
          <w:szCs w:val="14"/>
        </w:rPr>
        <w:t>januarja</w:t>
      </w:r>
      <w:r>
        <w:rPr>
          <w:rFonts w:cs="Tahoma"/>
          <w:sz w:val="14"/>
          <w:szCs w:val="14"/>
        </w:rPr>
        <w:t> </w:t>
      </w:r>
      <w:r w:rsidRPr="00BB5664">
        <w:rPr>
          <w:rFonts w:cs="Tahoma"/>
          <w:sz w:val="14"/>
          <w:szCs w:val="14"/>
        </w:rPr>
        <w:t>2023 postala polnopravna članica schengenskega območja. Na slovensko-hrvaški kopenski meji je bil odpravljen nadzor državne meje, prek mejnih prehodov je omogočen prost pretok prometa. Na zunanji schengenski meji ima Slovenija še pet mejnih prehodov: tri na zračni in dva na morski meji. Zaradi</w:t>
      </w:r>
      <w:r>
        <w:rPr>
          <w:rFonts w:cs="Tahoma"/>
          <w:sz w:val="14"/>
          <w:szCs w:val="14"/>
        </w:rPr>
        <w:t> </w:t>
      </w:r>
      <w:r w:rsidRPr="00BB5664">
        <w:rPr>
          <w:rFonts w:cs="Tahoma"/>
          <w:sz w:val="14"/>
          <w:szCs w:val="14"/>
        </w:rPr>
        <w:t>tveganj s področja terorizma je policija 21. oktobra 2023 uvedla ponovni začasni nadzor na notranjih kopenskih mejah s Hrvaško in Madžarsko, ki ga je podaljševala do 11.</w:t>
      </w:r>
      <w:r>
        <w:rPr>
          <w:rFonts w:cs="Tahoma"/>
          <w:sz w:val="14"/>
          <w:szCs w:val="14"/>
        </w:rPr>
        <w:t> </w:t>
      </w:r>
      <w:r w:rsidRPr="00BB5664">
        <w:rPr>
          <w:rFonts w:cs="Tahoma"/>
          <w:sz w:val="14"/>
          <w:szCs w:val="14"/>
        </w:rPr>
        <w:t>junija</w:t>
      </w:r>
      <w:r>
        <w:rPr>
          <w:rFonts w:cs="Tahoma"/>
          <w:sz w:val="14"/>
          <w:szCs w:val="14"/>
        </w:rPr>
        <w:t> </w:t>
      </w:r>
      <w:r w:rsidRPr="00BB5664">
        <w:rPr>
          <w:rFonts w:cs="Tahoma"/>
          <w:sz w:val="14"/>
          <w:szCs w:val="14"/>
        </w:rPr>
        <w:t>2026, ko je bil s sklepom Vlade Republike Slovenije ukinjen. Podatki za prva polletja 2023–2026 zato niso primerljivi s podatki preteklih</w:t>
      </w:r>
      <w:r>
        <w:rPr>
          <w:rFonts w:cs="Tahoma"/>
          <w:sz w:val="14"/>
          <w:szCs w:val="14"/>
        </w:rPr>
        <w:t> </w:t>
      </w:r>
      <w:r w:rsidRPr="00BB5664">
        <w:rPr>
          <w:rFonts w:cs="Tahoma"/>
          <w:sz w:val="14"/>
          <w:szCs w:val="14"/>
        </w:rPr>
        <w:t>polletij.</w:t>
      </w:r>
      <w:r>
        <w:br w:type="page"/>
      </w:r>
    </w:p>
    <w:tbl>
      <w:tblPr>
        <w:tblW w:w="0" w:type="auto"/>
        <w:tblCellMar>
          <w:left w:w="0" w:type="dxa"/>
          <w:right w:w="0" w:type="dxa"/>
        </w:tblCellMar>
        <w:tblLook w:val="04A0" w:firstRow="1" w:lastRow="0" w:firstColumn="1" w:lastColumn="0" w:noHBand="0" w:noVBand="1"/>
      </w:tblPr>
      <w:tblGrid>
        <w:gridCol w:w="10204"/>
      </w:tblGrid>
      <w:tr w:rsidR="005A66E9" w14:paraId="62BBFFF4"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46A3583A"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77E84CCB" w14:textId="77777777">
                    <w:trPr>
                      <w:trHeight w:val="602"/>
                    </w:trPr>
                    <w:tc>
                      <w:tcPr>
                        <w:tcW w:w="10204" w:type="dxa"/>
                        <w:tcBorders>
                          <w:top w:val="nil"/>
                          <w:left w:val="nil"/>
                          <w:bottom w:val="nil"/>
                          <w:right w:val="nil"/>
                        </w:tcBorders>
                        <w:tcMar>
                          <w:top w:w="39" w:type="dxa"/>
                          <w:left w:w="850" w:type="dxa"/>
                          <w:bottom w:w="39" w:type="dxa"/>
                          <w:right w:w="850" w:type="dxa"/>
                        </w:tcMar>
                      </w:tcPr>
                      <w:p w14:paraId="0D4A5695" w14:textId="77777777" w:rsidR="005A66E9" w:rsidRDefault="005A66E9">
                        <w:pPr>
                          <w:spacing w:before="226" w:line="240" w:lineRule="auto"/>
                        </w:pPr>
                        <w:r>
                          <w:rPr>
                            <w:rFonts w:eastAsia="Tahoma"/>
                            <w:i/>
                            <w:color w:val="000000"/>
                            <w:sz w:val="18"/>
                          </w:rPr>
                          <w:lastRenderedPageBreak/>
                          <w:t>Število oseb, vrnjenih oziroma sprejetih na podlagi mednarodnih sporazumov</w:t>
                        </w:r>
                      </w:p>
                    </w:tc>
                  </w:tr>
                </w:tbl>
                <w:p w14:paraId="25D71091" w14:textId="77777777" w:rsidR="005A66E9" w:rsidRDefault="005A66E9">
                  <w:pPr>
                    <w:spacing w:line="240" w:lineRule="auto"/>
                  </w:pPr>
                </w:p>
              </w:tc>
            </w:tr>
            <w:tr w:rsidR="005A66E9" w14:paraId="7CA081F2" w14:textId="77777777">
              <w:trPr>
                <w:trHeight w:val="6803"/>
              </w:trPr>
              <w:tc>
                <w:tcPr>
                  <w:tcW w:w="850" w:type="dxa"/>
                </w:tcPr>
                <w:p w14:paraId="037C82D7"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AB41672" w14:textId="77777777" w:rsidR="005A66E9" w:rsidRDefault="005A66E9">
                  <w:pPr>
                    <w:spacing w:line="240" w:lineRule="auto"/>
                  </w:pPr>
                  <w:r>
                    <w:rPr>
                      <w:noProof/>
                      <w:lang w:eastAsia="sl-SI"/>
                    </w:rPr>
                    <w:drawing>
                      <wp:inline distT="0" distB="0" distL="0" distR="0" wp14:anchorId="0C8D763F" wp14:editId="441CC1C6">
                        <wp:extent cx="5400000" cy="4320000"/>
                        <wp:effectExtent l="0" t="0" r="0" b="4445"/>
                        <wp:docPr id="755" name="img10.png" descr="V črtnem grafu sta prikazani števili o osebah, ki so jih slovenski policisti vnili tujim varnostnim organom, in osebah, ki so jih tuji varnostni organi vrnili slovenskim policistom." title="Število oseb, vrnjenih oziroma sprejetih na podlagi mednarodnih sporazumov"/>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99" cstate="print"/>
                                <a:stretch>
                                  <a:fillRect/>
                                </a:stretch>
                              </pic:blipFill>
                              <pic:spPr>
                                <a:xfrm>
                                  <a:off x="0" y="0"/>
                                  <a:ext cx="5400000" cy="4320000"/>
                                </a:xfrm>
                                <a:prstGeom prst="rect">
                                  <a:avLst/>
                                </a:prstGeom>
                              </pic:spPr>
                            </pic:pic>
                          </a:graphicData>
                        </a:graphic>
                      </wp:inline>
                    </w:drawing>
                  </w:r>
                </w:p>
              </w:tc>
              <w:tc>
                <w:tcPr>
                  <w:tcW w:w="850" w:type="dxa"/>
                </w:tcPr>
                <w:p w14:paraId="49CDF0ED" w14:textId="77777777" w:rsidR="005A66E9" w:rsidRDefault="005A66E9">
                  <w:pPr>
                    <w:pStyle w:val="EmptyCellLayoutStyle"/>
                    <w:spacing w:after="0" w:line="240" w:lineRule="auto"/>
                  </w:pPr>
                </w:p>
              </w:tc>
            </w:tr>
          </w:tbl>
          <w:p w14:paraId="34A6168D" w14:textId="77777777" w:rsidR="005A66E9" w:rsidRDefault="005A66E9">
            <w:pPr>
              <w:spacing w:line="240" w:lineRule="auto"/>
            </w:pPr>
          </w:p>
        </w:tc>
      </w:tr>
    </w:tbl>
    <w:p w14:paraId="61572096" w14:textId="77777777" w:rsidR="005A66E9" w:rsidRDefault="005A66E9">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5A66E9" w14:paraId="02F0183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0"/>
              <w:gridCol w:w="822"/>
              <w:gridCol w:w="8520"/>
              <w:gridCol w:w="19"/>
              <w:gridCol w:w="822"/>
            </w:tblGrid>
            <w:tr w:rsidR="005A66E9" w14:paraId="6B506904" w14:textId="77777777" w:rsidTr="006E553B">
              <w:trPr>
                <w:trHeight w:val="907"/>
              </w:trPr>
              <w:tc>
                <w:tcPr>
                  <w:tcW w:w="10203" w:type="dxa"/>
                  <w:gridSpan w:val="5"/>
                </w:tcPr>
                <w:tbl>
                  <w:tblPr>
                    <w:tblW w:w="0" w:type="auto"/>
                    <w:tblCellMar>
                      <w:left w:w="0" w:type="dxa"/>
                      <w:right w:w="0" w:type="dxa"/>
                    </w:tblCellMar>
                    <w:tblLook w:val="04A0" w:firstRow="1" w:lastRow="0" w:firstColumn="1" w:lastColumn="0" w:noHBand="0" w:noVBand="1"/>
                  </w:tblPr>
                  <w:tblGrid>
                    <w:gridCol w:w="10203"/>
                  </w:tblGrid>
                  <w:tr w:rsidR="005A66E9" w14:paraId="68CD7AB5" w14:textId="77777777">
                    <w:trPr>
                      <w:trHeight w:val="829"/>
                    </w:trPr>
                    <w:tc>
                      <w:tcPr>
                        <w:tcW w:w="10204" w:type="dxa"/>
                        <w:tcBorders>
                          <w:top w:val="nil"/>
                          <w:left w:val="nil"/>
                          <w:bottom w:val="nil"/>
                          <w:right w:val="nil"/>
                        </w:tcBorders>
                        <w:tcMar>
                          <w:top w:w="39" w:type="dxa"/>
                          <w:left w:w="850" w:type="dxa"/>
                          <w:bottom w:w="39" w:type="dxa"/>
                          <w:right w:w="850" w:type="dxa"/>
                        </w:tcMar>
                      </w:tcPr>
                      <w:p w14:paraId="560A6B91" w14:textId="7F635FDA" w:rsidR="005A66E9" w:rsidRDefault="005A66E9" w:rsidP="001C7EFF">
                        <w:pPr>
                          <w:spacing w:before="226" w:line="240" w:lineRule="auto"/>
                          <w:jc w:val="both"/>
                        </w:pPr>
                        <w:r>
                          <w:rPr>
                            <w:rFonts w:eastAsia="Tahoma"/>
                            <w:i/>
                            <w:color w:val="000000"/>
                            <w:sz w:val="18"/>
                          </w:rPr>
                          <w:lastRenderedPageBreak/>
                          <w:t>Državljanstvo in število oseb, ki so jim bile izdane odločbe z rokom za prostovoljni odhod</w:t>
                        </w:r>
                        <w:r w:rsidR="001C7EFF">
                          <w:rPr>
                            <w:rFonts w:eastAsia="Tahoma"/>
                            <w:i/>
                            <w:color w:val="000000"/>
                            <w:sz w:val="18"/>
                          </w:rPr>
                          <w:t xml:space="preserve"> </w:t>
                        </w:r>
                        <w:r>
                          <w:rPr>
                            <w:rFonts w:eastAsia="Tahoma"/>
                            <w:i/>
                            <w:color w:val="000000"/>
                            <w:sz w:val="18"/>
                          </w:rPr>
                          <w:t>(najpogostejših pet)</w:t>
                        </w:r>
                      </w:p>
                    </w:tc>
                  </w:tr>
                </w:tbl>
                <w:p w14:paraId="2DE95436" w14:textId="77777777" w:rsidR="005A66E9" w:rsidRDefault="005A66E9">
                  <w:pPr>
                    <w:spacing w:line="240" w:lineRule="auto"/>
                  </w:pPr>
                </w:p>
              </w:tc>
            </w:tr>
            <w:tr w:rsidR="005A66E9" w14:paraId="311A9EF7" w14:textId="77777777" w:rsidTr="006E553B">
              <w:trPr>
                <w:trHeight w:val="6803"/>
              </w:trPr>
              <w:tc>
                <w:tcPr>
                  <w:tcW w:w="842" w:type="dxa"/>
                  <w:gridSpan w:val="2"/>
                </w:tcPr>
                <w:p w14:paraId="06D9B0A6" w14:textId="77777777" w:rsidR="005A66E9" w:rsidRDefault="005A66E9">
                  <w:pPr>
                    <w:pStyle w:val="EmptyCellLayoutStyle"/>
                    <w:spacing w:after="0" w:line="240" w:lineRule="auto"/>
                  </w:pPr>
                </w:p>
              </w:tc>
              <w:tc>
                <w:tcPr>
                  <w:tcW w:w="8520"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85A7CE3" w14:textId="77777777" w:rsidR="005A66E9" w:rsidRDefault="005A66E9">
                  <w:pPr>
                    <w:spacing w:line="240" w:lineRule="auto"/>
                  </w:pPr>
                  <w:r>
                    <w:rPr>
                      <w:noProof/>
                      <w:lang w:eastAsia="sl-SI"/>
                    </w:rPr>
                    <w:drawing>
                      <wp:inline distT="0" distB="0" distL="0" distR="0" wp14:anchorId="113D34FE" wp14:editId="6CBB5D40">
                        <wp:extent cx="5400000" cy="4320000"/>
                        <wp:effectExtent l="0" t="0" r="0" b="4445"/>
                        <wp:docPr id="756" name="img11.png" descr="V paličnem grafu je prikazano število oseb, ki so jim bile izdane odločbe z rokom za prostovoljni odhod, za zadnjih deset prvih polletij, in sicer po petih najpogostejših državljanstvih." title="Državljanstvo in število oseb, ki so jim bile izdane odločbe z rokom za prostovoljni odhod (najpogostejših pet)"/>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00" cstate="print"/>
                                <a:stretch>
                                  <a:fillRect/>
                                </a:stretch>
                              </pic:blipFill>
                              <pic:spPr>
                                <a:xfrm>
                                  <a:off x="0" y="0"/>
                                  <a:ext cx="5400000" cy="4320000"/>
                                </a:xfrm>
                                <a:prstGeom prst="rect">
                                  <a:avLst/>
                                </a:prstGeom>
                              </pic:spPr>
                            </pic:pic>
                          </a:graphicData>
                        </a:graphic>
                      </wp:inline>
                    </w:drawing>
                  </w:r>
                </w:p>
              </w:tc>
              <w:tc>
                <w:tcPr>
                  <w:tcW w:w="841" w:type="dxa"/>
                  <w:gridSpan w:val="2"/>
                </w:tcPr>
                <w:p w14:paraId="7275ED39" w14:textId="77777777" w:rsidR="005A66E9" w:rsidRDefault="005A66E9">
                  <w:pPr>
                    <w:pStyle w:val="EmptyCellLayoutStyle"/>
                    <w:spacing w:after="0" w:line="240" w:lineRule="auto"/>
                  </w:pPr>
                </w:p>
              </w:tc>
            </w:tr>
            <w:tr w:rsidR="005A66E9" w14:paraId="51094720" w14:textId="77777777" w:rsidTr="006E553B">
              <w:trPr>
                <w:trHeight w:val="396"/>
              </w:trPr>
              <w:tc>
                <w:tcPr>
                  <w:tcW w:w="842" w:type="dxa"/>
                  <w:gridSpan w:val="2"/>
                </w:tcPr>
                <w:p w14:paraId="65513BED" w14:textId="77777777" w:rsidR="005A66E9" w:rsidRDefault="005A66E9">
                  <w:pPr>
                    <w:pStyle w:val="EmptyCellLayoutStyle"/>
                    <w:spacing w:after="0" w:line="240" w:lineRule="auto"/>
                  </w:pPr>
                </w:p>
              </w:tc>
              <w:tc>
                <w:tcPr>
                  <w:tcW w:w="8520" w:type="dxa"/>
                </w:tcPr>
                <w:p w14:paraId="7874D6E6" w14:textId="77777777" w:rsidR="005A66E9" w:rsidRDefault="005A66E9">
                  <w:pPr>
                    <w:pStyle w:val="EmptyCellLayoutStyle"/>
                    <w:spacing w:after="0" w:line="240" w:lineRule="auto"/>
                    <w:rPr>
                      <w:rFonts w:ascii="Tahoma" w:hAnsi="Tahoma" w:cs="Tahoma"/>
                      <w:sz w:val="18"/>
                      <w:szCs w:val="18"/>
                    </w:rPr>
                  </w:pPr>
                </w:p>
                <w:p w14:paraId="356533A9" w14:textId="77777777" w:rsidR="005A66E9" w:rsidRPr="00C73A0F" w:rsidRDefault="005A66E9">
                  <w:pPr>
                    <w:pStyle w:val="EmptyCellLayoutStyle"/>
                    <w:spacing w:after="0" w:line="240" w:lineRule="auto"/>
                    <w:rPr>
                      <w:rFonts w:ascii="Tahoma" w:hAnsi="Tahoma" w:cs="Tahoma"/>
                      <w:sz w:val="18"/>
                      <w:szCs w:val="18"/>
                    </w:rPr>
                  </w:pPr>
                </w:p>
              </w:tc>
              <w:tc>
                <w:tcPr>
                  <w:tcW w:w="841" w:type="dxa"/>
                  <w:gridSpan w:val="2"/>
                </w:tcPr>
                <w:p w14:paraId="067BA8D9" w14:textId="77777777" w:rsidR="005A66E9" w:rsidRDefault="005A66E9">
                  <w:pPr>
                    <w:pStyle w:val="EmptyCellLayoutStyle"/>
                    <w:spacing w:after="0" w:line="240" w:lineRule="auto"/>
                  </w:pPr>
                </w:p>
              </w:tc>
            </w:tr>
            <w:tr w:rsidR="005A66E9" w14:paraId="06D6B799" w14:textId="77777777" w:rsidTr="006E553B">
              <w:trPr>
                <w:gridAfter w:val="1"/>
                <w:wAfter w:w="822" w:type="dxa"/>
                <w:trHeight w:val="396"/>
              </w:trPr>
              <w:tc>
                <w:tcPr>
                  <w:tcW w:w="20" w:type="dxa"/>
                </w:tcPr>
                <w:p w14:paraId="6BFA7C9A" w14:textId="77777777" w:rsidR="005A66E9" w:rsidRDefault="005A66E9">
                  <w:pPr>
                    <w:pStyle w:val="EmptyCellLayoutStyle"/>
                    <w:spacing w:after="0" w:line="240" w:lineRule="auto"/>
                  </w:pPr>
                </w:p>
              </w:tc>
              <w:tc>
                <w:tcPr>
                  <w:tcW w:w="9361" w:type="dxa"/>
                  <w:gridSpan w:val="3"/>
                </w:tcPr>
                <w:p w14:paraId="038B01F5" w14:textId="77777777" w:rsidR="005A66E9" w:rsidRDefault="005A66E9">
                  <w:pPr>
                    <w:pStyle w:val="EmptyCellLayoutStyle"/>
                    <w:spacing w:after="0" w:line="240" w:lineRule="auto"/>
                  </w:pPr>
                  <w:r w:rsidRPr="00C73A0F">
                    <w:rPr>
                      <w:rFonts w:ascii="Tahoma" w:hAnsi="Tahoma" w:cs="Tahoma"/>
                      <w:i/>
                      <w:sz w:val="18"/>
                      <w:szCs w:val="18"/>
                    </w:rPr>
                    <w:t>Državljanstvo in število oseb, ki so jim bile izdane odločbe z rokom za prostovoljni odhod (najpogostejših deset)</w:t>
                  </w:r>
                </w:p>
              </w:tc>
            </w:tr>
            <w:tr w:rsidR="005A66E9" w14:paraId="46BED22F" w14:textId="77777777" w:rsidTr="006E553B">
              <w:tc>
                <w:tcPr>
                  <w:tcW w:w="10203" w:type="dxa"/>
                  <w:gridSpan w:val="5"/>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79"/>
                    <w:gridCol w:w="679"/>
                    <w:gridCol w:w="679"/>
                    <w:gridCol w:w="679"/>
                    <w:gridCol w:w="679"/>
                    <w:gridCol w:w="679"/>
                    <w:gridCol w:w="679"/>
                    <w:gridCol w:w="679"/>
                  </w:tblGrid>
                  <w:tr w:rsidR="005A66E9" w14:paraId="3765CE17"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64E26C5" w14:textId="77777777" w:rsidR="005A66E9" w:rsidRDefault="005A66E9">
                        <w:pPr>
                          <w:spacing w:line="240" w:lineRule="auto"/>
                        </w:pPr>
                        <w:r>
                          <w:rPr>
                            <w:rFonts w:eastAsia="Tahoma"/>
                            <w:b/>
                            <w:color w:val="FFFFFF"/>
                            <w:sz w:val="16"/>
                          </w:rPr>
                          <w:t>Državljanstvo</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F324AA1" w14:textId="77777777" w:rsidR="005A66E9" w:rsidRDefault="005A66E9">
                        <w:pPr>
                          <w:spacing w:line="240" w:lineRule="auto"/>
                          <w:jc w:val="center"/>
                        </w:pPr>
                        <w:r>
                          <w:rPr>
                            <w:rFonts w:eastAsia="Tahoma"/>
                            <w:b/>
                            <w:color w:val="FFFFFF"/>
                            <w:sz w:val="16"/>
                          </w:rPr>
                          <w:t>Število oseb</w:t>
                        </w:r>
                      </w:p>
                    </w:tc>
                  </w:tr>
                  <w:tr w:rsidR="005A66E9" w14:paraId="62D37B4E" w14:textId="77777777" w:rsidTr="00290069">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A02CC2"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E1F79A"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5E4A2B8"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F43232A"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A8F68C"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072F1A"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A6D4E8"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42A7AA"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27075E"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B525620"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BECD36" w14:textId="77777777" w:rsidR="005A66E9" w:rsidRDefault="005A66E9">
                        <w:pPr>
                          <w:spacing w:line="240" w:lineRule="auto"/>
                          <w:jc w:val="center"/>
                        </w:pPr>
                        <w:r>
                          <w:rPr>
                            <w:rFonts w:eastAsia="Tahoma"/>
                            <w:b/>
                            <w:color w:val="FFFFFF"/>
                            <w:sz w:val="16"/>
                          </w:rPr>
                          <w:t>2026</w:t>
                        </w:r>
                      </w:p>
                    </w:tc>
                  </w:tr>
                  <w:tr w:rsidR="005A66E9" w14:paraId="30380837" w14:textId="77777777" w:rsidTr="00290069">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2E4337" w14:textId="77777777" w:rsidR="005A66E9" w:rsidRDefault="005A66E9">
                        <w:pPr>
                          <w:spacing w:line="240" w:lineRule="auto"/>
                        </w:pPr>
                        <w:r>
                          <w:rPr>
                            <w:rFonts w:eastAsia="Tahoma"/>
                            <w:color w:val="000000"/>
                            <w:sz w:val="16"/>
                          </w:rPr>
                          <w:t>Srbija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D573B1" w14:textId="77777777" w:rsidR="005A66E9" w:rsidRDefault="005A66E9">
                        <w:pPr>
                          <w:spacing w:line="240" w:lineRule="auto"/>
                          <w:jc w:val="right"/>
                        </w:pPr>
                        <w:r>
                          <w:rPr>
                            <w:rFonts w:eastAsia="Tahoma"/>
                            <w:color w:val="000000"/>
                            <w:sz w:val="16"/>
                          </w:rPr>
                          <w:t>113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4178D" w14:textId="77777777" w:rsidR="005A66E9" w:rsidRDefault="005A66E9">
                        <w:pPr>
                          <w:spacing w:line="240" w:lineRule="auto"/>
                          <w:jc w:val="right"/>
                        </w:pPr>
                        <w:r>
                          <w:rPr>
                            <w:rFonts w:eastAsia="Tahoma"/>
                            <w:color w:val="000000"/>
                            <w:sz w:val="16"/>
                          </w:rPr>
                          <w:t>167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C87CA6" w14:textId="77777777" w:rsidR="005A66E9" w:rsidRDefault="005A66E9">
                        <w:pPr>
                          <w:spacing w:line="240" w:lineRule="auto"/>
                          <w:jc w:val="right"/>
                        </w:pPr>
                        <w:r>
                          <w:rPr>
                            <w:rFonts w:eastAsia="Tahoma"/>
                            <w:color w:val="000000"/>
                            <w:sz w:val="16"/>
                          </w:rPr>
                          <w:t>176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2D309" w14:textId="77777777" w:rsidR="005A66E9" w:rsidRDefault="005A66E9">
                        <w:pPr>
                          <w:spacing w:line="240" w:lineRule="auto"/>
                          <w:jc w:val="right"/>
                        </w:pPr>
                        <w:r>
                          <w:rPr>
                            <w:rFonts w:eastAsia="Tahoma"/>
                            <w:color w:val="000000"/>
                            <w:sz w:val="16"/>
                          </w:rPr>
                          <w:t>138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46B4DF" w14:textId="77777777" w:rsidR="005A66E9" w:rsidRDefault="005A66E9">
                        <w:pPr>
                          <w:spacing w:line="240" w:lineRule="auto"/>
                          <w:jc w:val="right"/>
                        </w:pPr>
                        <w:r>
                          <w:rPr>
                            <w:rFonts w:eastAsia="Tahoma"/>
                            <w:color w:val="000000"/>
                            <w:sz w:val="16"/>
                          </w:rPr>
                          <w:t>129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95961F" w14:textId="77777777" w:rsidR="005A66E9" w:rsidRDefault="005A66E9">
                        <w:pPr>
                          <w:spacing w:line="240" w:lineRule="auto"/>
                          <w:jc w:val="right"/>
                        </w:pPr>
                        <w:r>
                          <w:rPr>
                            <w:rFonts w:eastAsia="Tahoma"/>
                            <w:color w:val="000000"/>
                            <w:sz w:val="16"/>
                          </w:rPr>
                          <w:t>68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ACE533" w14:textId="77777777" w:rsidR="005A66E9" w:rsidRDefault="005A66E9">
                        <w:pPr>
                          <w:spacing w:line="240" w:lineRule="auto"/>
                          <w:jc w:val="right"/>
                        </w:pPr>
                        <w:r>
                          <w:rPr>
                            <w:rFonts w:eastAsia="Tahoma"/>
                            <w:color w:val="000000"/>
                            <w:sz w:val="16"/>
                          </w:rPr>
                          <w:t>102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1A95F" w14:textId="77777777" w:rsidR="005A66E9" w:rsidRDefault="005A66E9">
                        <w:pPr>
                          <w:spacing w:line="240" w:lineRule="auto"/>
                          <w:jc w:val="right"/>
                        </w:pPr>
                        <w:r>
                          <w:rPr>
                            <w:rFonts w:eastAsia="Tahoma"/>
                            <w:color w:val="000000"/>
                            <w:sz w:val="16"/>
                          </w:rPr>
                          <w:t>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2B852B" w14:textId="77777777" w:rsidR="005A66E9" w:rsidRDefault="005A66E9">
                        <w:pPr>
                          <w:spacing w:line="240" w:lineRule="auto"/>
                          <w:jc w:val="right"/>
                        </w:pPr>
                        <w:r>
                          <w:rPr>
                            <w:rFonts w:eastAsia="Tahoma"/>
                            <w:color w:val="000000"/>
                            <w:sz w:val="16"/>
                          </w:rPr>
                          <w:t>36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A08C6D" w14:textId="77777777" w:rsidR="005A66E9" w:rsidRDefault="005A66E9">
                        <w:pPr>
                          <w:spacing w:line="240" w:lineRule="auto"/>
                          <w:jc w:val="right"/>
                        </w:pPr>
                        <w:r>
                          <w:rPr>
                            <w:rFonts w:eastAsia="Tahoma"/>
                            <w:color w:val="000000"/>
                            <w:sz w:val="16"/>
                          </w:rPr>
                          <w:t>52</w:t>
                        </w:r>
                      </w:p>
                    </w:tc>
                  </w:tr>
                  <w:tr w:rsidR="005A66E9" w14:paraId="2696C316"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9FFEEB" w14:textId="77777777" w:rsidR="005A66E9" w:rsidRDefault="005A66E9">
                        <w:pPr>
                          <w:spacing w:line="240" w:lineRule="auto"/>
                        </w:pPr>
                        <w:r>
                          <w:rPr>
                            <w:rFonts w:eastAsia="Tahoma"/>
                            <w:color w:val="000000"/>
                            <w:sz w:val="16"/>
                          </w:rPr>
                          <w:t>Kosovo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36E83" w14:textId="77777777" w:rsidR="005A66E9" w:rsidRDefault="005A66E9">
                        <w:pPr>
                          <w:spacing w:line="240" w:lineRule="auto"/>
                          <w:jc w:val="right"/>
                        </w:pPr>
                        <w:r>
                          <w:rPr>
                            <w:rFonts w:eastAsia="Tahoma"/>
                            <w:color w:val="000000"/>
                            <w:sz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B37C38" w14:textId="77777777" w:rsidR="005A66E9" w:rsidRDefault="005A66E9">
                        <w:pPr>
                          <w:spacing w:line="240" w:lineRule="auto"/>
                          <w:jc w:val="right"/>
                        </w:pPr>
                        <w:r>
                          <w:rPr>
                            <w:rFonts w:eastAsia="Tahoma"/>
                            <w:color w:val="000000"/>
                            <w:sz w:val="16"/>
                          </w:rPr>
                          <w:t>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14803" w14:textId="77777777" w:rsidR="005A66E9" w:rsidRDefault="005A66E9">
                        <w:pPr>
                          <w:spacing w:line="240" w:lineRule="auto"/>
                          <w:jc w:val="right"/>
                        </w:pPr>
                        <w:r>
                          <w:rPr>
                            <w:rFonts w:eastAsia="Tahoma"/>
                            <w:color w:val="000000"/>
                            <w:sz w:val="16"/>
                          </w:rPr>
                          <w:t>271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246280" w14:textId="77777777" w:rsidR="005A66E9" w:rsidRDefault="005A66E9">
                        <w:pPr>
                          <w:spacing w:line="240" w:lineRule="auto"/>
                          <w:jc w:val="right"/>
                        </w:pPr>
                        <w:r>
                          <w:rPr>
                            <w:rFonts w:eastAsia="Tahoma"/>
                            <w:color w:val="000000"/>
                            <w:sz w:val="16"/>
                          </w:rPr>
                          <w:t>171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E37FF2" w14:textId="77777777" w:rsidR="005A66E9" w:rsidRDefault="005A66E9">
                        <w:pPr>
                          <w:spacing w:line="240" w:lineRule="auto"/>
                          <w:jc w:val="right"/>
                        </w:pPr>
                        <w:r>
                          <w:rPr>
                            <w:rFonts w:eastAsia="Tahoma"/>
                            <w:color w:val="000000"/>
                            <w:sz w:val="16"/>
                          </w:rPr>
                          <w:t>274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B050A4" w14:textId="77777777" w:rsidR="005A66E9" w:rsidRDefault="005A66E9">
                        <w:pPr>
                          <w:spacing w:line="240" w:lineRule="auto"/>
                          <w:jc w:val="right"/>
                        </w:pPr>
                        <w:r>
                          <w:rPr>
                            <w:rFonts w:eastAsia="Tahoma"/>
                            <w:color w:val="000000"/>
                            <w:sz w:val="16"/>
                          </w:rPr>
                          <w:t>493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26272" w14:textId="77777777" w:rsidR="005A66E9" w:rsidRDefault="005A66E9">
                        <w:pPr>
                          <w:spacing w:line="240" w:lineRule="auto"/>
                          <w:jc w:val="right"/>
                        </w:pPr>
                        <w:r>
                          <w:rPr>
                            <w:rFonts w:eastAsia="Tahoma"/>
                            <w:color w:val="000000"/>
                            <w:sz w:val="16"/>
                          </w:rPr>
                          <w:t>1.070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577219" w14:textId="77777777" w:rsidR="005A66E9" w:rsidRDefault="005A66E9">
                        <w:pPr>
                          <w:spacing w:line="240" w:lineRule="auto"/>
                          <w:jc w:val="right"/>
                        </w:pPr>
                        <w:r>
                          <w:rPr>
                            <w:rFonts w:eastAsia="Tahoma"/>
                            <w:color w:val="000000"/>
                            <w:sz w:val="16"/>
                          </w:rPr>
                          <w:t>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C11C40" w14:textId="77777777" w:rsidR="005A66E9" w:rsidRDefault="005A66E9">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657DC5" w14:textId="77777777" w:rsidR="005A66E9" w:rsidRDefault="005A66E9">
                        <w:pPr>
                          <w:spacing w:line="240" w:lineRule="auto"/>
                          <w:jc w:val="right"/>
                        </w:pPr>
                        <w:r>
                          <w:rPr>
                            <w:rFonts w:eastAsia="Tahoma"/>
                            <w:color w:val="000000"/>
                            <w:sz w:val="16"/>
                          </w:rPr>
                          <w:t>51</w:t>
                        </w:r>
                      </w:p>
                    </w:tc>
                  </w:tr>
                  <w:tr w:rsidR="005A66E9" w14:paraId="013EB658"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C6F8A4" w14:textId="77777777" w:rsidR="005A66E9" w:rsidRDefault="005A66E9">
                        <w:pPr>
                          <w:spacing w:line="240" w:lineRule="auto"/>
                        </w:pPr>
                        <w:r>
                          <w:rPr>
                            <w:rFonts w:eastAsia="Tahoma"/>
                            <w:color w:val="000000"/>
                            <w:sz w:val="16"/>
                          </w:rPr>
                          <w:t>Severna Makedonija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D504A" w14:textId="77777777" w:rsidR="005A66E9" w:rsidRDefault="005A66E9">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3E273D" w14:textId="77777777" w:rsidR="005A66E9" w:rsidRDefault="005A66E9">
                        <w:pPr>
                          <w:spacing w:line="240" w:lineRule="auto"/>
                          <w:jc w:val="right"/>
                        </w:pPr>
                        <w:r>
                          <w:rPr>
                            <w:rFonts w:eastAsia="Tahoma"/>
                            <w:color w:val="000000"/>
                            <w:sz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41404" w14:textId="77777777" w:rsidR="005A66E9" w:rsidRDefault="005A66E9">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30DAE2" w14:textId="77777777" w:rsidR="005A66E9" w:rsidRDefault="005A66E9">
                        <w:pPr>
                          <w:spacing w:line="240" w:lineRule="auto"/>
                          <w:jc w:val="right"/>
                        </w:pPr>
                        <w:r>
                          <w:rPr>
                            <w:rFonts w:eastAsia="Tahoma"/>
                            <w:color w:val="000000"/>
                            <w:sz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49ECA4" w14:textId="77777777" w:rsidR="005A66E9" w:rsidRDefault="005A66E9">
                        <w:pPr>
                          <w:spacing w:line="240" w:lineRule="auto"/>
                          <w:jc w:val="right"/>
                        </w:pPr>
                        <w:r>
                          <w:rPr>
                            <w:rFonts w:eastAsia="Tahoma"/>
                            <w:color w:val="000000"/>
                            <w:sz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80F92" w14:textId="77777777" w:rsidR="005A66E9" w:rsidRDefault="005A66E9">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4A0C29" w14:textId="77777777" w:rsidR="005A66E9" w:rsidRDefault="005A66E9">
                        <w:pPr>
                          <w:spacing w:line="240" w:lineRule="auto"/>
                          <w:jc w:val="right"/>
                        </w:pPr>
                        <w:r>
                          <w:rPr>
                            <w:rFonts w:eastAsia="Tahoma"/>
                            <w:color w:val="000000"/>
                            <w:sz w:val="16"/>
                          </w:rPr>
                          <w:t>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C15C9C" w14:textId="77777777" w:rsidR="005A66E9" w:rsidRDefault="005A66E9">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0A8CBC" w14:textId="77777777" w:rsidR="005A66E9" w:rsidRDefault="005A66E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5EDBF" w14:textId="77777777" w:rsidR="005A66E9" w:rsidRDefault="005A66E9">
                        <w:pPr>
                          <w:spacing w:line="240" w:lineRule="auto"/>
                          <w:jc w:val="right"/>
                        </w:pPr>
                        <w:r>
                          <w:rPr>
                            <w:rFonts w:eastAsia="Tahoma"/>
                            <w:color w:val="000000"/>
                            <w:sz w:val="16"/>
                          </w:rPr>
                          <w:t>51</w:t>
                        </w:r>
                      </w:p>
                    </w:tc>
                  </w:tr>
                  <w:tr w:rsidR="005A66E9" w14:paraId="6B24E027"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E60E68" w14:textId="77777777" w:rsidR="005A66E9" w:rsidRDefault="005A66E9">
                        <w:pPr>
                          <w:spacing w:line="240" w:lineRule="auto"/>
                        </w:pPr>
                        <w:r>
                          <w:rPr>
                            <w:rFonts w:eastAsia="Tahoma"/>
                            <w:color w:val="000000"/>
                            <w:sz w:val="16"/>
                          </w:rPr>
                          <w:t>Albanija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C38DB6" w14:textId="77777777" w:rsidR="005A66E9" w:rsidRDefault="005A66E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073EE"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0C521F"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B72EE0"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8E2963" w14:textId="77777777" w:rsidR="005A66E9" w:rsidRDefault="005A66E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D65E8E" w14:textId="77777777" w:rsidR="005A66E9" w:rsidRDefault="005A66E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F65225" w14:textId="77777777" w:rsidR="005A66E9" w:rsidRDefault="005A66E9">
                        <w:pPr>
                          <w:spacing w:line="240" w:lineRule="auto"/>
                          <w:jc w:val="right"/>
                        </w:pPr>
                        <w:r>
                          <w:rPr>
                            <w:rFonts w:eastAsia="Tahoma"/>
                            <w:color w:val="000000"/>
                            <w:sz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B9FFED"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C0091" w14:textId="77777777" w:rsidR="005A66E9" w:rsidRDefault="005A66E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CE8082" w14:textId="77777777" w:rsidR="005A66E9" w:rsidRDefault="005A66E9">
                        <w:pPr>
                          <w:spacing w:line="240" w:lineRule="auto"/>
                          <w:jc w:val="right"/>
                        </w:pPr>
                        <w:r>
                          <w:rPr>
                            <w:rFonts w:eastAsia="Tahoma"/>
                            <w:color w:val="000000"/>
                            <w:sz w:val="16"/>
                          </w:rPr>
                          <w:t>35</w:t>
                        </w:r>
                      </w:p>
                    </w:tc>
                  </w:tr>
                  <w:tr w:rsidR="005A66E9" w14:paraId="4BFE1F4B"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82BC9" w14:textId="77777777" w:rsidR="005A66E9" w:rsidRDefault="005A66E9">
                        <w:pPr>
                          <w:spacing w:line="240" w:lineRule="auto"/>
                        </w:pPr>
                        <w:r>
                          <w:rPr>
                            <w:rFonts w:eastAsia="Tahoma"/>
                            <w:color w:val="000000"/>
                            <w:sz w:val="16"/>
                          </w:rPr>
                          <w:t>Bosna in Hercegovina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747BFC" w14:textId="77777777" w:rsidR="005A66E9" w:rsidRDefault="005A66E9">
                        <w:pPr>
                          <w:spacing w:line="240" w:lineRule="auto"/>
                          <w:jc w:val="right"/>
                        </w:pPr>
                        <w:r>
                          <w:rPr>
                            <w:rFonts w:eastAsia="Tahoma"/>
                            <w:color w:val="000000"/>
                            <w:sz w:val="16"/>
                          </w:rPr>
                          <w:t>264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554B4" w14:textId="77777777" w:rsidR="005A66E9" w:rsidRDefault="005A66E9">
                        <w:pPr>
                          <w:spacing w:line="240" w:lineRule="auto"/>
                          <w:jc w:val="right"/>
                        </w:pPr>
                        <w:r>
                          <w:rPr>
                            <w:rFonts w:eastAsia="Tahoma"/>
                            <w:color w:val="000000"/>
                            <w:sz w:val="16"/>
                          </w:rPr>
                          <w:t>216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F60C8" w14:textId="77777777" w:rsidR="005A66E9" w:rsidRDefault="005A66E9">
                        <w:pPr>
                          <w:spacing w:line="240" w:lineRule="auto"/>
                          <w:jc w:val="right"/>
                        </w:pPr>
                        <w:r>
                          <w:rPr>
                            <w:rFonts w:eastAsia="Tahoma"/>
                            <w:color w:val="000000"/>
                            <w:sz w:val="16"/>
                          </w:rPr>
                          <w:t>365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40C3BB" w14:textId="77777777" w:rsidR="005A66E9" w:rsidRDefault="005A66E9">
                        <w:pPr>
                          <w:spacing w:line="240" w:lineRule="auto"/>
                          <w:jc w:val="right"/>
                        </w:pPr>
                        <w:r>
                          <w:rPr>
                            <w:rFonts w:eastAsia="Tahoma"/>
                            <w:color w:val="000000"/>
                            <w:sz w:val="16"/>
                          </w:rPr>
                          <w:t>222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A1A623" w14:textId="77777777" w:rsidR="005A66E9" w:rsidRDefault="005A66E9">
                        <w:pPr>
                          <w:spacing w:line="240" w:lineRule="auto"/>
                          <w:jc w:val="right"/>
                        </w:pPr>
                        <w:r>
                          <w:rPr>
                            <w:rFonts w:eastAsia="Tahoma"/>
                            <w:color w:val="000000"/>
                            <w:sz w:val="16"/>
                          </w:rPr>
                          <w:t>204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F7850" w14:textId="77777777" w:rsidR="005A66E9" w:rsidRDefault="005A66E9">
                        <w:pPr>
                          <w:spacing w:line="240" w:lineRule="auto"/>
                          <w:jc w:val="right"/>
                        </w:pPr>
                        <w:r>
                          <w:rPr>
                            <w:rFonts w:eastAsia="Tahoma"/>
                            <w:color w:val="000000"/>
                            <w:sz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67689C" w14:textId="77777777" w:rsidR="005A66E9" w:rsidRDefault="005A66E9">
                        <w:pPr>
                          <w:spacing w:line="240" w:lineRule="auto"/>
                          <w:jc w:val="right"/>
                        </w:pPr>
                        <w:r>
                          <w:rPr>
                            <w:rFonts w:eastAsia="Tahoma"/>
                            <w:color w:val="000000"/>
                            <w:sz w:val="16"/>
                          </w:rPr>
                          <w:t>157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4F074" w14:textId="77777777" w:rsidR="005A66E9" w:rsidRDefault="005A66E9">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296C6F" w14:textId="77777777" w:rsidR="005A66E9" w:rsidRDefault="005A66E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18D15" w14:textId="77777777" w:rsidR="005A66E9" w:rsidRDefault="005A66E9">
                        <w:pPr>
                          <w:spacing w:line="240" w:lineRule="auto"/>
                          <w:jc w:val="right"/>
                        </w:pPr>
                        <w:r>
                          <w:rPr>
                            <w:rFonts w:eastAsia="Tahoma"/>
                            <w:color w:val="000000"/>
                            <w:sz w:val="16"/>
                          </w:rPr>
                          <w:t>32</w:t>
                        </w:r>
                      </w:p>
                    </w:tc>
                  </w:tr>
                  <w:tr w:rsidR="005A66E9" w14:paraId="57FC0D9A"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0350B7" w14:textId="77777777" w:rsidR="005A66E9" w:rsidRDefault="005A66E9">
                        <w:pPr>
                          <w:spacing w:line="240" w:lineRule="auto"/>
                        </w:pPr>
                        <w:r>
                          <w:rPr>
                            <w:rFonts w:eastAsia="Tahoma"/>
                            <w:color w:val="000000"/>
                            <w:sz w:val="16"/>
                          </w:rPr>
                          <w:t>Turčija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3C7FD4" w14:textId="77777777" w:rsidR="005A66E9" w:rsidRDefault="005A66E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0D1E4" w14:textId="77777777" w:rsidR="005A66E9" w:rsidRDefault="005A66E9">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0E4A1"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FD54C"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36922A"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208AA" w14:textId="77777777" w:rsidR="005A66E9" w:rsidRDefault="005A66E9">
                        <w:pPr>
                          <w:spacing w:line="240" w:lineRule="auto"/>
                          <w:jc w:val="right"/>
                        </w:pPr>
                        <w:r>
                          <w:rPr>
                            <w:rFonts w:eastAsia="Tahoma"/>
                            <w:color w:val="000000"/>
                            <w:sz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63061A" w14:textId="77777777" w:rsidR="005A66E9" w:rsidRDefault="005A66E9">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DE197" w14:textId="77777777" w:rsidR="005A66E9" w:rsidRDefault="005A66E9">
                        <w:pPr>
                          <w:spacing w:line="240" w:lineRule="auto"/>
                          <w:jc w:val="right"/>
                        </w:pPr>
                        <w:r>
                          <w:rPr>
                            <w:rFonts w:eastAsia="Tahoma"/>
                            <w:color w:val="000000"/>
                            <w:sz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4415B" w14:textId="77777777" w:rsidR="005A66E9" w:rsidRDefault="005A66E9">
                        <w:pPr>
                          <w:spacing w:line="240" w:lineRule="auto"/>
                          <w:jc w:val="right"/>
                        </w:pPr>
                        <w:r>
                          <w:rPr>
                            <w:rFonts w:eastAsia="Tahoma"/>
                            <w:color w:val="000000"/>
                            <w:sz w:val="16"/>
                          </w:rPr>
                          <w:t>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7C48A7" w14:textId="77777777" w:rsidR="005A66E9" w:rsidRDefault="005A66E9">
                        <w:pPr>
                          <w:spacing w:line="240" w:lineRule="auto"/>
                          <w:jc w:val="right"/>
                        </w:pPr>
                        <w:r>
                          <w:rPr>
                            <w:rFonts w:eastAsia="Tahoma"/>
                            <w:color w:val="000000"/>
                            <w:sz w:val="16"/>
                          </w:rPr>
                          <w:t>22</w:t>
                        </w:r>
                      </w:p>
                    </w:tc>
                  </w:tr>
                  <w:tr w:rsidR="005A66E9" w14:paraId="39082325"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2AC1A" w14:textId="77777777" w:rsidR="005A66E9" w:rsidRDefault="005A66E9">
                        <w:pPr>
                          <w:spacing w:line="240" w:lineRule="auto"/>
                        </w:pPr>
                        <w:r>
                          <w:rPr>
                            <w:rFonts w:eastAsia="Tahoma"/>
                            <w:color w:val="000000"/>
                            <w:sz w:val="16"/>
                          </w:rPr>
                          <w:t>Moldavija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15583"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A4400"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7FA3CC" w14:textId="77777777" w:rsidR="005A66E9" w:rsidRDefault="005A66E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B7CE2"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2D7A6"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7C435" w14:textId="77777777" w:rsidR="005A66E9" w:rsidRDefault="005A66E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F1B57"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8BCA2"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F97F7F"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D13AA" w14:textId="77777777" w:rsidR="005A66E9" w:rsidRDefault="005A66E9">
                        <w:pPr>
                          <w:spacing w:line="240" w:lineRule="auto"/>
                          <w:jc w:val="right"/>
                        </w:pPr>
                        <w:r>
                          <w:rPr>
                            <w:rFonts w:eastAsia="Tahoma"/>
                            <w:color w:val="000000"/>
                            <w:sz w:val="16"/>
                          </w:rPr>
                          <w:t>20</w:t>
                        </w:r>
                      </w:p>
                    </w:tc>
                  </w:tr>
                  <w:tr w:rsidR="005A66E9" w14:paraId="5FB374F8"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3919BD" w14:textId="77777777" w:rsidR="005A66E9" w:rsidRDefault="005A66E9">
                        <w:pPr>
                          <w:spacing w:line="240" w:lineRule="auto"/>
                        </w:pPr>
                        <w:r>
                          <w:rPr>
                            <w:rFonts w:eastAsia="Tahoma"/>
                            <w:color w:val="000000"/>
                            <w:sz w:val="16"/>
                          </w:rPr>
                          <w:t>Kitajska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9D0C3A" w14:textId="77777777" w:rsidR="005A66E9" w:rsidRDefault="005A66E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AD91F" w14:textId="77777777" w:rsidR="005A66E9" w:rsidRDefault="005A66E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98621C"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8C2EF" w14:textId="77777777" w:rsidR="005A66E9" w:rsidRDefault="005A66E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5B20D7" w14:textId="77777777" w:rsidR="005A66E9" w:rsidRDefault="005A66E9">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7C607" w14:textId="77777777" w:rsidR="005A66E9" w:rsidRDefault="005A66E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4BFED" w14:textId="77777777" w:rsidR="005A66E9" w:rsidRDefault="005A66E9">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83C895" w14:textId="77777777" w:rsidR="005A66E9" w:rsidRDefault="005A66E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2BBAB" w14:textId="77777777" w:rsidR="005A66E9" w:rsidRDefault="005A66E9">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D66A28" w14:textId="77777777" w:rsidR="005A66E9" w:rsidRDefault="005A66E9">
                        <w:pPr>
                          <w:spacing w:line="240" w:lineRule="auto"/>
                          <w:jc w:val="right"/>
                        </w:pPr>
                        <w:r>
                          <w:rPr>
                            <w:rFonts w:eastAsia="Tahoma"/>
                            <w:color w:val="000000"/>
                            <w:sz w:val="16"/>
                          </w:rPr>
                          <w:t>19</w:t>
                        </w:r>
                      </w:p>
                    </w:tc>
                  </w:tr>
                  <w:tr w:rsidR="005A66E9" w14:paraId="33728231"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B326D" w14:textId="77777777" w:rsidR="005A66E9" w:rsidRDefault="005A66E9">
                        <w:pPr>
                          <w:spacing w:line="240" w:lineRule="auto"/>
                        </w:pPr>
                        <w:r>
                          <w:rPr>
                            <w:rFonts w:eastAsia="Tahoma"/>
                            <w:color w:val="000000"/>
                            <w:sz w:val="16"/>
                          </w:rPr>
                          <w:t>Indija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EA3B65"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F54339"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20AEAA" w14:textId="7A0633D5" w:rsidR="005A66E9" w:rsidRPr="00290069" w:rsidRDefault="00290069" w:rsidP="00290069">
                        <w:pPr>
                          <w:spacing w:line="240" w:lineRule="auto"/>
                          <w:jc w:val="right"/>
                          <w:rPr>
                            <w:rFonts w:eastAsia="Tahoma"/>
                            <w:color w:val="000000"/>
                            <w:sz w:val="16"/>
                          </w:rPr>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951C7" w14:textId="68B17D29" w:rsidR="005A66E9" w:rsidRPr="00290069" w:rsidRDefault="00290069" w:rsidP="00290069">
                        <w:pPr>
                          <w:spacing w:line="240" w:lineRule="auto"/>
                          <w:jc w:val="right"/>
                          <w:rPr>
                            <w:rFonts w:eastAsia="Tahoma"/>
                            <w:color w:val="000000"/>
                            <w:sz w:val="16"/>
                          </w:rPr>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23049A"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46275" w14:textId="77777777" w:rsidR="005A66E9" w:rsidRDefault="005A66E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F20C87" w14:textId="77777777" w:rsidR="005A66E9" w:rsidRDefault="005A66E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D771C7" w14:textId="77777777" w:rsidR="005A66E9" w:rsidRDefault="005A66E9">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4DE39" w14:textId="77777777" w:rsidR="005A66E9" w:rsidRDefault="005A66E9">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3DFF29" w14:textId="77777777" w:rsidR="005A66E9" w:rsidRDefault="005A66E9">
                        <w:pPr>
                          <w:spacing w:line="240" w:lineRule="auto"/>
                          <w:jc w:val="right"/>
                        </w:pPr>
                        <w:r>
                          <w:rPr>
                            <w:rFonts w:eastAsia="Tahoma"/>
                            <w:color w:val="000000"/>
                            <w:sz w:val="16"/>
                          </w:rPr>
                          <w:t>13</w:t>
                        </w:r>
                      </w:p>
                    </w:tc>
                  </w:tr>
                  <w:tr w:rsidR="005A66E9" w14:paraId="6FC4B6C4"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F9516A" w14:textId="77777777" w:rsidR="005A66E9" w:rsidRDefault="005A66E9">
                        <w:pPr>
                          <w:spacing w:line="240" w:lineRule="auto"/>
                        </w:pPr>
                        <w:r>
                          <w:rPr>
                            <w:rFonts w:eastAsia="Tahoma"/>
                            <w:color w:val="000000"/>
                            <w:sz w:val="16"/>
                          </w:rPr>
                          <w:t>Rusija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53183" w14:textId="77777777" w:rsidR="005A66E9" w:rsidRDefault="005A66E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95EE9"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ACED7" w14:textId="77777777" w:rsidR="005A66E9" w:rsidRDefault="005A66E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DDB871"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99294"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791533" w14:textId="77777777" w:rsidR="005A66E9" w:rsidRDefault="005A66E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2F32C5"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BA97B" w14:textId="77777777" w:rsidR="005A66E9" w:rsidRDefault="005A66E9">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61752D" w14:textId="77777777" w:rsidR="005A66E9" w:rsidRDefault="005A66E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D9209B" w14:textId="77777777" w:rsidR="005A66E9" w:rsidRDefault="005A66E9">
                        <w:pPr>
                          <w:spacing w:line="240" w:lineRule="auto"/>
                          <w:jc w:val="right"/>
                        </w:pPr>
                        <w:r>
                          <w:rPr>
                            <w:rFonts w:eastAsia="Tahoma"/>
                            <w:color w:val="000000"/>
                            <w:sz w:val="16"/>
                          </w:rPr>
                          <w:t>10</w:t>
                        </w:r>
                      </w:p>
                    </w:tc>
                  </w:tr>
                  <w:tr w:rsidR="005A66E9" w14:paraId="078362A1" w14:textId="77777777" w:rsidTr="00290069">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A482F3" w14:textId="77777777" w:rsidR="005A66E9" w:rsidRDefault="005A66E9">
                        <w:pPr>
                          <w:spacing w:line="240" w:lineRule="auto"/>
                        </w:pPr>
                        <w:r>
                          <w:rPr>
                            <w:rFonts w:eastAsia="Tahoma"/>
                            <w:color w:val="000000"/>
                            <w:sz w:val="16"/>
                          </w:rPr>
                          <w:t>Druge države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4086F6" w14:textId="77777777" w:rsidR="005A66E9" w:rsidRDefault="005A66E9">
                        <w:pPr>
                          <w:spacing w:line="240" w:lineRule="auto"/>
                          <w:jc w:val="right"/>
                        </w:pPr>
                        <w:r>
                          <w:rPr>
                            <w:rFonts w:eastAsia="Tahoma"/>
                            <w:color w:val="000000"/>
                            <w:sz w:val="16"/>
                          </w:rPr>
                          <w:t>97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86474F" w14:textId="77777777" w:rsidR="005A66E9" w:rsidRDefault="005A66E9">
                        <w:pPr>
                          <w:spacing w:line="240" w:lineRule="auto"/>
                          <w:jc w:val="right"/>
                        </w:pPr>
                        <w:r>
                          <w:rPr>
                            <w:rFonts w:eastAsia="Tahoma"/>
                            <w:color w:val="000000"/>
                            <w:sz w:val="16"/>
                          </w:rPr>
                          <w:t>52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6A8788" w14:textId="77777777" w:rsidR="005A66E9" w:rsidRDefault="005A66E9">
                        <w:pPr>
                          <w:spacing w:line="240" w:lineRule="auto"/>
                          <w:jc w:val="right"/>
                        </w:pPr>
                        <w:r>
                          <w:rPr>
                            <w:rFonts w:eastAsia="Tahoma"/>
                            <w:color w:val="000000"/>
                            <w:sz w:val="16"/>
                          </w:rPr>
                          <w:t>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DE1A1D" w14:textId="77777777" w:rsidR="005A66E9" w:rsidRDefault="005A66E9">
                        <w:pPr>
                          <w:spacing w:line="240" w:lineRule="auto"/>
                          <w:jc w:val="right"/>
                        </w:pPr>
                        <w:r>
                          <w:rPr>
                            <w:rFonts w:eastAsia="Tahoma"/>
                            <w:color w:val="000000"/>
                            <w:sz w:val="16"/>
                          </w:rPr>
                          <w:t>57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9C9CBC" w14:textId="77777777" w:rsidR="005A66E9" w:rsidRDefault="005A66E9">
                        <w:pPr>
                          <w:spacing w:line="240" w:lineRule="auto"/>
                          <w:jc w:val="right"/>
                        </w:pPr>
                        <w:r>
                          <w:rPr>
                            <w:rFonts w:eastAsia="Tahoma"/>
                            <w:color w:val="000000"/>
                            <w:sz w:val="16"/>
                          </w:rPr>
                          <w:t>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35ACBD" w14:textId="77777777" w:rsidR="005A66E9" w:rsidRDefault="005A66E9">
                        <w:pPr>
                          <w:spacing w:line="240" w:lineRule="auto"/>
                          <w:jc w:val="right"/>
                        </w:pPr>
                        <w:r>
                          <w:rPr>
                            <w:rFonts w:eastAsia="Tahoma"/>
                            <w:color w:val="000000"/>
                            <w:sz w:val="16"/>
                          </w:rPr>
                          <w:t>48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30C3B3" w14:textId="77777777" w:rsidR="005A66E9" w:rsidRDefault="005A66E9">
                        <w:pPr>
                          <w:spacing w:line="240" w:lineRule="auto"/>
                          <w:jc w:val="right"/>
                        </w:pPr>
                        <w:r>
                          <w:rPr>
                            <w:rFonts w:eastAsia="Tahoma"/>
                            <w:color w:val="000000"/>
                            <w:sz w:val="16"/>
                          </w:rPr>
                          <w:t>159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D07960" w14:textId="77777777" w:rsidR="005A66E9" w:rsidRDefault="005A66E9">
                        <w:pPr>
                          <w:spacing w:line="240" w:lineRule="auto"/>
                          <w:jc w:val="right"/>
                        </w:pPr>
                        <w:r>
                          <w:rPr>
                            <w:rFonts w:eastAsia="Tahoma"/>
                            <w:color w:val="000000"/>
                            <w:sz w:val="16"/>
                          </w:rPr>
                          <w:t>168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CD3F6C" w14:textId="77777777" w:rsidR="005A66E9" w:rsidRDefault="005A66E9">
                        <w:pPr>
                          <w:spacing w:line="240" w:lineRule="auto"/>
                          <w:jc w:val="right"/>
                        </w:pPr>
                        <w:r>
                          <w:rPr>
                            <w:rFonts w:eastAsia="Tahoma"/>
                            <w:color w:val="000000"/>
                            <w:sz w:val="16"/>
                          </w:rPr>
                          <w:t>154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07137D" w14:textId="77777777" w:rsidR="005A66E9" w:rsidRDefault="005A66E9">
                        <w:pPr>
                          <w:spacing w:line="240" w:lineRule="auto"/>
                          <w:jc w:val="right"/>
                        </w:pPr>
                        <w:r>
                          <w:rPr>
                            <w:rFonts w:eastAsia="Tahoma"/>
                            <w:color w:val="000000"/>
                            <w:sz w:val="16"/>
                          </w:rPr>
                          <w:t>85</w:t>
                        </w:r>
                      </w:p>
                    </w:tc>
                  </w:tr>
                  <w:tr w:rsidR="005A66E9" w14:paraId="7787EFDA" w14:textId="77777777" w:rsidTr="00290069">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6B6127"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7AF004" w14:textId="77777777" w:rsidR="005A66E9" w:rsidRDefault="005A66E9">
                        <w:pPr>
                          <w:spacing w:line="240" w:lineRule="auto"/>
                          <w:jc w:val="right"/>
                        </w:pPr>
                        <w:r>
                          <w:rPr>
                            <w:rFonts w:eastAsia="Tahoma"/>
                            <w:b/>
                            <w:color w:val="000000"/>
                            <w:sz w:val="16"/>
                          </w:rPr>
                          <w:t>635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56BFB1" w14:textId="77777777" w:rsidR="005A66E9" w:rsidRDefault="005A66E9">
                        <w:pPr>
                          <w:spacing w:line="240" w:lineRule="auto"/>
                          <w:jc w:val="right"/>
                        </w:pPr>
                        <w:r>
                          <w:rPr>
                            <w:rFonts w:eastAsia="Tahoma"/>
                            <w:b/>
                            <w:color w:val="000000"/>
                            <w:sz w:val="16"/>
                          </w:rPr>
                          <w:t>556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604B50E" w14:textId="77777777" w:rsidR="005A66E9" w:rsidRDefault="005A66E9">
                        <w:pPr>
                          <w:spacing w:line="240" w:lineRule="auto"/>
                          <w:jc w:val="right"/>
                        </w:pPr>
                        <w:r>
                          <w:rPr>
                            <w:rFonts w:eastAsia="Tahoma"/>
                            <w:b/>
                            <w:color w:val="000000"/>
                            <w:sz w:val="16"/>
                          </w:rPr>
                          <w:t>962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A2A610" w14:textId="77777777" w:rsidR="005A66E9" w:rsidRDefault="005A66E9">
                        <w:pPr>
                          <w:spacing w:line="240" w:lineRule="auto"/>
                          <w:jc w:val="right"/>
                        </w:pPr>
                        <w:r>
                          <w:rPr>
                            <w:rFonts w:eastAsia="Tahoma"/>
                            <w:b/>
                            <w:color w:val="000000"/>
                            <w:sz w:val="16"/>
                          </w:rPr>
                          <w:t>659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C994B1" w14:textId="77777777" w:rsidR="005A66E9" w:rsidRDefault="005A66E9">
                        <w:pPr>
                          <w:spacing w:line="240" w:lineRule="auto"/>
                          <w:jc w:val="right"/>
                        </w:pPr>
                        <w:r>
                          <w:rPr>
                            <w:rFonts w:eastAsia="Tahoma"/>
                            <w:b/>
                            <w:color w:val="000000"/>
                            <w:sz w:val="16"/>
                          </w:rPr>
                          <w:t>727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5A4530" w14:textId="77777777" w:rsidR="005A66E9" w:rsidRDefault="005A66E9">
                        <w:pPr>
                          <w:spacing w:line="240" w:lineRule="auto"/>
                          <w:jc w:val="right"/>
                        </w:pPr>
                        <w:r>
                          <w:rPr>
                            <w:rFonts w:eastAsia="Tahoma"/>
                            <w:b/>
                            <w:color w:val="000000"/>
                            <w:sz w:val="16"/>
                          </w:rPr>
                          <w:t>790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1CF1B7" w14:textId="77777777" w:rsidR="005A66E9" w:rsidRDefault="005A66E9">
                        <w:pPr>
                          <w:spacing w:line="240" w:lineRule="auto"/>
                          <w:jc w:val="right"/>
                        </w:pPr>
                        <w:r>
                          <w:rPr>
                            <w:rFonts w:eastAsia="Tahoma"/>
                            <w:b/>
                            <w:color w:val="000000"/>
                            <w:sz w:val="16"/>
                          </w:rPr>
                          <w:t>1.678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1EAEC" w14:textId="77777777" w:rsidR="005A66E9" w:rsidRDefault="005A66E9">
                        <w:pPr>
                          <w:spacing w:line="240" w:lineRule="auto"/>
                          <w:jc w:val="right"/>
                        </w:pPr>
                        <w:r>
                          <w:rPr>
                            <w:rFonts w:eastAsia="Tahoma"/>
                            <w:b/>
                            <w:color w:val="000000"/>
                            <w:sz w:val="16"/>
                          </w:rPr>
                          <w:t>453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4E39DF" w14:textId="77777777" w:rsidR="005A66E9" w:rsidRDefault="005A66E9">
                        <w:pPr>
                          <w:spacing w:line="240" w:lineRule="auto"/>
                          <w:jc w:val="right"/>
                        </w:pPr>
                        <w:r>
                          <w:rPr>
                            <w:rFonts w:eastAsia="Tahoma"/>
                            <w:b/>
                            <w:color w:val="000000"/>
                            <w:sz w:val="16"/>
                          </w:rPr>
                          <w:t>438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0F0D8E" w14:textId="77777777" w:rsidR="005A66E9" w:rsidRDefault="005A66E9">
                        <w:pPr>
                          <w:spacing w:line="240" w:lineRule="auto"/>
                          <w:jc w:val="right"/>
                        </w:pPr>
                        <w:r>
                          <w:rPr>
                            <w:rFonts w:eastAsia="Tahoma"/>
                            <w:b/>
                            <w:color w:val="000000"/>
                            <w:sz w:val="16"/>
                          </w:rPr>
                          <w:t>390</w:t>
                        </w:r>
                      </w:p>
                    </w:tc>
                  </w:tr>
                </w:tbl>
                <w:p w14:paraId="35097449" w14:textId="77777777" w:rsidR="005A66E9" w:rsidRDefault="005A66E9">
                  <w:pPr>
                    <w:spacing w:line="240" w:lineRule="auto"/>
                  </w:pPr>
                </w:p>
              </w:tc>
            </w:tr>
          </w:tbl>
          <w:p w14:paraId="219241B9" w14:textId="77777777" w:rsidR="005A66E9" w:rsidRDefault="005A66E9">
            <w:pPr>
              <w:spacing w:line="240" w:lineRule="auto"/>
            </w:pPr>
          </w:p>
        </w:tc>
      </w:tr>
    </w:tbl>
    <w:p w14:paraId="4FDDF728" w14:textId="77777777" w:rsidR="005A66E9" w:rsidRDefault="005A66E9">
      <w:pPr>
        <w:spacing w:line="240" w:lineRule="auto"/>
      </w:pPr>
      <w:r>
        <w:br w:type="page"/>
      </w:r>
    </w:p>
    <w:p w14:paraId="115F9912" w14:textId="77777777" w:rsidR="005A66E9" w:rsidRDefault="005A66E9">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5A66E9" w14:paraId="71A2145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1"/>
            </w:tblGrid>
            <w:tr w:rsidR="005A66E9" w14:paraId="5DE14B46" w14:textId="77777777" w:rsidTr="006E553B">
              <w:trPr>
                <w:trHeight w:val="907"/>
              </w:trPr>
              <w:tc>
                <w:tcPr>
                  <w:tcW w:w="10203" w:type="dxa"/>
                  <w:gridSpan w:val="3"/>
                </w:tcPr>
                <w:tbl>
                  <w:tblPr>
                    <w:tblW w:w="0" w:type="auto"/>
                    <w:tblCellMar>
                      <w:left w:w="0" w:type="dxa"/>
                      <w:right w:w="0" w:type="dxa"/>
                    </w:tblCellMar>
                    <w:tblLook w:val="04A0" w:firstRow="1" w:lastRow="0" w:firstColumn="1" w:lastColumn="0" w:noHBand="0" w:noVBand="1"/>
                  </w:tblPr>
                  <w:tblGrid>
                    <w:gridCol w:w="10203"/>
                  </w:tblGrid>
                  <w:tr w:rsidR="005A66E9" w14:paraId="7C93204C" w14:textId="77777777">
                    <w:trPr>
                      <w:trHeight w:val="829"/>
                    </w:trPr>
                    <w:tc>
                      <w:tcPr>
                        <w:tcW w:w="10204" w:type="dxa"/>
                        <w:tcBorders>
                          <w:top w:val="nil"/>
                          <w:left w:val="nil"/>
                          <w:bottom w:val="nil"/>
                          <w:right w:val="nil"/>
                        </w:tcBorders>
                        <w:tcMar>
                          <w:top w:w="39" w:type="dxa"/>
                          <w:left w:w="850" w:type="dxa"/>
                          <w:bottom w:w="39" w:type="dxa"/>
                          <w:right w:w="850" w:type="dxa"/>
                        </w:tcMar>
                      </w:tcPr>
                      <w:p w14:paraId="18E74D74" w14:textId="02D3CC89" w:rsidR="005A66E9" w:rsidRDefault="005A66E9" w:rsidP="001C7EFF">
                        <w:pPr>
                          <w:spacing w:before="226" w:line="240" w:lineRule="auto"/>
                          <w:jc w:val="both"/>
                        </w:pPr>
                        <w:r>
                          <w:rPr>
                            <w:rFonts w:eastAsia="Tahoma"/>
                            <w:i/>
                            <w:color w:val="000000"/>
                            <w:sz w:val="18"/>
                          </w:rPr>
                          <w:t>Državljanstvo in število oseb, ki so jim bile izdane odločbe brez roka za prostovoljni odhod</w:t>
                        </w:r>
                        <w:r w:rsidR="001C7EFF">
                          <w:rPr>
                            <w:rFonts w:eastAsia="Tahoma"/>
                            <w:i/>
                            <w:color w:val="000000"/>
                            <w:sz w:val="18"/>
                          </w:rPr>
                          <w:t xml:space="preserve"> </w:t>
                        </w:r>
                        <w:r>
                          <w:rPr>
                            <w:rFonts w:eastAsia="Tahoma"/>
                            <w:i/>
                            <w:color w:val="000000"/>
                            <w:sz w:val="18"/>
                          </w:rPr>
                          <w:t>(najpogostejših pet)</w:t>
                        </w:r>
                      </w:p>
                    </w:tc>
                  </w:tr>
                </w:tbl>
                <w:p w14:paraId="334AF68D" w14:textId="77777777" w:rsidR="005A66E9" w:rsidRDefault="005A66E9">
                  <w:pPr>
                    <w:spacing w:line="240" w:lineRule="auto"/>
                  </w:pPr>
                </w:p>
              </w:tc>
            </w:tr>
            <w:tr w:rsidR="005A66E9" w14:paraId="5688A8DD" w14:textId="77777777" w:rsidTr="006E553B">
              <w:trPr>
                <w:trHeight w:val="6803"/>
              </w:trPr>
              <w:tc>
                <w:tcPr>
                  <w:tcW w:w="842" w:type="dxa"/>
                </w:tcPr>
                <w:p w14:paraId="2711A448" w14:textId="77777777" w:rsidR="005A66E9" w:rsidRDefault="005A66E9">
                  <w:pPr>
                    <w:pStyle w:val="EmptyCellLayoutStyle"/>
                    <w:spacing w:after="0" w:line="240" w:lineRule="auto"/>
                  </w:pPr>
                </w:p>
              </w:tc>
              <w:tc>
                <w:tcPr>
                  <w:tcW w:w="8520"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AD82E8D" w14:textId="77777777" w:rsidR="005A66E9" w:rsidRDefault="005A66E9">
                  <w:pPr>
                    <w:spacing w:line="240" w:lineRule="auto"/>
                  </w:pPr>
                  <w:r>
                    <w:rPr>
                      <w:noProof/>
                      <w:lang w:eastAsia="sl-SI"/>
                    </w:rPr>
                    <w:drawing>
                      <wp:inline distT="0" distB="0" distL="0" distR="0" wp14:anchorId="0D8A998F" wp14:editId="2642FB06">
                        <wp:extent cx="5400000" cy="4320000"/>
                        <wp:effectExtent l="0" t="0" r="0" b="4445"/>
                        <wp:docPr id="757" name="img12.png" descr="V paličnem grafu je prikazano število oseb, ki so jim bile izdane odločbe brez roka za prostovoljni odhod, za zadnjih deset prvih polletij, in sicer po petih najpogostejših državljanstvih." title="Državljanstvo in število oseb, ki so jim bile izdane odločbe brez roka za prostovoljni odhod (najpogostejših pet)"/>
                        <wp:cNvGraphicFramePr/>
                        <a:graphic xmlns:a="http://schemas.openxmlformats.org/drawingml/2006/main">
                          <a:graphicData uri="http://schemas.openxmlformats.org/drawingml/2006/picture">
                            <pic:pic xmlns:pic="http://schemas.openxmlformats.org/drawingml/2006/picture">
                              <pic:nvPicPr>
                                <pic:cNvPr id="19" name="img12.png"/>
                                <pic:cNvPicPr/>
                              </pic:nvPicPr>
                              <pic:blipFill>
                                <a:blip r:embed="rId101" cstate="print"/>
                                <a:stretch>
                                  <a:fillRect/>
                                </a:stretch>
                              </pic:blipFill>
                              <pic:spPr>
                                <a:xfrm>
                                  <a:off x="0" y="0"/>
                                  <a:ext cx="5400000" cy="4320000"/>
                                </a:xfrm>
                                <a:prstGeom prst="rect">
                                  <a:avLst/>
                                </a:prstGeom>
                              </pic:spPr>
                            </pic:pic>
                          </a:graphicData>
                        </a:graphic>
                      </wp:inline>
                    </w:drawing>
                  </w:r>
                </w:p>
              </w:tc>
              <w:tc>
                <w:tcPr>
                  <w:tcW w:w="841" w:type="dxa"/>
                </w:tcPr>
                <w:p w14:paraId="027ED39C" w14:textId="77777777" w:rsidR="005A66E9" w:rsidRDefault="005A66E9">
                  <w:pPr>
                    <w:pStyle w:val="EmptyCellLayoutStyle"/>
                    <w:spacing w:after="0" w:line="240" w:lineRule="auto"/>
                  </w:pPr>
                </w:p>
              </w:tc>
            </w:tr>
            <w:tr w:rsidR="005A66E9" w14:paraId="30446822" w14:textId="77777777" w:rsidTr="006E553B">
              <w:trPr>
                <w:trHeight w:val="396"/>
              </w:trPr>
              <w:tc>
                <w:tcPr>
                  <w:tcW w:w="842" w:type="dxa"/>
                </w:tcPr>
                <w:p w14:paraId="53C31209" w14:textId="77777777" w:rsidR="005A66E9" w:rsidRDefault="005A66E9">
                  <w:pPr>
                    <w:pStyle w:val="EmptyCellLayoutStyle"/>
                    <w:spacing w:after="0" w:line="240" w:lineRule="auto"/>
                  </w:pPr>
                </w:p>
              </w:tc>
              <w:tc>
                <w:tcPr>
                  <w:tcW w:w="8520" w:type="dxa"/>
                </w:tcPr>
                <w:p w14:paraId="7D97B563" w14:textId="77777777" w:rsidR="005A66E9" w:rsidRDefault="005A66E9">
                  <w:pPr>
                    <w:pStyle w:val="EmptyCellLayoutStyle"/>
                    <w:spacing w:after="0" w:line="240" w:lineRule="auto"/>
                  </w:pPr>
                </w:p>
              </w:tc>
              <w:tc>
                <w:tcPr>
                  <w:tcW w:w="841" w:type="dxa"/>
                </w:tcPr>
                <w:p w14:paraId="40169A2A" w14:textId="77777777" w:rsidR="005A66E9" w:rsidRDefault="005A66E9" w:rsidP="006E553B">
                  <w:pPr>
                    <w:pStyle w:val="EmptyCellLayoutStyle"/>
                    <w:spacing w:after="0" w:line="240" w:lineRule="auto"/>
                    <w:jc w:val="both"/>
                    <w:rPr>
                      <w:rFonts w:ascii="Tahoma" w:hAnsi="Tahoma" w:cs="Tahoma"/>
                      <w:sz w:val="18"/>
                      <w:szCs w:val="18"/>
                    </w:rPr>
                  </w:pPr>
                </w:p>
                <w:p w14:paraId="3E251932" w14:textId="77777777" w:rsidR="005A66E9" w:rsidRPr="00C73A0F" w:rsidRDefault="005A66E9" w:rsidP="006E553B">
                  <w:pPr>
                    <w:pStyle w:val="EmptyCellLayoutStyle"/>
                    <w:spacing w:after="0" w:line="240" w:lineRule="auto"/>
                    <w:jc w:val="both"/>
                    <w:rPr>
                      <w:rFonts w:ascii="Tahoma" w:hAnsi="Tahoma" w:cs="Tahoma"/>
                      <w:sz w:val="18"/>
                      <w:szCs w:val="18"/>
                    </w:rPr>
                  </w:pPr>
                </w:p>
              </w:tc>
            </w:tr>
            <w:tr w:rsidR="005A66E9" w14:paraId="18E5FCC5" w14:textId="77777777" w:rsidTr="006E553B">
              <w:trPr>
                <w:trHeight w:val="396"/>
              </w:trPr>
              <w:tc>
                <w:tcPr>
                  <w:tcW w:w="10203" w:type="dxa"/>
                  <w:gridSpan w:val="3"/>
                </w:tcPr>
                <w:p w14:paraId="4B5BB971" w14:textId="77777777" w:rsidR="005A66E9" w:rsidRPr="00C73A0F" w:rsidRDefault="005A66E9" w:rsidP="006E553B">
                  <w:pPr>
                    <w:pStyle w:val="EmptyCellLayoutStyle"/>
                    <w:spacing w:after="0" w:line="240" w:lineRule="auto"/>
                    <w:jc w:val="both"/>
                    <w:rPr>
                      <w:rFonts w:ascii="Tahoma" w:hAnsi="Tahoma" w:cs="Tahoma"/>
                      <w:i/>
                      <w:sz w:val="18"/>
                      <w:szCs w:val="18"/>
                    </w:rPr>
                  </w:pPr>
                  <w:r w:rsidRPr="00C73A0F">
                    <w:rPr>
                      <w:rFonts w:ascii="Tahoma" w:hAnsi="Tahoma" w:cs="Tahoma"/>
                      <w:i/>
                      <w:sz w:val="18"/>
                      <w:szCs w:val="18"/>
                    </w:rPr>
                    <w:t>Državljanstvo in število oseb, ki so jim bile izdane odločbe brez roka za prostovoljni odhod (najpogostejših deset)</w:t>
                  </w:r>
                </w:p>
              </w:tc>
            </w:tr>
            <w:tr w:rsidR="005A66E9" w14:paraId="581F8321" w14:textId="77777777" w:rsidTr="006E553B">
              <w:tc>
                <w:tcPr>
                  <w:tcW w:w="10203"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393"/>
                    <w:gridCol w:w="680"/>
                    <w:gridCol w:w="680"/>
                    <w:gridCol w:w="679"/>
                    <w:gridCol w:w="679"/>
                    <w:gridCol w:w="679"/>
                    <w:gridCol w:w="679"/>
                    <w:gridCol w:w="679"/>
                    <w:gridCol w:w="679"/>
                    <w:gridCol w:w="679"/>
                    <w:gridCol w:w="679"/>
                  </w:tblGrid>
                  <w:tr w:rsidR="005A66E9" w14:paraId="42789E03" w14:textId="77777777" w:rsidTr="006E553B">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A1EC771" w14:textId="77777777" w:rsidR="005A66E9" w:rsidRDefault="005A66E9">
                        <w:pPr>
                          <w:spacing w:line="240" w:lineRule="auto"/>
                        </w:pPr>
                        <w:r>
                          <w:rPr>
                            <w:rFonts w:eastAsia="Tahoma"/>
                            <w:b/>
                            <w:color w:val="FFFFFF"/>
                            <w:sz w:val="16"/>
                          </w:rPr>
                          <w:t>Državljanstvo</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9D60488" w14:textId="77777777" w:rsidR="005A66E9" w:rsidRDefault="005A66E9">
                        <w:pPr>
                          <w:spacing w:line="240" w:lineRule="auto"/>
                          <w:jc w:val="center"/>
                        </w:pPr>
                        <w:r>
                          <w:rPr>
                            <w:rFonts w:eastAsia="Tahoma"/>
                            <w:b/>
                            <w:color w:val="FFFFFF"/>
                            <w:sz w:val="16"/>
                          </w:rPr>
                          <w:t>Število oseb</w:t>
                        </w:r>
                      </w:p>
                    </w:tc>
                  </w:tr>
                  <w:tr w:rsidR="005A66E9" w14:paraId="59575056" w14:textId="77777777" w:rsidTr="00290069">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52B34E" w14:textId="77777777" w:rsidR="005A66E9" w:rsidRDefault="005A66E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B5857D" w14:textId="77777777" w:rsidR="005A66E9" w:rsidRDefault="005A66E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CED131" w14:textId="77777777" w:rsidR="005A66E9" w:rsidRDefault="005A66E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3C3B43" w14:textId="77777777" w:rsidR="005A66E9" w:rsidRDefault="005A66E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BA59DA" w14:textId="77777777" w:rsidR="005A66E9" w:rsidRDefault="005A66E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15B1DF" w14:textId="77777777" w:rsidR="005A66E9" w:rsidRDefault="005A66E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55A242" w14:textId="77777777" w:rsidR="005A66E9" w:rsidRDefault="005A66E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3EAD8C" w14:textId="77777777" w:rsidR="005A66E9" w:rsidRDefault="005A66E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1949919" w14:textId="77777777" w:rsidR="005A66E9" w:rsidRDefault="005A66E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C20144" w14:textId="77777777" w:rsidR="005A66E9" w:rsidRDefault="005A66E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B7557D" w14:textId="77777777" w:rsidR="005A66E9" w:rsidRDefault="005A66E9">
                        <w:pPr>
                          <w:spacing w:line="240" w:lineRule="auto"/>
                          <w:jc w:val="center"/>
                        </w:pPr>
                        <w:r>
                          <w:rPr>
                            <w:rFonts w:eastAsia="Tahoma"/>
                            <w:b/>
                            <w:color w:val="FFFFFF"/>
                            <w:sz w:val="16"/>
                          </w:rPr>
                          <w:t>2026</w:t>
                        </w:r>
                      </w:p>
                    </w:tc>
                  </w:tr>
                  <w:tr w:rsidR="005A66E9" w14:paraId="03A7F367" w14:textId="77777777" w:rsidTr="00290069">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B1C85D" w14:textId="77777777" w:rsidR="005A66E9" w:rsidRDefault="005A66E9">
                        <w:pPr>
                          <w:spacing w:line="240" w:lineRule="auto"/>
                        </w:pPr>
                        <w:r>
                          <w:rPr>
                            <w:rFonts w:eastAsia="Tahoma"/>
                            <w:color w:val="000000"/>
                            <w:sz w:val="16"/>
                          </w:rPr>
                          <w:t>Srbija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60587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E0440"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5E83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B2F98"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DC658"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9ED59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73ECFA"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56E95E"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439DFC"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10701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12</w:t>
                        </w:r>
                      </w:p>
                    </w:tc>
                  </w:tr>
                  <w:tr w:rsidR="005A66E9" w14:paraId="5DE250A1"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317060" w14:textId="77777777" w:rsidR="005A66E9" w:rsidRDefault="005A66E9">
                        <w:pPr>
                          <w:spacing w:line="240" w:lineRule="auto"/>
                        </w:pPr>
                        <w:r>
                          <w:rPr>
                            <w:rFonts w:eastAsia="Tahoma"/>
                            <w:color w:val="000000"/>
                            <w:sz w:val="16"/>
                          </w:rPr>
                          <w:t>Kosovo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0ECA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48A4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E8BE8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E2E00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B8ED8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7CC8A8"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2A977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029B09"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026F1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6C1EB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r>
                  <w:tr w:rsidR="005A66E9" w14:paraId="494E23A4"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3C12A5" w14:textId="77777777" w:rsidR="005A66E9" w:rsidRDefault="005A66E9">
                        <w:pPr>
                          <w:spacing w:line="240" w:lineRule="auto"/>
                        </w:pPr>
                        <w:r>
                          <w:rPr>
                            <w:rFonts w:eastAsia="Tahoma"/>
                            <w:color w:val="000000"/>
                            <w:sz w:val="16"/>
                          </w:rPr>
                          <w:t>Bosna in Hercegovina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A41BD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CC96B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BDD5C0"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DEB3C"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6376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B79B98"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8ECC2"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FFC6D0"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7AE89C"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A9AB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6</w:t>
                        </w:r>
                      </w:p>
                    </w:tc>
                  </w:tr>
                  <w:tr w:rsidR="005A66E9" w14:paraId="5103DEA9"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BA1727" w14:textId="77777777" w:rsidR="005A66E9" w:rsidRDefault="005A66E9">
                        <w:pPr>
                          <w:spacing w:line="240" w:lineRule="auto"/>
                        </w:pPr>
                        <w:r>
                          <w:rPr>
                            <w:rFonts w:eastAsia="Tahoma"/>
                            <w:color w:val="000000"/>
                            <w:sz w:val="16"/>
                          </w:rPr>
                          <w:t>Albanija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17256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3ED3E"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B115C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E2EBE"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3FD9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D5AB5B"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1B9FCB"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E1181"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8244C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9541A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r>
                  <w:tr w:rsidR="005A66E9" w14:paraId="26E0BDA8"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81C812" w14:textId="77777777" w:rsidR="005A66E9" w:rsidRDefault="005A66E9">
                        <w:pPr>
                          <w:spacing w:line="240" w:lineRule="auto"/>
                        </w:pPr>
                        <w:r>
                          <w:rPr>
                            <w:rFonts w:eastAsia="Tahoma"/>
                            <w:color w:val="000000"/>
                            <w:sz w:val="16"/>
                          </w:rPr>
                          <w:t>Filipini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529BD"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7F1147"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C68D8F"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18CB3"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EFA27E"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9922A"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A93FA8"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FBE72C"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06657"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2EBE6"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r>
                  <w:tr w:rsidR="005A66E9" w14:paraId="6F04373D"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D8AD7A" w14:textId="77777777" w:rsidR="005A66E9" w:rsidRDefault="005A66E9">
                        <w:pPr>
                          <w:spacing w:line="240" w:lineRule="auto"/>
                        </w:pPr>
                        <w:r>
                          <w:rPr>
                            <w:rFonts w:eastAsia="Tahoma"/>
                            <w:color w:val="000000"/>
                            <w:sz w:val="16"/>
                          </w:rPr>
                          <w:t>Kitajska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83D3D3"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62097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1DC78"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43B0F2"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E82D7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24603B"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C8DE6"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2CA1E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4CADC2"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2A8D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r>
                  <w:tr w:rsidR="005A66E9" w14:paraId="61E0D7B4"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81806" w14:textId="77777777" w:rsidR="005A66E9" w:rsidRDefault="005A66E9">
                        <w:pPr>
                          <w:spacing w:line="240" w:lineRule="auto"/>
                        </w:pPr>
                        <w:r>
                          <w:rPr>
                            <w:rFonts w:eastAsia="Tahoma"/>
                            <w:color w:val="000000"/>
                            <w:sz w:val="16"/>
                          </w:rPr>
                          <w:t>Severna Makedonija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4E5136"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8E2C7A"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4D366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2E32B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5D648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E5C5F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E950EE"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D2820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D2BF3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DE90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r>
                  <w:tr w:rsidR="005A66E9" w14:paraId="402480E1"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BFF667" w14:textId="77777777" w:rsidR="005A66E9" w:rsidRDefault="005A66E9">
                        <w:pPr>
                          <w:spacing w:line="240" w:lineRule="auto"/>
                        </w:pPr>
                        <w:r>
                          <w:rPr>
                            <w:rFonts w:eastAsia="Tahoma"/>
                            <w:color w:val="000000"/>
                            <w:sz w:val="16"/>
                          </w:rPr>
                          <w:t>Maroko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5C8804"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DAB69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9B1D4A"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BF6B5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8598B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04920"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421448"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10B33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B7DE6C"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DC9A9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r>
                  <w:tr w:rsidR="005A66E9" w14:paraId="7A477DD2"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11DA4" w14:textId="77777777" w:rsidR="005A66E9" w:rsidRDefault="005A66E9">
                        <w:pPr>
                          <w:spacing w:line="240" w:lineRule="auto"/>
                        </w:pPr>
                        <w:r>
                          <w:rPr>
                            <w:rFonts w:eastAsia="Tahoma"/>
                            <w:color w:val="000000"/>
                            <w:sz w:val="16"/>
                          </w:rPr>
                          <w:t>Egipt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8AF79E"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A367A"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18A423"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5DA6EF"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9FEF5"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16D891"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F0B2A"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C37F4"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B627D"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DDF68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r>
                  <w:tr w:rsidR="005A66E9" w14:paraId="2AC6EC75"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B2D548" w14:textId="77777777" w:rsidR="005A66E9" w:rsidRDefault="005A66E9">
                        <w:pPr>
                          <w:spacing w:line="240" w:lineRule="auto"/>
                        </w:pPr>
                        <w:r>
                          <w:rPr>
                            <w:rFonts w:eastAsia="Tahoma"/>
                            <w:color w:val="000000"/>
                            <w:sz w:val="16"/>
                          </w:rPr>
                          <w:t>Brez državljanstva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CE58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EE32A0"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90202"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EF76B"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16A4E7"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C11460"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37746E"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7A535C"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CE17D" w14:textId="77777777" w:rsidR="005A66E9" w:rsidRPr="006E35D1" w:rsidRDefault="005A66E9" w:rsidP="006E553B">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C355FF"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w:t>
                        </w:r>
                      </w:p>
                    </w:tc>
                  </w:tr>
                  <w:tr w:rsidR="005A66E9" w14:paraId="1C258E9C" w14:textId="77777777" w:rsidTr="00290069">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6A0FA9" w14:textId="77777777" w:rsidR="005A66E9" w:rsidRDefault="005A66E9">
                        <w:pPr>
                          <w:spacing w:line="240" w:lineRule="auto"/>
                        </w:pPr>
                        <w:r>
                          <w:rPr>
                            <w:rFonts w:eastAsia="Tahoma"/>
                            <w:color w:val="000000"/>
                            <w:sz w:val="16"/>
                          </w:rPr>
                          <w:t>Druge države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E780FC"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4C456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54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0F2BA7"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80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0A782A"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131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B0BC92"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164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3F1AA9"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EE9545"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E143AB"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EDDB86"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0B8CCD" w14:textId="77777777" w:rsidR="005A66E9" w:rsidRPr="006E35D1" w:rsidRDefault="005A66E9" w:rsidP="006E553B">
                        <w:pPr>
                          <w:spacing w:line="240" w:lineRule="auto"/>
                          <w:jc w:val="right"/>
                          <w:rPr>
                            <w:rFonts w:cs="Tahoma"/>
                            <w:sz w:val="16"/>
                            <w:szCs w:val="16"/>
                          </w:rPr>
                        </w:pPr>
                        <w:r w:rsidRPr="006E35D1">
                          <w:rPr>
                            <w:rFonts w:eastAsia="Tahoma" w:cs="Tahoma"/>
                            <w:color w:val="000000"/>
                            <w:sz w:val="16"/>
                            <w:szCs w:val="16"/>
                          </w:rPr>
                          <w:t>2</w:t>
                        </w:r>
                      </w:p>
                    </w:tc>
                  </w:tr>
                  <w:tr w:rsidR="005A66E9" w14:paraId="0D6E5147" w14:textId="77777777" w:rsidTr="00290069">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DCAD25" w14:textId="77777777" w:rsidR="005A66E9" w:rsidRDefault="005A66E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EB404E"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71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0EBE56"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101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A8C674"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152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D2287C"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185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67D672"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242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9A8C24"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FEE172"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67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1BBE3B"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53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5DEC3F"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50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3D0ED2" w14:textId="77777777" w:rsidR="005A66E9" w:rsidRPr="006E35D1" w:rsidRDefault="005A66E9" w:rsidP="006E553B">
                        <w:pPr>
                          <w:spacing w:line="240" w:lineRule="auto"/>
                          <w:jc w:val="right"/>
                          <w:rPr>
                            <w:rFonts w:cs="Tahoma"/>
                            <w:sz w:val="16"/>
                            <w:szCs w:val="16"/>
                          </w:rPr>
                        </w:pPr>
                        <w:r w:rsidRPr="006E35D1">
                          <w:rPr>
                            <w:rFonts w:eastAsia="Tahoma" w:cs="Tahoma"/>
                            <w:b/>
                            <w:color w:val="000000"/>
                            <w:sz w:val="16"/>
                            <w:szCs w:val="16"/>
                          </w:rPr>
                          <w:t>42</w:t>
                        </w:r>
                      </w:p>
                    </w:tc>
                  </w:tr>
                </w:tbl>
                <w:p w14:paraId="5C30D31A" w14:textId="77777777" w:rsidR="005A66E9" w:rsidRDefault="005A66E9">
                  <w:pPr>
                    <w:spacing w:line="240" w:lineRule="auto"/>
                  </w:pPr>
                </w:p>
              </w:tc>
            </w:tr>
            <w:tr w:rsidR="005A66E9" w14:paraId="4A5C0118" w14:textId="77777777" w:rsidTr="006E553B">
              <w:tc>
                <w:tcPr>
                  <w:tcW w:w="10203" w:type="dxa"/>
                  <w:gridSpan w:val="3"/>
                </w:tcPr>
                <w:p w14:paraId="4BF67E67" w14:textId="77777777" w:rsidR="005A66E9" w:rsidRDefault="005A66E9">
                  <w:pPr>
                    <w:spacing w:line="240" w:lineRule="auto"/>
                  </w:pPr>
                </w:p>
              </w:tc>
            </w:tr>
          </w:tbl>
          <w:p w14:paraId="46A2E117" w14:textId="77777777" w:rsidR="005A66E9" w:rsidRDefault="005A66E9">
            <w:pPr>
              <w:spacing w:line="240" w:lineRule="auto"/>
            </w:pPr>
          </w:p>
        </w:tc>
      </w:tr>
    </w:tbl>
    <w:p w14:paraId="71F3E190" w14:textId="77777777" w:rsidR="005A66E9" w:rsidRDefault="005A66E9">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5A66E9" w14:paraId="217423FE"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1632DB99"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7D2A07BB" w14:textId="77777777">
                    <w:trPr>
                      <w:trHeight w:val="602"/>
                    </w:trPr>
                    <w:tc>
                      <w:tcPr>
                        <w:tcW w:w="10204" w:type="dxa"/>
                        <w:tcBorders>
                          <w:top w:val="nil"/>
                          <w:left w:val="nil"/>
                          <w:bottom w:val="nil"/>
                          <w:right w:val="nil"/>
                        </w:tcBorders>
                        <w:tcMar>
                          <w:top w:w="39" w:type="dxa"/>
                          <w:left w:w="850" w:type="dxa"/>
                          <w:bottom w:w="39" w:type="dxa"/>
                          <w:right w:w="850" w:type="dxa"/>
                        </w:tcMar>
                      </w:tcPr>
                      <w:p w14:paraId="342150EB" w14:textId="77777777" w:rsidR="005A66E9" w:rsidRDefault="005A66E9">
                        <w:pPr>
                          <w:spacing w:before="226" w:line="240" w:lineRule="auto"/>
                        </w:pPr>
                        <w:r>
                          <w:rPr>
                            <w:rFonts w:eastAsia="Tahoma"/>
                            <w:i/>
                            <w:color w:val="000000"/>
                            <w:sz w:val="18"/>
                          </w:rPr>
                          <w:lastRenderedPageBreak/>
                          <w:t>Kategorije tujcev, nastanjenih v Centru za tujce</w:t>
                        </w:r>
                      </w:p>
                    </w:tc>
                  </w:tr>
                </w:tbl>
                <w:p w14:paraId="50779242" w14:textId="77777777" w:rsidR="005A66E9" w:rsidRDefault="005A66E9">
                  <w:pPr>
                    <w:spacing w:line="240" w:lineRule="auto"/>
                  </w:pPr>
                </w:p>
              </w:tc>
            </w:tr>
            <w:tr w:rsidR="005A66E9" w14:paraId="3F9F6CCB" w14:textId="77777777">
              <w:trPr>
                <w:trHeight w:val="3968"/>
              </w:trPr>
              <w:tc>
                <w:tcPr>
                  <w:tcW w:w="850" w:type="dxa"/>
                </w:tcPr>
                <w:p w14:paraId="381F4C75" w14:textId="77777777" w:rsidR="005A66E9" w:rsidRDefault="005A66E9">
                  <w:pPr>
                    <w:pStyle w:val="EmptyCellLayoutStyle"/>
                    <w:spacing w:after="0" w:line="240" w:lineRule="auto"/>
                  </w:pPr>
                </w:p>
                <w:p w14:paraId="23C4F01C" w14:textId="77777777" w:rsidR="005A66E9" w:rsidRPr="00FB02D3" w:rsidRDefault="005A66E9">
                  <w:pPr>
                    <w:pStyle w:val="EmptyCellLayoutStyle"/>
                    <w:spacing w:after="0" w:line="240" w:lineRule="auto"/>
                    <w:rPr>
                      <w:rFonts w:ascii="Tahoma" w:hAnsi="Tahoma" w:cs="Tahoma"/>
                      <w:sz w:val="18"/>
                      <w:szCs w:val="18"/>
                    </w:rPr>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53C2036" w14:textId="77777777" w:rsidR="005A66E9" w:rsidRDefault="005A66E9">
                  <w:pPr>
                    <w:spacing w:line="240" w:lineRule="auto"/>
                  </w:pPr>
                  <w:r>
                    <w:rPr>
                      <w:noProof/>
                      <w:lang w:eastAsia="sl-SI"/>
                    </w:rPr>
                    <w:drawing>
                      <wp:inline distT="0" distB="0" distL="0" distR="0" wp14:anchorId="2375422B" wp14:editId="775CF5F8">
                        <wp:extent cx="5400000" cy="2520000"/>
                        <wp:effectExtent l="0" t="0" r="0" b="0"/>
                        <wp:docPr id="758" name="img13.png" descr="V tortnem grafu so prikazani posamezni deleži kategorij tujcev, nastanjenih v Centru za tujce, v poročevalskem obdobju. Kategorije so naslednje: mladoletni tujci brez spremstva, moški, ženske. Deleži so izraženi v odstotkih." title="Kategorije tujcev, nastanjenih v Centru za tujce"/>
                        <wp:cNvGraphicFramePr/>
                        <a:graphic xmlns:a="http://schemas.openxmlformats.org/drawingml/2006/main">
                          <a:graphicData uri="http://schemas.openxmlformats.org/drawingml/2006/picture">
                            <pic:pic xmlns:pic="http://schemas.openxmlformats.org/drawingml/2006/picture">
                              <pic:nvPicPr>
                                <pic:cNvPr id="21" name="img13.png"/>
                                <pic:cNvPicPr/>
                              </pic:nvPicPr>
                              <pic:blipFill>
                                <a:blip r:embed="rId102" cstate="print"/>
                                <a:stretch>
                                  <a:fillRect/>
                                </a:stretch>
                              </pic:blipFill>
                              <pic:spPr>
                                <a:xfrm>
                                  <a:off x="0" y="0"/>
                                  <a:ext cx="5400000" cy="2520000"/>
                                </a:xfrm>
                                <a:prstGeom prst="rect">
                                  <a:avLst/>
                                </a:prstGeom>
                              </pic:spPr>
                            </pic:pic>
                          </a:graphicData>
                        </a:graphic>
                      </wp:inline>
                    </w:drawing>
                  </w:r>
                </w:p>
              </w:tc>
              <w:tc>
                <w:tcPr>
                  <w:tcW w:w="850" w:type="dxa"/>
                </w:tcPr>
                <w:p w14:paraId="7EACA0BD" w14:textId="77777777" w:rsidR="005A66E9" w:rsidRDefault="005A66E9">
                  <w:pPr>
                    <w:pStyle w:val="EmptyCellLayoutStyle"/>
                    <w:spacing w:after="0" w:line="240" w:lineRule="auto"/>
                  </w:pPr>
                </w:p>
              </w:tc>
            </w:tr>
          </w:tbl>
          <w:p w14:paraId="621D8495" w14:textId="77777777" w:rsidR="005A66E9" w:rsidRDefault="005A66E9">
            <w:pPr>
              <w:spacing w:line="240" w:lineRule="auto"/>
            </w:pPr>
          </w:p>
        </w:tc>
      </w:tr>
    </w:tbl>
    <w:p w14:paraId="7F959545" w14:textId="77777777" w:rsidR="005A66E9" w:rsidRPr="00FB02D3" w:rsidRDefault="005A66E9">
      <w:pPr>
        <w:spacing w:line="240" w:lineRule="auto"/>
        <w:rPr>
          <w:rFonts w:cs="Tahoma"/>
        </w:rPr>
      </w:pPr>
    </w:p>
    <w:p w14:paraId="288C7BA4" w14:textId="77777777" w:rsidR="005A66E9" w:rsidRDefault="005A66E9">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5A66E9" w14:paraId="7468C36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0CCC1DA3"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57C58921" w14:textId="77777777">
                    <w:trPr>
                      <w:trHeight w:val="602"/>
                    </w:trPr>
                    <w:tc>
                      <w:tcPr>
                        <w:tcW w:w="10204" w:type="dxa"/>
                        <w:tcBorders>
                          <w:top w:val="nil"/>
                          <w:left w:val="nil"/>
                          <w:bottom w:val="nil"/>
                          <w:right w:val="nil"/>
                        </w:tcBorders>
                        <w:tcMar>
                          <w:top w:w="39" w:type="dxa"/>
                          <w:left w:w="850" w:type="dxa"/>
                          <w:bottom w:w="39" w:type="dxa"/>
                          <w:right w:w="850" w:type="dxa"/>
                        </w:tcMar>
                      </w:tcPr>
                      <w:p w14:paraId="30701AEB" w14:textId="77777777" w:rsidR="005A66E9" w:rsidRDefault="005A66E9">
                        <w:pPr>
                          <w:spacing w:before="226" w:line="240" w:lineRule="auto"/>
                        </w:pPr>
                        <w:r>
                          <w:rPr>
                            <w:rFonts w:eastAsia="Tahoma"/>
                            <w:i/>
                            <w:color w:val="000000"/>
                            <w:sz w:val="18"/>
                          </w:rPr>
                          <w:t>Državljanstvo in število tujcev, nastanjenih v Centru za tujce</w:t>
                        </w:r>
                      </w:p>
                    </w:tc>
                  </w:tr>
                </w:tbl>
                <w:p w14:paraId="502A9612" w14:textId="77777777" w:rsidR="005A66E9" w:rsidRDefault="005A66E9">
                  <w:pPr>
                    <w:spacing w:line="240" w:lineRule="auto"/>
                  </w:pPr>
                </w:p>
              </w:tc>
            </w:tr>
            <w:tr w:rsidR="005A66E9" w14:paraId="672E04B8" w14:textId="77777777">
              <w:trPr>
                <w:trHeight w:val="6803"/>
              </w:trPr>
              <w:tc>
                <w:tcPr>
                  <w:tcW w:w="850" w:type="dxa"/>
                </w:tcPr>
                <w:p w14:paraId="0D99BBAD"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5DC19DEF" w14:textId="77777777" w:rsidR="005A66E9" w:rsidRDefault="005A66E9">
                  <w:pPr>
                    <w:spacing w:line="240" w:lineRule="auto"/>
                  </w:pPr>
                  <w:r>
                    <w:rPr>
                      <w:noProof/>
                      <w:lang w:eastAsia="sl-SI"/>
                    </w:rPr>
                    <w:drawing>
                      <wp:inline distT="0" distB="0" distL="0" distR="0" wp14:anchorId="71A97898" wp14:editId="17363E83">
                        <wp:extent cx="5400000" cy="4320000"/>
                        <wp:effectExtent l="0" t="0" r="0" b="4445"/>
                        <wp:docPr id="759" name="img14.png" descr="V paličnem grafu je za zadnji dve prvi polletji prikazano število tujcev, nastanjenih v Centru za tujce, za deset najpogostejših državljanstev. Preostali tujci so zajeti v skupini Druge države." title="Državljanstvo in število tujcev, nastanjenih v Centru za tujce"/>
                        <wp:cNvGraphicFramePr/>
                        <a:graphic xmlns:a="http://schemas.openxmlformats.org/drawingml/2006/main">
                          <a:graphicData uri="http://schemas.openxmlformats.org/drawingml/2006/picture">
                            <pic:pic xmlns:pic="http://schemas.openxmlformats.org/drawingml/2006/picture">
                              <pic:nvPicPr>
                                <pic:cNvPr id="23" name="img14.png"/>
                                <pic:cNvPicPr/>
                              </pic:nvPicPr>
                              <pic:blipFill>
                                <a:blip r:embed="rId103" cstate="print"/>
                                <a:stretch>
                                  <a:fillRect/>
                                </a:stretch>
                              </pic:blipFill>
                              <pic:spPr>
                                <a:xfrm>
                                  <a:off x="0" y="0"/>
                                  <a:ext cx="5400000" cy="4320000"/>
                                </a:xfrm>
                                <a:prstGeom prst="rect">
                                  <a:avLst/>
                                </a:prstGeom>
                              </pic:spPr>
                            </pic:pic>
                          </a:graphicData>
                        </a:graphic>
                      </wp:inline>
                    </w:drawing>
                  </w:r>
                </w:p>
              </w:tc>
              <w:tc>
                <w:tcPr>
                  <w:tcW w:w="850" w:type="dxa"/>
                </w:tcPr>
                <w:p w14:paraId="67D4BB9B" w14:textId="77777777" w:rsidR="005A66E9" w:rsidRDefault="005A66E9">
                  <w:pPr>
                    <w:pStyle w:val="EmptyCellLayoutStyle"/>
                    <w:spacing w:after="0" w:line="240" w:lineRule="auto"/>
                  </w:pPr>
                </w:p>
              </w:tc>
            </w:tr>
          </w:tbl>
          <w:p w14:paraId="6B77F7C2" w14:textId="77777777" w:rsidR="005A66E9" w:rsidRDefault="005A66E9">
            <w:pPr>
              <w:spacing w:line="240" w:lineRule="auto"/>
            </w:pPr>
          </w:p>
        </w:tc>
      </w:tr>
    </w:tbl>
    <w:p w14:paraId="721D8FBF" w14:textId="77777777" w:rsidR="005A66E9" w:rsidRDefault="005A66E9">
      <w:pPr>
        <w:spacing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0204"/>
      </w:tblGrid>
      <w:tr w:rsidR="005A66E9" w14:paraId="0727A3FD"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42"/>
              <w:gridCol w:w="8520"/>
              <w:gridCol w:w="842"/>
            </w:tblGrid>
            <w:tr w:rsidR="005A66E9" w14:paraId="53CFA19C" w14:textId="77777777" w:rsidTr="006E553B">
              <w:trPr>
                <w:trHeight w:val="680"/>
              </w:trPr>
              <w:tc>
                <w:tcPr>
                  <w:tcW w:w="850" w:type="dxa"/>
                  <w:gridSpan w:val="3"/>
                </w:tcPr>
                <w:tbl>
                  <w:tblPr>
                    <w:tblW w:w="0" w:type="auto"/>
                    <w:tblCellMar>
                      <w:left w:w="0" w:type="dxa"/>
                      <w:right w:w="0" w:type="dxa"/>
                    </w:tblCellMar>
                    <w:tblLook w:val="04A0" w:firstRow="1" w:lastRow="0" w:firstColumn="1" w:lastColumn="0" w:noHBand="0" w:noVBand="1"/>
                  </w:tblPr>
                  <w:tblGrid>
                    <w:gridCol w:w="10204"/>
                  </w:tblGrid>
                  <w:tr w:rsidR="005A66E9" w14:paraId="440BF7F2" w14:textId="77777777">
                    <w:trPr>
                      <w:trHeight w:val="602"/>
                    </w:trPr>
                    <w:tc>
                      <w:tcPr>
                        <w:tcW w:w="10204" w:type="dxa"/>
                        <w:tcBorders>
                          <w:top w:val="nil"/>
                          <w:left w:val="nil"/>
                          <w:bottom w:val="nil"/>
                          <w:right w:val="nil"/>
                        </w:tcBorders>
                        <w:tcMar>
                          <w:top w:w="39" w:type="dxa"/>
                          <w:left w:w="850" w:type="dxa"/>
                          <w:bottom w:w="39" w:type="dxa"/>
                          <w:right w:w="850" w:type="dxa"/>
                        </w:tcMar>
                      </w:tcPr>
                      <w:p w14:paraId="73209549" w14:textId="77777777" w:rsidR="005A66E9" w:rsidRDefault="005A66E9">
                        <w:pPr>
                          <w:spacing w:before="226" w:line="240" w:lineRule="auto"/>
                        </w:pPr>
                        <w:r>
                          <w:rPr>
                            <w:rFonts w:eastAsia="Tahoma"/>
                            <w:i/>
                            <w:color w:val="000000"/>
                            <w:sz w:val="18"/>
                          </w:rPr>
                          <w:lastRenderedPageBreak/>
                          <w:t>Vzroki nastanitve tujcev v Centru za tujce</w:t>
                        </w:r>
                      </w:p>
                    </w:tc>
                  </w:tr>
                </w:tbl>
                <w:p w14:paraId="1A33E472" w14:textId="77777777" w:rsidR="005A66E9" w:rsidRDefault="005A66E9">
                  <w:pPr>
                    <w:spacing w:line="240" w:lineRule="auto"/>
                  </w:pPr>
                </w:p>
              </w:tc>
            </w:tr>
            <w:tr w:rsidR="005A66E9" w14:paraId="25082116" w14:textId="77777777">
              <w:trPr>
                <w:trHeight w:val="3968"/>
              </w:trPr>
              <w:tc>
                <w:tcPr>
                  <w:tcW w:w="850" w:type="dxa"/>
                </w:tcPr>
                <w:p w14:paraId="5F77C05A" w14:textId="77777777" w:rsidR="005A66E9" w:rsidRDefault="005A66E9">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101B1F01" w14:textId="77777777" w:rsidR="005A66E9" w:rsidRDefault="005A66E9">
                  <w:pPr>
                    <w:spacing w:line="240" w:lineRule="auto"/>
                  </w:pPr>
                  <w:r>
                    <w:rPr>
                      <w:noProof/>
                      <w:lang w:eastAsia="sl-SI"/>
                    </w:rPr>
                    <w:drawing>
                      <wp:inline distT="0" distB="0" distL="0" distR="0" wp14:anchorId="270629BF" wp14:editId="50887561">
                        <wp:extent cx="5400000" cy="2520000"/>
                        <wp:effectExtent l="0" t="0" r="0" b="0"/>
                        <wp:docPr id="760" name="img15.png" descr="V tortnem grafu so prikazani podatki o deležu nastanjenih tujcev v poročevalskem obdobju po vzrokih nastanitve. Deleži so izraženi v odstotkih. Vzroki so naslednji: postopek odstranitve ali ugotavljanje identitete, prosilec za mednarodno zaščito z omejenim gibanjem in vračanje na podlagi sporazuma." title="Vzroki nastanitve tujcev v Centru za tujce"/>
                        <wp:cNvGraphicFramePr/>
                        <a:graphic xmlns:a="http://schemas.openxmlformats.org/drawingml/2006/main">
                          <a:graphicData uri="http://schemas.openxmlformats.org/drawingml/2006/picture">
                            <pic:pic xmlns:pic="http://schemas.openxmlformats.org/drawingml/2006/picture">
                              <pic:nvPicPr>
                                <pic:cNvPr id="25" name="img15.png"/>
                                <pic:cNvPicPr/>
                              </pic:nvPicPr>
                              <pic:blipFill>
                                <a:blip r:embed="rId104" cstate="print"/>
                                <a:stretch>
                                  <a:fillRect/>
                                </a:stretch>
                              </pic:blipFill>
                              <pic:spPr>
                                <a:xfrm>
                                  <a:off x="0" y="0"/>
                                  <a:ext cx="5400000" cy="2520000"/>
                                </a:xfrm>
                                <a:prstGeom prst="rect">
                                  <a:avLst/>
                                </a:prstGeom>
                              </pic:spPr>
                            </pic:pic>
                          </a:graphicData>
                        </a:graphic>
                      </wp:inline>
                    </w:drawing>
                  </w:r>
                </w:p>
              </w:tc>
              <w:tc>
                <w:tcPr>
                  <w:tcW w:w="850" w:type="dxa"/>
                </w:tcPr>
                <w:p w14:paraId="7B8128D3" w14:textId="77777777" w:rsidR="005A66E9" w:rsidRDefault="005A66E9">
                  <w:pPr>
                    <w:pStyle w:val="EmptyCellLayoutStyle"/>
                    <w:spacing w:after="0" w:line="240" w:lineRule="auto"/>
                  </w:pPr>
                </w:p>
              </w:tc>
            </w:tr>
          </w:tbl>
          <w:p w14:paraId="43EA1B57" w14:textId="77777777" w:rsidR="005A66E9" w:rsidRDefault="005A66E9">
            <w:pPr>
              <w:spacing w:line="240" w:lineRule="auto"/>
            </w:pPr>
          </w:p>
        </w:tc>
      </w:tr>
    </w:tbl>
    <w:p w14:paraId="16CACA0C" w14:textId="77777777" w:rsidR="005A66E9" w:rsidRDefault="005A66E9">
      <w:pPr>
        <w:spacing w:line="240" w:lineRule="auto"/>
        <w:rPr>
          <w:rFonts w:cs="Tahoma"/>
        </w:rPr>
      </w:pPr>
    </w:p>
    <w:p w14:paraId="7CB5FD7B" w14:textId="77777777" w:rsidR="005A66E9" w:rsidRPr="00FB02D3" w:rsidRDefault="005A66E9">
      <w:pPr>
        <w:spacing w:line="240" w:lineRule="auto"/>
        <w:rPr>
          <w:rFonts w:cs="Tahoma"/>
          <w:sz w:val="0"/>
        </w:rPr>
      </w:pPr>
    </w:p>
    <w:tbl>
      <w:tblPr>
        <w:tblW w:w="0" w:type="auto"/>
        <w:tblCellMar>
          <w:left w:w="0" w:type="dxa"/>
          <w:right w:w="0" w:type="dxa"/>
        </w:tblCellMar>
        <w:tblLook w:val="04A0" w:firstRow="1" w:lastRow="0" w:firstColumn="1" w:lastColumn="0" w:noHBand="0" w:noVBand="1"/>
      </w:tblPr>
      <w:tblGrid>
        <w:gridCol w:w="10204"/>
      </w:tblGrid>
      <w:tr w:rsidR="005A66E9" w14:paraId="709E505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354"/>
              <w:gridCol w:w="850"/>
            </w:tblGrid>
            <w:tr w:rsidR="005A66E9" w14:paraId="508E8154" w14:textId="77777777" w:rsidTr="006E553B">
              <w:trPr>
                <w:trHeight w:val="907"/>
              </w:trPr>
              <w:tc>
                <w:tcPr>
                  <w:tcW w:w="9354" w:type="dxa"/>
                  <w:gridSpan w:val="2"/>
                </w:tcPr>
                <w:tbl>
                  <w:tblPr>
                    <w:tblW w:w="0" w:type="auto"/>
                    <w:tblCellMar>
                      <w:left w:w="0" w:type="dxa"/>
                      <w:right w:w="0" w:type="dxa"/>
                    </w:tblCellMar>
                    <w:tblLook w:val="04A0" w:firstRow="1" w:lastRow="0" w:firstColumn="1" w:lastColumn="0" w:noHBand="0" w:noVBand="1"/>
                  </w:tblPr>
                  <w:tblGrid>
                    <w:gridCol w:w="10204"/>
                  </w:tblGrid>
                  <w:tr w:rsidR="005A66E9" w14:paraId="28867DA1" w14:textId="77777777">
                    <w:trPr>
                      <w:trHeight w:val="829"/>
                    </w:trPr>
                    <w:tc>
                      <w:tcPr>
                        <w:tcW w:w="10204" w:type="dxa"/>
                        <w:tcBorders>
                          <w:top w:val="nil"/>
                          <w:left w:val="nil"/>
                          <w:bottom w:val="nil"/>
                          <w:right w:val="nil"/>
                        </w:tcBorders>
                        <w:tcMar>
                          <w:top w:w="39" w:type="dxa"/>
                          <w:left w:w="850" w:type="dxa"/>
                          <w:bottom w:w="39" w:type="dxa"/>
                          <w:right w:w="850" w:type="dxa"/>
                        </w:tcMar>
                      </w:tcPr>
                      <w:p w14:paraId="6CCA50B1" w14:textId="77777777" w:rsidR="005A66E9" w:rsidRDefault="005A66E9" w:rsidP="006E553B">
                        <w:pPr>
                          <w:spacing w:before="226" w:line="240" w:lineRule="auto"/>
                        </w:pPr>
                        <w:r>
                          <w:rPr>
                            <w:rFonts w:eastAsia="Tahoma"/>
                            <w:i/>
                            <w:color w:val="000000"/>
                            <w:sz w:val="18"/>
                          </w:rPr>
                          <w:t>Število tujcev, nastanjenih v Centru za tujce, in odstranjenih iz njega (po načinu odstranitve, za zadnji dve leti poročanja)</w:t>
                        </w:r>
                      </w:p>
                    </w:tc>
                  </w:tr>
                </w:tbl>
                <w:p w14:paraId="4A8E4F8C" w14:textId="77777777" w:rsidR="005A66E9" w:rsidRDefault="005A66E9">
                  <w:pPr>
                    <w:spacing w:line="240" w:lineRule="auto"/>
                  </w:pPr>
                </w:p>
              </w:tc>
            </w:tr>
            <w:tr w:rsidR="005A66E9" w14:paraId="7AA53D92" w14:textId="77777777">
              <w:tc>
                <w:tcPr>
                  <w:tcW w:w="935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25"/>
                    <w:gridCol w:w="8520"/>
                  </w:tblGrid>
                  <w:tr w:rsidR="005A66E9" w14:paraId="672C18DC" w14:textId="77777777">
                    <w:trPr>
                      <w:trHeight w:val="3323"/>
                    </w:trPr>
                    <w:tc>
                      <w:tcPr>
                        <w:tcW w:w="850" w:type="dxa"/>
                        <w:tcBorders>
                          <w:top w:val="nil"/>
                          <w:left w:val="nil"/>
                          <w:bottom w:val="nil"/>
                          <w:right w:val="nil"/>
                        </w:tcBorders>
                        <w:tcMar>
                          <w:top w:w="39" w:type="dxa"/>
                          <w:left w:w="39" w:type="dxa"/>
                          <w:bottom w:w="39" w:type="dxa"/>
                          <w:right w:w="39" w:type="dxa"/>
                        </w:tcMar>
                      </w:tcPr>
                      <w:p w14:paraId="06045AB2" w14:textId="77777777" w:rsidR="005A66E9" w:rsidRDefault="005A66E9">
                        <w:pPr>
                          <w:spacing w:line="240" w:lineRule="auto"/>
                          <w:jc w:val="right"/>
                        </w:pPr>
                        <w:r>
                          <w:rPr>
                            <w:rFonts w:eastAsia="Tahoma"/>
                            <w:b/>
                            <w:color w:val="000000"/>
                            <w:sz w:val="16"/>
                          </w:rPr>
                          <w:t>2025</w:t>
                        </w: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701816B5" w14:textId="77777777" w:rsidR="005A66E9" w:rsidRDefault="005A66E9">
                        <w:pPr>
                          <w:spacing w:line="240" w:lineRule="auto"/>
                        </w:pPr>
                        <w:r>
                          <w:rPr>
                            <w:noProof/>
                            <w:lang w:eastAsia="sl-SI"/>
                          </w:rPr>
                          <w:drawing>
                            <wp:inline distT="0" distB="0" distL="0" distR="0" wp14:anchorId="658E6764" wp14:editId="05B67583">
                              <wp:extent cx="5400000" cy="2160000"/>
                              <wp:effectExtent l="0" t="0" r="0" b="0"/>
                              <wp:docPr id="761" name="img16.png" descr="V stolpičnem grafu je prikazano število tujcev, nastanjenih v Centru za tujce, in odstranjenih iz njega, in sicer po načinu odstranitve za zadnji dve obdobji poročanja.&#10;Graf za predzadnje obdobje." title="Število tujcev, nastanjenih v Centru za tujce, in odstranjenih iz njega (po načinu odstranitve, za zadnji dve leti poročanja)"/>
                              <wp:cNvGraphicFramePr/>
                              <a:graphic xmlns:a="http://schemas.openxmlformats.org/drawingml/2006/main">
                                <a:graphicData uri="http://schemas.openxmlformats.org/drawingml/2006/picture">
                                  <pic:pic xmlns:pic="http://schemas.openxmlformats.org/drawingml/2006/picture">
                                    <pic:nvPicPr>
                                      <pic:cNvPr id="27" name="img16.png"/>
                                      <pic:cNvPicPr/>
                                    </pic:nvPicPr>
                                    <pic:blipFill>
                                      <a:blip r:embed="rId105" cstate="print"/>
                                      <a:stretch>
                                        <a:fillRect/>
                                      </a:stretch>
                                    </pic:blipFill>
                                    <pic:spPr>
                                      <a:xfrm>
                                        <a:off x="0" y="0"/>
                                        <a:ext cx="5400000" cy="2160000"/>
                                      </a:xfrm>
                                      <a:prstGeom prst="rect">
                                        <a:avLst/>
                                      </a:prstGeom>
                                    </pic:spPr>
                                  </pic:pic>
                                </a:graphicData>
                              </a:graphic>
                            </wp:inline>
                          </w:drawing>
                        </w:r>
                      </w:p>
                    </w:tc>
                  </w:tr>
                  <w:tr w:rsidR="005A66E9" w14:paraId="0C61557E" w14:textId="77777777">
                    <w:trPr>
                      <w:trHeight w:val="3323"/>
                    </w:trPr>
                    <w:tc>
                      <w:tcPr>
                        <w:tcW w:w="850" w:type="dxa"/>
                        <w:tcBorders>
                          <w:top w:val="nil"/>
                          <w:left w:val="nil"/>
                          <w:bottom w:val="nil"/>
                          <w:right w:val="nil"/>
                        </w:tcBorders>
                        <w:tcMar>
                          <w:top w:w="39" w:type="dxa"/>
                          <w:left w:w="39" w:type="dxa"/>
                          <w:bottom w:w="39" w:type="dxa"/>
                          <w:right w:w="39" w:type="dxa"/>
                        </w:tcMar>
                      </w:tcPr>
                      <w:p w14:paraId="21C29A8C" w14:textId="77777777" w:rsidR="005A66E9" w:rsidRDefault="005A66E9">
                        <w:pPr>
                          <w:spacing w:line="240" w:lineRule="auto"/>
                          <w:jc w:val="right"/>
                        </w:pPr>
                        <w:r>
                          <w:rPr>
                            <w:rFonts w:eastAsia="Tahoma"/>
                            <w:b/>
                            <w:color w:val="000000"/>
                            <w:sz w:val="16"/>
                          </w:rPr>
                          <w:t>2026</w:t>
                        </w: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41AFB28B" w14:textId="77777777" w:rsidR="005A66E9" w:rsidRDefault="005A66E9">
                        <w:pPr>
                          <w:spacing w:line="240" w:lineRule="auto"/>
                        </w:pPr>
                        <w:r>
                          <w:rPr>
                            <w:noProof/>
                            <w:lang w:eastAsia="sl-SI"/>
                          </w:rPr>
                          <w:drawing>
                            <wp:inline distT="0" distB="0" distL="0" distR="0" wp14:anchorId="506022AD" wp14:editId="653382F7">
                              <wp:extent cx="5400000" cy="2160000"/>
                              <wp:effectExtent l="0" t="0" r="0" b="0"/>
                              <wp:docPr id="762" name="img17.png" descr="V stolpičnem grafu je prikazano število tujcev, nastanjenih v Centru za tujce, in odstranjenih iz njega, in sicer po načinu odstranitve za zadnji dve obdobji poročanja.&#10;Graf za zadnje obdobje." title="Število tujcev, nastanjenih v Centru za tujce, in odstranjenih iz njega (po načinu odstranitve, za zadnji dve leti poročanja)"/>
                              <wp:cNvGraphicFramePr/>
                              <a:graphic xmlns:a="http://schemas.openxmlformats.org/drawingml/2006/main">
                                <a:graphicData uri="http://schemas.openxmlformats.org/drawingml/2006/picture">
                                  <pic:pic xmlns:pic="http://schemas.openxmlformats.org/drawingml/2006/picture">
                                    <pic:nvPicPr>
                                      <pic:cNvPr id="29" name="img17.png"/>
                                      <pic:cNvPicPr/>
                                    </pic:nvPicPr>
                                    <pic:blipFill>
                                      <a:blip r:embed="rId106" cstate="print"/>
                                      <a:stretch>
                                        <a:fillRect/>
                                      </a:stretch>
                                    </pic:blipFill>
                                    <pic:spPr>
                                      <a:xfrm>
                                        <a:off x="0" y="0"/>
                                        <a:ext cx="5400000" cy="2160000"/>
                                      </a:xfrm>
                                      <a:prstGeom prst="rect">
                                        <a:avLst/>
                                      </a:prstGeom>
                                    </pic:spPr>
                                  </pic:pic>
                                </a:graphicData>
                              </a:graphic>
                            </wp:inline>
                          </w:drawing>
                        </w:r>
                      </w:p>
                    </w:tc>
                  </w:tr>
                </w:tbl>
                <w:p w14:paraId="0D1971D5" w14:textId="77777777" w:rsidR="005A66E9" w:rsidRDefault="005A66E9">
                  <w:pPr>
                    <w:spacing w:line="240" w:lineRule="auto"/>
                  </w:pPr>
                </w:p>
              </w:tc>
              <w:tc>
                <w:tcPr>
                  <w:tcW w:w="850" w:type="dxa"/>
                </w:tcPr>
                <w:p w14:paraId="2430AE8E" w14:textId="77777777" w:rsidR="005A66E9" w:rsidRDefault="005A66E9">
                  <w:pPr>
                    <w:pStyle w:val="EmptyCellLayoutStyle"/>
                    <w:spacing w:after="0" w:line="240" w:lineRule="auto"/>
                  </w:pPr>
                </w:p>
              </w:tc>
            </w:tr>
            <w:tr w:rsidR="005A66E9" w14:paraId="2321B546" w14:textId="77777777" w:rsidTr="006E553B">
              <w:trPr>
                <w:trHeight w:val="283"/>
              </w:trPr>
              <w:tc>
                <w:tcPr>
                  <w:tcW w:w="9354" w:type="dxa"/>
                  <w:gridSpan w:val="2"/>
                </w:tcPr>
                <w:tbl>
                  <w:tblPr>
                    <w:tblW w:w="0" w:type="auto"/>
                    <w:tblCellMar>
                      <w:left w:w="0" w:type="dxa"/>
                      <w:right w:w="0" w:type="dxa"/>
                    </w:tblCellMar>
                    <w:tblLook w:val="04A0" w:firstRow="1" w:lastRow="0" w:firstColumn="1" w:lastColumn="0" w:noHBand="0" w:noVBand="1"/>
                  </w:tblPr>
                  <w:tblGrid>
                    <w:gridCol w:w="10204"/>
                  </w:tblGrid>
                  <w:tr w:rsidR="005A66E9" w14:paraId="719FF640" w14:textId="77777777">
                    <w:trPr>
                      <w:trHeight w:val="205"/>
                    </w:trPr>
                    <w:tc>
                      <w:tcPr>
                        <w:tcW w:w="10204" w:type="dxa"/>
                        <w:tcBorders>
                          <w:top w:val="nil"/>
                          <w:left w:val="nil"/>
                          <w:bottom w:val="nil"/>
                          <w:right w:val="nil"/>
                        </w:tcBorders>
                        <w:tcMar>
                          <w:top w:w="39" w:type="dxa"/>
                          <w:left w:w="39" w:type="dxa"/>
                          <w:bottom w:w="39" w:type="dxa"/>
                          <w:right w:w="39" w:type="dxa"/>
                        </w:tcMar>
                      </w:tcPr>
                      <w:p w14:paraId="30380EE3" w14:textId="77777777" w:rsidR="005A66E9" w:rsidRDefault="005A66E9">
                        <w:pPr>
                          <w:spacing w:line="240" w:lineRule="auto"/>
                        </w:pPr>
                      </w:p>
                    </w:tc>
                  </w:tr>
                </w:tbl>
                <w:p w14:paraId="20B6E2A6" w14:textId="77777777" w:rsidR="005A66E9" w:rsidRDefault="005A66E9">
                  <w:pPr>
                    <w:spacing w:line="240" w:lineRule="auto"/>
                  </w:pPr>
                </w:p>
              </w:tc>
            </w:tr>
            <w:tr w:rsidR="005A66E9" w14:paraId="34529039" w14:textId="77777777" w:rsidTr="006E553B">
              <w:trPr>
                <w:trHeight w:val="680"/>
              </w:trPr>
              <w:tc>
                <w:tcPr>
                  <w:tcW w:w="9354" w:type="dxa"/>
                  <w:gridSpan w:val="2"/>
                </w:tcPr>
                <w:p w14:paraId="5F341665" w14:textId="1016E65E" w:rsidR="005A66E9" w:rsidRDefault="005A66E9"/>
                <w:p w14:paraId="59906B8E" w14:textId="77777777" w:rsidR="00ED0840" w:rsidRDefault="00ED0840"/>
                <w:p w14:paraId="6C4C03F8" w14:textId="77777777" w:rsidR="005A66E9" w:rsidRDefault="005A66E9"/>
                <w:tbl>
                  <w:tblPr>
                    <w:tblW w:w="0" w:type="auto"/>
                    <w:tblCellMar>
                      <w:left w:w="0" w:type="dxa"/>
                      <w:right w:w="0" w:type="dxa"/>
                    </w:tblCellMar>
                    <w:tblLook w:val="04A0" w:firstRow="1" w:lastRow="0" w:firstColumn="1" w:lastColumn="0" w:noHBand="0" w:noVBand="1"/>
                  </w:tblPr>
                  <w:tblGrid>
                    <w:gridCol w:w="10203"/>
                  </w:tblGrid>
                  <w:tr w:rsidR="005A66E9" w14:paraId="4F92C7E1" w14:textId="77777777" w:rsidTr="006E553B">
                    <w:trPr>
                      <w:trHeight w:val="602"/>
                    </w:trPr>
                    <w:tc>
                      <w:tcPr>
                        <w:tcW w:w="10203" w:type="dxa"/>
                        <w:tcBorders>
                          <w:top w:val="nil"/>
                          <w:left w:val="nil"/>
                          <w:bottom w:val="nil"/>
                          <w:right w:val="nil"/>
                        </w:tcBorders>
                        <w:tcMar>
                          <w:top w:w="39" w:type="dxa"/>
                          <w:left w:w="0" w:type="dxa"/>
                          <w:bottom w:w="39" w:type="dxa"/>
                          <w:right w:w="39" w:type="dxa"/>
                        </w:tcMar>
                      </w:tcPr>
                      <w:p w14:paraId="3B4134C9" w14:textId="77777777" w:rsidR="005A66E9" w:rsidRDefault="005A66E9">
                        <w:pPr>
                          <w:spacing w:before="226" w:line="240" w:lineRule="auto"/>
                        </w:pPr>
                        <w:r>
                          <w:rPr>
                            <w:rFonts w:eastAsia="Tahoma"/>
                            <w:i/>
                            <w:color w:val="000000"/>
                            <w:sz w:val="18"/>
                          </w:rPr>
                          <w:lastRenderedPageBreak/>
                          <w:t>Število tujcev, nastanjenih v Centru za tujce, in odstranjenih iz njega (po načinu odstranitve)</w:t>
                        </w:r>
                      </w:p>
                    </w:tc>
                  </w:tr>
                </w:tbl>
                <w:p w14:paraId="4D0AD9CE" w14:textId="77777777" w:rsidR="005A66E9" w:rsidRDefault="005A66E9">
                  <w:pPr>
                    <w:spacing w:line="240" w:lineRule="auto"/>
                  </w:pPr>
                </w:p>
              </w:tc>
            </w:tr>
            <w:tr w:rsidR="005A66E9" w14:paraId="2970AFD6" w14:textId="77777777" w:rsidTr="006E553B">
              <w:tc>
                <w:tcPr>
                  <w:tcW w:w="9354" w:type="dxa"/>
                  <w:gridSpan w:val="2"/>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26"/>
                    <w:gridCol w:w="1701"/>
                    <w:gridCol w:w="734"/>
                    <w:gridCol w:w="736"/>
                    <w:gridCol w:w="736"/>
                    <w:gridCol w:w="736"/>
                    <w:gridCol w:w="736"/>
                    <w:gridCol w:w="736"/>
                    <w:gridCol w:w="736"/>
                    <w:gridCol w:w="736"/>
                    <w:gridCol w:w="736"/>
                    <w:gridCol w:w="736"/>
                  </w:tblGrid>
                  <w:tr w:rsidR="005A66E9" w14:paraId="2C32CEE0" w14:textId="77777777" w:rsidTr="006E553B">
                    <w:trPr>
                      <w:trHeight w:val="182"/>
                    </w:trPr>
                    <w:tc>
                      <w:tcPr>
                        <w:tcW w:w="2827" w:type="dxa"/>
                        <w:gridSpan w:val="2"/>
                        <w:vMerge w:val="restart"/>
                        <w:shd w:val="clear" w:color="auto" w:fill="567832"/>
                        <w:tcMar>
                          <w:top w:w="39" w:type="dxa"/>
                          <w:left w:w="39" w:type="dxa"/>
                          <w:bottom w:w="39" w:type="dxa"/>
                          <w:right w:w="39" w:type="dxa"/>
                        </w:tcMar>
                        <w:vAlign w:val="center"/>
                      </w:tcPr>
                      <w:p w14:paraId="5E73B31F" w14:textId="77777777" w:rsidR="005A66E9" w:rsidRPr="00B84AC7" w:rsidRDefault="005A66E9">
                        <w:pPr>
                          <w:spacing w:line="240" w:lineRule="auto"/>
                          <w:rPr>
                            <w:rFonts w:cs="Tahoma"/>
                            <w:b/>
                            <w:sz w:val="16"/>
                            <w:szCs w:val="16"/>
                          </w:rPr>
                        </w:pPr>
                      </w:p>
                    </w:tc>
                    <w:tc>
                      <w:tcPr>
                        <w:tcW w:w="7358" w:type="dxa"/>
                        <w:gridSpan w:val="10"/>
                        <w:shd w:val="clear" w:color="auto" w:fill="567832"/>
                        <w:tcMar>
                          <w:top w:w="39" w:type="dxa"/>
                          <w:left w:w="39" w:type="dxa"/>
                          <w:bottom w:w="39" w:type="dxa"/>
                          <w:right w:w="39" w:type="dxa"/>
                        </w:tcMar>
                        <w:vAlign w:val="center"/>
                      </w:tcPr>
                      <w:p w14:paraId="17AB92FE" w14:textId="77777777" w:rsidR="005A66E9" w:rsidRPr="00B84AC7" w:rsidRDefault="005A66E9" w:rsidP="006E553B">
                        <w:pPr>
                          <w:spacing w:line="240" w:lineRule="auto"/>
                          <w:jc w:val="center"/>
                          <w:rPr>
                            <w:rFonts w:cs="Tahoma"/>
                            <w:b/>
                            <w:color w:val="FFFFFF" w:themeColor="background1"/>
                            <w:sz w:val="16"/>
                            <w:szCs w:val="16"/>
                          </w:rPr>
                        </w:pPr>
                        <w:r>
                          <w:rPr>
                            <w:rFonts w:cs="Tahoma"/>
                            <w:b/>
                            <w:color w:val="FFFFFF" w:themeColor="background1"/>
                            <w:sz w:val="16"/>
                            <w:szCs w:val="16"/>
                          </w:rPr>
                          <w:t>Število oseb</w:t>
                        </w:r>
                      </w:p>
                    </w:tc>
                  </w:tr>
                  <w:tr w:rsidR="005A66E9" w14:paraId="4318FC0F" w14:textId="77777777" w:rsidTr="006E553B">
                    <w:trPr>
                      <w:trHeight w:val="182"/>
                    </w:trPr>
                    <w:tc>
                      <w:tcPr>
                        <w:tcW w:w="2827" w:type="dxa"/>
                        <w:gridSpan w:val="2"/>
                        <w:vMerge/>
                        <w:shd w:val="clear" w:color="auto" w:fill="567832"/>
                        <w:tcMar>
                          <w:top w:w="39" w:type="dxa"/>
                          <w:left w:w="39" w:type="dxa"/>
                          <w:bottom w:w="39" w:type="dxa"/>
                          <w:right w:w="39" w:type="dxa"/>
                        </w:tcMar>
                        <w:vAlign w:val="center"/>
                      </w:tcPr>
                      <w:p w14:paraId="34372E7C" w14:textId="77777777" w:rsidR="005A66E9" w:rsidRPr="00B84AC7" w:rsidRDefault="005A66E9" w:rsidP="006E553B">
                        <w:pPr>
                          <w:spacing w:line="240" w:lineRule="auto"/>
                          <w:rPr>
                            <w:rFonts w:cs="Tahoma"/>
                            <w:b/>
                            <w:sz w:val="16"/>
                            <w:szCs w:val="16"/>
                          </w:rPr>
                        </w:pPr>
                      </w:p>
                    </w:tc>
                    <w:tc>
                      <w:tcPr>
                        <w:tcW w:w="734" w:type="dxa"/>
                        <w:shd w:val="clear" w:color="auto" w:fill="567832"/>
                        <w:tcMar>
                          <w:top w:w="39" w:type="dxa"/>
                          <w:left w:w="39" w:type="dxa"/>
                          <w:bottom w:w="39" w:type="dxa"/>
                          <w:right w:w="39" w:type="dxa"/>
                        </w:tcMar>
                        <w:vAlign w:val="center"/>
                      </w:tcPr>
                      <w:p w14:paraId="43FF0CFC" w14:textId="77777777" w:rsidR="005A66E9" w:rsidRDefault="005A66E9" w:rsidP="006E553B">
                        <w:pPr>
                          <w:spacing w:line="240" w:lineRule="auto"/>
                          <w:jc w:val="center"/>
                        </w:pPr>
                        <w:r>
                          <w:rPr>
                            <w:rFonts w:eastAsia="Tahoma"/>
                            <w:b/>
                            <w:color w:val="FFFFFF"/>
                            <w:sz w:val="16"/>
                          </w:rPr>
                          <w:t>2017</w:t>
                        </w:r>
                      </w:p>
                    </w:tc>
                    <w:tc>
                      <w:tcPr>
                        <w:tcW w:w="736" w:type="dxa"/>
                        <w:shd w:val="clear" w:color="auto" w:fill="567832"/>
                        <w:tcMar>
                          <w:top w:w="39" w:type="dxa"/>
                          <w:left w:w="39" w:type="dxa"/>
                          <w:bottom w:w="39" w:type="dxa"/>
                          <w:right w:w="39" w:type="dxa"/>
                        </w:tcMar>
                        <w:vAlign w:val="center"/>
                      </w:tcPr>
                      <w:p w14:paraId="2AA1F365" w14:textId="77777777" w:rsidR="005A66E9" w:rsidRDefault="005A66E9" w:rsidP="006E553B">
                        <w:pPr>
                          <w:spacing w:line="240" w:lineRule="auto"/>
                          <w:jc w:val="center"/>
                        </w:pPr>
                        <w:r>
                          <w:rPr>
                            <w:rFonts w:eastAsia="Tahoma"/>
                            <w:b/>
                            <w:color w:val="FFFFFF"/>
                            <w:sz w:val="16"/>
                          </w:rPr>
                          <w:t>2018</w:t>
                        </w:r>
                      </w:p>
                    </w:tc>
                    <w:tc>
                      <w:tcPr>
                        <w:tcW w:w="736" w:type="dxa"/>
                        <w:shd w:val="clear" w:color="auto" w:fill="567832"/>
                        <w:tcMar>
                          <w:top w:w="39" w:type="dxa"/>
                          <w:left w:w="39" w:type="dxa"/>
                          <w:bottom w:w="39" w:type="dxa"/>
                          <w:right w:w="39" w:type="dxa"/>
                        </w:tcMar>
                        <w:vAlign w:val="center"/>
                      </w:tcPr>
                      <w:p w14:paraId="220326FC" w14:textId="77777777" w:rsidR="005A66E9" w:rsidRDefault="005A66E9" w:rsidP="006E553B">
                        <w:pPr>
                          <w:spacing w:line="240" w:lineRule="auto"/>
                          <w:jc w:val="center"/>
                        </w:pPr>
                        <w:r>
                          <w:rPr>
                            <w:rFonts w:eastAsia="Tahoma"/>
                            <w:b/>
                            <w:color w:val="FFFFFF"/>
                            <w:sz w:val="16"/>
                          </w:rPr>
                          <w:t>2019</w:t>
                        </w:r>
                      </w:p>
                    </w:tc>
                    <w:tc>
                      <w:tcPr>
                        <w:tcW w:w="736" w:type="dxa"/>
                        <w:shd w:val="clear" w:color="auto" w:fill="567832"/>
                        <w:tcMar>
                          <w:top w:w="39" w:type="dxa"/>
                          <w:left w:w="39" w:type="dxa"/>
                          <w:bottom w:w="39" w:type="dxa"/>
                          <w:right w:w="39" w:type="dxa"/>
                        </w:tcMar>
                        <w:vAlign w:val="center"/>
                      </w:tcPr>
                      <w:p w14:paraId="6DFB5B59" w14:textId="77777777" w:rsidR="005A66E9" w:rsidRDefault="005A66E9" w:rsidP="006E553B">
                        <w:pPr>
                          <w:spacing w:line="240" w:lineRule="auto"/>
                          <w:jc w:val="center"/>
                        </w:pPr>
                        <w:r>
                          <w:rPr>
                            <w:rFonts w:eastAsia="Tahoma"/>
                            <w:b/>
                            <w:color w:val="FFFFFF"/>
                            <w:sz w:val="16"/>
                          </w:rPr>
                          <w:t>2020</w:t>
                        </w:r>
                      </w:p>
                    </w:tc>
                    <w:tc>
                      <w:tcPr>
                        <w:tcW w:w="736" w:type="dxa"/>
                        <w:shd w:val="clear" w:color="auto" w:fill="567832"/>
                        <w:tcMar>
                          <w:top w:w="39" w:type="dxa"/>
                          <w:left w:w="39" w:type="dxa"/>
                          <w:bottom w:w="39" w:type="dxa"/>
                          <w:right w:w="39" w:type="dxa"/>
                        </w:tcMar>
                        <w:vAlign w:val="center"/>
                      </w:tcPr>
                      <w:p w14:paraId="5EEC6250" w14:textId="77777777" w:rsidR="005A66E9" w:rsidRDefault="005A66E9" w:rsidP="006E553B">
                        <w:pPr>
                          <w:spacing w:line="240" w:lineRule="auto"/>
                          <w:jc w:val="center"/>
                        </w:pPr>
                        <w:r>
                          <w:rPr>
                            <w:rFonts w:eastAsia="Tahoma"/>
                            <w:b/>
                            <w:color w:val="FFFFFF"/>
                            <w:sz w:val="16"/>
                          </w:rPr>
                          <w:t>2021</w:t>
                        </w:r>
                      </w:p>
                    </w:tc>
                    <w:tc>
                      <w:tcPr>
                        <w:tcW w:w="736" w:type="dxa"/>
                        <w:shd w:val="clear" w:color="auto" w:fill="567832"/>
                        <w:tcMar>
                          <w:top w:w="39" w:type="dxa"/>
                          <w:left w:w="39" w:type="dxa"/>
                          <w:bottom w:w="39" w:type="dxa"/>
                          <w:right w:w="39" w:type="dxa"/>
                        </w:tcMar>
                        <w:vAlign w:val="center"/>
                      </w:tcPr>
                      <w:p w14:paraId="2D847001" w14:textId="77777777" w:rsidR="005A66E9" w:rsidRDefault="005A66E9" w:rsidP="006E553B">
                        <w:pPr>
                          <w:spacing w:line="240" w:lineRule="auto"/>
                          <w:jc w:val="center"/>
                        </w:pPr>
                        <w:r>
                          <w:rPr>
                            <w:rFonts w:eastAsia="Tahoma"/>
                            <w:b/>
                            <w:color w:val="FFFFFF"/>
                            <w:sz w:val="16"/>
                          </w:rPr>
                          <w:t>2022</w:t>
                        </w:r>
                      </w:p>
                    </w:tc>
                    <w:tc>
                      <w:tcPr>
                        <w:tcW w:w="736" w:type="dxa"/>
                        <w:shd w:val="clear" w:color="auto" w:fill="567832"/>
                        <w:tcMar>
                          <w:top w:w="39" w:type="dxa"/>
                          <w:left w:w="39" w:type="dxa"/>
                          <w:bottom w:w="39" w:type="dxa"/>
                          <w:right w:w="39" w:type="dxa"/>
                        </w:tcMar>
                        <w:vAlign w:val="center"/>
                      </w:tcPr>
                      <w:p w14:paraId="4CC9A124" w14:textId="77777777" w:rsidR="005A66E9" w:rsidRDefault="005A66E9" w:rsidP="006E553B">
                        <w:pPr>
                          <w:spacing w:line="240" w:lineRule="auto"/>
                          <w:jc w:val="center"/>
                        </w:pPr>
                        <w:r>
                          <w:rPr>
                            <w:rFonts w:eastAsia="Tahoma"/>
                            <w:b/>
                            <w:color w:val="FFFFFF"/>
                            <w:sz w:val="16"/>
                          </w:rPr>
                          <w:t>2023</w:t>
                        </w:r>
                      </w:p>
                    </w:tc>
                    <w:tc>
                      <w:tcPr>
                        <w:tcW w:w="736" w:type="dxa"/>
                        <w:shd w:val="clear" w:color="auto" w:fill="567832"/>
                        <w:tcMar>
                          <w:top w:w="39" w:type="dxa"/>
                          <w:left w:w="39" w:type="dxa"/>
                          <w:bottom w:w="39" w:type="dxa"/>
                          <w:right w:w="39" w:type="dxa"/>
                        </w:tcMar>
                        <w:vAlign w:val="center"/>
                      </w:tcPr>
                      <w:p w14:paraId="6E37C68E" w14:textId="77777777" w:rsidR="005A66E9" w:rsidRDefault="005A66E9" w:rsidP="006E553B">
                        <w:pPr>
                          <w:spacing w:line="240" w:lineRule="auto"/>
                          <w:jc w:val="center"/>
                        </w:pPr>
                        <w:r>
                          <w:rPr>
                            <w:rFonts w:eastAsia="Tahoma"/>
                            <w:b/>
                            <w:color w:val="FFFFFF"/>
                            <w:sz w:val="16"/>
                          </w:rPr>
                          <w:t>2024</w:t>
                        </w:r>
                      </w:p>
                    </w:tc>
                    <w:tc>
                      <w:tcPr>
                        <w:tcW w:w="736" w:type="dxa"/>
                        <w:shd w:val="clear" w:color="auto" w:fill="567832"/>
                        <w:tcMar>
                          <w:top w:w="39" w:type="dxa"/>
                          <w:left w:w="39" w:type="dxa"/>
                          <w:bottom w:w="39" w:type="dxa"/>
                          <w:right w:w="39" w:type="dxa"/>
                        </w:tcMar>
                        <w:vAlign w:val="center"/>
                      </w:tcPr>
                      <w:p w14:paraId="6CC925AD" w14:textId="77777777" w:rsidR="005A66E9" w:rsidRDefault="005A66E9" w:rsidP="006E553B">
                        <w:pPr>
                          <w:spacing w:line="240" w:lineRule="auto"/>
                          <w:jc w:val="center"/>
                        </w:pPr>
                        <w:r>
                          <w:rPr>
                            <w:rFonts w:eastAsia="Tahoma"/>
                            <w:b/>
                            <w:color w:val="FFFFFF"/>
                            <w:sz w:val="16"/>
                          </w:rPr>
                          <w:t>2025</w:t>
                        </w:r>
                      </w:p>
                    </w:tc>
                    <w:tc>
                      <w:tcPr>
                        <w:tcW w:w="736" w:type="dxa"/>
                        <w:shd w:val="clear" w:color="auto" w:fill="567832"/>
                        <w:tcMar>
                          <w:top w:w="39" w:type="dxa"/>
                          <w:left w:w="39" w:type="dxa"/>
                          <w:bottom w:w="39" w:type="dxa"/>
                          <w:right w:w="39" w:type="dxa"/>
                        </w:tcMar>
                        <w:vAlign w:val="center"/>
                      </w:tcPr>
                      <w:p w14:paraId="7BB753DB" w14:textId="77777777" w:rsidR="005A66E9" w:rsidRDefault="005A66E9" w:rsidP="006E553B">
                        <w:pPr>
                          <w:spacing w:line="240" w:lineRule="auto"/>
                          <w:jc w:val="center"/>
                        </w:pPr>
                        <w:r>
                          <w:rPr>
                            <w:rFonts w:eastAsia="Tahoma"/>
                            <w:b/>
                            <w:color w:val="FFFFFF"/>
                            <w:sz w:val="16"/>
                          </w:rPr>
                          <w:t>2026</w:t>
                        </w:r>
                      </w:p>
                    </w:tc>
                  </w:tr>
                  <w:tr w:rsidR="005A66E9" w14:paraId="4ABBDA87" w14:textId="77777777" w:rsidTr="00290069">
                    <w:trPr>
                      <w:trHeight w:val="182"/>
                    </w:trPr>
                    <w:tc>
                      <w:tcPr>
                        <w:tcW w:w="1126" w:type="dxa"/>
                        <w:vMerge w:val="restart"/>
                        <w:tcMar>
                          <w:top w:w="39" w:type="dxa"/>
                          <w:left w:w="39" w:type="dxa"/>
                          <w:bottom w:w="39" w:type="dxa"/>
                          <w:right w:w="39" w:type="dxa"/>
                        </w:tcMar>
                      </w:tcPr>
                      <w:p w14:paraId="308A9CE6" w14:textId="77777777" w:rsidR="005A66E9" w:rsidRPr="009B1E3D" w:rsidRDefault="005A66E9">
                        <w:pPr>
                          <w:spacing w:line="240" w:lineRule="auto"/>
                          <w:rPr>
                            <w:b/>
                          </w:rPr>
                        </w:pPr>
                        <w:r w:rsidRPr="009B1E3D">
                          <w:rPr>
                            <w:rFonts w:eastAsia="Tahoma"/>
                            <w:b/>
                            <w:color w:val="000000"/>
                            <w:sz w:val="16"/>
                          </w:rPr>
                          <w:t>Nastanjeni tujci</w:t>
                        </w:r>
                      </w:p>
                    </w:tc>
                    <w:tc>
                      <w:tcPr>
                        <w:tcW w:w="1701" w:type="dxa"/>
                        <w:tcBorders>
                          <w:bottom w:val="single" w:sz="6" w:space="0" w:color="auto"/>
                        </w:tcBorders>
                        <w:tcMar>
                          <w:top w:w="39" w:type="dxa"/>
                          <w:left w:w="39" w:type="dxa"/>
                          <w:bottom w:w="39" w:type="dxa"/>
                          <w:right w:w="39" w:type="dxa"/>
                        </w:tcMar>
                        <w:vAlign w:val="center"/>
                      </w:tcPr>
                      <w:p w14:paraId="50B1E80A" w14:textId="77777777" w:rsidR="005A66E9" w:rsidRDefault="005A66E9">
                        <w:pPr>
                          <w:spacing w:line="240" w:lineRule="auto"/>
                        </w:pPr>
                        <w:r>
                          <w:rPr>
                            <w:rFonts w:eastAsia="Tahoma"/>
                            <w:b/>
                            <w:color w:val="000000"/>
                            <w:sz w:val="16"/>
                          </w:rPr>
                          <w:t>Skupaj</w:t>
                        </w:r>
                      </w:p>
                    </w:tc>
                    <w:tc>
                      <w:tcPr>
                        <w:tcW w:w="734" w:type="dxa"/>
                        <w:tcBorders>
                          <w:bottom w:val="single" w:sz="6" w:space="0" w:color="auto"/>
                        </w:tcBorders>
                        <w:tcMar>
                          <w:top w:w="39" w:type="dxa"/>
                          <w:left w:w="39" w:type="dxa"/>
                          <w:bottom w:w="39" w:type="dxa"/>
                          <w:right w:w="39" w:type="dxa"/>
                        </w:tcMar>
                        <w:vAlign w:val="center"/>
                      </w:tcPr>
                      <w:p w14:paraId="541FA238" w14:textId="77777777" w:rsidR="005A66E9" w:rsidRDefault="005A66E9">
                        <w:pPr>
                          <w:spacing w:line="240" w:lineRule="auto"/>
                          <w:jc w:val="right"/>
                        </w:pPr>
                        <w:r>
                          <w:rPr>
                            <w:rFonts w:eastAsia="Tahoma"/>
                            <w:b/>
                            <w:color w:val="000000"/>
                            <w:sz w:val="16"/>
                          </w:rPr>
                          <w:t>89</w:t>
                        </w:r>
                      </w:p>
                    </w:tc>
                    <w:tc>
                      <w:tcPr>
                        <w:tcW w:w="736" w:type="dxa"/>
                        <w:tcBorders>
                          <w:bottom w:val="single" w:sz="6" w:space="0" w:color="auto"/>
                        </w:tcBorders>
                        <w:tcMar>
                          <w:top w:w="39" w:type="dxa"/>
                          <w:left w:w="39" w:type="dxa"/>
                          <w:bottom w:w="39" w:type="dxa"/>
                          <w:right w:w="39" w:type="dxa"/>
                        </w:tcMar>
                        <w:vAlign w:val="center"/>
                      </w:tcPr>
                      <w:p w14:paraId="5C9F2F56" w14:textId="77777777" w:rsidR="005A66E9" w:rsidRDefault="005A66E9">
                        <w:pPr>
                          <w:spacing w:line="240" w:lineRule="auto"/>
                          <w:jc w:val="right"/>
                        </w:pPr>
                        <w:r>
                          <w:rPr>
                            <w:rFonts w:eastAsia="Tahoma"/>
                            <w:b/>
                            <w:color w:val="000000"/>
                            <w:sz w:val="16"/>
                          </w:rPr>
                          <w:t>330</w:t>
                        </w:r>
                      </w:p>
                    </w:tc>
                    <w:tc>
                      <w:tcPr>
                        <w:tcW w:w="736" w:type="dxa"/>
                        <w:tcBorders>
                          <w:bottom w:val="single" w:sz="6" w:space="0" w:color="auto"/>
                        </w:tcBorders>
                        <w:tcMar>
                          <w:top w:w="39" w:type="dxa"/>
                          <w:left w:w="39" w:type="dxa"/>
                          <w:bottom w:w="39" w:type="dxa"/>
                          <w:right w:w="39" w:type="dxa"/>
                        </w:tcMar>
                        <w:vAlign w:val="center"/>
                      </w:tcPr>
                      <w:p w14:paraId="61E7CCC8" w14:textId="77777777" w:rsidR="005A66E9" w:rsidRDefault="005A66E9">
                        <w:pPr>
                          <w:spacing w:line="240" w:lineRule="auto"/>
                          <w:jc w:val="right"/>
                        </w:pPr>
                        <w:r>
                          <w:rPr>
                            <w:rFonts w:eastAsia="Tahoma"/>
                            <w:b/>
                            <w:color w:val="000000"/>
                            <w:sz w:val="16"/>
                          </w:rPr>
                          <w:t>547</w:t>
                        </w:r>
                      </w:p>
                    </w:tc>
                    <w:tc>
                      <w:tcPr>
                        <w:tcW w:w="736" w:type="dxa"/>
                        <w:tcBorders>
                          <w:bottom w:val="single" w:sz="6" w:space="0" w:color="auto"/>
                        </w:tcBorders>
                        <w:tcMar>
                          <w:top w:w="39" w:type="dxa"/>
                          <w:left w:w="39" w:type="dxa"/>
                          <w:bottom w:w="39" w:type="dxa"/>
                          <w:right w:w="39" w:type="dxa"/>
                        </w:tcMar>
                        <w:vAlign w:val="center"/>
                      </w:tcPr>
                      <w:p w14:paraId="14A80CFE" w14:textId="77777777" w:rsidR="005A66E9" w:rsidRDefault="005A66E9">
                        <w:pPr>
                          <w:spacing w:line="240" w:lineRule="auto"/>
                          <w:jc w:val="right"/>
                        </w:pPr>
                        <w:r>
                          <w:rPr>
                            <w:rFonts w:eastAsia="Tahoma"/>
                            <w:b/>
                            <w:color w:val="000000"/>
                            <w:sz w:val="16"/>
                          </w:rPr>
                          <w:t>737</w:t>
                        </w:r>
                      </w:p>
                    </w:tc>
                    <w:tc>
                      <w:tcPr>
                        <w:tcW w:w="736" w:type="dxa"/>
                        <w:tcBorders>
                          <w:bottom w:val="single" w:sz="6" w:space="0" w:color="auto"/>
                        </w:tcBorders>
                        <w:tcMar>
                          <w:top w:w="39" w:type="dxa"/>
                          <w:left w:w="39" w:type="dxa"/>
                          <w:bottom w:w="39" w:type="dxa"/>
                          <w:right w:w="39" w:type="dxa"/>
                        </w:tcMar>
                        <w:vAlign w:val="center"/>
                      </w:tcPr>
                      <w:p w14:paraId="0E073B2D" w14:textId="77777777" w:rsidR="005A66E9" w:rsidRDefault="005A66E9">
                        <w:pPr>
                          <w:spacing w:line="240" w:lineRule="auto"/>
                          <w:jc w:val="right"/>
                        </w:pPr>
                        <w:r>
                          <w:rPr>
                            <w:rFonts w:eastAsia="Tahoma"/>
                            <w:b/>
                            <w:color w:val="000000"/>
                            <w:sz w:val="16"/>
                          </w:rPr>
                          <w:t>793</w:t>
                        </w:r>
                      </w:p>
                    </w:tc>
                    <w:tc>
                      <w:tcPr>
                        <w:tcW w:w="736" w:type="dxa"/>
                        <w:tcBorders>
                          <w:bottom w:val="single" w:sz="6" w:space="0" w:color="auto"/>
                        </w:tcBorders>
                        <w:tcMar>
                          <w:top w:w="39" w:type="dxa"/>
                          <w:left w:w="39" w:type="dxa"/>
                          <w:bottom w:w="39" w:type="dxa"/>
                          <w:right w:w="39" w:type="dxa"/>
                        </w:tcMar>
                        <w:vAlign w:val="center"/>
                      </w:tcPr>
                      <w:p w14:paraId="4675EB17" w14:textId="77777777" w:rsidR="005A66E9" w:rsidRDefault="005A66E9">
                        <w:pPr>
                          <w:spacing w:line="240" w:lineRule="auto"/>
                          <w:jc w:val="right"/>
                        </w:pPr>
                        <w:r>
                          <w:rPr>
                            <w:rFonts w:eastAsia="Tahoma"/>
                            <w:b/>
                            <w:color w:val="000000"/>
                            <w:sz w:val="16"/>
                          </w:rPr>
                          <w:t>1.054</w:t>
                        </w:r>
                      </w:p>
                    </w:tc>
                    <w:tc>
                      <w:tcPr>
                        <w:tcW w:w="736" w:type="dxa"/>
                        <w:tcBorders>
                          <w:bottom w:val="single" w:sz="6" w:space="0" w:color="auto"/>
                        </w:tcBorders>
                        <w:tcMar>
                          <w:top w:w="39" w:type="dxa"/>
                          <w:left w:w="39" w:type="dxa"/>
                          <w:bottom w:w="39" w:type="dxa"/>
                          <w:right w:w="39" w:type="dxa"/>
                        </w:tcMar>
                        <w:vAlign w:val="center"/>
                      </w:tcPr>
                      <w:p w14:paraId="34C89E9C" w14:textId="77777777" w:rsidR="005A66E9" w:rsidRDefault="005A66E9">
                        <w:pPr>
                          <w:spacing w:line="240" w:lineRule="auto"/>
                          <w:jc w:val="right"/>
                        </w:pPr>
                        <w:r>
                          <w:rPr>
                            <w:rFonts w:eastAsia="Tahoma"/>
                            <w:b/>
                            <w:color w:val="000000"/>
                            <w:sz w:val="16"/>
                          </w:rPr>
                          <w:t>154</w:t>
                        </w:r>
                      </w:p>
                    </w:tc>
                    <w:tc>
                      <w:tcPr>
                        <w:tcW w:w="736" w:type="dxa"/>
                        <w:tcBorders>
                          <w:bottom w:val="single" w:sz="6" w:space="0" w:color="auto"/>
                        </w:tcBorders>
                        <w:tcMar>
                          <w:top w:w="39" w:type="dxa"/>
                          <w:left w:w="39" w:type="dxa"/>
                          <w:bottom w:w="39" w:type="dxa"/>
                          <w:right w:w="39" w:type="dxa"/>
                        </w:tcMar>
                        <w:vAlign w:val="center"/>
                      </w:tcPr>
                      <w:p w14:paraId="0F798491" w14:textId="77777777" w:rsidR="005A66E9" w:rsidRDefault="005A66E9">
                        <w:pPr>
                          <w:spacing w:line="240" w:lineRule="auto"/>
                          <w:jc w:val="right"/>
                        </w:pPr>
                        <w:r>
                          <w:rPr>
                            <w:rFonts w:eastAsia="Tahoma"/>
                            <w:b/>
                            <w:color w:val="000000"/>
                            <w:sz w:val="16"/>
                          </w:rPr>
                          <w:t>103</w:t>
                        </w:r>
                      </w:p>
                    </w:tc>
                    <w:tc>
                      <w:tcPr>
                        <w:tcW w:w="736" w:type="dxa"/>
                        <w:tcBorders>
                          <w:bottom w:val="single" w:sz="6" w:space="0" w:color="auto"/>
                        </w:tcBorders>
                        <w:tcMar>
                          <w:top w:w="39" w:type="dxa"/>
                          <w:left w:w="39" w:type="dxa"/>
                          <w:bottom w:w="39" w:type="dxa"/>
                          <w:right w:w="39" w:type="dxa"/>
                        </w:tcMar>
                        <w:vAlign w:val="center"/>
                      </w:tcPr>
                      <w:p w14:paraId="43DF6380" w14:textId="77777777" w:rsidR="005A66E9" w:rsidRDefault="005A66E9">
                        <w:pPr>
                          <w:spacing w:line="240" w:lineRule="auto"/>
                          <w:jc w:val="right"/>
                        </w:pPr>
                        <w:r>
                          <w:rPr>
                            <w:rFonts w:eastAsia="Tahoma"/>
                            <w:b/>
                            <w:color w:val="000000"/>
                            <w:sz w:val="16"/>
                          </w:rPr>
                          <w:t>128</w:t>
                        </w:r>
                      </w:p>
                    </w:tc>
                    <w:tc>
                      <w:tcPr>
                        <w:tcW w:w="736" w:type="dxa"/>
                        <w:tcBorders>
                          <w:bottom w:val="single" w:sz="6" w:space="0" w:color="auto"/>
                        </w:tcBorders>
                        <w:tcMar>
                          <w:top w:w="39" w:type="dxa"/>
                          <w:left w:w="39" w:type="dxa"/>
                          <w:bottom w:w="39" w:type="dxa"/>
                          <w:right w:w="39" w:type="dxa"/>
                        </w:tcMar>
                        <w:vAlign w:val="center"/>
                      </w:tcPr>
                      <w:p w14:paraId="6BF90182" w14:textId="77777777" w:rsidR="005A66E9" w:rsidRDefault="005A66E9">
                        <w:pPr>
                          <w:spacing w:line="240" w:lineRule="auto"/>
                          <w:jc w:val="right"/>
                        </w:pPr>
                        <w:r>
                          <w:rPr>
                            <w:rFonts w:eastAsia="Tahoma"/>
                            <w:b/>
                            <w:color w:val="000000"/>
                            <w:sz w:val="16"/>
                          </w:rPr>
                          <w:t>114</w:t>
                        </w:r>
                      </w:p>
                    </w:tc>
                  </w:tr>
                  <w:tr w:rsidR="005A66E9" w14:paraId="331AF442" w14:textId="77777777" w:rsidTr="00290069">
                    <w:trPr>
                      <w:trHeight w:val="182"/>
                    </w:trPr>
                    <w:tc>
                      <w:tcPr>
                        <w:tcW w:w="1126" w:type="dxa"/>
                        <w:vMerge/>
                        <w:tcMar>
                          <w:top w:w="39" w:type="dxa"/>
                          <w:left w:w="39" w:type="dxa"/>
                          <w:bottom w:w="39" w:type="dxa"/>
                          <w:right w:w="39" w:type="dxa"/>
                        </w:tcMar>
                      </w:tcPr>
                      <w:p w14:paraId="23BB4217" w14:textId="77777777" w:rsidR="005A66E9" w:rsidRPr="009D2BC5" w:rsidRDefault="005A66E9">
                        <w:pPr>
                          <w:spacing w:line="240" w:lineRule="auto"/>
                        </w:pPr>
                      </w:p>
                    </w:tc>
                    <w:tc>
                      <w:tcPr>
                        <w:tcW w:w="1701" w:type="dxa"/>
                        <w:tcBorders>
                          <w:bottom w:val="dotted" w:sz="4" w:space="0" w:color="auto"/>
                        </w:tcBorders>
                        <w:tcMar>
                          <w:top w:w="39" w:type="dxa"/>
                          <w:left w:w="39" w:type="dxa"/>
                          <w:bottom w:w="39" w:type="dxa"/>
                          <w:right w:w="39" w:type="dxa"/>
                        </w:tcMar>
                        <w:vAlign w:val="center"/>
                      </w:tcPr>
                      <w:p w14:paraId="61E3260C" w14:textId="77777777" w:rsidR="005A66E9" w:rsidRDefault="005A66E9">
                        <w:pPr>
                          <w:spacing w:line="240" w:lineRule="auto"/>
                        </w:pPr>
                        <w:r>
                          <w:rPr>
                            <w:rFonts w:eastAsia="Tahoma"/>
                            <w:color w:val="000000"/>
                            <w:sz w:val="16"/>
                          </w:rPr>
                          <w:t>Odločba o nastanitvi</w:t>
                        </w:r>
                      </w:p>
                    </w:tc>
                    <w:tc>
                      <w:tcPr>
                        <w:tcW w:w="734" w:type="dxa"/>
                        <w:tcBorders>
                          <w:bottom w:val="dotted" w:sz="4" w:space="0" w:color="auto"/>
                        </w:tcBorders>
                        <w:tcMar>
                          <w:top w:w="39" w:type="dxa"/>
                          <w:left w:w="39" w:type="dxa"/>
                          <w:bottom w:w="39" w:type="dxa"/>
                          <w:right w:w="39" w:type="dxa"/>
                        </w:tcMar>
                        <w:vAlign w:val="center"/>
                      </w:tcPr>
                      <w:p w14:paraId="62379551" w14:textId="77777777" w:rsidR="005A66E9" w:rsidRDefault="005A66E9">
                        <w:pPr>
                          <w:spacing w:line="240" w:lineRule="auto"/>
                          <w:jc w:val="right"/>
                        </w:pPr>
                        <w:r>
                          <w:rPr>
                            <w:rFonts w:eastAsia="Tahoma"/>
                            <w:color w:val="000000"/>
                            <w:sz w:val="16"/>
                          </w:rPr>
                          <w:t>77</w:t>
                        </w:r>
                      </w:p>
                    </w:tc>
                    <w:tc>
                      <w:tcPr>
                        <w:tcW w:w="736" w:type="dxa"/>
                        <w:tcBorders>
                          <w:bottom w:val="dotted" w:sz="4" w:space="0" w:color="auto"/>
                        </w:tcBorders>
                        <w:tcMar>
                          <w:top w:w="39" w:type="dxa"/>
                          <w:left w:w="39" w:type="dxa"/>
                          <w:bottom w:w="39" w:type="dxa"/>
                          <w:right w:w="39" w:type="dxa"/>
                        </w:tcMar>
                        <w:vAlign w:val="center"/>
                      </w:tcPr>
                      <w:p w14:paraId="0968210A" w14:textId="77777777" w:rsidR="005A66E9" w:rsidRDefault="005A66E9">
                        <w:pPr>
                          <w:spacing w:line="240" w:lineRule="auto"/>
                          <w:jc w:val="right"/>
                        </w:pPr>
                        <w:r>
                          <w:rPr>
                            <w:rFonts w:eastAsia="Tahoma"/>
                            <w:color w:val="000000"/>
                            <w:sz w:val="16"/>
                          </w:rPr>
                          <w:t>245</w:t>
                        </w:r>
                      </w:p>
                    </w:tc>
                    <w:tc>
                      <w:tcPr>
                        <w:tcW w:w="736" w:type="dxa"/>
                        <w:tcBorders>
                          <w:bottom w:val="dotted" w:sz="4" w:space="0" w:color="auto"/>
                        </w:tcBorders>
                        <w:tcMar>
                          <w:top w:w="39" w:type="dxa"/>
                          <w:left w:w="39" w:type="dxa"/>
                          <w:bottom w:w="39" w:type="dxa"/>
                          <w:right w:w="39" w:type="dxa"/>
                        </w:tcMar>
                        <w:vAlign w:val="center"/>
                      </w:tcPr>
                      <w:p w14:paraId="7AC84396" w14:textId="77777777" w:rsidR="005A66E9" w:rsidRDefault="005A66E9">
                        <w:pPr>
                          <w:spacing w:line="240" w:lineRule="auto"/>
                          <w:jc w:val="right"/>
                        </w:pPr>
                        <w:r>
                          <w:rPr>
                            <w:rFonts w:eastAsia="Tahoma"/>
                            <w:color w:val="000000"/>
                            <w:sz w:val="16"/>
                          </w:rPr>
                          <w:t>526</w:t>
                        </w:r>
                      </w:p>
                    </w:tc>
                    <w:tc>
                      <w:tcPr>
                        <w:tcW w:w="736" w:type="dxa"/>
                        <w:tcBorders>
                          <w:bottom w:val="dotted" w:sz="4" w:space="0" w:color="auto"/>
                        </w:tcBorders>
                        <w:tcMar>
                          <w:top w:w="39" w:type="dxa"/>
                          <w:left w:w="39" w:type="dxa"/>
                          <w:bottom w:w="39" w:type="dxa"/>
                          <w:right w:w="39" w:type="dxa"/>
                        </w:tcMar>
                        <w:vAlign w:val="center"/>
                      </w:tcPr>
                      <w:p w14:paraId="6FD5D237" w14:textId="77777777" w:rsidR="005A66E9" w:rsidRDefault="005A66E9">
                        <w:pPr>
                          <w:spacing w:line="240" w:lineRule="auto"/>
                          <w:jc w:val="right"/>
                        </w:pPr>
                        <w:r>
                          <w:rPr>
                            <w:rFonts w:eastAsia="Tahoma"/>
                            <w:color w:val="000000"/>
                            <w:sz w:val="16"/>
                          </w:rPr>
                          <w:t>664</w:t>
                        </w:r>
                      </w:p>
                    </w:tc>
                    <w:tc>
                      <w:tcPr>
                        <w:tcW w:w="736" w:type="dxa"/>
                        <w:tcBorders>
                          <w:bottom w:val="dotted" w:sz="4" w:space="0" w:color="auto"/>
                        </w:tcBorders>
                        <w:tcMar>
                          <w:top w:w="39" w:type="dxa"/>
                          <w:left w:w="39" w:type="dxa"/>
                          <w:bottom w:w="39" w:type="dxa"/>
                          <w:right w:w="39" w:type="dxa"/>
                        </w:tcMar>
                        <w:vAlign w:val="center"/>
                      </w:tcPr>
                      <w:p w14:paraId="78EE8A94" w14:textId="77777777" w:rsidR="005A66E9" w:rsidRDefault="005A66E9">
                        <w:pPr>
                          <w:spacing w:line="240" w:lineRule="auto"/>
                          <w:jc w:val="right"/>
                        </w:pPr>
                        <w:r>
                          <w:rPr>
                            <w:rFonts w:eastAsia="Tahoma"/>
                            <w:color w:val="000000"/>
                            <w:sz w:val="16"/>
                          </w:rPr>
                          <w:t>783</w:t>
                        </w:r>
                      </w:p>
                    </w:tc>
                    <w:tc>
                      <w:tcPr>
                        <w:tcW w:w="736" w:type="dxa"/>
                        <w:tcBorders>
                          <w:bottom w:val="dotted" w:sz="4" w:space="0" w:color="auto"/>
                        </w:tcBorders>
                        <w:tcMar>
                          <w:top w:w="39" w:type="dxa"/>
                          <w:left w:w="39" w:type="dxa"/>
                          <w:bottom w:w="39" w:type="dxa"/>
                          <w:right w:w="39" w:type="dxa"/>
                        </w:tcMar>
                        <w:vAlign w:val="center"/>
                      </w:tcPr>
                      <w:p w14:paraId="724740AE" w14:textId="77777777" w:rsidR="005A66E9" w:rsidRDefault="005A66E9">
                        <w:pPr>
                          <w:spacing w:line="240" w:lineRule="auto"/>
                          <w:jc w:val="right"/>
                        </w:pPr>
                        <w:r>
                          <w:rPr>
                            <w:rFonts w:eastAsia="Tahoma"/>
                            <w:color w:val="000000"/>
                            <w:sz w:val="16"/>
                          </w:rPr>
                          <w:t>1.006</w:t>
                        </w:r>
                      </w:p>
                    </w:tc>
                    <w:tc>
                      <w:tcPr>
                        <w:tcW w:w="736" w:type="dxa"/>
                        <w:tcBorders>
                          <w:bottom w:val="dotted" w:sz="4" w:space="0" w:color="auto"/>
                        </w:tcBorders>
                        <w:tcMar>
                          <w:top w:w="39" w:type="dxa"/>
                          <w:left w:w="39" w:type="dxa"/>
                          <w:bottom w:w="39" w:type="dxa"/>
                          <w:right w:w="39" w:type="dxa"/>
                        </w:tcMar>
                        <w:vAlign w:val="center"/>
                      </w:tcPr>
                      <w:p w14:paraId="32894939" w14:textId="77777777" w:rsidR="005A66E9" w:rsidRDefault="005A66E9">
                        <w:pPr>
                          <w:spacing w:line="240" w:lineRule="auto"/>
                          <w:jc w:val="right"/>
                        </w:pPr>
                        <w:r>
                          <w:rPr>
                            <w:rFonts w:eastAsia="Tahoma"/>
                            <w:color w:val="000000"/>
                            <w:sz w:val="16"/>
                          </w:rPr>
                          <w:t>144</w:t>
                        </w:r>
                      </w:p>
                    </w:tc>
                    <w:tc>
                      <w:tcPr>
                        <w:tcW w:w="736" w:type="dxa"/>
                        <w:tcBorders>
                          <w:bottom w:val="dotted" w:sz="4" w:space="0" w:color="auto"/>
                        </w:tcBorders>
                        <w:tcMar>
                          <w:top w:w="39" w:type="dxa"/>
                          <w:left w:w="39" w:type="dxa"/>
                          <w:bottom w:w="39" w:type="dxa"/>
                          <w:right w:w="39" w:type="dxa"/>
                        </w:tcMar>
                        <w:vAlign w:val="center"/>
                      </w:tcPr>
                      <w:p w14:paraId="57CAECD7" w14:textId="77777777" w:rsidR="005A66E9" w:rsidRDefault="005A66E9">
                        <w:pPr>
                          <w:spacing w:line="240" w:lineRule="auto"/>
                          <w:jc w:val="right"/>
                        </w:pPr>
                        <w:r>
                          <w:rPr>
                            <w:rFonts w:eastAsia="Tahoma"/>
                            <w:color w:val="000000"/>
                            <w:sz w:val="16"/>
                          </w:rPr>
                          <w:t>88</w:t>
                        </w:r>
                      </w:p>
                    </w:tc>
                    <w:tc>
                      <w:tcPr>
                        <w:tcW w:w="736" w:type="dxa"/>
                        <w:tcBorders>
                          <w:bottom w:val="dotted" w:sz="4" w:space="0" w:color="auto"/>
                        </w:tcBorders>
                        <w:tcMar>
                          <w:top w:w="39" w:type="dxa"/>
                          <w:left w:w="39" w:type="dxa"/>
                          <w:bottom w:w="39" w:type="dxa"/>
                          <w:right w:w="39" w:type="dxa"/>
                        </w:tcMar>
                        <w:vAlign w:val="center"/>
                      </w:tcPr>
                      <w:p w14:paraId="1EECEBD8" w14:textId="77777777" w:rsidR="005A66E9" w:rsidRDefault="005A66E9">
                        <w:pPr>
                          <w:spacing w:line="240" w:lineRule="auto"/>
                          <w:jc w:val="right"/>
                        </w:pPr>
                        <w:r>
                          <w:rPr>
                            <w:rFonts w:eastAsia="Tahoma"/>
                            <w:color w:val="000000"/>
                            <w:sz w:val="16"/>
                          </w:rPr>
                          <w:t>114</w:t>
                        </w:r>
                      </w:p>
                    </w:tc>
                    <w:tc>
                      <w:tcPr>
                        <w:tcW w:w="736" w:type="dxa"/>
                        <w:tcBorders>
                          <w:bottom w:val="dotted" w:sz="4" w:space="0" w:color="auto"/>
                        </w:tcBorders>
                        <w:tcMar>
                          <w:top w:w="39" w:type="dxa"/>
                          <w:left w:w="39" w:type="dxa"/>
                          <w:bottom w:w="39" w:type="dxa"/>
                          <w:right w:w="39" w:type="dxa"/>
                        </w:tcMar>
                        <w:vAlign w:val="center"/>
                      </w:tcPr>
                      <w:p w14:paraId="02207AFD" w14:textId="77777777" w:rsidR="005A66E9" w:rsidRDefault="005A66E9">
                        <w:pPr>
                          <w:spacing w:line="240" w:lineRule="auto"/>
                          <w:jc w:val="right"/>
                        </w:pPr>
                        <w:r>
                          <w:rPr>
                            <w:rFonts w:eastAsia="Tahoma"/>
                            <w:color w:val="000000"/>
                            <w:sz w:val="16"/>
                          </w:rPr>
                          <w:t>88</w:t>
                        </w:r>
                      </w:p>
                    </w:tc>
                  </w:tr>
                  <w:tr w:rsidR="005A66E9" w14:paraId="36BF95B2" w14:textId="77777777" w:rsidTr="00290069">
                    <w:trPr>
                      <w:trHeight w:val="182"/>
                    </w:trPr>
                    <w:tc>
                      <w:tcPr>
                        <w:tcW w:w="1126" w:type="dxa"/>
                        <w:vMerge/>
                        <w:tcMar>
                          <w:top w:w="39" w:type="dxa"/>
                          <w:left w:w="39" w:type="dxa"/>
                          <w:bottom w:w="39" w:type="dxa"/>
                          <w:right w:w="39" w:type="dxa"/>
                        </w:tcMar>
                      </w:tcPr>
                      <w:p w14:paraId="2C19523C" w14:textId="77777777" w:rsidR="005A66E9" w:rsidRPr="009D2BC5" w:rsidRDefault="005A66E9">
                        <w:pPr>
                          <w:spacing w:line="240" w:lineRule="auto"/>
                        </w:pPr>
                      </w:p>
                    </w:tc>
                    <w:tc>
                      <w:tcPr>
                        <w:tcW w:w="1701" w:type="dxa"/>
                        <w:tcBorders>
                          <w:top w:val="dotted" w:sz="4" w:space="0" w:color="auto"/>
                        </w:tcBorders>
                        <w:tcMar>
                          <w:top w:w="39" w:type="dxa"/>
                          <w:left w:w="39" w:type="dxa"/>
                          <w:bottom w:w="39" w:type="dxa"/>
                          <w:right w:w="39" w:type="dxa"/>
                        </w:tcMar>
                        <w:vAlign w:val="center"/>
                      </w:tcPr>
                      <w:p w14:paraId="62749280" w14:textId="77777777" w:rsidR="005A66E9" w:rsidRDefault="005A66E9" w:rsidP="006E553B">
                        <w:pPr>
                          <w:spacing w:line="240" w:lineRule="auto"/>
                        </w:pPr>
                        <w:r>
                          <w:rPr>
                            <w:rFonts w:eastAsia="Tahoma"/>
                            <w:color w:val="000000"/>
                            <w:sz w:val="16"/>
                          </w:rPr>
                          <w:t>Sklep Sektorja za postopke mednarodne zaščite</w:t>
                        </w:r>
                      </w:p>
                    </w:tc>
                    <w:tc>
                      <w:tcPr>
                        <w:tcW w:w="734" w:type="dxa"/>
                        <w:tcBorders>
                          <w:top w:val="dotted" w:sz="4" w:space="0" w:color="auto"/>
                        </w:tcBorders>
                        <w:tcMar>
                          <w:top w:w="39" w:type="dxa"/>
                          <w:left w:w="39" w:type="dxa"/>
                          <w:bottom w:w="39" w:type="dxa"/>
                          <w:right w:w="39" w:type="dxa"/>
                        </w:tcMar>
                        <w:vAlign w:val="center"/>
                      </w:tcPr>
                      <w:p w14:paraId="2D251603" w14:textId="77777777" w:rsidR="005A66E9" w:rsidRDefault="005A66E9">
                        <w:pPr>
                          <w:spacing w:line="240" w:lineRule="auto"/>
                          <w:jc w:val="right"/>
                        </w:pPr>
                        <w:r>
                          <w:rPr>
                            <w:rFonts w:eastAsia="Tahoma"/>
                            <w:color w:val="000000"/>
                            <w:sz w:val="16"/>
                          </w:rPr>
                          <w:t>12</w:t>
                        </w:r>
                      </w:p>
                    </w:tc>
                    <w:tc>
                      <w:tcPr>
                        <w:tcW w:w="736" w:type="dxa"/>
                        <w:tcBorders>
                          <w:top w:val="dotted" w:sz="4" w:space="0" w:color="auto"/>
                        </w:tcBorders>
                        <w:tcMar>
                          <w:top w:w="39" w:type="dxa"/>
                          <w:left w:w="39" w:type="dxa"/>
                          <w:bottom w:w="39" w:type="dxa"/>
                          <w:right w:w="39" w:type="dxa"/>
                        </w:tcMar>
                        <w:vAlign w:val="center"/>
                      </w:tcPr>
                      <w:p w14:paraId="02CA3EF2" w14:textId="77777777" w:rsidR="005A66E9" w:rsidRDefault="005A66E9">
                        <w:pPr>
                          <w:spacing w:line="240" w:lineRule="auto"/>
                          <w:jc w:val="right"/>
                        </w:pPr>
                        <w:r>
                          <w:rPr>
                            <w:rFonts w:eastAsia="Tahoma"/>
                            <w:color w:val="000000"/>
                            <w:sz w:val="16"/>
                          </w:rPr>
                          <w:t>85</w:t>
                        </w:r>
                      </w:p>
                    </w:tc>
                    <w:tc>
                      <w:tcPr>
                        <w:tcW w:w="736" w:type="dxa"/>
                        <w:tcBorders>
                          <w:top w:val="dotted" w:sz="4" w:space="0" w:color="auto"/>
                        </w:tcBorders>
                        <w:tcMar>
                          <w:top w:w="39" w:type="dxa"/>
                          <w:left w:w="39" w:type="dxa"/>
                          <w:bottom w:w="39" w:type="dxa"/>
                          <w:right w:w="39" w:type="dxa"/>
                        </w:tcMar>
                        <w:vAlign w:val="center"/>
                      </w:tcPr>
                      <w:p w14:paraId="23DD72D4" w14:textId="77777777" w:rsidR="005A66E9" w:rsidRDefault="005A66E9">
                        <w:pPr>
                          <w:spacing w:line="240" w:lineRule="auto"/>
                          <w:jc w:val="right"/>
                        </w:pPr>
                        <w:r>
                          <w:rPr>
                            <w:rFonts w:eastAsia="Tahoma"/>
                            <w:color w:val="000000"/>
                            <w:sz w:val="16"/>
                          </w:rPr>
                          <w:t>21</w:t>
                        </w:r>
                      </w:p>
                    </w:tc>
                    <w:tc>
                      <w:tcPr>
                        <w:tcW w:w="736" w:type="dxa"/>
                        <w:tcBorders>
                          <w:top w:val="dotted" w:sz="4" w:space="0" w:color="auto"/>
                        </w:tcBorders>
                        <w:tcMar>
                          <w:top w:w="39" w:type="dxa"/>
                          <w:left w:w="39" w:type="dxa"/>
                          <w:bottom w:w="39" w:type="dxa"/>
                          <w:right w:w="39" w:type="dxa"/>
                        </w:tcMar>
                        <w:vAlign w:val="center"/>
                      </w:tcPr>
                      <w:p w14:paraId="018AE93E" w14:textId="77777777" w:rsidR="005A66E9" w:rsidRDefault="005A66E9">
                        <w:pPr>
                          <w:spacing w:line="240" w:lineRule="auto"/>
                          <w:jc w:val="right"/>
                        </w:pPr>
                        <w:r>
                          <w:rPr>
                            <w:rFonts w:eastAsia="Tahoma"/>
                            <w:color w:val="000000"/>
                            <w:sz w:val="16"/>
                          </w:rPr>
                          <w:t>73</w:t>
                        </w:r>
                      </w:p>
                    </w:tc>
                    <w:tc>
                      <w:tcPr>
                        <w:tcW w:w="736" w:type="dxa"/>
                        <w:tcBorders>
                          <w:top w:val="dotted" w:sz="4" w:space="0" w:color="auto"/>
                        </w:tcBorders>
                        <w:tcMar>
                          <w:top w:w="39" w:type="dxa"/>
                          <w:left w:w="39" w:type="dxa"/>
                          <w:bottom w:w="39" w:type="dxa"/>
                          <w:right w:w="39" w:type="dxa"/>
                        </w:tcMar>
                        <w:vAlign w:val="center"/>
                      </w:tcPr>
                      <w:p w14:paraId="492298CF" w14:textId="77777777" w:rsidR="005A66E9" w:rsidRDefault="005A66E9">
                        <w:pPr>
                          <w:spacing w:line="240" w:lineRule="auto"/>
                          <w:jc w:val="right"/>
                        </w:pPr>
                        <w:r>
                          <w:rPr>
                            <w:rFonts w:eastAsia="Tahoma"/>
                            <w:color w:val="000000"/>
                            <w:sz w:val="16"/>
                          </w:rPr>
                          <w:t>10</w:t>
                        </w:r>
                      </w:p>
                    </w:tc>
                    <w:tc>
                      <w:tcPr>
                        <w:tcW w:w="736" w:type="dxa"/>
                        <w:tcBorders>
                          <w:top w:val="dotted" w:sz="4" w:space="0" w:color="auto"/>
                        </w:tcBorders>
                        <w:tcMar>
                          <w:top w:w="39" w:type="dxa"/>
                          <w:left w:w="39" w:type="dxa"/>
                          <w:bottom w:w="39" w:type="dxa"/>
                          <w:right w:w="39" w:type="dxa"/>
                        </w:tcMar>
                        <w:vAlign w:val="center"/>
                      </w:tcPr>
                      <w:p w14:paraId="4F4D1A43" w14:textId="77777777" w:rsidR="005A66E9" w:rsidRDefault="005A66E9">
                        <w:pPr>
                          <w:spacing w:line="240" w:lineRule="auto"/>
                          <w:jc w:val="right"/>
                        </w:pPr>
                        <w:r>
                          <w:rPr>
                            <w:rFonts w:eastAsia="Tahoma"/>
                            <w:color w:val="000000"/>
                            <w:sz w:val="16"/>
                          </w:rPr>
                          <w:t>48</w:t>
                        </w:r>
                      </w:p>
                    </w:tc>
                    <w:tc>
                      <w:tcPr>
                        <w:tcW w:w="736" w:type="dxa"/>
                        <w:tcBorders>
                          <w:top w:val="dotted" w:sz="4" w:space="0" w:color="auto"/>
                        </w:tcBorders>
                        <w:tcMar>
                          <w:top w:w="39" w:type="dxa"/>
                          <w:left w:w="39" w:type="dxa"/>
                          <w:bottom w:w="39" w:type="dxa"/>
                          <w:right w:w="39" w:type="dxa"/>
                        </w:tcMar>
                        <w:vAlign w:val="center"/>
                      </w:tcPr>
                      <w:p w14:paraId="5BF55235" w14:textId="77777777" w:rsidR="005A66E9" w:rsidRDefault="005A66E9">
                        <w:pPr>
                          <w:spacing w:line="240" w:lineRule="auto"/>
                          <w:jc w:val="right"/>
                        </w:pPr>
                        <w:r>
                          <w:rPr>
                            <w:rFonts w:eastAsia="Tahoma"/>
                            <w:color w:val="000000"/>
                            <w:sz w:val="16"/>
                          </w:rPr>
                          <w:t>10</w:t>
                        </w:r>
                      </w:p>
                    </w:tc>
                    <w:tc>
                      <w:tcPr>
                        <w:tcW w:w="736" w:type="dxa"/>
                        <w:tcBorders>
                          <w:top w:val="dotted" w:sz="4" w:space="0" w:color="auto"/>
                        </w:tcBorders>
                        <w:tcMar>
                          <w:top w:w="39" w:type="dxa"/>
                          <w:left w:w="39" w:type="dxa"/>
                          <w:bottom w:w="39" w:type="dxa"/>
                          <w:right w:w="39" w:type="dxa"/>
                        </w:tcMar>
                        <w:vAlign w:val="center"/>
                      </w:tcPr>
                      <w:p w14:paraId="6D5F9B3C" w14:textId="77777777" w:rsidR="005A66E9" w:rsidRDefault="005A66E9">
                        <w:pPr>
                          <w:spacing w:line="240" w:lineRule="auto"/>
                          <w:jc w:val="right"/>
                        </w:pPr>
                        <w:r>
                          <w:rPr>
                            <w:rFonts w:eastAsia="Tahoma"/>
                            <w:color w:val="000000"/>
                            <w:sz w:val="16"/>
                          </w:rPr>
                          <w:t>15</w:t>
                        </w:r>
                      </w:p>
                    </w:tc>
                    <w:tc>
                      <w:tcPr>
                        <w:tcW w:w="736" w:type="dxa"/>
                        <w:tcBorders>
                          <w:top w:val="dotted" w:sz="4" w:space="0" w:color="auto"/>
                        </w:tcBorders>
                        <w:tcMar>
                          <w:top w:w="39" w:type="dxa"/>
                          <w:left w:w="39" w:type="dxa"/>
                          <w:bottom w:w="39" w:type="dxa"/>
                          <w:right w:w="39" w:type="dxa"/>
                        </w:tcMar>
                        <w:vAlign w:val="center"/>
                      </w:tcPr>
                      <w:p w14:paraId="07D340CA" w14:textId="77777777" w:rsidR="005A66E9" w:rsidRDefault="005A66E9">
                        <w:pPr>
                          <w:spacing w:line="240" w:lineRule="auto"/>
                          <w:jc w:val="right"/>
                        </w:pPr>
                        <w:r>
                          <w:rPr>
                            <w:rFonts w:eastAsia="Tahoma"/>
                            <w:color w:val="000000"/>
                            <w:sz w:val="16"/>
                          </w:rPr>
                          <w:t>14</w:t>
                        </w:r>
                      </w:p>
                    </w:tc>
                    <w:tc>
                      <w:tcPr>
                        <w:tcW w:w="736" w:type="dxa"/>
                        <w:tcBorders>
                          <w:top w:val="dotted" w:sz="4" w:space="0" w:color="auto"/>
                        </w:tcBorders>
                        <w:tcMar>
                          <w:top w:w="39" w:type="dxa"/>
                          <w:left w:w="39" w:type="dxa"/>
                          <w:bottom w:w="39" w:type="dxa"/>
                          <w:right w:w="39" w:type="dxa"/>
                        </w:tcMar>
                        <w:vAlign w:val="center"/>
                      </w:tcPr>
                      <w:p w14:paraId="4E693FC0" w14:textId="77777777" w:rsidR="005A66E9" w:rsidRDefault="005A66E9">
                        <w:pPr>
                          <w:spacing w:line="240" w:lineRule="auto"/>
                          <w:jc w:val="right"/>
                        </w:pPr>
                        <w:r>
                          <w:rPr>
                            <w:rFonts w:eastAsia="Tahoma"/>
                            <w:color w:val="000000"/>
                            <w:sz w:val="16"/>
                          </w:rPr>
                          <w:t>26</w:t>
                        </w:r>
                      </w:p>
                    </w:tc>
                  </w:tr>
                  <w:tr w:rsidR="005A66E9" w14:paraId="6440B3DE" w14:textId="77777777" w:rsidTr="00290069">
                    <w:trPr>
                      <w:trHeight w:val="182"/>
                    </w:trPr>
                    <w:tc>
                      <w:tcPr>
                        <w:tcW w:w="1126" w:type="dxa"/>
                        <w:vMerge w:val="restart"/>
                        <w:tcMar>
                          <w:top w:w="39" w:type="dxa"/>
                          <w:left w:w="39" w:type="dxa"/>
                          <w:bottom w:w="39" w:type="dxa"/>
                          <w:right w:w="39" w:type="dxa"/>
                        </w:tcMar>
                      </w:tcPr>
                      <w:p w14:paraId="6EDEAB8C" w14:textId="77777777" w:rsidR="005A66E9" w:rsidRPr="009B1E3D" w:rsidRDefault="005A66E9">
                        <w:pPr>
                          <w:spacing w:line="240" w:lineRule="auto"/>
                          <w:rPr>
                            <w:b/>
                          </w:rPr>
                        </w:pPr>
                        <w:r w:rsidRPr="009B1E3D">
                          <w:rPr>
                            <w:rFonts w:eastAsia="Tahoma"/>
                            <w:b/>
                            <w:color w:val="000000"/>
                            <w:sz w:val="16"/>
                          </w:rPr>
                          <w:t>Odstranjeni tujci</w:t>
                        </w:r>
                      </w:p>
                    </w:tc>
                    <w:tc>
                      <w:tcPr>
                        <w:tcW w:w="1701" w:type="dxa"/>
                        <w:tcBorders>
                          <w:bottom w:val="single" w:sz="6" w:space="0" w:color="auto"/>
                        </w:tcBorders>
                        <w:tcMar>
                          <w:top w:w="39" w:type="dxa"/>
                          <w:left w:w="39" w:type="dxa"/>
                          <w:bottom w:w="39" w:type="dxa"/>
                          <w:right w:w="39" w:type="dxa"/>
                        </w:tcMar>
                        <w:vAlign w:val="center"/>
                      </w:tcPr>
                      <w:p w14:paraId="6F680A8D" w14:textId="77777777" w:rsidR="005A66E9" w:rsidRDefault="005A66E9">
                        <w:pPr>
                          <w:spacing w:line="240" w:lineRule="auto"/>
                        </w:pPr>
                        <w:r>
                          <w:rPr>
                            <w:rFonts w:eastAsia="Tahoma"/>
                            <w:b/>
                            <w:color w:val="000000"/>
                            <w:sz w:val="16"/>
                          </w:rPr>
                          <w:t>Skupaj</w:t>
                        </w:r>
                      </w:p>
                    </w:tc>
                    <w:tc>
                      <w:tcPr>
                        <w:tcW w:w="734" w:type="dxa"/>
                        <w:tcBorders>
                          <w:bottom w:val="single" w:sz="6" w:space="0" w:color="auto"/>
                        </w:tcBorders>
                        <w:tcMar>
                          <w:top w:w="39" w:type="dxa"/>
                          <w:left w:w="39" w:type="dxa"/>
                          <w:bottom w:w="39" w:type="dxa"/>
                          <w:right w:w="39" w:type="dxa"/>
                        </w:tcMar>
                        <w:vAlign w:val="center"/>
                      </w:tcPr>
                      <w:p w14:paraId="0569A442" w14:textId="77777777" w:rsidR="005A66E9" w:rsidRDefault="005A66E9">
                        <w:pPr>
                          <w:spacing w:line="240" w:lineRule="auto"/>
                          <w:jc w:val="right"/>
                        </w:pPr>
                        <w:r>
                          <w:rPr>
                            <w:rFonts w:eastAsia="Tahoma"/>
                            <w:b/>
                            <w:color w:val="000000"/>
                            <w:sz w:val="16"/>
                          </w:rPr>
                          <w:t>43</w:t>
                        </w:r>
                      </w:p>
                    </w:tc>
                    <w:tc>
                      <w:tcPr>
                        <w:tcW w:w="736" w:type="dxa"/>
                        <w:tcBorders>
                          <w:bottom w:val="single" w:sz="6" w:space="0" w:color="auto"/>
                        </w:tcBorders>
                        <w:tcMar>
                          <w:top w:w="39" w:type="dxa"/>
                          <w:left w:w="39" w:type="dxa"/>
                          <w:bottom w:w="39" w:type="dxa"/>
                          <w:right w:w="39" w:type="dxa"/>
                        </w:tcMar>
                        <w:vAlign w:val="center"/>
                      </w:tcPr>
                      <w:p w14:paraId="40CF3425" w14:textId="77777777" w:rsidR="005A66E9" w:rsidRDefault="005A66E9">
                        <w:pPr>
                          <w:spacing w:line="240" w:lineRule="auto"/>
                          <w:jc w:val="right"/>
                        </w:pPr>
                        <w:r>
                          <w:rPr>
                            <w:rFonts w:eastAsia="Tahoma"/>
                            <w:b/>
                            <w:color w:val="000000"/>
                            <w:sz w:val="16"/>
                          </w:rPr>
                          <w:t>142</w:t>
                        </w:r>
                      </w:p>
                    </w:tc>
                    <w:tc>
                      <w:tcPr>
                        <w:tcW w:w="736" w:type="dxa"/>
                        <w:tcBorders>
                          <w:bottom w:val="single" w:sz="6" w:space="0" w:color="auto"/>
                        </w:tcBorders>
                        <w:tcMar>
                          <w:top w:w="39" w:type="dxa"/>
                          <w:left w:w="39" w:type="dxa"/>
                          <w:bottom w:w="39" w:type="dxa"/>
                          <w:right w:w="39" w:type="dxa"/>
                        </w:tcMar>
                        <w:vAlign w:val="center"/>
                      </w:tcPr>
                      <w:p w14:paraId="681043CF" w14:textId="77777777" w:rsidR="005A66E9" w:rsidRDefault="005A66E9">
                        <w:pPr>
                          <w:spacing w:line="240" w:lineRule="auto"/>
                          <w:jc w:val="right"/>
                        </w:pPr>
                        <w:r>
                          <w:rPr>
                            <w:rFonts w:eastAsia="Tahoma"/>
                            <w:b/>
                            <w:color w:val="000000"/>
                            <w:sz w:val="16"/>
                          </w:rPr>
                          <w:t>349</w:t>
                        </w:r>
                      </w:p>
                    </w:tc>
                    <w:tc>
                      <w:tcPr>
                        <w:tcW w:w="736" w:type="dxa"/>
                        <w:tcBorders>
                          <w:bottom w:val="single" w:sz="6" w:space="0" w:color="auto"/>
                        </w:tcBorders>
                        <w:tcMar>
                          <w:top w:w="39" w:type="dxa"/>
                          <w:left w:w="39" w:type="dxa"/>
                          <w:bottom w:w="39" w:type="dxa"/>
                          <w:right w:w="39" w:type="dxa"/>
                        </w:tcMar>
                        <w:vAlign w:val="center"/>
                      </w:tcPr>
                      <w:p w14:paraId="53064A45" w14:textId="77777777" w:rsidR="005A66E9" w:rsidRDefault="005A66E9">
                        <w:pPr>
                          <w:spacing w:line="240" w:lineRule="auto"/>
                          <w:jc w:val="right"/>
                        </w:pPr>
                        <w:r>
                          <w:rPr>
                            <w:rFonts w:eastAsia="Tahoma"/>
                            <w:b/>
                            <w:color w:val="000000"/>
                            <w:sz w:val="16"/>
                          </w:rPr>
                          <w:t>358</w:t>
                        </w:r>
                      </w:p>
                    </w:tc>
                    <w:tc>
                      <w:tcPr>
                        <w:tcW w:w="736" w:type="dxa"/>
                        <w:tcBorders>
                          <w:bottom w:val="single" w:sz="6" w:space="0" w:color="auto"/>
                        </w:tcBorders>
                        <w:tcMar>
                          <w:top w:w="39" w:type="dxa"/>
                          <w:left w:w="39" w:type="dxa"/>
                          <w:bottom w:w="39" w:type="dxa"/>
                          <w:right w:w="39" w:type="dxa"/>
                        </w:tcMar>
                        <w:vAlign w:val="center"/>
                      </w:tcPr>
                      <w:p w14:paraId="335C0C63" w14:textId="77777777" w:rsidR="005A66E9" w:rsidRDefault="005A66E9">
                        <w:pPr>
                          <w:spacing w:line="240" w:lineRule="auto"/>
                          <w:jc w:val="right"/>
                        </w:pPr>
                        <w:r>
                          <w:rPr>
                            <w:rFonts w:eastAsia="Tahoma"/>
                            <w:b/>
                            <w:color w:val="000000"/>
                            <w:sz w:val="16"/>
                          </w:rPr>
                          <w:t>356</w:t>
                        </w:r>
                      </w:p>
                    </w:tc>
                    <w:tc>
                      <w:tcPr>
                        <w:tcW w:w="736" w:type="dxa"/>
                        <w:tcBorders>
                          <w:bottom w:val="single" w:sz="6" w:space="0" w:color="auto"/>
                        </w:tcBorders>
                        <w:tcMar>
                          <w:top w:w="39" w:type="dxa"/>
                          <w:left w:w="39" w:type="dxa"/>
                          <w:bottom w:w="39" w:type="dxa"/>
                          <w:right w:w="39" w:type="dxa"/>
                        </w:tcMar>
                        <w:vAlign w:val="center"/>
                      </w:tcPr>
                      <w:p w14:paraId="6D540B34" w14:textId="77777777" w:rsidR="005A66E9" w:rsidRDefault="005A66E9">
                        <w:pPr>
                          <w:spacing w:line="240" w:lineRule="auto"/>
                          <w:jc w:val="right"/>
                        </w:pPr>
                        <w:r>
                          <w:rPr>
                            <w:rFonts w:eastAsia="Tahoma"/>
                            <w:b/>
                            <w:color w:val="000000"/>
                            <w:sz w:val="16"/>
                          </w:rPr>
                          <w:t>291</w:t>
                        </w:r>
                      </w:p>
                    </w:tc>
                    <w:tc>
                      <w:tcPr>
                        <w:tcW w:w="736" w:type="dxa"/>
                        <w:tcBorders>
                          <w:bottom w:val="single" w:sz="6" w:space="0" w:color="auto"/>
                        </w:tcBorders>
                        <w:tcMar>
                          <w:top w:w="39" w:type="dxa"/>
                          <w:left w:w="39" w:type="dxa"/>
                          <w:bottom w:w="39" w:type="dxa"/>
                          <w:right w:w="39" w:type="dxa"/>
                        </w:tcMar>
                        <w:vAlign w:val="center"/>
                      </w:tcPr>
                      <w:p w14:paraId="4C3EB08B" w14:textId="77777777" w:rsidR="005A66E9" w:rsidRDefault="005A66E9">
                        <w:pPr>
                          <w:spacing w:line="240" w:lineRule="auto"/>
                          <w:jc w:val="right"/>
                        </w:pPr>
                        <w:r>
                          <w:rPr>
                            <w:rFonts w:eastAsia="Tahoma"/>
                            <w:b/>
                            <w:color w:val="000000"/>
                            <w:sz w:val="16"/>
                          </w:rPr>
                          <w:t>78</w:t>
                        </w:r>
                      </w:p>
                    </w:tc>
                    <w:tc>
                      <w:tcPr>
                        <w:tcW w:w="736" w:type="dxa"/>
                        <w:tcBorders>
                          <w:bottom w:val="single" w:sz="6" w:space="0" w:color="auto"/>
                        </w:tcBorders>
                        <w:tcMar>
                          <w:top w:w="39" w:type="dxa"/>
                          <w:left w:w="39" w:type="dxa"/>
                          <w:bottom w:w="39" w:type="dxa"/>
                          <w:right w:w="39" w:type="dxa"/>
                        </w:tcMar>
                        <w:vAlign w:val="center"/>
                      </w:tcPr>
                      <w:p w14:paraId="1C0798A5" w14:textId="77777777" w:rsidR="005A66E9" w:rsidRDefault="005A66E9">
                        <w:pPr>
                          <w:spacing w:line="240" w:lineRule="auto"/>
                          <w:jc w:val="right"/>
                        </w:pPr>
                        <w:r>
                          <w:rPr>
                            <w:rFonts w:eastAsia="Tahoma"/>
                            <w:b/>
                            <w:color w:val="000000"/>
                            <w:sz w:val="16"/>
                          </w:rPr>
                          <w:t>49</w:t>
                        </w:r>
                      </w:p>
                    </w:tc>
                    <w:tc>
                      <w:tcPr>
                        <w:tcW w:w="736" w:type="dxa"/>
                        <w:tcBorders>
                          <w:bottom w:val="single" w:sz="6" w:space="0" w:color="auto"/>
                        </w:tcBorders>
                        <w:tcMar>
                          <w:top w:w="39" w:type="dxa"/>
                          <w:left w:w="39" w:type="dxa"/>
                          <w:bottom w:w="39" w:type="dxa"/>
                          <w:right w:w="39" w:type="dxa"/>
                        </w:tcMar>
                        <w:vAlign w:val="center"/>
                      </w:tcPr>
                      <w:p w14:paraId="6A77A4BE" w14:textId="77777777" w:rsidR="005A66E9" w:rsidRDefault="005A66E9">
                        <w:pPr>
                          <w:spacing w:line="240" w:lineRule="auto"/>
                          <w:jc w:val="right"/>
                        </w:pPr>
                        <w:r>
                          <w:rPr>
                            <w:rFonts w:eastAsia="Tahoma"/>
                            <w:b/>
                            <w:color w:val="000000"/>
                            <w:sz w:val="16"/>
                          </w:rPr>
                          <w:t>71</w:t>
                        </w:r>
                      </w:p>
                    </w:tc>
                    <w:tc>
                      <w:tcPr>
                        <w:tcW w:w="736" w:type="dxa"/>
                        <w:tcBorders>
                          <w:bottom w:val="single" w:sz="6" w:space="0" w:color="auto"/>
                        </w:tcBorders>
                        <w:tcMar>
                          <w:top w:w="39" w:type="dxa"/>
                          <w:left w:w="39" w:type="dxa"/>
                          <w:bottom w:w="39" w:type="dxa"/>
                          <w:right w:w="39" w:type="dxa"/>
                        </w:tcMar>
                        <w:vAlign w:val="center"/>
                      </w:tcPr>
                      <w:p w14:paraId="0AF7ECB6" w14:textId="77777777" w:rsidR="005A66E9" w:rsidRDefault="005A66E9">
                        <w:pPr>
                          <w:spacing w:line="240" w:lineRule="auto"/>
                          <w:jc w:val="right"/>
                        </w:pPr>
                        <w:r>
                          <w:rPr>
                            <w:rFonts w:eastAsia="Tahoma"/>
                            <w:b/>
                            <w:color w:val="000000"/>
                            <w:sz w:val="16"/>
                          </w:rPr>
                          <w:t>61</w:t>
                        </w:r>
                      </w:p>
                    </w:tc>
                  </w:tr>
                  <w:tr w:rsidR="005A66E9" w14:paraId="3CC35C03" w14:textId="77777777" w:rsidTr="00290069">
                    <w:trPr>
                      <w:trHeight w:val="182"/>
                    </w:trPr>
                    <w:tc>
                      <w:tcPr>
                        <w:tcW w:w="1126" w:type="dxa"/>
                        <w:vMerge/>
                        <w:tcMar>
                          <w:top w:w="39" w:type="dxa"/>
                          <w:left w:w="39" w:type="dxa"/>
                          <w:bottom w:w="39" w:type="dxa"/>
                          <w:right w:w="39" w:type="dxa"/>
                        </w:tcMar>
                      </w:tcPr>
                      <w:p w14:paraId="21413CDE" w14:textId="77777777" w:rsidR="005A66E9" w:rsidRDefault="005A66E9">
                        <w:pPr>
                          <w:spacing w:line="240" w:lineRule="auto"/>
                        </w:pPr>
                      </w:p>
                    </w:tc>
                    <w:tc>
                      <w:tcPr>
                        <w:tcW w:w="1701" w:type="dxa"/>
                        <w:tcBorders>
                          <w:bottom w:val="dotted" w:sz="4" w:space="0" w:color="auto"/>
                        </w:tcBorders>
                        <w:tcMar>
                          <w:top w:w="39" w:type="dxa"/>
                          <w:left w:w="39" w:type="dxa"/>
                          <w:bottom w:w="39" w:type="dxa"/>
                          <w:right w:w="39" w:type="dxa"/>
                        </w:tcMar>
                        <w:vAlign w:val="center"/>
                      </w:tcPr>
                      <w:p w14:paraId="5EC8D5BB" w14:textId="77777777" w:rsidR="005A66E9" w:rsidRDefault="005A66E9">
                        <w:pPr>
                          <w:spacing w:line="240" w:lineRule="auto"/>
                        </w:pPr>
                        <w:r>
                          <w:rPr>
                            <w:rFonts w:eastAsia="Tahoma"/>
                            <w:color w:val="000000"/>
                            <w:sz w:val="16"/>
                          </w:rPr>
                          <w:t>Avtobus</w:t>
                        </w:r>
                      </w:p>
                    </w:tc>
                    <w:tc>
                      <w:tcPr>
                        <w:tcW w:w="734" w:type="dxa"/>
                        <w:tcBorders>
                          <w:bottom w:val="dotted" w:sz="4" w:space="0" w:color="auto"/>
                        </w:tcBorders>
                        <w:tcMar>
                          <w:top w:w="39" w:type="dxa"/>
                          <w:left w:w="39" w:type="dxa"/>
                          <w:bottom w:w="39" w:type="dxa"/>
                          <w:right w:w="39" w:type="dxa"/>
                        </w:tcMar>
                        <w:vAlign w:val="center"/>
                      </w:tcPr>
                      <w:p w14:paraId="59BC52E7"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3</w:t>
                        </w:r>
                      </w:p>
                    </w:tc>
                    <w:tc>
                      <w:tcPr>
                        <w:tcW w:w="736" w:type="dxa"/>
                        <w:tcBorders>
                          <w:bottom w:val="dotted" w:sz="4" w:space="0" w:color="auto"/>
                        </w:tcBorders>
                        <w:tcMar>
                          <w:top w:w="39" w:type="dxa"/>
                          <w:left w:w="39" w:type="dxa"/>
                          <w:bottom w:w="39" w:type="dxa"/>
                          <w:right w:w="39" w:type="dxa"/>
                        </w:tcMar>
                        <w:vAlign w:val="center"/>
                      </w:tcPr>
                      <w:p w14:paraId="28C55E4E"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bottom w:val="dotted" w:sz="4" w:space="0" w:color="auto"/>
                        </w:tcBorders>
                        <w:tcMar>
                          <w:top w:w="39" w:type="dxa"/>
                          <w:left w:w="39" w:type="dxa"/>
                          <w:bottom w:w="39" w:type="dxa"/>
                          <w:right w:w="39" w:type="dxa"/>
                        </w:tcMar>
                        <w:vAlign w:val="center"/>
                      </w:tcPr>
                      <w:p w14:paraId="36BFAFE0"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bottom w:val="dotted" w:sz="4" w:space="0" w:color="auto"/>
                        </w:tcBorders>
                        <w:tcMar>
                          <w:top w:w="39" w:type="dxa"/>
                          <w:left w:w="39" w:type="dxa"/>
                          <w:bottom w:w="39" w:type="dxa"/>
                          <w:right w:w="39" w:type="dxa"/>
                        </w:tcMar>
                        <w:vAlign w:val="center"/>
                      </w:tcPr>
                      <w:p w14:paraId="72CB0089" w14:textId="77777777" w:rsidR="005A66E9" w:rsidRPr="00B84AC7" w:rsidRDefault="005A66E9" w:rsidP="006E553B">
                        <w:pPr>
                          <w:spacing w:line="240" w:lineRule="auto"/>
                          <w:jc w:val="right"/>
                          <w:rPr>
                            <w:rFonts w:cs="Tahoma"/>
                            <w:sz w:val="16"/>
                            <w:szCs w:val="16"/>
                          </w:rPr>
                        </w:pPr>
                        <w:r w:rsidRPr="00B84AC7">
                          <w:rPr>
                            <w:rFonts w:cs="Tahoma"/>
                            <w:sz w:val="16"/>
                            <w:szCs w:val="16"/>
                          </w:rPr>
                          <w:t>0</w:t>
                        </w:r>
                      </w:p>
                    </w:tc>
                    <w:tc>
                      <w:tcPr>
                        <w:tcW w:w="736" w:type="dxa"/>
                        <w:tcBorders>
                          <w:bottom w:val="dotted" w:sz="4" w:space="0" w:color="auto"/>
                        </w:tcBorders>
                        <w:tcMar>
                          <w:top w:w="39" w:type="dxa"/>
                          <w:left w:w="39" w:type="dxa"/>
                          <w:bottom w:w="39" w:type="dxa"/>
                          <w:right w:w="39" w:type="dxa"/>
                        </w:tcMar>
                        <w:vAlign w:val="center"/>
                      </w:tcPr>
                      <w:p w14:paraId="70E071A4"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bottom w:val="dotted" w:sz="4" w:space="0" w:color="auto"/>
                        </w:tcBorders>
                        <w:tcMar>
                          <w:top w:w="39" w:type="dxa"/>
                          <w:left w:w="39" w:type="dxa"/>
                          <w:bottom w:w="39" w:type="dxa"/>
                          <w:right w:w="39" w:type="dxa"/>
                        </w:tcMar>
                        <w:vAlign w:val="center"/>
                      </w:tcPr>
                      <w:p w14:paraId="6D7493BE"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4</w:t>
                        </w:r>
                      </w:p>
                    </w:tc>
                    <w:tc>
                      <w:tcPr>
                        <w:tcW w:w="736" w:type="dxa"/>
                        <w:tcBorders>
                          <w:bottom w:val="dotted" w:sz="4" w:space="0" w:color="auto"/>
                        </w:tcBorders>
                        <w:tcMar>
                          <w:top w:w="39" w:type="dxa"/>
                          <w:left w:w="39" w:type="dxa"/>
                          <w:bottom w:w="39" w:type="dxa"/>
                          <w:right w:w="39" w:type="dxa"/>
                        </w:tcMar>
                        <w:vAlign w:val="center"/>
                      </w:tcPr>
                      <w:p w14:paraId="2C54C0E8"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bottom w:val="dotted" w:sz="4" w:space="0" w:color="auto"/>
                        </w:tcBorders>
                        <w:tcMar>
                          <w:top w:w="39" w:type="dxa"/>
                          <w:left w:w="39" w:type="dxa"/>
                          <w:bottom w:w="39" w:type="dxa"/>
                          <w:right w:w="39" w:type="dxa"/>
                        </w:tcMar>
                        <w:vAlign w:val="center"/>
                      </w:tcPr>
                      <w:p w14:paraId="4A7958E0"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bottom w:val="dotted" w:sz="4" w:space="0" w:color="auto"/>
                        </w:tcBorders>
                        <w:tcMar>
                          <w:top w:w="39" w:type="dxa"/>
                          <w:left w:w="39" w:type="dxa"/>
                          <w:bottom w:w="39" w:type="dxa"/>
                          <w:right w:w="39" w:type="dxa"/>
                        </w:tcMar>
                        <w:vAlign w:val="center"/>
                      </w:tcPr>
                      <w:p w14:paraId="2C5365F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4</w:t>
                        </w:r>
                      </w:p>
                    </w:tc>
                    <w:tc>
                      <w:tcPr>
                        <w:tcW w:w="736" w:type="dxa"/>
                        <w:tcBorders>
                          <w:bottom w:val="dotted" w:sz="4" w:space="0" w:color="auto"/>
                        </w:tcBorders>
                        <w:tcMar>
                          <w:top w:w="39" w:type="dxa"/>
                          <w:left w:w="39" w:type="dxa"/>
                          <w:bottom w:w="39" w:type="dxa"/>
                          <w:right w:w="39" w:type="dxa"/>
                        </w:tcMar>
                        <w:vAlign w:val="center"/>
                      </w:tcPr>
                      <w:p w14:paraId="167C61DF"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w:t>
                        </w:r>
                      </w:p>
                    </w:tc>
                  </w:tr>
                  <w:tr w:rsidR="005A66E9" w14:paraId="6DDFD14E" w14:textId="77777777" w:rsidTr="00290069">
                    <w:trPr>
                      <w:trHeight w:val="182"/>
                    </w:trPr>
                    <w:tc>
                      <w:tcPr>
                        <w:tcW w:w="1126" w:type="dxa"/>
                        <w:vMerge/>
                        <w:tcMar>
                          <w:top w:w="39" w:type="dxa"/>
                          <w:left w:w="39" w:type="dxa"/>
                          <w:bottom w:w="39" w:type="dxa"/>
                          <w:right w:w="39" w:type="dxa"/>
                        </w:tcMar>
                      </w:tcPr>
                      <w:p w14:paraId="2DADBB2E" w14:textId="77777777" w:rsidR="005A66E9" w:rsidRDefault="005A66E9">
                        <w:pPr>
                          <w:spacing w:line="240" w:lineRule="auto"/>
                        </w:pPr>
                      </w:p>
                    </w:tc>
                    <w:tc>
                      <w:tcPr>
                        <w:tcW w:w="1701" w:type="dxa"/>
                        <w:tcBorders>
                          <w:top w:val="dotted" w:sz="4" w:space="0" w:color="auto"/>
                          <w:bottom w:val="dotted" w:sz="4" w:space="0" w:color="auto"/>
                        </w:tcBorders>
                        <w:tcMar>
                          <w:top w:w="39" w:type="dxa"/>
                          <w:left w:w="39" w:type="dxa"/>
                          <w:bottom w:w="39" w:type="dxa"/>
                          <w:right w:w="39" w:type="dxa"/>
                        </w:tcMar>
                        <w:vAlign w:val="center"/>
                      </w:tcPr>
                      <w:p w14:paraId="7CF29040" w14:textId="77777777" w:rsidR="005A66E9" w:rsidRDefault="005A66E9">
                        <w:pPr>
                          <w:spacing w:line="240" w:lineRule="auto"/>
                        </w:pPr>
                        <w:r>
                          <w:rPr>
                            <w:rFonts w:eastAsia="Tahoma"/>
                            <w:color w:val="000000"/>
                            <w:sz w:val="16"/>
                          </w:rPr>
                          <w:t>Vlak</w:t>
                        </w:r>
                      </w:p>
                    </w:tc>
                    <w:tc>
                      <w:tcPr>
                        <w:tcW w:w="734" w:type="dxa"/>
                        <w:tcBorders>
                          <w:top w:val="dotted" w:sz="4" w:space="0" w:color="auto"/>
                          <w:bottom w:val="dotted" w:sz="4" w:space="0" w:color="auto"/>
                        </w:tcBorders>
                        <w:tcMar>
                          <w:top w:w="39" w:type="dxa"/>
                          <w:left w:w="39" w:type="dxa"/>
                          <w:bottom w:w="39" w:type="dxa"/>
                          <w:right w:w="39" w:type="dxa"/>
                        </w:tcMar>
                        <w:vAlign w:val="center"/>
                      </w:tcPr>
                      <w:p w14:paraId="0094DE77"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6A272E67"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C2C27F1"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45053DE3"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52418AF"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04D3EF02"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5184D5E6"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00EBEE7"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00BEA8C5"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2D5D42FE" w14:textId="77777777" w:rsidR="005A66E9" w:rsidRPr="00B84AC7" w:rsidRDefault="005A66E9" w:rsidP="006E553B">
                        <w:pPr>
                          <w:spacing w:line="240" w:lineRule="auto"/>
                          <w:jc w:val="right"/>
                          <w:rPr>
                            <w:rFonts w:cs="Tahoma"/>
                            <w:sz w:val="16"/>
                            <w:szCs w:val="16"/>
                          </w:rPr>
                        </w:pPr>
                        <w:r>
                          <w:rPr>
                            <w:rFonts w:cs="Tahoma"/>
                            <w:sz w:val="16"/>
                            <w:szCs w:val="16"/>
                          </w:rPr>
                          <w:t>0</w:t>
                        </w:r>
                      </w:p>
                    </w:tc>
                  </w:tr>
                  <w:tr w:rsidR="005A66E9" w14:paraId="37BEA9FA" w14:textId="77777777" w:rsidTr="00290069">
                    <w:trPr>
                      <w:trHeight w:val="182"/>
                    </w:trPr>
                    <w:tc>
                      <w:tcPr>
                        <w:tcW w:w="1126" w:type="dxa"/>
                        <w:vMerge/>
                        <w:tcMar>
                          <w:top w:w="39" w:type="dxa"/>
                          <w:left w:w="39" w:type="dxa"/>
                          <w:bottom w:w="39" w:type="dxa"/>
                          <w:right w:w="39" w:type="dxa"/>
                        </w:tcMar>
                      </w:tcPr>
                      <w:p w14:paraId="3E6D8A2B" w14:textId="77777777" w:rsidR="005A66E9" w:rsidRDefault="005A66E9">
                        <w:pPr>
                          <w:spacing w:line="240" w:lineRule="auto"/>
                        </w:pPr>
                      </w:p>
                    </w:tc>
                    <w:tc>
                      <w:tcPr>
                        <w:tcW w:w="1701" w:type="dxa"/>
                        <w:tcBorders>
                          <w:top w:val="dotted" w:sz="4" w:space="0" w:color="auto"/>
                          <w:bottom w:val="dotted" w:sz="4" w:space="0" w:color="auto"/>
                        </w:tcBorders>
                        <w:tcMar>
                          <w:top w:w="39" w:type="dxa"/>
                          <w:left w:w="39" w:type="dxa"/>
                          <w:bottom w:w="39" w:type="dxa"/>
                          <w:right w:w="39" w:type="dxa"/>
                        </w:tcMar>
                        <w:vAlign w:val="center"/>
                      </w:tcPr>
                      <w:p w14:paraId="0B5A7A5A" w14:textId="77777777" w:rsidR="005A66E9" w:rsidRDefault="005A66E9">
                        <w:pPr>
                          <w:spacing w:line="240" w:lineRule="auto"/>
                        </w:pPr>
                        <w:r>
                          <w:rPr>
                            <w:rFonts w:eastAsia="Tahoma"/>
                            <w:color w:val="000000"/>
                            <w:sz w:val="16"/>
                          </w:rPr>
                          <w:t>Letalo</w:t>
                        </w:r>
                      </w:p>
                    </w:tc>
                    <w:tc>
                      <w:tcPr>
                        <w:tcW w:w="734" w:type="dxa"/>
                        <w:tcBorders>
                          <w:top w:val="dotted" w:sz="4" w:space="0" w:color="auto"/>
                          <w:bottom w:val="dotted" w:sz="4" w:space="0" w:color="auto"/>
                        </w:tcBorders>
                        <w:tcMar>
                          <w:top w:w="39" w:type="dxa"/>
                          <w:left w:w="39" w:type="dxa"/>
                          <w:bottom w:w="39" w:type="dxa"/>
                          <w:right w:w="39" w:type="dxa"/>
                        </w:tcMar>
                        <w:vAlign w:val="center"/>
                      </w:tcPr>
                      <w:p w14:paraId="2914834C"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28</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12FDC1B8"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28</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2BFD71C8"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49</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3502D981"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19</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495EE728"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29</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58D6B356"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25</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3FAAC0DC"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48</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14B590D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37</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14833911"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55</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0930FF4C"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49</w:t>
                        </w:r>
                      </w:p>
                    </w:tc>
                  </w:tr>
                  <w:tr w:rsidR="005A66E9" w14:paraId="366169C8" w14:textId="77777777" w:rsidTr="00290069">
                    <w:trPr>
                      <w:trHeight w:val="182"/>
                    </w:trPr>
                    <w:tc>
                      <w:tcPr>
                        <w:tcW w:w="1126" w:type="dxa"/>
                        <w:vMerge/>
                        <w:tcMar>
                          <w:top w:w="39" w:type="dxa"/>
                          <w:left w:w="39" w:type="dxa"/>
                          <w:bottom w:w="39" w:type="dxa"/>
                          <w:right w:w="39" w:type="dxa"/>
                        </w:tcMar>
                      </w:tcPr>
                      <w:p w14:paraId="288BAB79" w14:textId="77777777" w:rsidR="005A66E9" w:rsidRDefault="005A66E9">
                        <w:pPr>
                          <w:spacing w:line="240" w:lineRule="auto"/>
                        </w:pPr>
                      </w:p>
                    </w:tc>
                    <w:tc>
                      <w:tcPr>
                        <w:tcW w:w="1701" w:type="dxa"/>
                        <w:tcBorders>
                          <w:top w:val="dotted" w:sz="4" w:space="0" w:color="auto"/>
                          <w:bottom w:val="dotted" w:sz="4" w:space="0" w:color="auto"/>
                        </w:tcBorders>
                        <w:tcMar>
                          <w:top w:w="39" w:type="dxa"/>
                          <w:left w:w="39" w:type="dxa"/>
                          <w:bottom w:w="39" w:type="dxa"/>
                          <w:right w:w="39" w:type="dxa"/>
                        </w:tcMar>
                        <w:vAlign w:val="center"/>
                      </w:tcPr>
                      <w:p w14:paraId="113DF7A8" w14:textId="77777777" w:rsidR="005A66E9" w:rsidRDefault="005A66E9">
                        <w:pPr>
                          <w:spacing w:line="240" w:lineRule="auto"/>
                        </w:pPr>
                        <w:r>
                          <w:rPr>
                            <w:rFonts w:eastAsia="Tahoma"/>
                            <w:color w:val="000000"/>
                            <w:sz w:val="16"/>
                          </w:rPr>
                          <w:t>Ostalo</w:t>
                        </w:r>
                      </w:p>
                    </w:tc>
                    <w:tc>
                      <w:tcPr>
                        <w:tcW w:w="734" w:type="dxa"/>
                        <w:tcBorders>
                          <w:top w:val="dotted" w:sz="4" w:space="0" w:color="auto"/>
                          <w:bottom w:val="dotted" w:sz="4" w:space="0" w:color="auto"/>
                        </w:tcBorders>
                        <w:tcMar>
                          <w:top w:w="39" w:type="dxa"/>
                          <w:left w:w="39" w:type="dxa"/>
                          <w:bottom w:w="39" w:type="dxa"/>
                          <w:right w:w="39" w:type="dxa"/>
                        </w:tcMar>
                        <w:vAlign w:val="center"/>
                      </w:tcPr>
                      <w:p w14:paraId="1152B270"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2C943454"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112</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4CA8327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296</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6BA5B32F"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338</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4ED800BE"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327</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4FA15DC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261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C986712"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30</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DB7296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76BD3F98"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11</w:t>
                        </w:r>
                      </w:p>
                    </w:tc>
                    <w:tc>
                      <w:tcPr>
                        <w:tcW w:w="736" w:type="dxa"/>
                        <w:tcBorders>
                          <w:top w:val="dotted" w:sz="4" w:space="0" w:color="auto"/>
                          <w:bottom w:val="dotted" w:sz="4" w:space="0" w:color="auto"/>
                        </w:tcBorders>
                        <w:tcMar>
                          <w:top w:w="39" w:type="dxa"/>
                          <w:left w:w="39" w:type="dxa"/>
                          <w:bottom w:w="39" w:type="dxa"/>
                          <w:right w:w="39" w:type="dxa"/>
                        </w:tcMar>
                        <w:vAlign w:val="center"/>
                      </w:tcPr>
                      <w:p w14:paraId="553D93F1"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9</w:t>
                        </w:r>
                      </w:p>
                    </w:tc>
                  </w:tr>
                  <w:tr w:rsidR="005A66E9" w14:paraId="2AAD9DB3" w14:textId="77777777" w:rsidTr="00290069">
                    <w:trPr>
                      <w:trHeight w:val="182"/>
                    </w:trPr>
                    <w:tc>
                      <w:tcPr>
                        <w:tcW w:w="1126" w:type="dxa"/>
                        <w:vMerge/>
                        <w:tcMar>
                          <w:top w:w="39" w:type="dxa"/>
                          <w:left w:w="39" w:type="dxa"/>
                          <w:bottom w:w="39" w:type="dxa"/>
                          <w:right w:w="39" w:type="dxa"/>
                        </w:tcMar>
                      </w:tcPr>
                      <w:p w14:paraId="5223E057" w14:textId="77777777" w:rsidR="005A66E9" w:rsidRDefault="005A66E9">
                        <w:pPr>
                          <w:spacing w:line="240" w:lineRule="auto"/>
                        </w:pPr>
                      </w:p>
                    </w:tc>
                    <w:tc>
                      <w:tcPr>
                        <w:tcW w:w="1701" w:type="dxa"/>
                        <w:tcBorders>
                          <w:top w:val="dotted" w:sz="4" w:space="0" w:color="auto"/>
                        </w:tcBorders>
                        <w:tcMar>
                          <w:top w:w="39" w:type="dxa"/>
                          <w:left w:w="39" w:type="dxa"/>
                          <w:bottom w:w="39" w:type="dxa"/>
                          <w:right w:w="39" w:type="dxa"/>
                        </w:tcMar>
                        <w:vAlign w:val="center"/>
                      </w:tcPr>
                      <w:p w14:paraId="45625CC5" w14:textId="77777777" w:rsidR="005A66E9" w:rsidRDefault="005A66E9" w:rsidP="006E553B">
                        <w:pPr>
                          <w:spacing w:line="240" w:lineRule="auto"/>
                        </w:pPr>
                        <w:r>
                          <w:rPr>
                            <w:rFonts w:eastAsia="Tahoma"/>
                            <w:color w:val="000000"/>
                            <w:sz w:val="16"/>
                          </w:rPr>
                          <w:t>Službeno vozilo</w:t>
                        </w:r>
                      </w:p>
                    </w:tc>
                    <w:tc>
                      <w:tcPr>
                        <w:tcW w:w="734" w:type="dxa"/>
                        <w:tcBorders>
                          <w:top w:val="dotted" w:sz="4" w:space="0" w:color="auto"/>
                        </w:tcBorders>
                        <w:tcMar>
                          <w:top w:w="39" w:type="dxa"/>
                          <w:left w:w="39" w:type="dxa"/>
                          <w:bottom w:w="39" w:type="dxa"/>
                          <w:right w:w="39" w:type="dxa"/>
                        </w:tcMar>
                        <w:vAlign w:val="center"/>
                      </w:tcPr>
                      <w:p w14:paraId="698DD25F"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w:t>
                        </w:r>
                      </w:p>
                    </w:tc>
                    <w:tc>
                      <w:tcPr>
                        <w:tcW w:w="736" w:type="dxa"/>
                        <w:tcBorders>
                          <w:top w:val="dotted" w:sz="4" w:space="0" w:color="auto"/>
                        </w:tcBorders>
                        <w:tcMar>
                          <w:top w:w="39" w:type="dxa"/>
                          <w:left w:w="39" w:type="dxa"/>
                          <w:bottom w:w="39" w:type="dxa"/>
                          <w:right w:w="39" w:type="dxa"/>
                        </w:tcMar>
                        <w:vAlign w:val="center"/>
                      </w:tcPr>
                      <w:p w14:paraId="00CC7A6E"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tcBorders>
                        <w:tcMar>
                          <w:top w:w="39" w:type="dxa"/>
                          <w:left w:w="39" w:type="dxa"/>
                          <w:bottom w:w="39" w:type="dxa"/>
                          <w:right w:w="39" w:type="dxa"/>
                        </w:tcMar>
                        <w:vAlign w:val="center"/>
                      </w:tcPr>
                      <w:p w14:paraId="3F81815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2</w:t>
                        </w:r>
                      </w:p>
                    </w:tc>
                    <w:tc>
                      <w:tcPr>
                        <w:tcW w:w="736" w:type="dxa"/>
                        <w:tcBorders>
                          <w:top w:val="dotted" w:sz="4" w:space="0" w:color="auto"/>
                        </w:tcBorders>
                        <w:tcMar>
                          <w:top w:w="39" w:type="dxa"/>
                          <w:left w:w="39" w:type="dxa"/>
                          <w:bottom w:w="39" w:type="dxa"/>
                          <w:right w:w="39" w:type="dxa"/>
                        </w:tcMar>
                        <w:vAlign w:val="center"/>
                      </w:tcPr>
                      <w:p w14:paraId="664C977D"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tcBorders>
                        <w:tcMar>
                          <w:top w:w="39" w:type="dxa"/>
                          <w:left w:w="39" w:type="dxa"/>
                          <w:bottom w:w="39" w:type="dxa"/>
                          <w:right w:w="39" w:type="dxa"/>
                        </w:tcMar>
                        <w:vAlign w:val="center"/>
                      </w:tcPr>
                      <w:p w14:paraId="235C7F63"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tcBorders>
                        <w:tcMar>
                          <w:top w:w="39" w:type="dxa"/>
                          <w:left w:w="39" w:type="dxa"/>
                          <w:bottom w:w="39" w:type="dxa"/>
                          <w:right w:w="39" w:type="dxa"/>
                        </w:tcMar>
                        <w:vAlign w:val="center"/>
                      </w:tcPr>
                      <w:p w14:paraId="2E8FBECD"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tcBorders>
                        <w:tcMar>
                          <w:top w:w="39" w:type="dxa"/>
                          <w:left w:w="39" w:type="dxa"/>
                          <w:bottom w:w="39" w:type="dxa"/>
                          <w:right w:w="39" w:type="dxa"/>
                        </w:tcMar>
                        <w:vAlign w:val="center"/>
                      </w:tcPr>
                      <w:p w14:paraId="5B977D09"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tcBorders>
                        <w:tcMar>
                          <w:top w:w="39" w:type="dxa"/>
                          <w:left w:w="39" w:type="dxa"/>
                          <w:bottom w:w="39" w:type="dxa"/>
                          <w:right w:w="39" w:type="dxa"/>
                        </w:tcMar>
                        <w:vAlign w:val="center"/>
                      </w:tcPr>
                      <w:p w14:paraId="5DA4B5CF" w14:textId="77777777" w:rsidR="005A66E9" w:rsidRPr="00B84AC7" w:rsidRDefault="005A66E9" w:rsidP="006E553B">
                        <w:pPr>
                          <w:spacing w:line="240" w:lineRule="auto"/>
                          <w:jc w:val="right"/>
                          <w:rPr>
                            <w:rFonts w:cs="Tahoma"/>
                            <w:sz w:val="16"/>
                            <w:szCs w:val="16"/>
                          </w:rPr>
                        </w:pPr>
                        <w:r>
                          <w:rPr>
                            <w:rFonts w:cs="Tahoma"/>
                            <w:sz w:val="16"/>
                            <w:szCs w:val="16"/>
                          </w:rPr>
                          <w:t>0</w:t>
                        </w:r>
                      </w:p>
                    </w:tc>
                    <w:tc>
                      <w:tcPr>
                        <w:tcW w:w="736" w:type="dxa"/>
                        <w:tcBorders>
                          <w:top w:val="dotted" w:sz="4" w:space="0" w:color="auto"/>
                        </w:tcBorders>
                        <w:tcMar>
                          <w:top w:w="39" w:type="dxa"/>
                          <w:left w:w="39" w:type="dxa"/>
                          <w:bottom w:w="39" w:type="dxa"/>
                          <w:right w:w="39" w:type="dxa"/>
                        </w:tcMar>
                        <w:vAlign w:val="center"/>
                      </w:tcPr>
                      <w:p w14:paraId="12DFA37D"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c>
                      <w:tcPr>
                        <w:tcW w:w="736" w:type="dxa"/>
                        <w:tcBorders>
                          <w:top w:val="dotted" w:sz="4" w:space="0" w:color="auto"/>
                        </w:tcBorders>
                        <w:tcMar>
                          <w:top w:w="39" w:type="dxa"/>
                          <w:left w:w="39" w:type="dxa"/>
                          <w:bottom w:w="39" w:type="dxa"/>
                          <w:right w:w="39" w:type="dxa"/>
                        </w:tcMar>
                        <w:vAlign w:val="center"/>
                      </w:tcPr>
                      <w:p w14:paraId="288FAB5B" w14:textId="77777777" w:rsidR="005A66E9" w:rsidRPr="00B84AC7" w:rsidRDefault="005A66E9" w:rsidP="006E553B">
                        <w:pPr>
                          <w:spacing w:line="240" w:lineRule="auto"/>
                          <w:jc w:val="right"/>
                          <w:rPr>
                            <w:rFonts w:cs="Tahoma"/>
                            <w:sz w:val="16"/>
                            <w:szCs w:val="16"/>
                          </w:rPr>
                        </w:pPr>
                        <w:r w:rsidRPr="00B84AC7">
                          <w:rPr>
                            <w:rFonts w:eastAsia="Tahoma" w:cs="Tahoma"/>
                            <w:color w:val="000000"/>
                            <w:sz w:val="16"/>
                            <w:szCs w:val="16"/>
                          </w:rPr>
                          <w:t>1</w:t>
                        </w:r>
                      </w:p>
                    </w:tc>
                  </w:tr>
                </w:tbl>
                <w:p w14:paraId="6187951F" w14:textId="77777777" w:rsidR="005A66E9" w:rsidRDefault="005A66E9">
                  <w:pPr>
                    <w:spacing w:line="240" w:lineRule="auto"/>
                  </w:pPr>
                </w:p>
              </w:tc>
            </w:tr>
          </w:tbl>
          <w:p w14:paraId="63167BF5" w14:textId="77777777" w:rsidR="005A66E9" w:rsidRDefault="005A66E9">
            <w:pPr>
              <w:spacing w:line="240" w:lineRule="auto"/>
            </w:pPr>
          </w:p>
        </w:tc>
      </w:tr>
    </w:tbl>
    <w:p w14:paraId="047C76B1" w14:textId="77777777" w:rsidR="005A66E9" w:rsidRPr="00DC5A6C" w:rsidRDefault="005A66E9">
      <w:pPr>
        <w:spacing w:line="240" w:lineRule="auto"/>
        <w:rPr>
          <w:rFonts w:cs="Tahoma"/>
        </w:rPr>
      </w:pPr>
    </w:p>
    <w:p w14:paraId="58C05124" w14:textId="77777777" w:rsidR="00F20F2A" w:rsidRDefault="00F20F2A">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F20F2A" w14:paraId="343F1E87"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F20F2A" w14:paraId="7A71718C" w14:textId="77777777">
              <w:trPr>
                <w:trHeight w:val="602"/>
              </w:trPr>
              <w:tc>
                <w:tcPr>
                  <w:tcW w:w="10204" w:type="dxa"/>
                  <w:tcBorders>
                    <w:top w:val="nil"/>
                    <w:left w:val="nil"/>
                    <w:bottom w:val="nil"/>
                    <w:right w:val="nil"/>
                  </w:tcBorders>
                  <w:tcMar>
                    <w:top w:w="39" w:type="dxa"/>
                    <w:left w:w="39" w:type="dxa"/>
                    <w:bottom w:w="39" w:type="dxa"/>
                    <w:right w:w="39" w:type="dxa"/>
                  </w:tcMar>
                </w:tcPr>
                <w:p w14:paraId="0D5E6C67" w14:textId="77777777" w:rsidR="00F20F2A" w:rsidRDefault="00F20F2A" w:rsidP="00F20F2A">
                  <w:pPr>
                    <w:pStyle w:val="Naslov2"/>
                  </w:pPr>
                  <w:bookmarkStart w:id="29" w:name="_Toc237879369"/>
                  <w:r>
                    <w:lastRenderedPageBreak/>
                    <w:t>Postopki policije po zakonu o prekrških in vložena pravna sredstva</w:t>
                  </w:r>
                  <w:bookmarkEnd w:id="29"/>
                </w:p>
              </w:tc>
            </w:tr>
          </w:tbl>
          <w:p w14:paraId="6D1E08A9" w14:textId="77777777" w:rsidR="00F20F2A" w:rsidRDefault="00F20F2A">
            <w:pPr>
              <w:spacing w:line="240" w:lineRule="auto"/>
            </w:pPr>
          </w:p>
        </w:tc>
      </w:tr>
      <w:tr w:rsidR="00F20F2A" w14:paraId="4D0E584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370"/>
              <w:gridCol w:w="2834"/>
            </w:tblGrid>
            <w:tr w:rsidR="00F20F2A" w14:paraId="481A2A62" w14:textId="77777777" w:rsidTr="009B436B">
              <w:trPr>
                <w:trHeight w:val="680"/>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5BEBAF4B" w14:textId="77777777">
                    <w:trPr>
                      <w:trHeight w:val="602"/>
                    </w:trPr>
                    <w:tc>
                      <w:tcPr>
                        <w:tcW w:w="10204" w:type="dxa"/>
                        <w:tcBorders>
                          <w:top w:val="nil"/>
                          <w:left w:val="nil"/>
                          <w:bottom w:val="nil"/>
                          <w:right w:val="nil"/>
                        </w:tcBorders>
                        <w:tcMar>
                          <w:top w:w="39" w:type="dxa"/>
                          <w:left w:w="0" w:type="dxa"/>
                          <w:bottom w:w="39" w:type="dxa"/>
                          <w:right w:w="39" w:type="dxa"/>
                        </w:tcMar>
                      </w:tcPr>
                      <w:p w14:paraId="7482E081" w14:textId="77777777" w:rsidR="00F20F2A" w:rsidRDefault="00F20F2A">
                        <w:pPr>
                          <w:spacing w:before="226" w:line="240" w:lineRule="auto"/>
                        </w:pPr>
                        <w:r>
                          <w:rPr>
                            <w:rFonts w:eastAsia="Tahoma"/>
                            <w:i/>
                            <w:color w:val="000000"/>
                            <w:sz w:val="18"/>
                          </w:rPr>
                          <w:t>Kršitve zakonodaje in postopki policije po Zakonu o prekrških</w:t>
                        </w:r>
                      </w:p>
                    </w:tc>
                  </w:tr>
                </w:tbl>
                <w:p w14:paraId="7BB0C8F4" w14:textId="77777777" w:rsidR="00F20F2A" w:rsidRDefault="00F20F2A">
                  <w:pPr>
                    <w:spacing w:line="240" w:lineRule="auto"/>
                  </w:pPr>
                </w:p>
              </w:tc>
            </w:tr>
            <w:tr w:rsidR="00F20F2A" w14:paraId="027F8FE7" w14:textId="77777777">
              <w:tc>
                <w:tcPr>
                  <w:tcW w:w="7370"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654"/>
                    <w:gridCol w:w="849"/>
                    <w:gridCol w:w="849"/>
                  </w:tblGrid>
                  <w:tr w:rsidR="00F20F2A" w14:paraId="15257478" w14:textId="77777777" w:rsidTr="009B436B">
                    <w:trPr>
                      <w:trHeight w:val="182"/>
                    </w:trPr>
                    <w:tc>
                      <w:tcPr>
                        <w:tcW w:w="566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2ED8C140" w14:textId="77777777" w:rsidR="00F20F2A" w:rsidRDefault="00F20F2A">
                        <w:pPr>
                          <w:spacing w:line="240" w:lineRule="auto"/>
                        </w:pPr>
                        <w:r>
                          <w:rPr>
                            <w:rFonts w:eastAsia="Tahoma"/>
                            <w:b/>
                            <w:color w:val="FFFFFF"/>
                            <w:sz w:val="16"/>
                          </w:rPr>
                          <w:t>Postopki</w:t>
                        </w:r>
                      </w:p>
                    </w:tc>
                    <w:tc>
                      <w:tcPr>
                        <w:tcW w:w="850"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4C7A914F" w14:textId="77777777" w:rsidR="00F20F2A" w:rsidRDefault="00F20F2A">
                        <w:pPr>
                          <w:spacing w:line="240" w:lineRule="auto"/>
                          <w:jc w:val="center"/>
                        </w:pPr>
                        <w:r>
                          <w:rPr>
                            <w:rFonts w:eastAsia="Tahoma"/>
                            <w:b/>
                            <w:color w:val="FFFFFF"/>
                            <w:sz w:val="16"/>
                          </w:rPr>
                          <w:t>Število postopkov</w:t>
                        </w:r>
                      </w:p>
                    </w:tc>
                  </w:tr>
                  <w:tr w:rsidR="00F20F2A" w14:paraId="3EF9A146" w14:textId="77777777" w:rsidTr="00290069">
                    <w:trPr>
                      <w:trHeight w:val="182"/>
                    </w:trPr>
                    <w:tc>
                      <w:tcPr>
                        <w:tcW w:w="566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58F1E13B" w14:textId="77777777" w:rsidR="00F20F2A" w:rsidRDefault="00F20F2A">
                        <w:pPr>
                          <w:spacing w:line="240" w:lineRule="auto"/>
                        </w:pP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525A72C4" w14:textId="77777777" w:rsidR="00F20F2A" w:rsidRDefault="00F20F2A">
                        <w:pPr>
                          <w:spacing w:line="240" w:lineRule="auto"/>
                          <w:jc w:val="center"/>
                        </w:pPr>
                        <w:r>
                          <w:rPr>
                            <w:rFonts w:eastAsia="Tahoma"/>
                            <w:b/>
                            <w:color w:val="FFFFFF"/>
                            <w:sz w:val="16"/>
                          </w:rPr>
                          <w:t>2025</w:t>
                        </w: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72F1BD57" w14:textId="77777777" w:rsidR="00F20F2A" w:rsidRDefault="00F20F2A">
                        <w:pPr>
                          <w:spacing w:line="240" w:lineRule="auto"/>
                          <w:jc w:val="center"/>
                        </w:pPr>
                        <w:r>
                          <w:rPr>
                            <w:rFonts w:eastAsia="Tahoma"/>
                            <w:b/>
                            <w:color w:val="FFFFFF"/>
                            <w:sz w:val="16"/>
                          </w:rPr>
                          <w:t>2026</w:t>
                        </w:r>
                      </w:p>
                    </w:tc>
                  </w:tr>
                  <w:tr w:rsidR="00F20F2A" w14:paraId="1EC8068E" w14:textId="77777777" w:rsidTr="00290069">
                    <w:trPr>
                      <w:trHeight w:val="182"/>
                    </w:trPr>
                    <w:tc>
                      <w:tcPr>
                        <w:tcW w:w="566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CDF36" w14:textId="77777777" w:rsidR="00F20F2A" w:rsidRDefault="00F20F2A">
                        <w:pPr>
                          <w:spacing w:line="240" w:lineRule="auto"/>
                        </w:pPr>
                        <w:r>
                          <w:rPr>
                            <w:rFonts w:eastAsia="Tahoma"/>
                            <w:color w:val="000000"/>
                            <w:sz w:val="16"/>
                          </w:rPr>
                          <w:t>Opozorilo</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BD9DB" w14:textId="77777777" w:rsidR="00F20F2A" w:rsidRDefault="00F20F2A">
                        <w:pPr>
                          <w:spacing w:line="240" w:lineRule="auto"/>
                          <w:jc w:val="right"/>
                        </w:pPr>
                        <w:r>
                          <w:rPr>
                            <w:rFonts w:eastAsia="Tahoma"/>
                            <w:color w:val="000000"/>
                            <w:sz w:val="16"/>
                          </w:rPr>
                          <w:t>31.373</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E18C17" w14:textId="77777777" w:rsidR="00F20F2A" w:rsidRDefault="00F20F2A">
                        <w:pPr>
                          <w:spacing w:line="240" w:lineRule="auto"/>
                          <w:jc w:val="right"/>
                        </w:pPr>
                        <w:r>
                          <w:rPr>
                            <w:rFonts w:eastAsia="Tahoma"/>
                            <w:color w:val="000000"/>
                            <w:sz w:val="16"/>
                          </w:rPr>
                          <w:t>31.801</w:t>
                        </w:r>
                      </w:p>
                    </w:tc>
                  </w:tr>
                  <w:tr w:rsidR="00F20F2A" w14:paraId="790F80D6"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031E6" w14:textId="77777777" w:rsidR="00F20F2A" w:rsidRDefault="00F20F2A">
                        <w:pPr>
                          <w:spacing w:line="240" w:lineRule="auto"/>
                        </w:pPr>
                        <w:r>
                          <w:rPr>
                            <w:rFonts w:eastAsia="Tahoma"/>
                            <w:color w:val="000000"/>
                            <w:sz w:val="16"/>
                          </w:rPr>
                          <w:t>Obvestilo o prekršku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774D39" w14:textId="77777777" w:rsidR="00F20F2A" w:rsidRDefault="00F20F2A">
                        <w:pPr>
                          <w:spacing w:line="240" w:lineRule="auto"/>
                          <w:jc w:val="right"/>
                        </w:pPr>
                        <w:r>
                          <w:rPr>
                            <w:rFonts w:eastAsia="Tahoma"/>
                            <w:color w:val="000000"/>
                            <w:sz w:val="16"/>
                          </w:rPr>
                          <w:t>7.274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DA6988" w14:textId="77777777" w:rsidR="00F20F2A" w:rsidRDefault="00F20F2A">
                        <w:pPr>
                          <w:spacing w:line="240" w:lineRule="auto"/>
                          <w:jc w:val="right"/>
                        </w:pPr>
                        <w:r>
                          <w:rPr>
                            <w:rFonts w:eastAsia="Tahoma"/>
                            <w:color w:val="000000"/>
                            <w:sz w:val="16"/>
                          </w:rPr>
                          <w:t>9.464</w:t>
                        </w:r>
                      </w:p>
                    </w:tc>
                  </w:tr>
                  <w:tr w:rsidR="00F20F2A" w14:paraId="6D283AF0"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CE8A73" w14:textId="77777777" w:rsidR="00F20F2A" w:rsidRDefault="00F20F2A">
                        <w:pPr>
                          <w:spacing w:line="240" w:lineRule="auto"/>
                        </w:pPr>
                        <w:r>
                          <w:rPr>
                            <w:rFonts w:eastAsia="Tahoma"/>
                            <w:color w:val="000000"/>
                            <w:sz w:val="16"/>
                          </w:rPr>
                          <w:t>Plačilni nalog</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24F98" w14:textId="77777777" w:rsidR="00F20F2A" w:rsidRDefault="00F20F2A">
                        <w:pPr>
                          <w:spacing w:line="240" w:lineRule="auto"/>
                          <w:jc w:val="right"/>
                        </w:pPr>
                        <w:r>
                          <w:rPr>
                            <w:rFonts w:eastAsia="Tahoma"/>
                            <w:color w:val="000000"/>
                            <w:sz w:val="16"/>
                          </w:rPr>
                          <w:t>116.473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450AF" w14:textId="77777777" w:rsidR="00F20F2A" w:rsidRDefault="00F20F2A">
                        <w:pPr>
                          <w:spacing w:line="240" w:lineRule="auto"/>
                          <w:jc w:val="right"/>
                        </w:pPr>
                        <w:r>
                          <w:rPr>
                            <w:rFonts w:eastAsia="Tahoma"/>
                            <w:color w:val="000000"/>
                            <w:sz w:val="16"/>
                          </w:rPr>
                          <w:t>104.548</w:t>
                        </w:r>
                      </w:p>
                    </w:tc>
                  </w:tr>
                  <w:tr w:rsidR="00F20F2A" w14:paraId="0973C233"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A02A6" w14:textId="77777777" w:rsidR="00F20F2A" w:rsidRDefault="00F20F2A">
                        <w:pPr>
                          <w:spacing w:line="240" w:lineRule="auto"/>
                        </w:pPr>
                        <w:r>
                          <w:rPr>
                            <w:rFonts w:eastAsia="Tahoma"/>
                            <w:color w:val="000000"/>
                            <w:sz w:val="16"/>
                          </w:rPr>
                          <w:t>Odločba v hitrem postopku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F45EB6" w14:textId="77777777" w:rsidR="00F20F2A" w:rsidRDefault="00F20F2A">
                        <w:pPr>
                          <w:spacing w:line="240" w:lineRule="auto"/>
                          <w:jc w:val="right"/>
                        </w:pPr>
                        <w:r>
                          <w:rPr>
                            <w:rFonts w:eastAsia="Tahoma"/>
                            <w:color w:val="000000"/>
                            <w:sz w:val="16"/>
                          </w:rPr>
                          <w:t>9.499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E26619" w14:textId="77777777" w:rsidR="00F20F2A" w:rsidRDefault="00F20F2A">
                        <w:pPr>
                          <w:spacing w:line="240" w:lineRule="auto"/>
                          <w:jc w:val="right"/>
                        </w:pPr>
                        <w:r>
                          <w:rPr>
                            <w:rFonts w:eastAsia="Tahoma"/>
                            <w:color w:val="000000"/>
                            <w:sz w:val="16"/>
                          </w:rPr>
                          <w:t>6.064</w:t>
                        </w:r>
                      </w:p>
                    </w:tc>
                  </w:tr>
                  <w:tr w:rsidR="00F20F2A" w14:paraId="436713E3"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EDCE68" w14:textId="77777777" w:rsidR="00F20F2A" w:rsidRDefault="00F20F2A">
                        <w:pPr>
                          <w:spacing w:line="240" w:lineRule="auto"/>
                        </w:pPr>
                        <w:proofErr w:type="spellStart"/>
                        <w:r>
                          <w:rPr>
                            <w:rFonts w:eastAsia="Tahoma"/>
                            <w:color w:val="000000"/>
                            <w:sz w:val="16"/>
                          </w:rPr>
                          <w:t>Obdolžilni</w:t>
                        </w:r>
                        <w:proofErr w:type="spellEnd"/>
                        <w:r>
                          <w:rPr>
                            <w:rFonts w:eastAsia="Tahoma"/>
                            <w:color w:val="000000"/>
                            <w:sz w:val="16"/>
                          </w:rPr>
                          <w:t xml:space="preserve"> predlog</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4483F" w14:textId="77777777" w:rsidR="00F20F2A" w:rsidRDefault="00F20F2A">
                        <w:pPr>
                          <w:spacing w:line="240" w:lineRule="auto"/>
                          <w:jc w:val="right"/>
                        </w:pPr>
                        <w:r>
                          <w:rPr>
                            <w:rFonts w:eastAsia="Tahoma"/>
                            <w:color w:val="000000"/>
                            <w:sz w:val="16"/>
                          </w:rPr>
                          <w:t>4.717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2451E9" w14:textId="77777777" w:rsidR="00F20F2A" w:rsidRDefault="00F20F2A">
                        <w:pPr>
                          <w:spacing w:line="240" w:lineRule="auto"/>
                          <w:jc w:val="right"/>
                        </w:pPr>
                        <w:r>
                          <w:rPr>
                            <w:rFonts w:eastAsia="Tahoma"/>
                            <w:color w:val="000000"/>
                            <w:sz w:val="16"/>
                          </w:rPr>
                          <w:t>4.532</w:t>
                        </w:r>
                      </w:p>
                    </w:tc>
                  </w:tr>
                  <w:tr w:rsidR="00F20F2A" w14:paraId="7FD04A2D" w14:textId="77777777" w:rsidTr="00290069">
                    <w:trPr>
                      <w:trHeight w:val="182"/>
                    </w:trPr>
                    <w:tc>
                      <w:tcPr>
                        <w:tcW w:w="566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72C6CD" w14:textId="77777777" w:rsidR="00F20F2A" w:rsidRDefault="00F20F2A">
                        <w:pPr>
                          <w:spacing w:line="240" w:lineRule="auto"/>
                        </w:pPr>
                        <w:r>
                          <w:rPr>
                            <w:rFonts w:eastAsia="Tahoma"/>
                            <w:color w:val="000000"/>
                            <w:sz w:val="16"/>
                          </w:rPr>
                          <w:t xml:space="preserve">Predlog drugemu </w:t>
                        </w:r>
                        <w:proofErr w:type="spellStart"/>
                        <w:r>
                          <w:rPr>
                            <w:rFonts w:eastAsia="Tahoma"/>
                            <w:color w:val="000000"/>
                            <w:sz w:val="16"/>
                          </w:rPr>
                          <w:t>prekrškovnemu</w:t>
                        </w:r>
                        <w:proofErr w:type="spellEnd"/>
                        <w:r>
                          <w:rPr>
                            <w:rFonts w:eastAsia="Tahoma"/>
                            <w:color w:val="000000"/>
                            <w:sz w:val="16"/>
                          </w:rPr>
                          <w:t xml:space="preserve"> organu</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41906C" w14:textId="77777777" w:rsidR="00F20F2A" w:rsidRDefault="00F20F2A">
                        <w:pPr>
                          <w:spacing w:line="240" w:lineRule="auto"/>
                          <w:jc w:val="right"/>
                        </w:pPr>
                        <w:r>
                          <w:rPr>
                            <w:rFonts w:eastAsia="Tahoma"/>
                            <w:color w:val="000000"/>
                            <w:sz w:val="16"/>
                          </w:rPr>
                          <w:t>1.459</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4E52EE" w14:textId="77777777" w:rsidR="00F20F2A" w:rsidRDefault="00F20F2A">
                        <w:pPr>
                          <w:spacing w:line="240" w:lineRule="auto"/>
                          <w:jc w:val="right"/>
                        </w:pPr>
                        <w:r>
                          <w:rPr>
                            <w:rFonts w:eastAsia="Tahoma"/>
                            <w:color w:val="000000"/>
                            <w:sz w:val="16"/>
                          </w:rPr>
                          <w:t>1.167</w:t>
                        </w:r>
                      </w:p>
                    </w:tc>
                  </w:tr>
                </w:tbl>
                <w:p w14:paraId="74BA98C1" w14:textId="77777777" w:rsidR="00F20F2A" w:rsidRDefault="00F20F2A">
                  <w:pPr>
                    <w:spacing w:line="240" w:lineRule="auto"/>
                  </w:pPr>
                </w:p>
              </w:tc>
              <w:tc>
                <w:tcPr>
                  <w:tcW w:w="2834" w:type="dxa"/>
                </w:tcPr>
                <w:p w14:paraId="3583206C" w14:textId="77777777" w:rsidR="00F20F2A" w:rsidRDefault="00F20F2A">
                  <w:pPr>
                    <w:pStyle w:val="EmptyCellLayoutStyle"/>
                    <w:spacing w:after="0" w:line="240" w:lineRule="auto"/>
                  </w:pPr>
                </w:p>
              </w:tc>
            </w:tr>
            <w:tr w:rsidR="00F20F2A" w14:paraId="4BCBC886" w14:textId="77777777" w:rsidTr="009B436B">
              <w:trPr>
                <w:trHeight w:val="283"/>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53A55888" w14:textId="77777777">
                    <w:trPr>
                      <w:trHeight w:val="205"/>
                    </w:trPr>
                    <w:tc>
                      <w:tcPr>
                        <w:tcW w:w="10204" w:type="dxa"/>
                        <w:tcBorders>
                          <w:top w:val="nil"/>
                          <w:left w:val="nil"/>
                          <w:bottom w:val="nil"/>
                          <w:right w:val="nil"/>
                        </w:tcBorders>
                        <w:tcMar>
                          <w:top w:w="39" w:type="dxa"/>
                          <w:left w:w="39" w:type="dxa"/>
                          <w:bottom w:w="39" w:type="dxa"/>
                          <w:right w:w="39" w:type="dxa"/>
                        </w:tcMar>
                      </w:tcPr>
                      <w:p w14:paraId="72C03B06" w14:textId="77777777" w:rsidR="00F20F2A" w:rsidRDefault="00F20F2A">
                        <w:pPr>
                          <w:spacing w:line="240" w:lineRule="auto"/>
                        </w:pPr>
                      </w:p>
                    </w:tc>
                  </w:tr>
                </w:tbl>
                <w:p w14:paraId="094233D9" w14:textId="77777777" w:rsidR="00F20F2A" w:rsidRDefault="00F20F2A">
                  <w:pPr>
                    <w:spacing w:line="240" w:lineRule="auto"/>
                  </w:pPr>
                </w:p>
              </w:tc>
            </w:tr>
            <w:tr w:rsidR="00F20F2A" w14:paraId="244BC195" w14:textId="77777777" w:rsidTr="009B436B">
              <w:trPr>
                <w:trHeight w:val="680"/>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07D0F575" w14:textId="77777777">
                    <w:trPr>
                      <w:trHeight w:val="602"/>
                    </w:trPr>
                    <w:tc>
                      <w:tcPr>
                        <w:tcW w:w="10204" w:type="dxa"/>
                        <w:tcBorders>
                          <w:top w:val="nil"/>
                          <w:left w:val="nil"/>
                          <w:bottom w:val="nil"/>
                          <w:right w:val="nil"/>
                        </w:tcBorders>
                        <w:tcMar>
                          <w:top w:w="39" w:type="dxa"/>
                          <w:left w:w="0" w:type="dxa"/>
                          <w:bottom w:w="39" w:type="dxa"/>
                          <w:right w:w="39" w:type="dxa"/>
                        </w:tcMar>
                      </w:tcPr>
                      <w:p w14:paraId="63D89B76" w14:textId="77777777" w:rsidR="00F20F2A" w:rsidRDefault="00F20F2A">
                        <w:pPr>
                          <w:spacing w:before="226" w:line="240" w:lineRule="auto"/>
                        </w:pPr>
                        <w:r>
                          <w:rPr>
                            <w:rFonts w:eastAsia="Tahoma"/>
                            <w:i/>
                            <w:color w:val="000000"/>
                            <w:sz w:val="18"/>
                          </w:rPr>
                          <w:t>Vložena pravna sredstva v hitrem postopku po Zakonu o prekrških</w:t>
                        </w:r>
                      </w:p>
                    </w:tc>
                  </w:tr>
                </w:tbl>
                <w:p w14:paraId="76653915" w14:textId="77777777" w:rsidR="00F20F2A" w:rsidRDefault="00F20F2A">
                  <w:pPr>
                    <w:spacing w:line="240" w:lineRule="auto"/>
                  </w:pPr>
                </w:p>
              </w:tc>
            </w:tr>
            <w:tr w:rsidR="00F20F2A" w14:paraId="45970D47" w14:textId="77777777">
              <w:tc>
                <w:tcPr>
                  <w:tcW w:w="7370"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654"/>
                    <w:gridCol w:w="849"/>
                    <w:gridCol w:w="849"/>
                  </w:tblGrid>
                  <w:tr w:rsidR="00F20F2A" w14:paraId="2D452936" w14:textId="77777777" w:rsidTr="009B436B">
                    <w:trPr>
                      <w:trHeight w:val="182"/>
                    </w:trPr>
                    <w:tc>
                      <w:tcPr>
                        <w:tcW w:w="566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094E3AC9" w14:textId="77777777" w:rsidR="00F20F2A" w:rsidRDefault="00F20F2A">
                        <w:pPr>
                          <w:spacing w:line="240" w:lineRule="auto"/>
                        </w:pPr>
                        <w:r>
                          <w:rPr>
                            <w:rFonts w:eastAsia="Tahoma"/>
                            <w:b/>
                            <w:color w:val="FFFFFF"/>
                            <w:sz w:val="16"/>
                          </w:rPr>
                          <w:t>Pravna sredstva</w:t>
                        </w:r>
                      </w:p>
                    </w:tc>
                    <w:tc>
                      <w:tcPr>
                        <w:tcW w:w="850"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1931F9B4" w14:textId="77777777" w:rsidR="00F20F2A" w:rsidRDefault="00F20F2A">
                        <w:pPr>
                          <w:spacing w:line="240" w:lineRule="auto"/>
                          <w:jc w:val="center"/>
                        </w:pPr>
                        <w:r>
                          <w:rPr>
                            <w:rFonts w:eastAsia="Tahoma"/>
                            <w:b/>
                            <w:color w:val="FFFFFF"/>
                            <w:sz w:val="16"/>
                          </w:rPr>
                          <w:t>Število vloženih pravnih sredstev</w:t>
                        </w:r>
                      </w:p>
                    </w:tc>
                  </w:tr>
                  <w:tr w:rsidR="00F20F2A" w14:paraId="6AB7B919" w14:textId="77777777" w:rsidTr="00290069">
                    <w:trPr>
                      <w:trHeight w:val="182"/>
                    </w:trPr>
                    <w:tc>
                      <w:tcPr>
                        <w:tcW w:w="566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514AC6A5" w14:textId="77777777" w:rsidR="00F20F2A" w:rsidRDefault="00F20F2A">
                        <w:pPr>
                          <w:spacing w:line="240" w:lineRule="auto"/>
                        </w:pP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3CB39377" w14:textId="77777777" w:rsidR="00F20F2A" w:rsidRDefault="00F20F2A">
                        <w:pPr>
                          <w:spacing w:line="240" w:lineRule="auto"/>
                          <w:jc w:val="center"/>
                        </w:pPr>
                        <w:r>
                          <w:rPr>
                            <w:rFonts w:eastAsia="Tahoma"/>
                            <w:b/>
                            <w:color w:val="FFFFFF"/>
                            <w:sz w:val="16"/>
                          </w:rPr>
                          <w:t>2025</w:t>
                        </w: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502D08CE" w14:textId="77777777" w:rsidR="00F20F2A" w:rsidRDefault="00F20F2A">
                        <w:pPr>
                          <w:spacing w:line="240" w:lineRule="auto"/>
                          <w:jc w:val="center"/>
                        </w:pPr>
                        <w:r>
                          <w:rPr>
                            <w:rFonts w:eastAsia="Tahoma"/>
                            <w:b/>
                            <w:color w:val="FFFFFF"/>
                            <w:sz w:val="16"/>
                          </w:rPr>
                          <w:t>2026</w:t>
                        </w:r>
                      </w:p>
                    </w:tc>
                  </w:tr>
                  <w:tr w:rsidR="00F20F2A" w14:paraId="36D6593B" w14:textId="77777777" w:rsidTr="00290069">
                    <w:trPr>
                      <w:trHeight w:val="182"/>
                    </w:trPr>
                    <w:tc>
                      <w:tcPr>
                        <w:tcW w:w="566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44F45C" w14:textId="77777777" w:rsidR="00F20F2A" w:rsidRDefault="00F20F2A">
                        <w:pPr>
                          <w:spacing w:line="240" w:lineRule="auto"/>
                        </w:pPr>
                        <w:r>
                          <w:rPr>
                            <w:rFonts w:eastAsia="Tahoma"/>
                            <w:color w:val="000000"/>
                            <w:sz w:val="16"/>
                          </w:rPr>
                          <w:t>Zahteva za sodno varstvo zaradi izdanega plačilnega naloga</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5F460F" w14:textId="77777777" w:rsidR="00F20F2A" w:rsidRDefault="00F20F2A">
                        <w:pPr>
                          <w:spacing w:line="240" w:lineRule="auto"/>
                          <w:jc w:val="right"/>
                        </w:pPr>
                        <w:r>
                          <w:rPr>
                            <w:rFonts w:eastAsia="Tahoma"/>
                            <w:color w:val="000000"/>
                            <w:sz w:val="16"/>
                          </w:rPr>
                          <w:t>2.197</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FA915" w14:textId="77777777" w:rsidR="00F20F2A" w:rsidRDefault="00F20F2A">
                        <w:pPr>
                          <w:spacing w:line="240" w:lineRule="auto"/>
                          <w:jc w:val="right"/>
                        </w:pPr>
                        <w:r>
                          <w:rPr>
                            <w:rFonts w:eastAsia="Tahoma"/>
                            <w:color w:val="000000"/>
                            <w:sz w:val="16"/>
                          </w:rPr>
                          <w:t>2.229</w:t>
                        </w:r>
                      </w:p>
                    </w:tc>
                  </w:tr>
                  <w:tr w:rsidR="00F20F2A" w14:paraId="508A6B51"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9F4AA" w14:textId="77777777" w:rsidR="00F20F2A" w:rsidRDefault="00F20F2A">
                        <w:pPr>
                          <w:spacing w:line="240" w:lineRule="auto"/>
                        </w:pPr>
                        <w:r>
                          <w:rPr>
                            <w:rFonts w:eastAsia="Tahoma"/>
                            <w:color w:val="000000"/>
                            <w:sz w:val="16"/>
                          </w:rPr>
                          <w:t>Ugovor zaradi izdanega plačilnega naloga</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9BFB7E" w14:textId="77777777" w:rsidR="00F20F2A" w:rsidRDefault="00F20F2A">
                        <w:pPr>
                          <w:spacing w:line="240" w:lineRule="auto"/>
                          <w:jc w:val="right"/>
                        </w:pPr>
                        <w:r>
                          <w:rPr>
                            <w:rFonts w:eastAsia="Tahoma"/>
                            <w:color w:val="000000"/>
                            <w:sz w:val="16"/>
                          </w:rPr>
                          <w:t>37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0BF387" w14:textId="77777777" w:rsidR="00F20F2A" w:rsidRDefault="00F20F2A">
                        <w:pPr>
                          <w:spacing w:line="240" w:lineRule="auto"/>
                          <w:jc w:val="right"/>
                        </w:pPr>
                        <w:r>
                          <w:rPr>
                            <w:rFonts w:eastAsia="Tahoma"/>
                            <w:color w:val="000000"/>
                            <w:sz w:val="16"/>
                          </w:rPr>
                          <w:t>23</w:t>
                        </w:r>
                      </w:p>
                    </w:tc>
                  </w:tr>
                  <w:tr w:rsidR="00F20F2A" w14:paraId="7EEE8E5D"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43E421" w14:textId="77777777" w:rsidR="00F20F2A" w:rsidRDefault="00F20F2A">
                        <w:pPr>
                          <w:spacing w:line="240" w:lineRule="auto"/>
                        </w:pPr>
                        <w:r>
                          <w:rPr>
                            <w:rFonts w:eastAsia="Tahoma"/>
                            <w:color w:val="000000"/>
                            <w:sz w:val="16"/>
                          </w:rPr>
                          <w:t>Napoved zahteve za sodno varstvo zaradi odločbe v hitrem postopku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93C0CB" w14:textId="77777777" w:rsidR="00F20F2A" w:rsidRDefault="00F20F2A">
                        <w:pPr>
                          <w:spacing w:line="240" w:lineRule="auto"/>
                          <w:jc w:val="right"/>
                        </w:pPr>
                        <w:r>
                          <w:rPr>
                            <w:rFonts w:eastAsia="Tahoma"/>
                            <w:color w:val="000000"/>
                            <w:sz w:val="16"/>
                          </w:rPr>
                          <w:t>474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820C8" w14:textId="77777777" w:rsidR="00F20F2A" w:rsidRDefault="00F20F2A">
                        <w:pPr>
                          <w:spacing w:line="240" w:lineRule="auto"/>
                          <w:jc w:val="right"/>
                        </w:pPr>
                        <w:r>
                          <w:rPr>
                            <w:rFonts w:eastAsia="Tahoma"/>
                            <w:color w:val="000000"/>
                            <w:sz w:val="16"/>
                          </w:rPr>
                          <w:t>495</w:t>
                        </w:r>
                      </w:p>
                    </w:tc>
                  </w:tr>
                  <w:tr w:rsidR="00F20F2A" w14:paraId="3BBC90BE" w14:textId="77777777" w:rsidTr="00290069">
                    <w:trPr>
                      <w:trHeight w:val="182"/>
                    </w:trPr>
                    <w:tc>
                      <w:tcPr>
                        <w:tcW w:w="566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D893C7" w14:textId="77777777" w:rsidR="00F20F2A" w:rsidRDefault="00F20F2A">
                        <w:pPr>
                          <w:spacing w:line="240" w:lineRule="auto"/>
                        </w:pPr>
                        <w:r>
                          <w:rPr>
                            <w:rFonts w:eastAsia="Tahoma"/>
                            <w:color w:val="000000"/>
                            <w:sz w:val="16"/>
                          </w:rPr>
                          <w:t>Zahteva za sodno varstvo zaradi odločbe v hitrem postopku</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A9F4DD" w14:textId="77777777" w:rsidR="00F20F2A" w:rsidRDefault="00F20F2A">
                        <w:pPr>
                          <w:spacing w:line="240" w:lineRule="auto"/>
                          <w:jc w:val="right"/>
                        </w:pPr>
                        <w:r>
                          <w:rPr>
                            <w:rFonts w:eastAsia="Tahoma"/>
                            <w:color w:val="000000"/>
                            <w:sz w:val="16"/>
                          </w:rPr>
                          <w:t>404</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238546" w14:textId="77777777" w:rsidR="00F20F2A" w:rsidRDefault="00F20F2A">
                        <w:pPr>
                          <w:spacing w:line="240" w:lineRule="auto"/>
                          <w:jc w:val="right"/>
                        </w:pPr>
                        <w:r>
                          <w:rPr>
                            <w:rFonts w:eastAsia="Tahoma"/>
                            <w:color w:val="000000"/>
                            <w:sz w:val="16"/>
                          </w:rPr>
                          <w:t>395</w:t>
                        </w:r>
                      </w:p>
                    </w:tc>
                  </w:tr>
                </w:tbl>
                <w:p w14:paraId="4C099959" w14:textId="77777777" w:rsidR="00F20F2A" w:rsidRDefault="00F20F2A">
                  <w:pPr>
                    <w:spacing w:line="240" w:lineRule="auto"/>
                  </w:pPr>
                </w:p>
              </w:tc>
              <w:tc>
                <w:tcPr>
                  <w:tcW w:w="2834" w:type="dxa"/>
                </w:tcPr>
                <w:p w14:paraId="274CBA62" w14:textId="77777777" w:rsidR="00F20F2A" w:rsidRDefault="00F20F2A">
                  <w:pPr>
                    <w:pStyle w:val="EmptyCellLayoutStyle"/>
                    <w:spacing w:after="0" w:line="240" w:lineRule="auto"/>
                  </w:pPr>
                </w:p>
              </w:tc>
            </w:tr>
          </w:tbl>
          <w:p w14:paraId="4EE5482A" w14:textId="77777777" w:rsidR="00F20F2A" w:rsidRDefault="00F20F2A">
            <w:pPr>
              <w:spacing w:line="240" w:lineRule="auto"/>
            </w:pPr>
          </w:p>
        </w:tc>
      </w:tr>
    </w:tbl>
    <w:p w14:paraId="3A5CD67C" w14:textId="77777777" w:rsidR="00F20F2A" w:rsidRPr="00FE616B" w:rsidRDefault="00F20F2A">
      <w:pPr>
        <w:spacing w:line="240" w:lineRule="auto"/>
        <w:rPr>
          <w:rFonts w:cs="Tahoma"/>
        </w:rPr>
      </w:pPr>
    </w:p>
    <w:p w14:paraId="169D2C37" w14:textId="77777777" w:rsidR="00F20F2A" w:rsidRDefault="00F20F2A">
      <w:pPr>
        <w:spacing w:line="240" w:lineRule="auto"/>
        <w:rPr>
          <w:sz w:val="0"/>
        </w:rPr>
      </w:pPr>
    </w:p>
    <w:tbl>
      <w:tblPr>
        <w:tblW w:w="0" w:type="auto"/>
        <w:tblCellMar>
          <w:left w:w="0" w:type="dxa"/>
          <w:right w:w="0" w:type="dxa"/>
        </w:tblCellMar>
        <w:tblLook w:val="0000" w:firstRow="0" w:lastRow="0" w:firstColumn="0" w:lastColumn="0" w:noHBand="0" w:noVBand="0"/>
      </w:tblPr>
      <w:tblGrid>
        <w:gridCol w:w="10203"/>
      </w:tblGrid>
      <w:tr w:rsidR="00F20F2A" w14:paraId="41982218" w14:textId="77777777" w:rsidTr="009B436B">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223"/>
              <w:gridCol w:w="980"/>
            </w:tblGrid>
            <w:tr w:rsidR="00F20F2A" w14:paraId="6DEDB6B3" w14:textId="77777777" w:rsidTr="009B436B">
              <w:trPr>
                <w:trHeight w:val="680"/>
              </w:trPr>
              <w:tc>
                <w:tcPr>
                  <w:tcW w:w="9070" w:type="dxa"/>
                  <w:gridSpan w:val="2"/>
                </w:tcPr>
                <w:tbl>
                  <w:tblPr>
                    <w:tblW w:w="0" w:type="auto"/>
                    <w:tblCellMar>
                      <w:left w:w="0" w:type="dxa"/>
                      <w:right w:w="0" w:type="dxa"/>
                    </w:tblCellMar>
                    <w:tblLook w:val="0000" w:firstRow="0" w:lastRow="0" w:firstColumn="0" w:lastColumn="0" w:noHBand="0" w:noVBand="0"/>
                  </w:tblPr>
                  <w:tblGrid>
                    <w:gridCol w:w="10203"/>
                  </w:tblGrid>
                  <w:tr w:rsidR="00F20F2A" w14:paraId="2D43A917" w14:textId="77777777">
                    <w:trPr>
                      <w:trHeight w:val="602"/>
                    </w:trPr>
                    <w:tc>
                      <w:tcPr>
                        <w:tcW w:w="10204" w:type="dxa"/>
                        <w:tcBorders>
                          <w:top w:val="nil"/>
                          <w:left w:val="nil"/>
                          <w:bottom w:val="nil"/>
                          <w:right w:val="nil"/>
                        </w:tcBorders>
                        <w:tcMar>
                          <w:top w:w="39" w:type="dxa"/>
                          <w:left w:w="0" w:type="dxa"/>
                          <w:bottom w:w="39" w:type="dxa"/>
                          <w:right w:w="39" w:type="dxa"/>
                        </w:tcMar>
                      </w:tcPr>
                      <w:p w14:paraId="26B5F34D" w14:textId="77777777" w:rsidR="00F20F2A" w:rsidRDefault="00F20F2A">
                        <w:pPr>
                          <w:spacing w:before="226" w:line="240" w:lineRule="auto"/>
                        </w:pPr>
                        <w:r>
                          <w:rPr>
                            <w:rFonts w:eastAsia="Tahoma"/>
                            <w:i/>
                            <w:color w:val="000000"/>
                            <w:sz w:val="18"/>
                          </w:rPr>
                          <w:t>Kršitve javnega reda po postopkih policije po Zakonu o prekrških</w:t>
                        </w:r>
                      </w:p>
                    </w:tc>
                  </w:tr>
                </w:tbl>
                <w:p w14:paraId="17BAA236" w14:textId="77777777" w:rsidR="00F20F2A" w:rsidRDefault="00F20F2A">
                  <w:pPr>
                    <w:spacing w:line="240" w:lineRule="auto"/>
                  </w:pPr>
                </w:p>
              </w:tc>
            </w:tr>
            <w:tr w:rsidR="00F20F2A" w14:paraId="641E3483" w14:textId="77777777">
              <w:tc>
                <w:tcPr>
                  <w:tcW w:w="9070"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749"/>
                    <w:gridCol w:w="863"/>
                    <w:gridCol w:w="863"/>
                    <w:gridCol w:w="863"/>
                    <w:gridCol w:w="863"/>
                  </w:tblGrid>
                  <w:tr w:rsidR="00F20F2A" w14:paraId="6FB0DCE5" w14:textId="77777777" w:rsidTr="001C7EFF">
                    <w:trPr>
                      <w:trHeight w:val="185"/>
                    </w:trPr>
                    <w:tc>
                      <w:tcPr>
                        <w:tcW w:w="574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5386DD00" w14:textId="77777777" w:rsidR="00F20F2A" w:rsidRDefault="00F20F2A">
                        <w:pPr>
                          <w:spacing w:line="240" w:lineRule="auto"/>
                        </w:pPr>
                        <w:r>
                          <w:rPr>
                            <w:rFonts w:eastAsia="Tahoma"/>
                            <w:b/>
                            <w:color w:val="FFFFFF"/>
                            <w:sz w:val="16"/>
                          </w:rPr>
                          <w:t>Postopki</w:t>
                        </w:r>
                      </w:p>
                    </w:tc>
                    <w:tc>
                      <w:tcPr>
                        <w:tcW w:w="1726"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77D91918" w14:textId="77777777" w:rsidR="00F20F2A" w:rsidRDefault="00F20F2A">
                        <w:pPr>
                          <w:spacing w:line="240" w:lineRule="auto"/>
                          <w:jc w:val="center"/>
                        </w:pPr>
                        <w:r>
                          <w:rPr>
                            <w:rFonts w:eastAsia="Tahoma"/>
                            <w:b/>
                            <w:color w:val="FFFFFF"/>
                            <w:sz w:val="16"/>
                          </w:rPr>
                          <w:t>Število kršitev Zakona o varstvu javnega reda in miru*</w:t>
                        </w:r>
                      </w:p>
                    </w:tc>
                    <w:tc>
                      <w:tcPr>
                        <w:tcW w:w="1726"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5EA4B497" w14:textId="77777777" w:rsidR="00F20F2A" w:rsidRDefault="00F20F2A">
                        <w:pPr>
                          <w:spacing w:line="240" w:lineRule="auto"/>
                          <w:jc w:val="center"/>
                        </w:pPr>
                        <w:r>
                          <w:rPr>
                            <w:rFonts w:eastAsia="Tahoma"/>
                            <w:b/>
                            <w:color w:val="FFFFFF"/>
                            <w:sz w:val="16"/>
                          </w:rPr>
                          <w:t>Število kršitev drugih predpisov</w:t>
                        </w:r>
                      </w:p>
                    </w:tc>
                  </w:tr>
                  <w:tr w:rsidR="00F20F2A" w14:paraId="5A1F62DC" w14:textId="77777777" w:rsidTr="00290069">
                    <w:trPr>
                      <w:trHeight w:val="185"/>
                    </w:trPr>
                    <w:tc>
                      <w:tcPr>
                        <w:tcW w:w="574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6F172770" w14:textId="77777777" w:rsidR="00F20F2A" w:rsidRDefault="00F20F2A">
                        <w:pPr>
                          <w:spacing w:line="240" w:lineRule="auto"/>
                        </w:pPr>
                      </w:p>
                    </w:tc>
                    <w:tc>
                      <w:tcPr>
                        <w:tcW w:w="863"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6650E367" w14:textId="77777777" w:rsidR="00F20F2A" w:rsidRDefault="00F20F2A">
                        <w:pPr>
                          <w:spacing w:line="240" w:lineRule="auto"/>
                          <w:jc w:val="center"/>
                        </w:pPr>
                        <w:r>
                          <w:rPr>
                            <w:rFonts w:eastAsia="Tahoma"/>
                            <w:b/>
                            <w:color w:val="FFFFFF"/>
                            <w:sz w:val="16"/>
                          </w:rPr>
                          <w:t>2025</w:t>
                        </w:r>
                      </w:p>
                    </w:tc>
                    <w:tc>
                      <w:tcPr>
                        <w:tcW w:w="863"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4830E007" w14:textId="77777777" w:rsidR="00F20F2A" w:rsidRDefault="00F20F2A">
                        <w:pPr>
                          <w:spacing w:line="240" w:lineRule="auto"/>
                          <w:jc w:val="center"/>
                        </w:pPr>
                        <w:r>
                          <w:rPr>
                            <w:rFonts w:eastAsia="Tahoma"/>
                            <w:b/>
                            <w:color w:val="FFFFFF"/>
                            <w:sz w:val="16"/>
                          </w:rPr>
                          <w:t>2026</w:t>
                        </w:r>
                      </w:p>
                    </w:tc>
                    <w:tc>
                      <w:tcPr>
                        <w:tcW w:w="863"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160F3ED1" w14:textId="77777777" w:rsidR="00F20F2A" w:rsidRDefault="00F20F2A">
                        <w:pPr>
                          <w:spacing w:line="240" w:lineRule="auto"/>
                          <w:jc w:val="center"/>
                        </w:pPr>
                        <w:r>
                          <w:rPr>
                            <w:rFonts w:eastAsia="Tahoma"/>
                            <w:b/>
                            <w:color w:val="FFFFFF"/>
                            <w:sz w:val="16"/>
                          </w:rPr>
                          <w:t>2025</w:t>
                        </w:r>
                      </w:p>
                    </w:tc>
                    <w:tc>
                      <w:tcPr>
                        <w:tcW w:w="863"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61E99C55" w14:textId="77777777" w:rsidR="00F20F2A" w:rsidRDefault="00F20F2A">
                        <w:pPr>
                          <w:spacing w:line="240" w:lineRule="auto"/>
                          <w:jc w:val="center"/>
                        </w:pPr>
                        <w:r>
                          <w:rPr>
                            <w:rFonts w:eastAsia="Tahoma"/>
                            <w:b/>
                            <w:color w:val="FFFFFF"/>
                            <w:sz w:val="16"/>
                          </w:rPr>
                          <w:t>2026</w:t>
                        </w:r>
                      </w:p>
                    </w:tc>
                  </w:tr>
                  <w:tr w:rsidR="00F20F2A" w14:paraId="528957BF" w14:textId="77777777" w:rsidTr="00290069">
                    <w:trPr>
                      <w:trHeight w:val="185"/>
                    </w:trPr>
                    <w:tc>
                      <w:tcPr>
                        <w:tcW w:w="57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20870A" w14:textId="77777777" w:rsidR="00F20F2A" w:rsidRDefault="00F20F2A" w:rsidP="009B436B">
                        <w:pPr>
                          <w:spacing w:line="240" w:lineRule="auto"/>
                        </w:pPr>
                        <w:r>
                          <w:rPr>
                            <w:rFonts w:eastAsia="Tahoma"/>
                            <w:color w:val="000000"/>
                            <w:sz w:val="16"/>
                          </w:rPr>
                          <w:t>Opozorilo</w:t>
                        </w:r>
                      </w:p>
                    </w:tc>
                    <w:tc>
                      <w:tcPr>
                        <w:tcW w:w="86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E93A70"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705</w:t>
                        </w:r>
                      </w:p>
                    </w:tc>
                    <w:tc>
                      <w:tcPr>
                        <w:tcW w:w="86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3B02F"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647</w:t>
                        </w:r>
                      </w:p>
                    </w:tc>
                    <w:tc>
                      <w:tcPr>
                        <w:tcW w:w="86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3AC3AE"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1.890</w:t>
                        </w:r>
                      </w:p>
                    </w:tc>
                    <w:tc>
                      <w:tcPr>
                        <w:tcW w:w="86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71C46D"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1.953</w:t>
                        </w:r>
                      </w:p>
                    </w:tc>
                  </w:tr>
                  <w:tr w:rsidR="00F20F2A" w14:paraId="47DFF64A" w14:textId="77777777" w:rsidTr="00290069">
                    <w:trPr>
                      <w:trHeight w:val="185"/>
                    </w:trPr>
                    <w:tc>
                      <w:tcPr>
                        <w:tcW w:w="57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F82588" w14:textId="77777777" w:rsidR="00F20F2A" w:rsidRDefault="00F20F2A" w:rsidP="009B436B">
                        <w:pPr>
                          <w:spacing w:line="240" w:lineRule="auto"/>
                        </w:pPr>
                        <w:r>
                          <w:rPr>
                            <w:rFonts w:eastAsia="Tahoma"/>
                            <w:color w:val="000000"/>
                            <w:sz w:val="16"/>
                          </w:rPr>
                          <w:t>Obvestilo o prekršku</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C4C8DE" w14:textId="77777777" w:rsidR="00F20F2A" w:rsidRPr="00FE616B" w:rsidRDefault="00F20F2A" w:rsidP="009B436B">
                        <w:pPr>
                          <w:spacing w:line="240" w:lineRule="auto"/>
                          <w:jc w:val="right"/>
                          <w:rPr>
                            <w:rFonts w:cs="Tahoma"/>
                            <w:sz w:val="16"/>
                            <w:szCs w:val="16"/>
                          </w:rPr>
                        </w:pPr>
                        <w:r>
                          <w:rPr>
                            <w:rFonts w:cs="Tahoma"/>
                            <w:sz w:val="16"/>
                            <w:szCs w:val="16"/>
                          </w:rPr>
                          <w:t>0</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ACD3A" w14:textId="77777777" w:rsidR="00F20F2A" w:rsidRPr="00FE616B" w:rsidRDefault="00F20F2A" w:rsidP="009B436B">
                        <w:pPr>
                          <w:spacing w:line="240" w:lineRule="auto"/>
                          <w:jc w:val="right"/>
                          <w:rPr>
                            <w:rFonts w:cs="Tahoma"/>
                            <w:sz w:val="16"/>
                            <w:szCs w:val="16"/>
                          </w:rPr>
                        </w:pPr>
                        <w:r>
                          <w:rPr>
                            <w:rFonts w:cs="Tahoma"/>
                            <w:sz w:val="16"/>
                            <w:szCs w:val="16"/>
                          </w:rPr>
                          <w:t>0</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802F71"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30</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8E82F"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w:t>
                        </w:r>
                      </w:p>
                    </w:tc>
                  </w:tr>
                  <w:tr w:rsidR="00F20F2A" w14:paraId="1E1D6229" w14:textId="77777777" w:rsidTr="00290069">
                    <w:trPr>
                      <w:trHeight w:val="185"/>
                    </w:trPr>
                    <w:tc>
                      <w:tcPr>
                        <w:tcW w:w="57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85CF5" w14:textId="77777777" w:rsidR="00F20F2A" w:rsidRDefault="00F20F2A" w:rsidP="009B436B">
                        <w:pPr>
                          <w:spacing w:line="240" w:lineRule="auto"/>
                        </w:pPr>
                        <w:r>
                          <w:rPr>
                            <w:rFonts w:eastAsia="Tahoma"/>
                            <w:color w:val="000000"/>
                            <w:sz w:val="16"/>
                          </w:rPr>
                          <w:t>Plačilni nalog</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1313C5"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5.373</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EA54A3"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4.429</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BDFCE2"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1.846</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9B33C2"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2.906</w:t>
                        </w:r>
                      </w:p>
                    </w:tc>
                  </w:tr>
                  <w:tr w:rsidR="00F20F2A" w14:paraId="65EA37C8" w14:textId="77777777" w:rsidTr="00290069">
                    <w:trPr>
                      <w:trHeight w:val="185"/>
                    </w:trPr>
                    <w:tc>
                      <w:tcPr>
                        <w:tcW w:w="57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4B79B6" w14:textId="77777777" w:rsidR="00F20F2A" w:rsidRDefault="00F20F2A" w:rsidP="009B436B">
                        <w:pPr>
                          <w:spacing w:line="240" w:lineRule="auto"/>
                        </w:pPr>
                        <w:r>
                          <w:rPr>
                            <w:rFonts w:eastAsia="Tahoma"/>
                            <w:color w:val="000000"/>
                            <w:sz w:val="16"/>
                          </w:rPr>
                          <w:t>Odločba v hitrem postopku</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892B83"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1.119</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705BF"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443</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846354"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2.554</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E3596C"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1.956</w:t>
                        </w:r>
                      </w:p>
                    </w:tc>
                  </w:tr>
                  <w:tr w:rsidR="00F20F2A" w14:paraId="6199193F" w14:textId="77777777" w:rsidTr="00290069">
                    <w:trPr>
                      <w:trHeight w:val="185"/>
                    </w:trPr>
                    <w:tc>
                      <w:tcPr>
                        <w:tcW w:w="574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6AF2A8" w14:textId="77777777" w:rsidR="00F20F2A" w:rsidRDefault="00F20F2A" w:rsidP="009B436B">
                        <w:pPr>
                          <w:spacing w:line="240" w:lineRule="auto"/>
                        </w:pPr>
                        <w:proofErr w:type="spellStart"/>
                        <w:r>
                          <w:rPr>
                            <w:rFonts w:eastAsia="Tahoma"/>
                            <w:color w:val="000000"/>
                            <w:sz w:val="16"/>
                          </w:rPr>
                          <w:t>Obdolžilni</w:t>
                        </w:r>
                        <w:proofErr w:type="spellEnd"/>
                        <w:r>
                          <w:rPr>
                            <w:rFonts w:eastAsia="Tahoma"/>
                            <w:color w:val="000000"/>
                            <w:sz w:val="16"/>
                          </w:rPr>
                          <w:t xml:space="preserve"> predlog</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EC12A9"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491</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94D25C"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276</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56DBA6"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401</w:t>
                        </w:r>
                      </w:p>
                    </w:tc>
                    <w:tc>
                      <w:tcPr>
                        <w:tcW w:w="86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57368"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510</w:t>
                        </w:r>
                      </w:p>
                    </w:tc>
                  </w:tr>
                  <w:tr w:rsidR="00F20F2A" w14:paraId="4CFF513A" w14:textId="77777777" w:rsidTr="00290069">
                    <w:trPr>
                      <w:trHeight w:val="185"/>
                    </w:trPr>
                    <w:tc>
                      <w:tcPr>
                        <w:tcW w:w="57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6A7621" w14:textId="77777777" w:rsidR="00F20F2A" w:rsidRDefault="00F20F2A" w:rsidP="009B436B">
                        <w:pPr>
                          <w:spacing w:line="240" w:lineRule="auto"/>
                        </w:pPr>
                        <w:r>
                          <w:rPr>
                            <w:rFonts w:eastAsia="Tahoma"/>
                            <w:color w:val="000000"/>
                            <w:sz w:val="16"/>
                          </w:rPr>
                          <w:t xml:space="preserve">Predlog drugemu </w:t>
                        </w:r>
                        <w:proofErr w:type="spellStart"/>
                        <w:r>
                          <w:rPr>
                            <w:rFonts w:eastAsia="Tahoma"/>
                            <w:color w:val="000000"/>
                            <w:sz w:val="16"/>
                          </w:rPr>
                          <w:t>prekrškovnemu</w:t>
                        </w:r>
                        <w:proofErr w:type="spellEnd"/>
                        <w:r>
                          <w:rPr>
                            <w:rFonts w:eastAsia="Tahoma"/>
                            <w:color w:val="000000"/>
                            <w:sz w:val="16"/>
                          </w:rPr>
                          <w:t xml:space="preserve"> organu</w:t>
                        </w:r>
                      </w:p>
                    </w:tc>
                    <w:tc>
                      <w:tcPr>
                        <w:tcW w:w="86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42AD94" w14:textId="77777777" w:rsidR="00F20F2A" w:rsidRPr="00FE616B" w:rsidRDefault="00F20F2A" w:rsidP="009B436B">
                        <w:pPr>
                          <w:spacing w:line="240" w:lineRule="auto"/>
                          <w:jc w:val="right"/>
                          <w:rPr>
                            <w:rFonts w:cs="Tahoma"/>
                            <w:sz w:val="16"/>
                            <w:szCs w:val="16"/>
                          </w:rPr>
                        </w:pPr>
                        <w:r>
                          <w:rPr>
                            <w:rFonts w:cs="Tahoma"/>
                            <w:sz w:val="16"/>
                            <w:szCs w:val="16"/>
                          </w:rPr>
                          <w:t>0</w:t>
                        </w:r>
                      </w:p>
                    </w:tc>
                    <w:tc>
                      <w:tcPr>
                        <w:tcW w:w="86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09B538" w14:textId="77777777" w:rsidR="00F20F2A" w:rsidRPr="00FE616B" w:rsidRDefault="00F20F2A" w:rsidP="009B436B">
                        <w:pPr>
                          <w:spacing w:line="240" w:lineRule="auto"/>
                          <w:jc w:val="right"/>
                          <w:rPr>
                            <w:rFonts w:cs="Tahoma"/>
                            <w:sz w:val="16"/>
                            <w:szCs w:val="16"/>
                          </w:rPr>
                        </w:pPr>
                        <w:r>
                          <w:rPr>
                            <w:rFonts w:cs="Tahoma"/>
                            <w:sz w:val="16"/>
                            <w:szCs w:val="16"/>
                          </w:rPr>
                          <w:t>0</w:t>
                        </w:r>
                      </w:p>
                    </w:tc>
                    <w:tc>
                      <w:tcPr>
                        <w:tcW w:w="86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7A16DC"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1.426</w:t>
                        </w:r>
                      </w:p>
                    </w:tc>
                    <w:tc>
                      <w:tcPr>
                        <w:tcW w:w="86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CBD6E1" w14:textId="77777777" w:rsidR="00F20F2A" w:rsidRPr="00FE616B" w:rsidRDefault="00F20F2A" w:rsidP="009B436B">
                        <w:pPr>
                          <w:spacing w:line="240" w:lineRule="auto"/>
                          <w:jc w:val="right"/>
                          <w:rPr>
                            <w:rFonts w:cs="Tahoma"/>
                            <w:sz w:val="16"/>
                            <w:szCs w:val="16"/>
                          </w:rPr>
                        </w:pPr>
                        <w:r w:rsidRPr="00FE616B">
                          <w:rPr>
                            <w:rFonts w:eastAsia="Tahoma" w:cs="Tahoma"/>
                            <w:color w:val="000000"/>
                            <w:sz w:val="16"/>
                            <w:szCs w:val="16"/>
                          </w:rPr>
                          <w:t>1.182</w:t>
                        </w:r>
                      </w:p>
                    </w:tc>
                  </w:tr>
                </w:tbl>
                <w:p w14:paraId="79DBEF97" w14:textId="77777777" w:rsidR="00F20F2A" w:rsidRDefault="00F20F2A">
                  <w:pPr>
                    <w:spacing w:line="240" w:lineRule="auto"/>
                  </w:pPr>
                </w:p>
              </w:tc>
              <w:tc>
                <w:tcPr>
                  <w:tcW w:w="1133" w:type="dxa"/>
                </w:tcPr>
                <w:p w14:paraId="058365AD" w14:textId="77777777" w:rsidR="00F20F2A" w:rsidRDefault="00F20F2A">
                  <w:pPr>
                    <w:pStyle w:val="EmptyCellLayoutStyle"/>
                    <w:spacing w:after="0" w:line="240" w:lineRule="auto"/>
                  </w:pPr>
                </w:p>
                <w:p w14:paraId="1CE04E07" w14:textId="77777777" w:rsidR="00F20F2A" w:rsidRDefault="00F20F2A">
                  <w:pPr>
                    <w:pStyle w:val="EmptyCellLayoutStyle"/>
                    <w:spacing w:after="0" w:line="240" w:lineRule="auto"/>
                  </w:pPr>
                </w:p>
              </w:tc>
            </w:tr>
            <w:tr w:rsidR="00F20F2A" w14:paraId="3C96B2F7" w14:textId="77777777" w:rsidTr="009B436B">
              <w:trPr>
                <w:trHeight w:val="283"/>
              </w:trPr>
              <w:tc>
                <w:tcPr>
                  <w:tcW w:w="9070" w:type="dxa"/>
                  <w:gridSpan w:val="2"/>
                </w:tcPr>
                <w:tbl>
                  <w:tblPr>
                    <w:tblW w:w="0" w:type="auto"/>
                    <w:tblCellMar>
                      <w:left w:w="0" w:type="dxa"/>
                      <w:right w:w="0" w:type="dxa"/>
                    </w:tblCellMar>
                    <w:tblLook w:val="0000" w:firstRow="0" w:lastRow="0" w:firstColumn="0" w:lastColumn="0" w:noHBand="0" w:noVBand="0"/>
                  </w:tblPr>
                  <w:tblGrid>
                    <w:gridCol w:w="10203"/>
                  </w:tblGrid>
                  <w:tr w:rsidR="00F20F2A" w14:paraId="0062E14E" w14:textId="77777777">
                    <w:trPr>
                      <w:trHeight w:val="205"/>
                    </w:trPr>
                    <w:tc>
                      <w:tcPr>
                        <w:tcW w:w="10204" w:type="dxa"/>
                        <w:tcBorders>
                          <w:top w:val="nil"/>
                          <w:left w:val="nil"/>
                          <w:bottom w:val="nil"/>
                          <w:right w:val="nil"/>
                        </w:tcBorders>
                        <w:tcMar>
                          <w:top w:w="39" w:type="dxa"/>
                          <w:left w:w="39" w:type="dxa"/>
                          <w:bottom w:w="39" w:type="dxa"/>
                          <w:right w:w="39" w:type="dxa"/>
                        </w:tcMar>
                      </w:tcPr>
                      <w:p w14:paraId="75D17ADA" w14:textId="77777777" w:rsidR="00F20F2A" w:rsidRPr="0004190F" w:rsidRDefault="00F20F2A">
                        <w:pPr>
                          <w:spacing w:line="240" w:lineRule="auto"/>
                          <w:rPr>
                            <w:rFonts w:cs="Tahoma"/>
                          </w:rPr>
                        </w:pPr>
                        <w:r w:rsidRPr="0004190F">
                          <w:rPr>
                            <w:rFonts w:cs="Tahoma"/>
                            <w:sz w:val="14"/>
                            <w:szCs w:val="14"/>
                          </w:rPr>
                          <w:t>* Z 28. januarjem 2026 se je začel uporabljati ZJRM-2. Z dnem uveljavitve ZJRM-2 je prenehal veljati ZJRM-1.</w:t>
                        </w:r>
                      </w:p>
                    </w:tc>
                  </w:tr>
                </w:tbl>
                <w:p w14:paraId="6C6A1439" w14:textId="77777777" w:rsidR="00F20F2A" w:rsidRDefault="00F20F2A">
                  <w:pPr>
                    <w:spacing w:line="240" w:lineRule="auto"/>
                  </w:pPr>
                </w:p>
              </w:tc>
            </w:tr>
            <w:tr w:rsidR="00F20F2A" w14:paraId="3F355438" w14:textId="77777777" w:rsidTr="009B436B">
              <w:trPr>
                <w:trHeight w:val="680"/>
              </w:trPr>
              <w:tc>
                <w:tcPr>
                  <w:tcW w:w="9070" w:type="dxa"/>
                  <w:gridSpan w:val="2"/>
                </w:tcPr>
                <w:tbl>
                  <w:tblPr>
                    <w:tblW w:w="0" w:type="auto"/>
                    <w:tblCellMar>
                      <w:left w:w="0" w:type="dxa"/>
                      <w:right w:w="0" w:type="dxa"/>
                    </w:tblCellMar>
                    <w:tblLook w:val="0000" w:firstRow="0" w:lastRow="0" w:firstColumn="0" w:lastColumn="0" w:noHBand="0" w:noVBand="0"/>
                  </w:tblPr>
                  <w:tblGrid>
                    <w:gridCol w:w="10203"/>
                  </w:tblGrid>
                  <w:tr w:rsidR="00F20F2A" w14:paraId="0165A4C5" w14:textId="77777777">
                    <w:trPr>
                      <w:trHeight w:val="602"/>
                    </w:trPr>
                    <w:tc>
                      <w:tcPr>
                        <w:tcW w:w="10204" w:type="dxa"/>
                        <w:tcBorders>
                          <w:top w:val="nil"/>
                          <w:left w:val="nil"/>
                          <w:bottom w:val="nil"/>
                          <w:right w:val="nil"/>
                        </w:tcBorders>
                        <w:tcMar>
                          <w:top w:w="39" w:type="dxa"/>
                          <w:left w:w="0" w:type="dxa"/>
                          <w:bottom w:w="39" w:type="dxa"/>
                          <w:right w:w="39" w:type="dxa"/>
                        </w:tcMar>
                      </w:tcPr>
                      <w:p w14:paraId="7C5C70F0" w14:textId="32C9EAD0" w:rsidR="00F20F2A" w:rsidRDefault="00F20F2A" w:rsidP="00F20F2A">
                        <w:pPr>
                          <w:spacing w:before="360" w:after="160" w:line="240" w:lineRule="auto"/>
                        </w:pPr>
                        <w:r>
                          <w:rPr>
                            <w:rFonts w:eastAsia="Tahoma"/>
                            <w:i/>
                            <w:color w:val="000000"/>
                            <w:sz w:val="18"/>
                          </w:rPr>
                          <w:t xml:space="preserve">Vložena pravna sredstva v hitrem postopku po Zakonu o prekrških </w:t>
                        </w:r>
                        <w:r w:rsidR="001413C1">
                          <w:rPr>
                            <w:rFonts w:eastAsia="Tahoma"/>
                            <w:i/>
                            <w:color w:val="000000"/>
                            <w:sz w:val="18"/>
                          </w:rPr>
                          <w:t>(</w:t>
                        </w:r>
                        <w:r>
                          <w:rPr>
                            <w:rFonts w:eastAsia="Tahoma"/>
                            <w:i/>
                            <w:color w:val="000000"/>
                            <w:sz w:val="18"/>
                          </w:rPr>
                          <w:t>javni red)</w:t>
                        </w:r>
                      </w:p>
                    </w:tc>
                  </w:tr>
                </w:tbl>
                <w:p w14:paraId="336EDD87" w14:textId="77777777" w:rsidR="00F20F2A" w:rsidRDefault="00F20F2A">
                  <w:pPr>
                    <w:spacing w:line="240" w:lineRule="auto"/>
                  </w:pPr>
                </w:p>
              </w:tc>
            </w:tr>
            <w:tr w:rsidR="00F20F2A" w14:paraId="29E9F12C" w14:textId="77777777">
              <w:tc>
                <w:tcPr>
                  <w:tcW w:w="9070" w:type="dxa"/>
                </w:tcPr>
                <w:tbl>
                  <w:tblPr>
                    <w:tblW w:w="9205" w:type="dxa"/>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656"/>
                    <w:gridCol w:w="887"/>
                    <w:gridCol w:w="887"/>
                    <w:gridCol w:w="887"/>
                    <w:gridCol w:w="888"/>
                  </w:tblGrid>
                  <w:tr w:rsidR="00F20F2A" w14:paraId="2B44A7AD" w14:textId="77777777" w:rsidTr="009B436B">
                    <w:trPr>
                      <w:trHeight w:val="182"/>
                    </w:trPr>
                    <w:tc>
                      <w:tcPr>
                        <w:tcW w:w="5656"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7BECB4F4" w14:textId="77777777" w:rsidR="00F20F2A" w:rsidRDefault="00F20F2A" w:rsidP="009B436B">
                        <w:pPr>
                          <w:spacing w:line="240" w:lineRule="auto"/>
                        </w:pPr>
                        <w:r>
                          <w:rPr>
                            <w:rFonts w:eastAsia="Tahoma"/>
                            <w:b/>
                            <w:color w:val="FFFFFF"/>
                            <w:sz w:val="16"/>
                          </w:rPr>
                          <w:t>Pravna sredstva</w:t>
                        </w:r>
                      </w:p>
                    </w:tc>
                    <w:tc>
                      <w:tcPr>
                        <w:tcW w:w="1774"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42E6FD9C" w14:textId="77777777" w:rsidR="00F20F2A" w:rsidRDefault="00F20F2A" w:rsidP="009B436B">
                        <w:pPr>
                          <w:spacing w:line="240" w:lineRule="auto"/>
                          <w:jc w:val="center"/>
                        </w:pPr>
                        <w:r>
                          <w:rPr>
                            <w:rFonts w:eastAsia="Tahoma"/>
                            <w:b/>
                            <w:color w:val="FFFFFF"/>
                            <w:sz w:val="16"/>
                          </w:rPr>
                          <w:t>Število kršitev Zakona o varstvu javnega reda in miru*</w:t>
                        </w:r>
                      </w:p>
                    </w:tc>
                    <w:tc>
                      <w:tcPr>
                        <w:tcW w:w="1775"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329C2503" w14:textId="77777777" w:rsidR="00F20F2A" w:rsidRDefault="00F20F2A" w:rsidP="009B436B">
                        <w:pPr>
                          <w:spacing w:line="240" w:lineRule="auto"/>
                          <w:jc w:val="center"/>
                        </w:pPr>
                        <w:r>
                          <w:rPr>
                            <w:rFonts w:eastAsia="Tahoma"/>
                            <w:b/>
                            <w:color w:val="FFFFFF"/>
                            <w:sz w:val="16"/>
                          </w:rPr>
                          <w:t>Število kršitev drugih predpisov</w:t>
                        </w:r>
                      </w:p>
                    </w:tc>
                  </w:tr>
                  <w:tr w:rsidR="00F20F2A" w14:paraId="37B470A8" w14:textId="77777777" w:rsidTr="00290069">
                    <w:trPr>
                      <w:trHeight w:val="182"/>
                    </w:trPr>
                    <w:tc>
                      <w:tcPr>
                        <w:tcW w:w="5656"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03E16B8C" w14:textId="77777777" w:rsidR="00F20F2A" w:rsidRDefault="00F20F2A" w:rsidP="009B436B">
                        <w:pPr>
                          <w:spacing w:line="240" w:lineRule="auto"/>
                        </w:pPr>
                      </w:p>
                    </w:tc>
                    <w:tc>
                      <w:tcPr>
                        <w:tcW w:w="887"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79E78936" w14:textId="77777777" w:rsidR="00F20F2A" w:rsidRDefault="00F20F2A" w:rsidP="009B436B">
                        <w:pPr>
                          <w:spacing w:line="240" w:lineRule="auto"/>
                          <w:jc w:val="center"/>
                        </w:pPr>
                        <w:r>
                          <w:rPr>
                            <w:rFonts w:eastAsia="Tahoma"/>
                            <w:b/>
                            <w:color w:val="FFFFFF"/>
                            <w:sz w:val="16"/>
                          </w:rPr>
                          <w:t>2025</w:t>
                        </w:r>
                      </w:p>
                    </w:tc>
                    <w:tc>
                      <w:tcPr>
                        <w:tcW w:w="887"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4287D507" w14:textId="77777777" w:rsidR="00F20F2A" w:rsidRDefault="00F20F2A" w:rsidP="009B436B">
                        <w:pPr>
                          <w:spacing w:line="240" w:lineRule="auto"/>
                          <w:jc w:val="center"/>
                        </w:pPr>
                        <w:r>
                          <w:rPr>
                            <w:rFonts w:eastAsia="Tahoma"/>
                            <w:b/>
                            <w:color w:val="FFFFFF"/>
                            <w:sz w:val="16"/>
                          </w:rPr>
                          <w:t>2026</w:t>
                        </w:r>
                      </w:p>
                    </w:tc>
                    <w:tc>
                      <w:tcPr>
                        <w:tcW w:w="887"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7004437C" w14:textId="77777777" w:rsidR="00F20F2A" w:rsidRDefault="00F20F2A" w:rsidP="009B436B">
                        <w:pPr>
                          <w:spacing w:line="240" w:lineRule="auto"/>
                          <w:jc w:val="center"/>
                        </w:pPr>
                        <w:r>
                          <w:rPr>
                            <w:rFonts w:eastAsia="Tahoma"/>
                            <w:b/>
                            <w:color w:val="FFFFFF"/>
                            <w:sz w:val="16"/>
                          </w:rPr>
                          <w:t>2025</w:t>
                        </w:r>
                      </w:p>
                    </w:tc>
                    <w:tc>
                      <w:tcPr>
                        <w:tcW w:w="888"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6E9DD2FF" w14:textId="77777777" w:rsidR="00F20F2A" w:rsidRDefault="00F20F2A" w:rsidP="009B436B">
                        <w:pPr>
                          <w:spacing w:line="240" w:lineRule="auto"/>
                          <w:jc w:val="center"/>
                        </w:pPr>
                        <w:r>
                          <w:rPr>
                            <w:rFonts w:eastAsia="Tahoma"/>
                            <w:b/>
                            <w:color w:val="FFFFFF"/>
                            <w:sz w:val="16"/>
                          </w:rPr>
                          <w:t>2026</w:t>
                        </w:r>
                      </w:p>
                    </w:tc>
                  </w:tr>
                  <w:tr w:rsidR="00F20F2A" w14:paraId="77B96EC8" w14:textId="77777777" w:rsidTr="00290069">
                    <w:trPr>
                      <w:trHeight w:val="182"/>
                    </w:trPr>
                    <w:tc>
                      <w:tcPr>
                        <w:tcW w:w="56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52A5CA" w14:textId="77777777" w:rsidR="00F20F2A" w:rsidRDefault="00F20F2A" w:rsidP="009B436B">
                        <w:pPr>
                          <w:spacing w:line="240" w:lineRule="auto"/>
                        </w:pPr>
                        <w:r>
                          <w:rPr>
                            <w:rFonts w:eastAsia="Tahoma"/>
                            <w:color w:val="000000"/>
                            <w:sz w:val="16"/>
                          </w:rPr>
                          <w:t>Zahteva za sodno varstvo zaradi izdanega plačilnega naloga</w:t>
                        </w:r>
                      </w:p>
                    </w:tc>
                    <w:tc>
                      <w:tcPr>
                        <w:tcW w:w="88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EF82C"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274</w:t>
                        </w:r>
                      </w:p>
                    </w:tc>
                    <w:tc>
                      <w:tcPr>
                        <w:tcW w:w="88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375E4"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284</w:t>
                        </w:r>
                      </w:p>
                    </w:tc>
                    <w:tc>
                      <w:tcPr>
                        <w:tcW w:w="88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7E97B9"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42</w:t>
                        </w:r>
                      </w:p>
                    </w:tc>
                    <w:tc>
                      <w:tcPr>
                        <w:tcW w:w="88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8F83A1"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71</w:t>
                        </w:r>
                      </w:p>
                    </w:tc>
                  </w:tr>
                  <w:tr w:rsidR="00F20F2A" w14:paraId="75F0297B" w14:textId="77777777" w:rsidTr="00290069">
                    <w:trPr>
                      <w:trHeight w:val="182"/>
                    </w:trPr>
                    <w:tc>
                      <w:tcPr>
                        <w:tcW w:w="56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DBF0CF" w14:textId="77777777" w:rsidR="00F20F2A" w:rsidRDefault="00F20F2A" w:rsidP="009B436B">
                        <w:pPr>
                          <w:spacing w:line="240" w:lineRule="auto"/>
                        </w:pPr>
                        <w:r>
                          <w:rPr>
                            <w:rFonts w:eastAsia="Tahoma"/>
                            <w:color w:val="000000"/>
                            <w:sz w:val="16"/>
                          </w:rPr>
                          <w:t>Napoved zahteve za sodno varstvo zaradi odločbe v hitrem postopku</w:t>
                        </w:r>
                      </w:p>
                    </w:tc>
                    <w:tc>
                      <w:tcPr>
                        <w:tcW w:w="8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B1FC4E"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142</w:t>
                        </w:r>
                      </w:p>
                    </w:tc>
                    <w:tc>
                      <w:tcPr>
                        <w:tcW w:w="8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2924A2"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126</w:t>
                        </w:r>
                      </w:p>
                    </w:tc>
                    <w:tc>
                      <w:tcPr>
                        <w:tcW w:w="88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6F550F"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104</w:t>
                        </w:r>
                      </w:p>
                    </w:tc>
                    <w:tc>
                      <w:tcPr>
                        <w:tcW w:w="88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1F042E"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126</w:t>
                        </w:r>
                      </w:p>
                    </w:tc>
                  </w:tr>
                  <w:tr w:rsidR="00F20F2A" w14:paraId="526DA3B2" w14:textId="77777777" w:rsidTr="00290069">
                    <w:trPr>
                      <w:trHeight w:val="182"/>
                    </w:trPr>
                    <w:tc>
                      <w:tcPr>
                        <w:tcW w:w="56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744C8C" w14:textId="77777777" w:rsidR="00F20F2A" w:rsidRDefault="00F20F2A" w:rsidP="009B436B">
                        <w:pPr>
                          <w:spacing w:line="240" w:lineRule="auto"/>
                        </w:pPr>
                        <w:r>
                          <w:rPr>
                            <w:rFonts w:eastAsia="Tahoma"/>
                            <w:color w:val="000000"/>
                            <w:sz w:val="16"/>
                          </w:rPr>
                          <w:t>Zahteva za sodno varstvo zaradi odločbe v hitrem postopku</w:t>
                        </w:r>
                      </w:p>
                    </w:tc>
                    <w:tc>
                      <w:tcPr>
                        <w:tcW w:w="88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A949E3"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125</w:t>
                        </w:r>
                      </w:p>
                    </w:tc>
                    <w:tc>
                      <w:tcPr>
                        <w:tcW w:w="88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8457B2"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106</w:t>
                        </w:r>
                      </w:p>
                    </w:tc>
                    <w:tc>
                      <w:tcPr>
                        <w:tcW w:w="88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24ED0E"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88</w:t>
                        </w:r>
                      </w:p>
                    </w:tc>
                    <w:tc>
                      <w:tcPr>
                        <w:tcW w:w="88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A6FE10" w14:textId="77777777" w:rsidR="00F20F2A" w:rsidRPr="00CF6EDD" w:rsidRDefault="00F20F2A" w:rsidP="009B436B">
                        <w:pPr>
                          <w:spacing w:line="240" w:lineRule="auto"/>
                          <w:jc w:val="right"/>
                          <w:rPr>
                            <w:rFonts w:cs="Tahoma"/>
                            <w:sz w:val="16"/>
                            <w:szCs w:val="16"/>
                          </w:rPr>
                        </w:pPr>
                        <w:r w:rsidRPr="00CF6EDD">
                          <w:rPr>
                            <w:rFonts w:eastAsia="Tahoma" w:cs="Tahoma"/>
                            <w:color w:val="000000"/>
                            <w:sz w:val="16"/>
                            <w:szCs w:val="16"/>
                          </w:rPr>
                          <w:t>94</w:t>
                        </w:r>
                      </w:p>
                    </w:tc>
                  </w:tr>
                </w:tbl>
                <w:p w14:paraId="532DD57B" w14:textId="77777777" w:rsidR="00F20F2A" w:rsidRDefault="00F20F2A">
                  <w:pPr>
                    <w:spacing w:line="240" w:lineRule="auto"/>
                  </w:pPr>
                </w:p>
              </w:tc>
              <w:tc>
                <w:tcPr>
                  <w:tcW w:w="1133" w:type="dxa"/>
                </w:tcPr>
                <w:p w14:paraId="2063A627" w14:textId="77777777" w:rsidR="00F20F2A" w:rsidRDefault="00F20F2A">
                  <w:pPr>
                    <w:pStyle w:val="EmptyCellLayoutStyle"/>
                    <w:spacing w:after="0" w:line="240" w:lineRule="auto"/>
                  </w:pPr>
                </w:p>
              </w:tc>
            </w:tr>
          </w:tbl>
          <w:p w14:paraId="0ED5F802" w14:textId="77777777" w:rsidR="00F20F2A" w:rsidRDefault="00F20F2A">
            <w:pPr>
              <w:spacing w:line="240" w:lineRule="auto"/>
            </w:pPr>
          </w:p>
        </w:tc>
      </w:tr>
    </w:tbl>
    <w:p w14:paraId="0460C37F" w14:textId="77777777" w:rsidR="00F20F2A" w:rsidRPr="0004190F" w:rsidRDefault="00F20F2A" w:rsidP="00F20F2A">
      <w:pPr>
        <w:spacing w:before="20" w:line="240" w:lineRule="auto"/>
        <w:rPr>
          <w:rFonts w:cs="Tahoma"/>
        </w:rPr>
      </w:pPr>
      <w:r w:rsidRPr="0004190F">
        <w:rPr>
          <w:rFonts w:cs="Tahoma"/>
          <w:sz w:val="14"/>
          <w:szCs w:val="14"/>
        </w:rPr>
        <w:t>* Z 28. januarjem 2026 se je začel uporabljati ZJRM-2. Z dnem uveljavitve ZJRM-2 je prenehal veljati ZJRM-1.</w:t>
      </w:r>
    </w:p>
    <w:p w14:paraId="0F388B46" w14:textId="77777777" w:rsidR="00F20F2A" w:rsidRDefault="00F20F2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F20F2A" w14:paraId="36826DF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370"/>
              <w:gridCol w:w="2834"/>
            </w:tblGrid>
            <w:tr w:rsidR="00F20F2A" w14:paraId="210EB9B7" w14:textId="77777777" w:rsidTr="009B436B">
              <w:trPr>
                <w:trHeight w:val="680"/>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4AAC09DC" w14:textId="77777777">
                    <w:trPr>
                      <w:trHeight w:val="602"/>
                    </w:trPr>
                    <w:tc>
                      <w:tcPr>
                        <w:tcW w:w="10204" w:type="dxa"/>
                        <w:tcBorders>
                          <w:top w:val="nil"/>
                          <w:left w:val="nil"/>
                          <w:bottom w:val="nil"/>
                          <w:right w:val="nil"/>
                        </w:tcBorders>
                        <w:tcMar>
                          <w:top w:w="39" w:type="dxa"/>
                          <w:left w:w="0" w:type="dxa"/>
                          <w:bottom w:w="39" w:type="dxa"/>
                          <w:right w:w="39" w:type="dxa"/>
                        </w:tcMar>
                      </w:tcPr>
                      <w:p w14:paraId="0743AF62" w14:textId="77777777" w:rsidR="00F20F2A" w:rsidRDefault="00F20F2A">
                        <w:pPr>
                          <w:spacing w:before="226" w:line="240" w:lineRule="auto"/>
                        </w:pPr>
                        <w:r>
                          <w:rPr>
                            <w:rFonts w:eastAsia="Tahoma"/>
                            <w:i/>
                            <w:color w:val="000000"/>
                            <w:sz w:val="18"/>
                          </w:rPr>
                          <w:lastRenderedPageBreak/>
                          <w:t>Kršitve prometne zakonodaje in postopki policije po Zakonu o prekrških</w:t>
                        </w:r>
                      </w:p>
                    </w:tc>
                  </w:tr>
                </w:tbl>
                <w:p w14:paraId="45030CCC" w14:textId="77777777" w:rsidR="00F20F2A" w:rsidRDefault="00F20F2A">
                  <w:pPr>
                    <w:spacing w:line="240" w:lineRule="auto"/>
                  </w:pPr>
                </w:p>
              </w:tc>
            </w:tr>
            <w:tr w:rsidR="00F20F2A" w14:paraId="08A2EABF" w14:textId="77777777">
              <w:tc>
                <w:tcPr>
                  <w:tcW w:w="7370"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654"/>
                    <w:gridCol w:w="849"/>
                    <w:gridCol w:w="849"/>
                  </w:tblGrid>
                  <w:tr w:rsidR="00F20F2A" w14:paraId="465274D2" w14:textId="77777777" w:rsidTr="009B436B">
                    <w:trPr>
                      <w:trHeight w:val="182"/>
                    </w:trPr>
                    <w:tc>
                      <w:tcPr>
                        <w:tcW w:w="566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4CF75F85" w14:textId="77777777" w:rsidR="00F20F2A" w:rsidRDefault="00F20F2A">
                        <w:pPr>
                          <w:spacing w:line="240" w:lineRule="auto"/>
                        </w:pPr>
                        <w:r>
                          <w:rPr>
                            <w:rFonts w:eastAsia="Tahoma"/>
                            <w:b/>
                            <w:color w:val="FFFFFF"/>
                            <w:sz w:val="16"/>
                          </w:rPr>
                          <w:t>Postopki</w:t>
                        </w:r>
                      </w:p>
                    </w:tc>
                    <w:tc>
                      <w:tcPr>
                        <w:tcW w:w="850"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49185A71" w14:textId="77777777" w:rsidR="00F20F2A" w:rsidRDefault="00F20F2A">
                        <w:pPr>
                          <w:spacing w:line="240" w:lineRule="auto"/>
                          <w:jc w:val="center"/>
                        </w:pPr>
                        <w:r>
                          <w:rPr>
                            <w:rFonts w:eastAsia="Tahoma"/>
                            <w:b/>
                            <w:color w:val="FFFFFF"/>
                            <w:sz w:val="16"/>
                          </w:rPr>
                          <w:t>Število kršitev</w:t>
                        </w:r>
                      </w:p>
                    </w:tc>
                  </w:tr>
                  <w:tr w:rsidR="00F20F2A" w14:paraId="4EB839F3" w14:textId="77777777" w:rsidTr="00290069">
                    <w:trPr>
                      <w:trHeight w:val="182"/>
                    </w:trPr>
                    <w:tc>
                      <w:tcPr>
                        <w:tcW w:w="566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645878F9" w14:textId="77777777" w:rsidR="00F20F2A" w:rsidRDefault="00F20F2A">
                        <w:pPr>
                          <w:spacing w:line="240" w:lineRule="auto"/>
                        </w:pP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3125DCBF" w14:textId="77777777" w:rsidR="00F20F2A" w:rsidRDefault="00F20F2A">
                        <w:pPr>
                          <w:spacing w:line="240" w:lineRule="auto"/>
                          <w:jc w:val="center"/>
                        </w:pPr>
                        <w:r>
                          <w:rPr>
                            <w:rFonts w:eastAsia="Tahoma"/>
                            <w:b/>
                            <w:color w:val="FFFFFF"/>
                            <w:sz w:val="16"/>
                          </w:rPr>
                          <w:t>2025</w:t>
                        </w: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149261A2" w14:textId="77777777" w:rsidR="00F20F2A" w:rsidRDefault="00F20F2A">
                        <w:pPr>
                          <w:spacing w:line="240" w:lineRule="auto"/>
                          <w:jc w:val="center"/>
                        </w:pPr>
                        <w:r>
                          <w:rPr>
                            <w:rFonts w:eastAsia="Tahoma"/>
                            <w:b/>
                            <w:color w:val="FFFFFF"/>
                            <w:sz w:val="16"/>
                          </w:rPr>
                          <w:t>2026</w:t>
                        </w:r>
                      </w:p>
                    </w:tc>
                  </w:tr>
                  <w:tr w:rsidR="00F20F2A" w14:paraId="5F79B830" w14:textId="77777777" w:rsidTr="00290069">
                    <w:trPr>
                      <w:trHeight w:val="182"/>
                    </w:trPr>
                    <w:tc>
                      <w:tcPr>
                        <w:tcW w:w="566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93FEAA" w14:textId="77777777" w:rsidR="00F20F2A" w:rsidRDefault="00F20F2A">
                        <w:pPr>
                          <w:spacing w:line="240" w:lineRule="auto"/>
                        </w:pPr>
                        <w:r>
                          <w:rPr>
                            <w:rFonts w:eastAsia="Tahoma"/>
                            <w:color w:val="000000"/>
                            <w:sz w:val="16"/>
                          </w:rPr>
                          <w:t>Opozorilo</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D7C01" w14:textId="77777777" w:rsidR="00F20F2A" w:rsidRDefault="00F20F2A">
                        <w:pPr>
                          <w:spacing w:line="240" w:lineRule="auto"/>
                          <w:jc w:val="right"/>
                        </w:pPr>
                        <w:r>
                          <w:rPr>
                            <w:rFonts w:eastAsia="Tahoma"/>
                            <w:color w:val="000000"/>
                            <w:sz w:val="16"/>
                          </w:rPr>
                          <w:t>27.700</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AAE756" w14:textId="77777777" w:rsidR="00F20F2A" w:rsidRDefault="00F20F2A">
                        <w:pPr>
                          <w:spacing w:line="240" w:lineRule="auto"/>
                          <w:jc w:val="right"/>
                        </w:pPr>
                        <w:r>
                          <w:rPr>
                            <w:rFonts w:eastAsia="Tahoma"/>
                            <w:color w:val="000000"/>
                            <w:sz w:val="16"/>
                          </w:rPr>
                          <w:t>27.951</w:t>
                        </w:r>
                      </w:p>
                    </w:tc>
                  </w:tr>
                  <w:tr w:rsidR="00F20F2A" w14:paraId="1B7BDB2E"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9C037F" w14:textId="77777777" w:rsidR="00F20F2A" w:rsidRDefault="00F20F2A">
                        <w:pPr>
                          <w:spacing w:line="240" w:lineRule="auto"/>
                        </w:pPr>
                        <w:r>
                          <w:rPr>
                            <w:rFonts w:eastAsia="Tahoma"/>
                            <w:color w:val="000000"/>
                            <w:sz w:val="16"/>
                          </w:rPr>
                          <w:t>Obvestilo o prekršku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3EF4DC" w14:textId="77777777" w:rsidR="00F20F2A" w:rsidRDefault="00F20F2A">
                        <w:pPr>
                          <w:spacing w:line="240" w:lineRule="auto"/>
                          <w:jc w:val="right"/>
                        </w:pPr>
                        <w:r>
                          <w:rPr>
                            <w:rFonts w:eastAsia="Tahoma"/>
                            <w:color w:val="000000"/>
                            <w:sz w:val="16"/>
                          </w:rPr>
                          <w:t>7.249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44479C" w14:textId="77777777" w:rsidR="00F20F2A" w:rsidRDefault="00F20F2A">
                        <w:pPr>
                          <w:spacing w:line="240" w:lineRule="auto"/>
                          <w:jc w:val="right"/>
                        </w:pPr>
                        <w:r>
                          <w:rPr>
                            <w:rFonts w:eastAsia="Tahoma"/>
                            <w:color w:val="000000"/>
                            <w:sz w:val="16"/>
                          </w:rPr>
                          <w:t>9.485</w:t>
                        </w:r>
                      </w:p>
                    </w:tc>
                  </w:tr>
                  <w:tr w:rsidR="00F20F2A" w14:paraId="0FB1302B"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42D54" w14:textId="77777777" w:rsidR="00F20F2A" w:rsidRDefault="00F20F2A">
                        <w:pPr>
                          <w:spacing w:line="240" w:lineRule="auto"/>
                        </w:pPr>
                        <w:r>
                          <w:rPr>
                            <w:rFonts w:eastAsia="Tahoma"/>
                            <w:color w:val="000000"/>
                            <w:sz w:val="16"/>
                          </w:rPr>
                          <w:t>Plačilni nalog</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9BE381" w14:textId="77777777" w:rsidR="00F20F2A" w:rsidRDefault="00F20F2A">
                        <w:pPr>
                          <w:spacing w:line="240" w:lineRule="auto"/>
                          <w:jc w:val="right"/>
                        </w:pPr>
                        <w:r>
                          <w:rPr>
                            <w:rFonts w:eastAsia="Tahoma"/>
                            <w:color w:val="000000"/>
                            <w:sz w:val="16"/>
                          </w:rPr>
                          <w:t>118.474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73AC99" w14:textId="77777777" w:rsidR="00F20F2A" w:rsidRDefault="00F20F2A">
                        <w:pPr>
                          <w:spacing w:line="240" w:lineRule="auto"/>
                          <w:jc w:val="right"/>
                        </w:pPr>
                        <w:r>
                          <w:rPr>
                            <w:rFonts w:eastAsia="Tahoma"/>
                            <w:color w:val="000000"/>
                            <w:sz w:val="16"/>
                          </w:rPr>
                          <w:t>107.496</w:t>
                        </w:r>
                      </w:p>
                    </w:tc>
                  </w:tr>
                  <w:tr w:rsidR="00F20F2A" w14:paraId="5E349809"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19925" w14:textId="77777777" w:rsidR="00F20F2A" w:rsidRDefault="00F20F2A">
                        <w:pPr>
                          <w:spacing w:line="240" w:lineRule="auto"/>
                        </w:pPr>
                        <w:r>
                          <w:rPr>
                            <w:rFonts w:eastAsia="Tahoma"/>
                            <w:color w:val="000000"/>
                            <w:sz w:val="16"/>
                          </w:rPr>
                          <w:t>Odločba v hitrem postopku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ACEAC5" w14:textId="77777777" w:rsidR="00F20F2A" w:rsidRDefault="00F20F2A">
                        <w:pPr>
                          <w:spacing w:line="240" w:lineRule="auto"/>
                          <w:jc w:val="right"/>
                        </w:pPr>
                        <w:r>
                          <w:rPr>
                            <w:rFonts w:eastAsia="Tahoma"/>
                            <w:color w:val="000000"/>
                            <w:sz w:val="16"/>
                          </w:rPr>
                          <w:t>7.518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B76899" w14:textId="77777777" w:rsidR="00F20F2A" w:rsidRDefault="00F20F2A">
                        <w:pPr>
                          <w:spacing w:line="240" w:lineRule="auto"/>
                          <w:jc w:val="right"/>
                        </w:pPr>
                        <w:r>
                          <w:rPr>
                            <w:rFonts w:eastAsia="Tahoma"/>
                            <w:color w:val="000000"/>
                            <w:sz w:val="16"/>
                          </w:rPr>
                          <w:t>4.424</w:t>
                        </w:r>
                      </w:p>
                    </w:tc>
                  </w:tr>
                  <w:tr w:rsidR="00F20F2A" w14:paraId="734B39B5"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B98530" w14:textId="77777777" w:rsidR="00F20F2A" w:rsidRDefault="00F20F2A">
                        <w:pPr>
                          <w:spacing w:line="240" w:lineRule="auto"/>
                        </w:pPr>
                        <w:proofErr w:type="spellStart"/>
                        <w:r>
                          <w:rPr>
                            <w:rFonts w:eastAsia="Tahoma"/>
                            <w:color w:val="000000"/>
                            <w:sz w:val="16"/>
                          </w:rPr>
                          <w:t>Obdolžilni</w:t>
                        </w:r>
                        <w:proofErr w:type="spellEnd"/>
                        <w:r>
                          <w:rPr>
                            <w:rFonts w:eastAsia="Tahoma"/>
                            <w:color w:val="000000"/>
                            <w:sz w:val="16"/>
                          </w:rPr>
                          <w:t xml:space="preserve"> predlog</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3735D7" w14:textId="77777777" w:rsidR="00F20F2A" w:rsidRDefault="00F20F2A">
                        <w:pPr>
                          <w:spacing w:line="240" w:lineRule="auto"/>
                          <w:jc w:val="right"/>
                        </w:pPr>
                        <w:r>
                          <w:rPr>
                            <w:rFonts w:eastAsia="Tahoma"/>
                            <w:color w:val="000000"/>
                            <w:sz w:val="16"/>
                          </w:rPr>
                          <w:t>6.051</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1943CF" w14:textId="77777777" w:rsidR="00F20F2A" w:rsidRDefault="00F20F2A">
                        <w:pPr>
                          <w:spacing w:line="240" w:lineRule="auto"/>
                          <w:jc w:val="right"/>
                        </w:pPr>
                        <w:r>
                          <w:rPr>
                            <w:rFonts w:eastAsia="Tahoma"/>
                            <w:color w:val="000000"/>
                            <w:sz w:val="16"/>
                          </w:rPr>
                          <w:t>5.857</w:t>
                        </w:r>
                      </w:p>
                    </w:tc>
                  </w:tr>
                  <w:tr w:rsidR="00F20F2A" w14:paraId="6CC915D5" w14:textId="77777777" w:rsidTr="00290069">
                    <w:trPr>
                      <w:trHeight w:val="182"/>
                    </w:trPr>
                    <w:tc>
                      <w:tcPr>
                        <w:tcW w:w="566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F1C8F8" w14:textId="77777777" w:rsidR="00F20F2A" w:rsidRDefault="00F20F2A">
                        <w:pPr>
                          <w:spacing w:line="240" w:lineRule="auto"/>
                        </w:pPr>
                        <w:r>
                          <w:rPr>
                            <w:rFonts w:eastAsia="Tahoma"/>
                            <w:color w:val="000000"/>
                            <w:sz w:val="16"/>
                          </w:rPr>
                          <w:t xml:space="preserve">Predlog drugemu </w:t>
                        </w:r>
                        <w:proofErr w:type="spellStart"/>
                        <w:r>
                          <w:rPr>
                            <w:rFonts w:eastAsia="Tahoma"/>
                            <w:color w:val="000000"/>
                            <w:sz w:val="16"/>
                          </w:rPr>
                          <w:t>prekrškovnemu</w:t>
                        </w:r>
                        <w:proofErr w:type="spellEnd"/>
                        <w:r>
                          <w:rPr>
                            <w:rFonts w:eastAsia="Tahoma"/>
                            <w:color w:val="000000"/>
                            <w:sz w:val="16"/>
                          </w:rPr>
                          <w:t xml:space="preserve"> organu</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B7A172" w14:textId="77777777" w:rsidR="00F20F2A" w:rsidRDefault="00F20F2A">
                        <w:pPr>
                          <w:spacing w:line="240" w:lineRule="auto"/>
                          <w:jc w:val="right"/>
                        </w:pPr>
                        <w:r>
                          <w:rPr>
                            <w:rFonts w:eastAsia="Tahoma"/>
                            <w:color w:val="000000"/>
                            <w:sz w:val="16"/>
                          </w:rPr>
                          <w:t>42</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B95399" w14:textId="77777777" w:rsidR="00F20F2A" w:rsidRDefault="00F20F2A">
                        <w:pPr>
                          <w:spacing w:line="240" w:lineRule="auto"/>
                          <w:jc w:val="right"/>
                        </w:pPr>
                        <w:r>
                          <w:rPr>
                            <w:rFonts w:eastAsia="Tahoma"/>
                            <w:color w:val="000000"/>
                            <w:sz w:val="16"/>
                          </w:rPr>
                          <w:t>37</w:t>
                        </w:r>
                      </w:p>
                    </w:tc>
                  </w:tr>
                </w:tbl>
                <w:p w14:paraId="795789E1" w14:textId="77777777" w:rsidR="00F20F2A" w:rsidRDefault="00F20F2A">
                  <w:pPr>
                    <w:spacing w:line="240" w:lineRule="auto"/>
                  </w:pPr>
                </w:p>
              </w:tc>
              <w:tc>
                <w:tcPr>
                  <w:tcW w:w="2834" w:type="dxa"/>
                </w:tcPr>
                <w:p w14:paraId="2E518688" w14:textId="77777777" w:rsidR="00F20F2A" w:rsidRDefault="00F20F2A">
                  <w:pPr>
                    <w:pStyle w:val="EmptyCellLayoutStyle"/>
                    <w:spacing w:after="0" w:line="240" w:lineRule="auto"/>
                  </w:pPr>
                </w:p>
              </w:tc>
            </w:tr>
            <w:tr w:rsidR="00F20F2A" w14:paraId="6D20C761" w14:textId="77777777" w:rsidTr="009B436B">
              <w:trPr>
                <w:trHeight w:val="283"/>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42727827" w14:textId="77777777">
                    <w:trPr>
                      <w:trHeight w:val="205"/>
                    </w:trPr>
                    <w:tc>
                      <w:tcPr>
                        <w:tcW w:w="10204" w:type="dxa"/>
                        <w:tcBorders>
                          <w:top w:val="nil"/>
                          <w:left w:val="nil"/>
                          <w:bottom w:val="nil"/>
                          <w:right w:val="nil"/>
                        </w:tcBorders>
                        <w:tcMar>
                          <w:top w:w="39" w:type="dxa"/>
                          <w:left w:w="39" w:type="dxa"/>
                          <w:bottom w:w="39" w:type="dxa"/>
                          <w:right w:w="39" w:type="dxa"/>
                        </w:tcMar>
                      </w:tcPr>
                      <w:p w14:paraId="6D1464F8" w14:textId="77777777" w:rsidR="00F20F2A" w:rsidRDefault="00F20F2A">
                        <w:pPr>
                          <w:spacing w:line="240" w:lineRule="auto"/>
                        </w:pPr>
                      </w:p>
                    </w:tc>
                  </w:tr>
                </w:tbl>
                <w:p w14:paraId="3C7845F6" w14:textId="77777777" w:rsidR="00F20F2A" w:rsidRDefault="00F20F2A">
                  <w:pPr>
                    <w:spacing w:line="240" w:lineRule="auto"/>
                  </w:pPr>
                </w:p>
              </w:tc>
            </w:tr>
            <w:tr w:rsidR="00F20F2A" w14:paraId="27223DCD" w14:textId="77777777" w:rsidTr="009B436B">
              <w:trPr>
                <w:trHeight w:val="680"/>
              </w:trPr>
              <w:tc>
                <w:tcPr>
                  <w:tcW w:w="7370"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63E552C3" w14:textId="77777777">
                    <w:trPr>
                      <w:trHeight w:val="602"/>
                    </w:trPr>
                    <w:tc>
                      <w:tcPr>
                        <w:tcW w:w="10204" w:type="dxa"/>
                        <w:tcBorders>
                          <w:top w:val="nil"/>
                          <w:left w:val="nil"/>
                          <w:bottom w:val="nil"/>
                          <w:right w:val="nil"/>
                        </w:tcBorders>
                        <w:tcMar>
                          <w:top w:w="39" w:type="dxa"/>
                          <w:left w:w="0" w:type="dxa"/>
                          <w:bottom w:w="39" w:type="dxa"/>
                          <w:right w:w="39" w:type="dxa"/>
                        </w:tcMar>
                      </w:tcPr>
                      <w:p w14:paraId="1D8DCC5A" w14:textId="077116A4" w:rsidR="00F20F2A" w:rsidRDefault="00F20F2A">
                        <w:pPr>
                          <w:spacing w:before="226" w:line="240" w:lineRule="auto"/>
                        </w:pPr>
                        <w:r>
                          <w:rPr>
                            <w:rFonts w:eastAsia="Tahoma"/>
                            <w:i/>
                            <w:color w:val="000000"/>
                            <w:sz w:val="18"/>
                          </w:rPr>
                          <w:t xml:space="preserve">Vložena pravna sredstva v hitrem postopku po Zakonu o prekrških </w:t>
                        </w:r>
                        <w:r w:rsidR="001413C1">
                          <w:rPr>
                            <w:rFonts w:eastAsia="Tahoma"/>
                            <w:i/>
                            <w:color w:val="000000"/>
                            <w:sz w:val="18"/>
                          </w:rPr>
                          <w:t>(</w:t>
                        </w:r>
                        <w:r>
                          <w:rPr>
                            <w:rFonts w:eastAsia="Tahoma"/>
                            <w:i/>
                            <w:color w:val="000000"/>
                            <w:sz w:val="18"/>
                          </w:rPr>
                          <w:t>prometna zakonodaja)</w:t>
                        </w:r>
                      </w:p>
                    </w:tc>
                  </w:tr>
                </w:tbl>
                <w:p w14:paraId="6FA4FA46" w14:textId="77777777" w:rsidR="00F20F2A" w:rsidRDefault="00F20F2A">
                  <w:pPr>
                    <w:spacing w:line="240" w:lineRule="auto"/>
                  </w:pPr>
                </w:p>
              </w:tc>
            </w:tr>
            <w:tr w:rsidR="00F20F2A" w14:paraId="21FF777D" w14:textId="77777777">
              <w:tc>
                <w:tcPr>
                  <w:tcW w:w="7370"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654"/>
                    <w:gridCol w:w="849"/>
                    <w:gridCol w:w="849"/>
                  </w:tblGrid>
                  <w:tr w:rsidR="00F20F2A" w14:paraId="7FE93365" w14:textId="77777777" w:rsidTr="009B436B">
                    <w:trPr>
                      <w:trHeight w:val="182"/>
                    </w:trPr>
                    <w:tc>
                      <w:tcPr>
                        <w:tcW w:w="566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67A9AA60" w14:textId="77777777" w:rsidR="00F20F2A" w:rsidRDefault="00F20F2A">
                        <w:pPr>
                          <w:spacing w:line="240" w:lineRule="auto"/>
                        </w:pPr>
                        <w:r>
                          <w:rPr>
                            <w:rFonts w:eastAsia="Tahoma"/>
                            <w:b/>
                            <w:color w:val="FFFFFF"/>
                            <w:sz w:val="16"/>
                          </w:rPr>
                          <w:t>Pravna sredstva</w:t>
                        </w:r>
                      </w:p>
                    </w:tc>
                    <w:tc>
                      <w:tcPr>
                        <w:tcW w:w="850"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72FA1AF6" w14:textId="77777777" w:rsidR="00F20F2A" w:rsidRDefault="00F20F2A">
                        <w:pPr>
                          <w:spacing w:line="240" w:lineRule="auto"/>
                          <w:jc w:val="center"/>
                        </w:pPr>
                        <w:r>
                          <w:rPr>
                            <w:rFonts w:eastAsia="Tahoma"/>
                            <w:b/>
                            <w:color w:val="FFFFFF"/>
                            <w:sz w:val="16"/>
                          </w:rPr>
                          <w:t>Število vloženih pravnih sredstev</w:t>
                        </w:r>
                      </w:p>
                    </w:tc>
                  </w:tr>
                  <w:tr w:rsidR="00F20F2A" w14:paraId="0D686A3F" w14:textId="77777777" w:rsidTr="00290069">
                    <w:trPr>
                      <w:trHeight w:val="182"/>
                    </w:trPr>
                    <w:tc>
                      <w:tcPr>
                        <w:tcW w:w="566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3065966A" w14:textId="77777777" w:rsidR="00F20F2A" w:rsidRDefault="00F20F2A">
                        <w:pPr>
                          <w:spacing w:line="240" w:lineRule="auto"/>
                        </w:pP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44482990" w14:textId="77777777" w:rsidR="00F20F2A" w:rsidRDefault="00F20F2A">
                        <w:pPr>
                          <w:spacing w:line="240" w:lineRule="auto"/>
                          <w:jc w:val="center"/>
                        </w:pPr>
                        <w:r>
                          <w:rPr>
                            <w:rFonts w:eastAsia="Tahoma"/>
                            <w:b/>
                            <w:color w:val="FFFFFF"/>
                            <w:sz w:val="16"/>
                          </w:rPr>
                          <w:t>2025</w:t>
                        </w:r>
                      </w:p>
                    </w:tc>
                    <w:tc>
                      <w:tcPr>
                        <w:tcW w:w="850"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1F6F56FA" w14:textId="77777777" w:rsidR="00F20F2A" w:rsidRDefault="00F20F2A">
                        <w:pPr>
                          <w:spacing w:line="240" w:lineRule="auto"/>
                          <w:jc w:val="center"/>
                        </w:pPr>
                        <w:r>
                          <w:rPr>
                            <w:rFonts w:eastAsia="Tahoma"/>
                            <w:b/>
                            <w:color w:val="FFFFFF"/>
                            <w:sz w:val="16"/>
                          </w:rPr>
                          <w:t>2026</w:t>
                        </w:r>
                      </w:p>
                    </w:tc>
                  </w:tr>
                  <w:tr w:rsidR="00F20F2A" w14:paraId="1060C84A" w14:textId="77777777" w:rsidTr="00290069">
                    <w:trPr>
                      <w:trHeight w:val="182"/>
                    </w:trPr>
                    <w:tc>
                      <w:tcPr>
                        <w:tcW w:w="566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0B9EA" w14:textId="77777777" w:rsidR="00F20F2A" w:rsidRDefault="00F20F2A">
                        <w:pPr>
                          <w:spacing w:line="240" w:lineRule="auto"/>
                        </w:pPr>
                        <w:r>
                          <w:rPr>
                            <w:rFonts w:eastAsia="Tahoma"/>
                            <w:color w:val="000000"/>
                            <w:sz w:val="16"/>
                          </w:rPr>
                          <w:t>Zahteva za sodno varstvo zaradi izdanega plačilnega naloga</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A94DB3" w14:textId="77777777" w:rsidR="00F20F2A" w:rsidRDefault="00F20F2A">
                        <w:pPr>
                          <w:spacing w:line="240" w:lineRule="auto"/>
                          <w:jc w:val="right"/>
                        </w:pPr>
                        <w:r>
                          <w:rPr>
                            <w:rFonts w:eastAsia="Tahoma"/>
                            <w:color w:val="000000"/>
                            <w:sz w:val="16"/>
                          </w:rPr>
                          <w:t>1.834</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16CA6F" w14:textId="77777777" w:rsidR="00F20F2A" w:rsidRDefault="00F20F2A">
                        <w:pPr>
                          <w:spacing w:line="240" w:lineRule="auto"/>
                          <w:jc w:val="right"/>
                        </w:pPr>
                        <w:r>
                          <w:rPr>
                            <w:rFonts w:eastAsia="Tahoma"/>
                            <w:color w:val="000000"/>
                            <w:sz w:val="16"/>
                          </w:rPr>
                          <w:t>1.832</w:t>
                        </w:r>
                      </w:p>
                    </w:tc>
                  </w:tr>
                  <w:tr w:rsidR="00F20F2A" w14:paraId="3399CD1D"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068B1" w14:textId="77777777" w:rsidR="00F20F2A" w:rsidRDefault="00F20F2A">
                        <w:pPr>
                          <w:spacing w:line="240" w:lineRule="auto"/>
                        </w:pPr>
                        <w:r>
                          <w:rPr>
                            <w:rFonts w:eastAsia="Tahoma"/>
                            <w:color w:val="000000"/>
                            <w:sz w:val="16"/>
                          </w:rPr>
                          <w:t>Ugovor zaradi izdanega plačilnega naloga</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ED35C8" w14:textId="77777777" w:rsidR="00F20F2A" w:rsidRDefault="00F20F2A">
                        <w:pPr>
                          <w:spacing w:line="240" w:lineRule="auto"/>
                          <w:jc w:val="right"/>
                        </w:pPr>
                        <w:r>
                          <w:rPr>
                            <w:rFonts w:eastAsia="Tahoma"/>
                            <w:color w:val="000000"/>
                            <w:sz w:val="16"/>
                          </w:rPr>
                          <w:t>37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34E74A" w14:textId="77777777" w:rsidR="00F20F2A" w:rsidRDefault="00F20F2A">
                        <w:pPr>
                          <w:spacing w:line="240" w:lineRule="auto"/>
                          <w:jc w:val="right"/>
                        </w:pPr>
                        <w:r>
                          <w:rPr>
                            <w:rFonts w:eastAsia="Tahoma"/>
                            <w:color w:val="000000"/>
                            <w:sz w:val="16"/>
                          </w:rPr>
                          <w:t>22</w:t>
                        </w:r>
                      </w:p>
                    </w:tc>
                  </w:tr>
                  <w:tr w:rsidR="00F20F2A" w14:paraId="01B62A05" w14:textId="77777777" w:rsidTr="00290069">
                    <w:trPr>
                      <w:trHeight w:val="182"/>
                    </w:trPr>
                    <w:tc>
                      <w:tcPr>
                        <w:tcW w:w="566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5E9E9A" w14:textId="77777777" w:rsidR="00F20F2A" w:rsidRDefault="00F20F2A">
                        <w:pPr>
                          <w:spacing w:line="240" w:lineRule="auto"/>
                        </w:pPr>
                        <w:r>
                          <w:rPr>
                            <w:rFonts w:eastAsia="Tahoma"/>
                            <w:color w:val="000000"/>
                            <w:sz w:val="16"/>
                          </w:rPr>
                          <w:t>Napoved zahteve za sodno varstvo zaradi odločbe v hitrem postopku</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73998" w14:textId="77777777" w:rsidR="00F20F2A" w:rsidRDefault="00F20F2A">
                        <w:pPr>
                          <w:spacing w:line="240" w:lineRule="auto"/>
                          <w:jc w:val="right"/>
                        </w:pPr>
                        <w:r>
                          <w:rPr>
                            <w:rFonts w:eastAsia="Tahoma"/>
                            <w:color w:val="000000"/>
                            <w:sz w:val="16"/>
                          </w:rPr>
                          <w:t>200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974E3" w14:textId="77777777" w:rsidR="00F20F2A" w:rsidRDefault="00F20F2A">
                        <w:pPr>
                          <w:spacing w:line="240" w:lineRule="auto"/>
                          <w:jc w:val="right"/>
                        </w:pPr>
                        <w:r>
                          <w:rPr>
                            <w:rFonts w:eastAsia="Tahoma"/>
                            <w:color w:val="000000"/>
                            <w:sz w:val="16"/>
                          </w:rPr>
                          <w:t>232</w:t>
                        </w:r>
                      </w:p>
                    </w:tc>
                  </w:tr>
                  <w:tr w:rsidR="00F20F2A" w14:paraId="41563C72" w14:textId="77777777" w:rsidTr="00290069">
                    <w:trPr>
                      <w:trHeight w:val="182"/>
                    </w:trPr>
                    <w:tc>
                      <w:tcPr>
                        <w:tcW w:w="566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76B78A" w14:textId="77777777" w:rsidR="00F20F2A" w:rsidRDefault="00F20F2A">
                        <w:pPr>
                          <w:spacing w:line="240" w:lineRule="auto"/>
                        </w:pPr>
                        <w:r>
                          <w:rPr>
                            <w:rFonts w:eastAsia="Tahoma"/>
                            <w:color w:val="000000"/>
                            <w:sz w:val="16"/>
                          </w:rPr>
                          <w:t>Zahteva za sodno varstvo zaradi odločbe v hitrem postopku</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6C0C0B" w14:textId="77777777" w:rsidR="00F20F2A" w:rsidRDefault="00F20F2A">
                        <w:pPr>
                          <w:spacing w:line="240" w:lineRule="auto"/>
                          <w:jc w:val="right"/>
                        </w:pPr>
                        <w:r>
                          <w:rPr>
                            <w:rFonts w:eastAsia="Tahoma"/>
                            <w:color w:val="000000"/>
                            <w:sz w:val="16"/>
                          </w:rPr>
                          <w:t>169</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16C37B" w14:textId="77777777" w:rsidR="00F20F2A" w:rsidRDefault="00F20F2A">
                        <w:pPr>
                          <w:spacing w:line="240" w:lineRule="auto"/>
                          <w:jc w:val="right"/>
                        </w:pPr>
                        <w:r>
                          <w:rPr>
                            <w:rFonts w:eastAsia="Tahoma"/>
                            <w:color w:val="000000"/>
                            <w:sz w:val="16"/>
                          </w:rPr>
                          <w:t>183</w:t>
                        </w:r>
                      </w:p>
                    </w:tc>
                  </w:tr>
                </w:tbl>
                <w:p w14:paraId="2459B76F" w14:textId="77777777" w:rsidR="00F20F2A" w:rsidRDefault="00F20F2A">
                  <w:pPr>
                    <w:spacing w:line="240" w:lineRule="auto"/>
                  </w:pPr>
                </w:p>
              </w:tc>
              <w:tc>
                <w:tcPr>
                  <w:tcW w:w="2834" w:type="dxa"/>
                </w:tcPr>
                <w:p w14:paraId="20DEE4E2" w14:textId="77777777" w:rsidR="00F20F2A" w:rsidRDefault="00F20F2A">
                  <w:pPr>
                    <w:pStyle w:val="EmptyCellLayoutStyle"/>
                    <w:spacing w:after="0" w:line="240" w:lineRule="auto"/>
                  </w:pPr>
                </w:p>
              </w:tc>
            </w:tr>
          </w:tbl>
          <w:p w14:paraId="6097B187" w14:textId="77777777" w:rsidR="00F20F2A" w:rsidRDefault="00F20F2A">
            <w:pPr>
              <w:spacing w:line="240" w:lineRule="auto"/>
            </w:pPr>
          </w:p>
        </w:tc>
      </w:tr>
    </w:tbl>
    <w:p w14:paraId="44C0B7F4" w14:textId="77777777" w:rsidR="00F20F2A" w:rsidRDefault="00F20F2A">
      <w:pPr>
        <w:spacing w:line="240" w:lineRule="auto"/>
        <w:rPr>
          <w:rFonts w:cs="Tahoma"/>
        </w:rPr>
      </w:pPr>
    </w:p>
    <w:p w14:paraId="305DD9B8" w14:textId="77777777" w:rsidR="00F20F2A" w:rsidRDefault="00F20F2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F20F2A" w14:paraId="6C961B0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141"/>
              <w:gridCol w:w="1063"/>
            </w:tblGrid>
            <w:tr w:rsidR="00F20F2A" w14:paraId="488D102F" w14:textId="77777777" w:rsidTr="009B436B">
              <w:trPr>
                <w:trHeight w:val="907"/>
              </w:trPr>
              <w:tc>
                <w:tcPr>
                  <w:tcW w:w="7653" w:type="dxa"/>
                  <w:gridSpan w:val="2"/>
                </w:tcPr>
                <w:tbl>
                  <w:tblPr>
                    <w:tblW w:w="0" w:type="auto"/>
                    <w:tblCellMar>
                      <w:left w:w="0" w:type="dxa"/>
                      <w:right w:w="0" w:type="dxa"/>
                    </w:tblCellMar>
                    <w:tblLook w:val="0000" w:firstRow="0" w:lastRow="0" w:firstColumn="0" w:lastColumn="0" w:noHBand="0" w:noVBand="0"/>
                  </w:tblPr>
                  <w:tblGrid>
                    <w:gridCol w:w="9214"/>
                  </w:tblGrid>
                  <w:tr w:rsidR="00F20F2A" w14:paraId="1E8F989E" w14:textId="77777777" w:rsidTr="001C7EFF">
                    <w:trPr>
                      <w:trHeight w:val="829"/>
                    </w:trPr>
                    <w:tc>
                      <w:tcPr>
                        <w:tcW w:w="9214" w:type="dxa"/>
                        <w:tcBorders>
                          <w:top w:val="nil"/>
                          <w:left w:val="nil"/>
                          <w:bottom w:val="nil"/>
                          <w:right w:val="nil"/>
                        </w:tcBorders>
                        <w:tcMar>
                          <w:top w:w="39" w:type="dxa"/>
                          <w:left w:w="0" w:type="dxa"/>
                          <w:bottom w:w="39" w:type="dxa"/>
                          <w:right w:w="39" w:type="dxa"/>
                        </w:tcMar>
                      </w:tcPr>
                      <w:p w14:paraId="1B7625AA" w14:textId="77777777" w:rsidR="00F20F2A" w:rsidRDefault="00F20F2A">
                        <w:pPr>
                          <w:spacing w:before="226" w:line="240" w:lineRule="auto"/>
                        </w:pPr>
                        <w:r>
                          <w:rPr>
                            <w:rFonts w:eastAsia="Tahoma"/>
                            <w:i/>
                            <w:color w:val="000000"/>
                            <w:sz w:val="18"/>
                          </w:rPr>
                          <w:t>Kršitve Zakona o tujcih, Zakona o nadzoru državne meje ter kršitve drugih predpisov s tega področja po postopkih policije po Zakonu o prekrških</w:t>
                        </w:r>
                      </w:p>
                    </w:tc>
                  </w:tr>
                </w:tbl>
                <w:p w14:paraId="05DE9F2C" w14:textId="77777777" w:rsidR="00F20F2A" w:rsidRDefault="00F20F2A">
                  <w:pPr>
                    <w:spacing w:line="240" w:lineRule="auto"/>
                  </w:pPr>
                </w:p>
              </w:tc>
            </w:tr>
            <w:tr w:rsidR="00F20F2A" w14:paraId="21B43D83" w14:textId="77777777" w:rsidTr="009B436B">
              <w:tc>
                <w:tcPr>
                  <w:tcW w:w="7653" w:type="dxa"/>
                  <w:gridSpan w:val="2"/>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4539"/>
                    <w:gridCol w:w="756"/>
                    <w:gridCol w:w="757"/>
                    <w:gridCol w:w="756"/>
                    <w:gridCol w:w="757"/>
                    <w:gridCol w:w="756"/>
                    <w:gridCol w:w="757"/>
                  </w:tblGrid>
                  <w:tr w:rsidR="00F20F2A" w14:paraId="69F7E2F7" w14:textId="77777777" w:rsidTr="001C7EFF">
                    <w:trPr>
                      <w:trHeight w:val="160"/>
                    </w:trPr>
                    <w:tc>
                      <w:tcPr>
                        <w:tcW w:w="4539" w:type="dxa"/>
                        <w:vMerge w:val="restart"/>
                        <w:tcBorders>
                          <w:top w:val="single" w:sz="7" w:space="0" w:color="000000"/>
                          <w:left w:val="single" w:sz="7" w:space="0" w:color="000000"/>
                          <w:bottom w:val="nil"/>
                          <w:right w:val="single" w:sz="7" w:space="0" w:color="000000"/>
                        </w:tcBorders>
                        <w:shd w:val="clear" w:color="auto" w:fill="507832"/>
                        <w:tcMar>
                          <w:top w:w="39" w:type="dxa"/>
                          <w:left w:w="39" w:type="dxa"/>
                          <w:bottom w:w="39" w:type="dxa"/>
                          <w:right w:w="39" w:type="dxa"/>
                        </w:tcMar>
                        <w:vAlign w:val="center"/>
                      </w:tcPr>
                      <w:p w14:paraId="66B2B390" w14:textId="77777777" w:rsidR="00F20F2A" w:rsidRDefault="00F20F2A" w:rsidP="009B436B">
                        <w:pPr>
                          <w:spacing w:line="240" w:lineRule="auto"/>
                        </w:pPr>
                        <w:r>
                          <w:rPr>
                            <w:rFonts w:eastAsia="Tahoma"/>
                            <w:b/>
                            <w:color w:val="FFFFFF"/>
                            <w:sz w:val="16"/>
                          </w:rPr>
                          <w:t>Postopki</w:t>
                        </w:r>
                      </w:p>
                    </w:tc>
                    <w:tc>
                      <w:tcPr>
                        <w:tcW w:w="1513"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709F8901" w14:textId="77777777" w:rsidR="00F20F2A" w:rsidRDefault="00F20F2A" w:rsidP="009B436B">
                        <w:pPr>
                          <w:spacing w:line="240" w:lineRule="auto"/>
                          <w:jc w:val="center"/>
                        </w:pPr>
                        <w:r>
                          <w:rPr>
                            <w:rFonts w:eastAsia="Tahoma"/>
                            <w:b/>
                            <w:color w:val="FFFFFF"/>
                            <w:sz w:val="16"/>
                          </w:rPr>
                          <w:t>Število kršitev Zakona o nadzoru državne meje</w:t>
                        </w:r>
                      </w:p>
                    </w:tc>
                    <w:tc>
                      <w:tcPr>
                        <w:tcW w:w="1513"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3357E892" w14:textId="77777777" w:rsidR="00F20F2A" w:rsidRDefault="00F20F2A" w:rsidP="009B436B">
                        <w:pPr>
                          <w:spacing w:line="240" w:lineRule="auto"/>
                          <w:jc w:val="center"/>
                        </w:pPr>
                        <w:r>
                          <w:rPr>
                            <w:rFonts w:eastAsia="Tahoma"/>
                            <w:b/>
                            <w:color w:val="FFFFFF"/>
                            <w:sz w:val="16"/>
                          </w:rPr>
                          <w:t>Število kršitev Zakona o tujcih</w:t>
                        </w:r>
                      </w:p>
                    </w:tc>
                    <w:tc>
                      <w:tcPr>
                        <w:tcW w:w="1513" w:type="dxa"/>
                        <w:gridSpan w:val="2"/>
                        <w:tcBorders>
                          <w:top w:val="single" w:sz="7" w:space="0" w:color="000000"/>
                          <w:left w:val="nil"/>
                          <w:bottom w:val="single" w:sz="7" w:space="0" w:color="000000"/>
                          <w:right w:val="single" w:sz="7" w:space="0" w:color="000000"/>
                        </w:tcBorders>
                        <w:shd w:val="clear" w:color="auto" w:fill="507832"/>
                        <w:tcMar>
                          <w:top w:w="39" w:type="dxa"/>
                          <w:left w:w="39" w:type="dxa"/>
                          <w:bottom w:w="39" w:type="dxa"/>
                          <w:right w:w="39" w:type="dxa"/>
                        </w:tcMar>
                        <w:vAlign w:val="center"/>
                      </w:tcPr>
                      <w:p w14:paraId="4E81F098" w14:textId="77777777" w:rsidR="00F20F2A" w:rsidRDefault="00F20F2A" w:rsidP="009B436B">
                        <w:pPr>
                          <w:spacing w:line="240" w:lineRule="auto"/>
                          <w:jc w:val="center"/>
                        </w:pPr>
                        <w:r>
                          <w:rPr>
                            <w:rFonts w:eastAsia="Tahoma"/>
                            <w:b/>
                            <w:color w:val="FFFFFF"/>
                            <w:sz w:val="16"/>
                          </w:rPr>
                          <w:t>Število kršitev drugih predpisov</w:t>
                        </w:r>
                      </w:p>
                    </w:tc>
                  </w:tr>
                  <w:tr w:rsidR="00F20F2A" w14:paraId="693B7089" w14:textId="77777777" w:rsidTr="00290069">
                    <w:trPr>
                      <w:trHeight w:val="160"/>
                    </w:trPr>
                    <w:tc>
                      <w:tcPr>
                        <w:tcW w:w="4539" w:type="dxa"/>
                        <w:vMerge/>
                        <w:tcBorders>
                          <w:top w:val="nil"/>
                          <w:left w:val="single" w:sz="7" w:space="0" w:color="000000"/>
                          <w:bottom w:val="single" w:sz="8" w:space="0" w:color="000000"/>
                          <w:right w:val="single" w:sz="7" w:space="0" w:color="000000"/>
                        </w:tcBorders>
                        <w:shd w:val="clear" w:color="auto" w:fill="507832"/>
                        <w:tcMar>
                          <w:top w:w="39" w:type="dxa"/>
                          <w:left w:w="39" w:type="dxa"/>
                          <w:bottom w:w="39" w:type="dxa"/>
                          <w:right w:w="39" w:type="dxa"/>
                        </w:tcMar>
                        <w:vAlign w:val="center"/>
                      </w:tcPr>
                      <w:p w14:paraId="65CAFF36" w14:textId="77777777" w:rsidR="00F20F2A" w:rsidRDefault="00F20F2A" w:rsidP="009B436B">
                        <w:pPr>
                          <w:spacing w:line="240" w:lineRule="auto"/>
                        </w:pP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37ADA085" w14:textId="77777777" w:rsidR="00F20F2A" w:rsidRDefault="00F20F2A" w:rsidP="009B436B">
                        <w:pPr>
                          <w:spacing w:line="240" w:lineRule="auto"/>
                          <w:jc w:val="center"/>
                        </w:pPr>
                        <w:r>
                          <w:rPr>
                            <w:rFonts w:eastAsia="Tahoma"/>
                            <w:b/>
                            <w:color w:val="FFFFFF"/>
                            <w:sz w:val="16"/>
                          </w:rPr>
                          <w:t>2025</w:t>
                        </w: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1AF3E95B" w14:textId="77777777" w:rsidR="00F20F2A" w:rsidRDefault="00F20F2A" w:rsidP="009B436B">
                        <w:pPr>
                          <w:spacing w:line="240" w:lineRule="auto"/>
                          <w:jc w:val="center"/>
                        </w:pPr>
                        <w:r>
                          <w:rPr>
                            <w:rFonts w:eastAsia="Tahoma"/>
                            <w:b/>
                            <w:color w:val="FFFFFF"/>
                            <w:sz w:val="16"/>
                          </w:rPr>
                          <w:t>2026</w:t>
                        </w: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1A4C1623" w14:textId="77777777" w:rsidR="00F20F2A" w:rsidRDefault="00F20F2A" w:rsidP="009B436B">
                        <w:pPr>
                          <w:spacing w:line="240" w:lineRule="auto"/>
                          <w:jc w:val="center"/>
                        </w:pPr>
                        <w:r>
                          <w:rPr>
                            <w:rFonts w:eastAsia="Tahoma"/>
                            <w:b/>
                            <w:color w:val="FFFFFF"/>
                            <w:sz w:val="16"/>
                          </w:rPr>
                          <w:t>2025</w:t>
                        </w: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73F9FA87" w14:textId="77777777" w:rsidR="00F20F2A" w:rsidRDefault="00F20F2A" w:rsidP="009B436B">
                        <w:pPr>
                          <w:spacing w:line="240" w:lineRule="auto"/>
                          <w:jc w:val="center"/>
                        </w:pPr>
                        <w:r>
                          <w:rPr>
                            <w:rFonts w:eastAsia="Tahoma"/>
                            <w:b/>
                            <w:color w:val="FFFFFF"/>
                            <w:sz w:val="16"/>
                          </w:rPr>
                          <w:t>2026</w:t>
                        </w: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580D07A0" w14:textId="77777777" w:rsidR="00F20F2A" w:rsidRDefault="00F20F2A" w:rsidP="009B436B">
                        <w:pPr>
                          <w:spacing w:line="240" w:lineRule="auto"/>
                          <w:jc w:val="center"/>
                        </w:pPr>
                        <w:r>
                          <w:rPr>
                            <w:rFonts w:eastAsia="Tahoma"/>
                            <w:b/>
                            <w:color w:val="FFFFFF"/>
                            <w:sz w:val="16"/>
                          </w:rPr>
                          <w:t>2025</w:t>
                        </w:r>
                      </w:p>
                    </w:tc>
                    <w:tc>
                      <w:tcPr>
                        <w:tcW w:w="756" w:type="dxa"/>
                        <w:tcBorders>
                          <w:top w:val="nil"/>
                          <w:left w:val="nil"/>
                          <w:bottom w:val="single" w:sz="8" w:space="0" w:color="000000"/>
                          <w:right w:val="single" w:sz="7" w:space="0" w:color="000000"/>
                        </w:tcBorders>
                        <w:shd w:val="clear" w:color="auto" w:fill="507832"/>
                        <w:tcMar>
                          <w:top w:w="39" w:type="dxa"/>
                          <w:left w:w="39" w:type="dxa"/>
                          <w:bottom w:w="39" w:type="dxa"/>
                          <w:right w:w="39" w:type="dxa"/>
                        </w:tcMar>
                        <w:vAlign w:val="center"/>
                      </w:tcPr>
                      <w:p w14:paraId="06EA6543" w14:textId="77777777" w:rsidR="00F20F2A" w:rsidRDefault="00F20F2A" w:rsidP="009B436B">
                        <w:pPr>
                          <w:spacing w:line="240" w:lineRule="auto"/>
                          <w:jc w:val="center"/>
                        </w:pPr>
                        <w:r>
                          <w:rPr>
                            <w:rFonts w:eastAsia="Tahoma"/>
                            <w:b/>
                            <w:color w:val="FFFFFF"/>
                            <w:sz w:val="16"/>
                          </w:rPr>
                          <w:t>2026</w:t>
                        </w:r>
                      </w:p>
                    </w:tc>
                  </w:tr>
                  <w:tr w:rsidR="00F20F2A" w14:paraId="4089623D" w14:textId="77777777" w:rsidTr="00290069">
                    <w:trPr>
                      <w:trHeight w:val="160"/>
                    </w:trPr>
                    <w:tc>
                      <w:tcPr>
                        <w:tcW w:w="453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5936A0" w14:textId="77777777" w:rsidR="00F20F2A" w:rsidRDefault="00F20F2A" w:rsidP="009B436B">
                        <w:pPr>
                          <w:spacing w:line="240" w:lineRule="auto"/>
                        </w:pPr>
                        <w:r>
                          <w:rPr>
                            <w:rFonts w:eastAsia="Tahoma"/>
                            <w:color w:val="000000"/>
                            <w:sz w:val="16"/>
                          </w:rPr>
                          <w:t>Opozorilo</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915F76"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228</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07E259"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215</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8337D0"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1.383</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0116CE"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1.402</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4BA6B"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0960D" w14:textId="77777777" w:rsidR="00F20F2A" w:rsidRPr="0004190F" w:rsidRDefault="00F20F2A" w:rsidP="009B436B">
                        <w:pPr>
                          <w:spacing w:line="240" w:lineRule="auto"/>
                          <w:jc w:val="right"/>
                          <w:rPr>
                            <w:rFonts w:cs="Tahoma"/>
                            <w:sz w:val="16"/>
                            <w:szCs w:val="16"/>
                          </w:rPr>
                        </w:pPr>
                        <w:r>
                          <w:rPr>
                            <w:rFonts w:cs="Tahoma"/>
                            <w:sz w:val="16"/>
                            <w:szCs w:val="16"/>
                          </w:rPr>
                          <w:t>0</w:t>
                        </w:r>
                      </w:p>
                    </w:tc>
                  </w:tr>
                  <w:tr w:rsidR="00F20F2A" w14:paraId="1911CB40" w14:textId="77777777" w:rsidTr="00290069">
                    <w:trPr>
                      <w:trHeight w:val="160"/>
                    </w:trPr>
                    <w:tc>
                      <w:tcPr>
                        <w:tcW w:w="453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8A9F1D" w14:textId="77777777" w:rsidR="00F20F2A" w:rsidRDefault="00F20F2A" w:rsidP="009B436B">
                        <w:pPr>
                          <w:spacing w:line="240" w:lineRule="auto"/>
                        </w:pPr>
                        <w:r>
                          <w:rPr>
                            <w:rFonts w:eastAsia="Tahoma"/>
                            <w:color w:val="000000"/>
                            <w:sz w:val="16"/>
                          </w:rPr>
                          <w:t>Plačilni nalog</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071D62"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75</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FF3090"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36</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F6D6CF"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3.496</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9B9C83"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2.539</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D03B35"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7C5692" w14:textId="77777777" w:rsidR="00F20F2A" w:rsidRPr="0004190F" w:rsidRDefault="00F20F2A" w:rsidP="009B436B">
                        <w:pPr>
                          <w:spacing w:line="240" w:lineRule="auto"/>
                          <w:jc w:val="right"/>
                          <w:rPr>
                            <w:rFonts w:cs="Tahoma"/>
                            <w:sz w:val="16"/>
                            <w:szCs w:val="16"/>
                          </w:rPr>
                        </w:pPr>
                        <w:r>
                          <w:rPr>
                            <w:rFonts w:cs="Tahoma"/>
                            <w:sz w:val="16"/>
                            <w:szCs w:val="16"/>
                          </w:rPr>
                          <w:t>0</w:t>
                        </w:r>
                      </w:p>
                    </w:tc>
                  </w:tr>
                  <w:tr w:rsidR="00F20F2A" w14:paraId="2C90770D" w14:textId="77777777" w:rsidTr="00290069">
                    <w:trPr>
                      <w:trHeight w:val="160"/>
                    </w:trPr>
                    <w:tc>
                      <w:tcPr>
                        <w:tcW w:w="453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F102B" w14:textId="77777777" w:rsidR="00F20F2A" w:rsidRDefault="00F20F2A" w:rsidP="009B436B">
                        <w:pPr>
                          <w:spacing w:line="240" w:lineRule="auto"/>
                        </w:pPr>
                        <w:r>
                          <w:rPr>
                            <w:rFonts w:eastAsia="Tahoma"/>
                            <w:color w:val="000000"/>
                            <w:sz w:val="16"/>
                          </w:rPr>
                          <w:t>Odločba v hitrem postopku</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0C2B20"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F1483"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2ADAC"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25</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6D6F48"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27</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30828"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6CA8B1" w14:textId="77777777" w:rsidR="00F20F2A" w:rsidRPr="0004190F" w:rsidRDefault="00F20F2A" w:rsidP="009B436B">
                        <w:pPr>
                          <w:spacing w:line="240" w:lineRule="auto"/>
                          <w:jc w:val="right"/>
                          <w:rPr>
                            <w:rFonts w:cs="Tahoma"/>
                            <w:sz w:val="16"/>
                            <w:szCs w:val="16"/>
                          </w:rPr>
                        </w:pPr>
                        <w:r>
                          <w:rPr>
                            <w:rFonts w:cs="Tahoma"/>
                            <w:sz w:val="16"/>
                            <w:szCs w:val="16"/>
                          </w:rPr>
                          <w:t>0</w:t>
                        </w:r>
                      </w:p>
                    </w:tc>
                  </w:tr>
                  <w:tr w:rsidR="00F20F2A" w14:paraId="4D7544D5" w14:textId="77777777" w:rsidTr="00290069">
                    <w:trPr>
                      <w:trHeight w:val="160"/>
                    </w:trPr>
                    <w:tc>
                      <w:tcPr>
                        <w:tcW w:w="453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340504" w14:textId="77777777" w:rsidR="00F20F2A" w:rsidRDefault="00F20F2A" w:rsidP="009B436B">
                        <w:pPr>
                          <w:spacing w:line="240" w:lineRule="auto"/>
                        </w:pPr>
                        <w:proofErr w:type="spellStart"/>
                        <w:r>
                          <w:rPr>
                            <w:rFonts w:eastAsia="Tahoma"/>
                            <w:color w:val="000000"/>
                            <w:sz w:val="16"/>
                          </w:rPr>
                          <w:t>Obdolžilni</w:t>
                        </w:r>
                        <w:proofErr w:type="spellEnd"/>
                        <w:r>
                          <w:rPr>
                            <w:rFonts w:eastAsia="Tahoma"/>
                            <w:color w:val="000000"/>
                            <w:sz w:val="16"/>
                          </w:rPr>
                          <w:t xml:space="preserve"> predlog</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B13562"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9BCA8"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73A85"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16</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7CD0B6"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14</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5FD27F"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1B400F" w14:textId="77777777" w:rsidR="00F20F2A" w:rsidRPr="0004190F" w:rsidRDefault="00F20F2A" w:rsidP="009B436B">
                        <w:pPr>
                          <w:spacing w:line="240" w:lineRule="auto"/>
                          <w:jc w:val="right"/>
                          <w:rPr>
                            <w:rFonts w:cs="Tahoma"/>
                            <w:sz w:val="16"/>
                            <w:szCs w:val="16"/>
                          </w:rPr>
                        </w:pPr>
                        <w:r>
                          <w:rPr>
                            <w:rFonts w:cs="Tahoma"/>
                            <w:sz w:val="16"/>
                            <w:szCs w:val="16"/>
                          </w:rPr>
                          <w:t>0</w:t>
                        </w:r>
                      </w:p>
                    </w:tc>
                  </w:tr>
                  <w:tr w:rsidR="00F20F2A" w14:paraId="2DD74D28" w14:textId="77777777" w:rsidTr="00290069">
                    <w:trPr>
                      <w:trHeight w:val="160"/>
                    </w:trPr>
                    <w:tc>
                      <w:tcPr>
                        <w:tcW w:w="453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DE80DD" w14:textId="77777777" w:rsidR="00F20F2A" w:rsidRDefault="00F20F2A" w:rsidP="009B436B">
                        <w:pPr>
                          <w:spacing w:line="240" w:lineRule="auto"/>
                        </w:pPr>
                        <w:r>
                          <w:rPr>
                            <w:rFonts w:eastAsia="Tahoma"/>
                            <w:color w:val="000000"/>
                            <w:sz w:val="16"/>
                          </w:rPr>
                          <w:t xml:space="preserve">Predlog drugemu </w:t>
                        </w:r>
                        <w:proofErr w:type="spellStart"/>
                        <w:r>
                          <w:rPr>
                            <w:rFonts w:eastAsia="Tahoma"/>
                            <w:color w:val="000000"/>
                            <w:sz w:val="16"/>
                          </w:rPr>
                          <w:t>prekrškovnemu</w:t>
                        </w:r>
                        <w:proofErr w:type="spellEnd"/>
                        <w:r>
                          <w:rPr>
                            <w:rFonts w:eastAsia="Tahoma"/>
                            <w:color w:val="000000"/>
                            <w:sz w:val="16"/>
                          </w:rPr>
                          <w:t xml:space="preserve"> organu</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025DD3"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D642B1"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C94E60"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D09D0F" w14:textId="77777777" w:rsidR="00F20F2A" w:rsidRPr="0004190F" w:rsidRDefault="00F20F2A" w:rsidP="009B436B">
                        <w:pPr>
                          <w:spacing w:line="240" w:lineRule="auto"/>
                          <w:jc w:val="right"/>
                          <w:rPr>
                            <w:rFonts w:cs="Tahoma"/>
                            <w:sz w:val="16"/>
                            <w:szCs w:val="16"/>
                          </w:rPr>
                        </w:pPr>
                        <w:r>
                          <w:rPr>
                            <w:rFonts w:cs="Tahoma"/>
                            <w:sz w:val="16"/>
                            <w:szCs w:val="16"/>
                          </w:rPr>
                          <w:t>0</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25F64F"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69</w:t>
                        </w:r>
                      </w:p>
                    </w:tc>
                    <w:tc>
                      <w:tcPr>
                        <w:tcW w:w="75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66EE78" w14:textId="77777777" w:rsidR="00F20F2A" w:rsidRPr="0004190F" w:rsidRDefault="00F20F2A" w:rsidP="009B436B">
                        <w:pPr>
                          <w:spacing w:line="240" w:lineRule="auto"/>
                          <w:jc w:val="right"/>
                          <w:rPr>
                            <w:rFonts w:cs="Tahoma"/>
                            <w:sz w:val="16"/>
                            <w:szCs w:val="16"/>
                          </w:rPr>
                        </w:pPr>
                        <w:r w:rsidRPr="0004190F">
                          <w:rPr>
                            <w:rFonts w:eastAsia="Tahoma" w:cs="Tahoma"/>
                            <w:color w:val="000000"/>
                            <w:sz w:val="16"/>
                            <w:szCs w:val="16"/>
                          </w:rPr>
                          <w:t>24</w:t>
                        </w:r>
                      </w:p>
                    </w:tc>
                  </w:tr>
                </w:tbl>
                <w:p w14:paraId="37B7D006" w14:textId="77777777" w:rsidR="00F20F2A" w:rsidRDefault="00F20F2A">
                  <w:pPr>
                    <w:spacing w:line="240" w:lineRule="auto"/>
                  </w:pPr>
                </w:p>
              </w:tc>
            </w:tr>
            <w:tr w:rsidR="00F20F2A" w14:paraId="46ABD9A3" w14:textId="77777777" w:rsidTr="009B436B">
              <w:trPr>
                <w:trHeight w:val="283"/>
              </w:trPr>
              <w:tc>
                <w:tcPr>
                  <w:tcW w:w="7653" w:type="dxa"/>
                  <w:gridSpan w:val="2"/>
                </w:tcPr>
                <w:p w14:paraId="5EB4519D" w14:textId="77777777" w:rsidR="00F20F2A" w:rsidRDefault="00F20F2A">
                  <w:pPr>
                    <w:spacing w:line="240" w:lineRule="auto"/>
                  </w:pPr>
                </w:p>
              </w:tc>
            </w:tr>
            <w:tr w:rsidR="00F20F2A" w14:paraId="2F109782" w14:textId="77777777" w:rsidTr="009B436B">
              <w:trPr>
                <w:trHeight w:val="680"/>
              </w:trPr>
              <w:tc>
                <w:tcPr>
                  <w:tcW w:w="7653" w:type="dxa"/>
                  <w:gridSpan w:val="2"/>
                </w:tcPr>
                <w:tbl>
                  <w:tblPr>
                    <w:tblW w:w="0" w:type="auto"/>
                    <w:tblCellMar>
                      <w:left w:w="0" w:type="dxa"/>
                      <w:right w:w="0" w:type="dxa"/>
                    </w:tblCellMar>
                    <w:tblLook w:val="0000" w:firstRow="0" w:lastRow="0" w:firstColumn="0" w:lastColumn="0" w:noHBand="0" w:noVBand="0"/>
                  </w:tblPr>
                  <w:tblGrid>
                    <w:gridCol w:w="10204"/>
                  </w:tblGrid>
                  <w:tr w:rsidR="00F20F2A" w14:paraId="45068295" w14:textId="77777777">
                    <w:trPr>
                      <w:trHeight w:val="602"/>
                    </w:trPr>
                    <w:tc>
                      <w:tcPr>
                        <w:tcW w:w="10204" w:type="dxa"/>
                        <w:tcBorders>
                          <w:top w:val="nil"/>
                          <w:left w:val="nil"/>
                          <w:bottom w:val="nil"/>
                          <w:right w:val="nil"/>
                        </w:tcBorders>
                        <w:tcMar>
                          <w:top w:w="39" w:type="dxa"/>
                          <w:left w:w="0" w:type="dxa"/>
                          <w:bottom w:w="39" w:type="dxa"/>
                          <w:right w:w="39" w:type="dxa"/>
                        </w:tcMar>
                      </w:tcPr>
                      <w:p w14:paraId="49C927BE" w14:textId="4111C5E7" w:rsidR="00F20F2A" w:rsidRDefault="00F20F2A" w:rsidP="00F20F2A">
                        <w:pPr>
                          <w:spacing w:before="226" w:line="240" w:lineRule="auto"/>
                          <w:ind w:right="1081"/>
                        </w:pPr>
                        <w:r>
                          <w:rPr>
                            <w:rFonts w:eastAsia="Tahoma"/>
                            <w:i/>
                            <w:color w:val="000000"/>
                            <w:sz w:val="18"/>
                          </w:rPr>
                          <w:t xml:space="preserve">Vložena pravna sredstva v hitrem postopku po Zakonu o prekrških </w:t>
                        </w:r>
                        <w:r w:rsidR="001413C1">
                          <w:rPr>
                            <w:rFonts w:eastAsia="Tahoma"/>
                            <w:i/>
                            <w:color w:val="000000"/>
                            <w:sz w:val="18"/>
                          </w:rPr>
                          <w:t>(</w:t>
                        </w:r>
                        <w:r>
                          <w:rPr>
                            <w:rFonts w:eastAsia="Tahoma"/>
                            <w:i/>
                            <w:color w:val="000000"/>
                            <w:sz w:val="18"/>
                          </w:rPr>
                          <w:t>področje mejnih zadev in tujcev)</w:t>
                        </w:r>
                      </w:p>
                    </w:tc>
                  </w:tr>
                </w:tbl>
                <w:p w14:paraId="25CC70D0" w14:textId="77777777" w:rsidR="00F20F2A" w:rsidRDefault="00F20F2A">
                  <w:pPr>
                    <w:spacing w:line="240" w:lineRule="auto"/>
                  </w:pPr>
                </w:p>
              </w:tc>
            </w:tr>
            <w:tr w:rsidR="00F20F2A" w14:paraId="3E2E555F" w14:textId="77777777">
              <w:tc>
                <w:tcPr>
                  <w:tcW w:w="7653" w:type="dxa"/>
                </w:tcPr>
                <w:tbl>
                  <w:tblPr>
                    <w:tblW w:w="9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330"/>
                    <w:gridCol w:w="987"/>
                    <w:gridCol w:w="979"/>
                    <w:gridCol w:w="914"/>
                    <w:gridCol w:w="915"/>
                  </w:tblGrid>
                  <w:tr w:rsidR="00F20F2A" w14:paraId="79A52C8E" w14:textId="77777777" w:rsidTr="00C24F1D">
                    <w:trPr>
                      <w:trHeight w:val="175"/>
                    </w:trPr>
                    <w:tc>
                      <w:tcPr>
                        <w:tcW w:w="5330" w:type="dxa"/>
                        <w:vMerge w:val="restart"/>
                        <w:shd w:val="clear" w:color="auto" w:fill="507832"/>
                        <w:tcMar>
                          <w:top w:w="39" w:type="dxa"/>
                          <w:left w:w="39" w:type="dxa"/>
                          <w:bottom w:w="39" w:type="dxa"/>
                          <w:right w:w="39" w:type="dxa"/>
                        </w:tcMar>
                        <w:vAlign w:val="center"/>
                      </w:tcPr>
                      <w:p w14:paraId="2A9115B1" w14:textId="77777777" w:rsidR="00F20F2A" w:rsidRDefault="00F20F2A">
                        <w:pPr>
                          <w:spacing w:line="240" w:lineRule="auto"/>
                        </w:pPr>
                        <w:r>
                          <w:rPr>
                            <w:rFonts w:eastAsia="Tahoma"/>
                            <w:b/>
                            <w:color w:val="FFFFFF"/>
                            <w:sz w:val="16"/>
                          </w:rPr>
                          <w:t>Pravna sredstva</w:t>
                        </w:r>
                      </w:p>
                    </w:tc>
                    <w:tc>
                      <w:tcPr>
                        <w:tcW w:w="1966" w:type="dxa"/>
                        <w:gridSpan w:val="2"/>
                        <w:shd w:val="clear" w:color="auto" w:fill="507832"/>
                      </w:tcPr>
                      <w:p w14:paraId="1AF9FB5F" w14:textId="77777777" w:rsidR="00F20F2A" w:rsidRDefault="00F20F2A">
                        <w:pPr>
                          <w:spacing w:line="240" w:lineRule="auto"/>
                          <w:jc w:val="center"/>
                        </w:pPr>
                        <w:r>
                          <w:rPr>
                            <w:rFonts w:eastAsia="Tahoma"/>
                            <w:b/>
                            <w:color w:val="FFFFFF"/>
                            <w:sz w:val="16"/>
                          </w:rPr>
                          <w:t>Število kršitev Zakona o nadzoru državne meje</w:t>
                        </w:r>
                      </w:p>
                    </w:tc>
                    <w:tc>
                      <w:tcPr>
                        <w:tcW w:w="1829" w:type="dxa"/>
                        <w:gridSpan w:val="2"/>
                        <w:shd w:val="clear" w:color="auto" w:fill="507832"/>
                        <w:tcMar>
                          <w:top w:w="39" w:type="dxa"/>
                          <w:left w:w="39" w:type="dxa"/>
                          <w:bottom w:w="39" w:type="dxa"/>
                          <w:right w:w="39" w:type="dxa"/>
                        </w:tcMar>
                        <w:vAlign w:val="center"/>
                      </w:tcPr>
                      <w:p w14:paraId="032D3DB6" w14:textId="77777777" w:rsidR="00F20F2A" w:rsidRDefault="00F20F2A">
                        <w:pPr>
                          <w:spacing w:line="240" w:lineRule="auto"/>
                          <w:jc w:val="center"/>
                        </w:pPr>
                        <w:r>
                          <w:rPr>
                            <w:rFonts w:eastAsia="Tahoma"/>
                            <w:b/>
                            <w:color w:val="FFFFFF"/>
                            <w:sz w:val="16"/>
                          </w:rPr>
                          <w:t>Število kršitev zakona o tujcih</w:t>
                        </w:r>
                      </w:p>
                    </w:tc>
                  </w:tr>
                  <w:tr w:rsidR="00F20F2A" w14:paraId="36B10411" w14:textId="77777777" w:rsidTr="00290069">
                    <w:trPr>
                      <w:trHeight w:val="175"/>
                    </w:trPr>
                    <w:tc>
                      <w:tcPr>
                        <w:tcW w:w="5330" w:type="dxa"/>
                        <w:vMerge/>
                        <w:tcBorders>
                          <w:bottom w:val="single" w:sz="8" w:space="0" w:color="000000"/>
                        </w:tcBorders>
                        <w:shd w:val="clear" w:color="auto" w:fill="507832"/>
                        <w:tcMar>
                          <w:top w:w="39" w:type="dxa"/>
                          <w:left w:w="39" w:type="dxa"/>
                          <w:bottom w:w="39" w:type="dxa"/>
                          <w:right w:w="39" w:type="dxa"/>
                        </w:tcMar>
                        <w:vAlign w:val="center"/>
                      </w:tcPr>
                      <w:p w14:paraId="50AB41B1" w14:textId="77777777" w:rsidR="00F20F2A" w:rsidRDefault="00F20F2A" w:rsidP="009B436B">
                        <w:pPr>
                          <w:spacing w:line="240" w:lineRule="auto"/>
                        </w:pPr>
                      </w:p>
                    </w:tc>
                    <w:tc>
                      <w:tcPr>
                        <w:tcW w:w="987" w:type="dxa"/>
                        <w:tcBorders>
                          <w:bottom w:val="single" w:sz="8" w:space="0" w:color="000000"/>
                        </w:tcBorders>
                        <w:shd w:val="clear" w:color="auto" w:fill="507832"/>
                      </w:tcPr>
                      <w:p w14:paraId="550408AE" w14:textId="77777777" w:rsidR="00F20F2A" w:rsidRDefault="00F20F2A" w:rsidP="009B436B">
                        <w:pPr>
                          <w:spacing w:line="240" w:lineRule="auto"/>
                          <w:jc w:val="center"/>
                          <w:rPr>
                            <w:rFonts w:eastAsia="Tahoma"/>
                            <w:b/>
                            <w:color w:val="FFFFFF"/>
                            <w:sz w:val="16"/>
                          </w:rPr>
                        </w:pPr>
                        <w:r>
                          <w:rPr>
                            <w:rFonts w:eastAsia="Tahoma"/>
                            <w:b/>
                            <w:color w:val="FFFFFF"/>
                            <w:sz w:val="16"/>
                          </w:rPr>
                          <w:t>2025</w:t>
                        </w:r>
                      </w:p>
                    </w:tc>
                    <w:tc>
                      <w:tcPr>
                        <w:tcW w:w="978" w:type="dxa"/>
                        <w:tcBorders>
                          <w:bottom w:val="single" w:sz="8" w:space="0" w:color="000000"/>
                        </w:tcBorders>
                        <w:shd w:val="clear" w:color="auto" w:fill="507832"/>
                        <w:tcMar>
                          <w:top w:w="39" w:type="dxa"/>
                          <w:left w:w="39" w:type="dxa"/>
                          <w:bottom w:w="39" w:type="dxa"/>
                          <w:right w:w="39" w:type="dxa"/>
                        </w:tcMar>
                        <w:vAlign w:val="center"/>
                      </w:tcPr>
                      <w:p w14:paraId="16CDCBD6" w14:textId="77777777" w:rsidR="00F20F2A" w:rsidRDefault="00F20F2A" w:rsidP="009B436B">
                        <w:pPr>
                          <w:spacing w:line="240" w:lineRule="auto"/>
                          <w:jc w:val="center"/>
                        </w:pPr>
                        <w:r>
                          <w:rPr>
                            <w:rFonts w:eastAsia="Tahoma"/>
                            <w:b/>
                            <w:color w:val="FFFFFF"/>
                            <w:sz w:val="16"/>
                          </w:rPr>
                          <w:t>2026</w:t>
                        </w:r>
                      </w:p>
                    </w:tc>
                    <w:tc>
                      <w:tcPr>
                        <w:tcW w:w="914" w:type="dxa"/>
                        <w:tcBorders>
                          <w:bottom w:val="single" w:sz="8" w:space="0" w:color="000000"/>
                        </w:tcBorders>
                        <w:shd w:val="clear" w:color="auto" w:fill="507832"/>
                        <w:tcMar>
                          <w:top w:w="39" w:type="dxa"/>
                          <w:left w:w="39" w:type="dxa"/>
                          <w:bottom w:w="39" w:type="dxa"/>
                          <w:right w:w="39" w:type="dxa"/>
                        </w:tcMar>
                        <w:vAlign w:val="center"/>
                      </w:tcPr>
                      <w:p w14:paraId="7011954D" w14:textId="77777777" w:rsidR="00F20F2A" w:rsidRDefault="00F20F2A" w:rsidP="009B436B">
                        <w:pPr>
                          <w:spacing w:line="240" w:lineRule="auto"/>
                          <w:jc w:val="center"/>
                        </w:pPr>
                        <w:r>
                          <w:rPr>
                            <w:rFonts w:eastAsia="Tahoma"/>
                            <w:b/>
                            <w:color w:val="FFFFFF"/>
                            <w:sz w:val="16"/>
                          </w:rPr>
                          <w:t>2025</w:t>
                        </w:r>
                      </w:p>
                    </w:tc>
                    <w:tc>
                      <w:tcPr>
                        <w:tcW w:w="915" w:type="dxa"/>
                        <w:tcBorders>
                          <w:bottom w:val="single" w:sz="8" w:space="0" w:color="000000"/>
                        </w:tcBorders>
                        <w:shd w:val="clear" w:color="auto" w:fill="507832"/>
                        <w:tcMar>
                          <w:top w:w="39" w:type="dxa"/>
                          <w:left w:w="39" w:type="dxa"/>
                          <w:bottom w:w="39" w:type="dxa"/>
                          <w:right w:w="39" w:type="dxa"/>
                        </w:tcMar>
                        <w:vAlign w:val="center"/>
                      </w:tcPr>
                      <w:p w14:paraId="6D998C87" w14:textId="77777777" w:rsidR="00F20F2A" w:rsidRDefault="00F20F2A" w:rsidP="009B436B">
                        <w:pPr>
                          <w:spacing w:line="240" w:lineRule="auto"/>
                          <w:jc w:val="center"/>
                        </w:pPr>
                        <w:r>
                          <w:rPr>
                            <w:rFonts w:eastAsia="Tahoma"/>
                            <w:b/>
                            <w:color w:val="FFFFFF"/>
                            <w:sz w:val="16"/>
                          </w:rPr>
                          <w:t>2026</w:t>
                        </w:r>
                      </w:p>
                    </w:tc>
                  </w:tr>
                  <w:tr w:rsidR="00F20F2A" w14:paraId="6162A43A" w14:textId="77777777" w:rsidTr="00290069">
                    <w:trPr>
                      <w:trHeight w:val="175"/>
                    </w:trPr>
                    <w:tc>
                      <w:tcPr>
                        <w:tcW w:w="533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F5BEBE" w14:textId="77777777" w:rsidR="00F20F2A" w:rsidRDefault="00F20F2A">
                        <w:pPr>
                          <w:spacing w:line="240" w:lineRule="auto"/>
                        </w:pPr>
                        <w:r>
                          <w:rPr>
                            <w:rFonts w:eastAsia="Tahoma"/>
                            <w:color w:val="000000"/>
                            <w:sz w:val="16"/>
                          </w:rPr>
                          <w:t>Zahteva za sodno varstvo zaradi izdanega plačilnega naloga</w:t>
                        </w:r>
                      </w:p>
                    </w:tc>
                    <w:tc>
                      <w:tcPr>
                        <w:tcW w:w="987" w:type="dxa"/>
                        <w:tcBorders>
                          <w:top w:val="single" w:sz="8" w:space="0" w:color="000000"/>
                          <w:left w:val="single" w:sz="8" w:space="0" w:color="000000"/>
                          <w:bottom w:val="dotted" w:sz="4" w:space="0" w:color="000000"/>
                          <w:right w:val="single" w:sz="8" w:space="0" w:color="000000"/>
                        </w:tcBorders>
                        <w:noWrap/>
                        <w:tcMar>
                          <w:right w:w="57" w:type="dxa"/>
                        </w:tcMar>
                        <w:vAlign w:val="center"/>
                      </w:tcPr>
                      <w:p w14:paraId="51A34C33" w14:textId="77777777" w:rsidR="00F20F2A" w:rsidRPr="008B0084" w:rsidRDefault="00F20F2A" w:rsidP="009B436B">
                        <w:pPr>
                          <w:spacing w:line="240" w:lineRule="auto"/>
                          <w:jc w:val="right"/>
                          <w:rPr>
                            <w:rFonts w:eastAsia="Tahoma" w:cs="Tahoma"/>
                            <w:color w:val="000000"/>
                            <w:sz w:val="16"/>
                            <w:szCs w:val="16"/>
                          </w:rPr>
                        </w:pPr>
                        <w:r>
                          <w:rPr>
                            <w:rFonts w:eastAsia="Tahoma" w:cs="Tahoma"/>
                            <w:color w:val="000000"/>
                            <w:sz w:val="16"/>
                            <w:szCs w:val="16"/>
                          </w:rPr>
                          <w:t>1</w:t>
                        </w:r>
                      </w:p>
                    </w:tc>
                    <w:tc>
                      <w:tcPr>
                        <w:tcW w:w="97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AF1DD1" w14:textId="77777777" w:rsidR="00F20F2A" w:rsidRPr="008B0084" w:rsidRDefault="00F20F2A" w:rsidP="009B436B">
                        <w:pPr>
                          <w:spacing w:line="240" w:lineRule="auto"/>
                          <w:jc w:val="right"/>
                          <w:rPr>
                            <w:rFonts w:cs="Tahoma"/>
                            <w:sz w:val="16"/>
                            <w:szCs w:val="16"/>
                          </w:rPr>
                        </w:pPr>
                        <w:r>
                          <w:rPr>
                            <w:rFonts w:eastAsia="Tahoma" w:cs="Tahoma"/>
                            <w:color w:val="000000"/>
                            <w:sz w:val="16"/>
                            <w:szCs w:val="16"/>
                          </w:rPr>
                          <w:t>0</w:t>
                        </w:r>
                      </w:p>
                    </w:tc>
                    <w:tc>
                      <w:tcPr>
                        <w:tcW w:w="91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1793DF"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73</w:t>
                        </w:r>
                      </w:p>
                    </w:tc>
                    <w:tc>
                      <w:tcPr>
                        <w:tcW w:w="91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0ADA6"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86</w:t>
                        </w:r>
                      </w:p>
                    </w:tc>
                  </w:tr>
                  <w:tr w:rsidR="00F20F2A" w14:paraId="1B1BDCFC" w14:textId="77777777" w:rsidTr="00290069">
                    <w:trPr>
                      <w:trHeight w:val="175"/>
                    </w:trPr>
                    <w:tc>
                      <w:tcPr>
                        <w:tcW w:w="533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326B4" w14:textId="77777777" w:rsidR="00F20F2A" w:rsidRDefault="00F20F2A">
                        <w:pPr>
                          <w:spacing w:line="240" w:lineRule="auto"/>
                        </w:pPr>
                        <w:r>
                          <w:rPr>
                            <w:rFonts w:eastAsia="Tahoma"/>
                            <w:color w:val="000000"/>
                            <w:sz w:val="16"/>
                          </w:rPr>
                          <w:t>Ugovor zaradi izdanega plačilnega naloga</w:t>
                        </w:r>
                      </w:p>
                    </w:tc>
                    <w:tc>
                      <w:tcPr>
                        <w:tcW w:w="987" w:type="dxa"/>
                        <w:tcBorders>
                          <w:top w:val="dotted" w:sz="4" w:space="0" w:color="000000"/>
                          <w:left w:val="single" w:sz="8" w:space="0" w:color="000000"/>
                          <w:bottom w:val="dotted" w:sz="4" w:space="0" w:color="000000"/>
                          <w:right w:val="single" w:sz="8" w:space="0" w:color="000000"/>
                        </w:tcBorders>
                        <w:noWrap/>
                        <w:tcMar>
                          <w:right w:w="57" w:type="dxa"/>
                        </w:tcMar>
                        <w:vAlign w:val="center"/>
                      </w:tcPr>
                      <w:p w14:paraId="4B3094DE" w14:textId="77777777" w:rsidR="00F20F2A" w:rsidRPr="008B0084" w:rsidRDefault="00F20F2A" w:rsidP="009B436B">
                        <w:pPr>
                          <w:spacing w:line="240" w:lineRule="auto"/>
                          <w:jc w:val="right"/>
                          <w:rPr>
                            <w:rFonts w:eastAsia="Tahoma" w:cs="Tahoma"/>
                            <w:color w:val="000000"/>
                            <w:sz w:val="16"/>
                            <w:szCs w:val="16"/>
                          </w:rPr>
                        </w:pPr>
                        <w:r w:rsidRPr="008B0084">
                          <w:rPr>
                            <w:rFonts w:eastAsia="Tahoma" w:cs="Tahoma"/>
                            <w:color w:val="000000"/>
                            <w:sz w:val="16"/>
                            <w:szCs w:val="16"/>
                          </w:rPr>
                          <w:t>0</w:t>
                        </w:r>
                      </w:p>
                    </w:tc>
                    <w:tc>
                      <w:tcPr>
                        <w:tcW w:w="97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BDB72" w14:textId="77777777" w:rsidR="00F20F2A" w:rsidRPr="008B0084" w:rsidRDefault="00F20F2A" w:rsidP="009B436B">
                        <w:pPr>
                          <w:spacing w:line="240" w:lineRule="auto"/>
                          <w:jc w:val="right"/>
                          <w:rPr>
                            <w:rFonts w:cs="Tahoma"/>
                            <w:sz w:val="16"/>
                            <w:szCs w:val="16"/>
                          </w:rPr>
                        </w:pPr>
                        <w:r>
                          <w:rPr>
                            <w:rFonts w:cs="Tahoma"/>
                            <w:sz w:val="16"/>
                            <w:szCs w:val="16"/>
                          </w:rPr>
                          <w:t>0</w:t>
                        </w:r>
                      </w:p>
                    </w:tc>
                    <w:tc>
                      <w:tcPr>
                        <w:tcW w:w="91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E733E" w14:textId="77777777" w:rsidR="00F20F2A" w:rsidRPr="008B0084" w:rsidRDefault="00F20F2A" w:rsidP="009B436B">
                        <w:pPr>
                          <w:spacing w:line="240" w:lineRule="auto"/>
                          <w:jc w:val="right"/>
                          <w:rPr>
                            <w:rFonts w:cs="Tahoma"/>
                            <w:sz w:val="16"/>
                            <w:szCs w:val="16"/>
                          </w:rPr>
                        </w:pPr>
                        <w:r>
                          <w:rPr>
                            <w:rFonts w:cs="Tahoma"/>
                            <w:sz w:val="16"/>
                            <w:szCs w:val="16"/>
                          </w:rPr>
                          <w:t>0</w:t>
                        </w:r>
                      </w:p>
                    </w:tc>
                    <w:tc>
                      <w:tcPr>
                        <w:tcW w:w="9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7C84C"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1</w:t>
                        </w:r>
                      </w:p>
                    </w:tc>
                  </w:tr>
                  <w:tr w:rsidR="00F20F2A" w14:paraId="6ED678E9" w14:textId="77777777" w:rsidTr="00290069">
                    <w:trPr>
                      <w:trHeight w:val="175"/>
                    </w:trPr>
                    <w:tc>
                      <w:tcPr>
                        <w:tcW w:w="533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F96D11" w14:textId="77777777" w:rsidR="00F20F2A" w:rsidRDefault="00F20F2A">
                        <w:pPr>
                          <w:spacing w:line="240" w:lineRule="auto"/>
                        </w:pPr>
                        <w:r>
                          <w:rPr>
                            <w:rFonts w:eastAsia="Tahoma"/>
                            <w:color w:val="000000"/>
                            <w:sz w:val="16"/>
                          </w:rPr>
                          <w:t>Napoved zahteve za sodno varstvo zaradi odločbe v hitrem postopku</w:t>
                        </w:r>
                      </w:p>
                    </w:tc>
                    <w:tc>
                      <w:tcPr>
                        <w:tcW w:w="987" w:type="dxa"/>
                        <w:tcBorders>
                          <w:top w:val="dotted" w:sz="4" w:space="0" w:color="000000"/>
                          <w:left w:val="single" w:sz="8" w:space="0" w:color="000000"/>
                          <w:bottom w:val="dotted" w:sz="4" w:space="0" w:color="000000"/>
                          <w:right w:val="single" w:sz="8" w:space="0" w:color="000000"/>
                        </w:tcBorders>
                        <w:noWrap/>
                        <w:tcMar>
                          <w:right w:w="57" w:type="dxa"/>
                        </w:tcMar>
                        <w:vAlign w:val="center"/>
                      </w:tcPr>
                      <w:p w14:paraId="79D9DD85" w14:textId="77777777" w:rsidR="00F20F2A" w:rsidRPr="008B0084" w:rsidRDefault="00F20F2A" w:rsidP="009B436B">
                        <w:pPr>
                          <w:spacing w:line="240" w:lineRule="auto"/>
                          <w:jc w:val="right"/>
                          <w:rPr>
                            <w:rFonts w:eastAsia="Tahoma" w:cs="Tahoma"/>
                            <w:color w:val="000000"/>
                            <w:sz w:val="16"/>
                            <w:szCs w:val="16"/>
                          </w:rPr>
                        </w:pPr>
                        <w:r w:rsidRPr="008B0084">
                          <w:rPr>
                            <w:rFonts w:eastAsia="Tahoma" w:cs="Tahoma"/>
                            <w:color w:val="000000"/>
                            <w:sz w:val="16"/>
                            <w:szCs w:val="16"/>
                          </w:rPr>
                          <w:t>0</w:t>
                        </w:r>
                      </w:p>
                    </w:tc>
                    <w:tc>
                      <w:tcPr>
                        <w:tcW w:w="97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427EF" w14:textId="77777777" w:rsidR="00F20F2A" w:rsidRPr="008B0084" w:rsidRDefault="00F20F2A" w:rsidP="009B436B">
                        <w:pPr>
                          <w:spacing w:line="240" w:lineRule="auto"/>
                          <w:jc w:val="right"/>
                          <w:rPr>
                            <w:rFonts w:cs="Tahoma"/>
                            <w:sz w:val="16"/>
                            <w:szCs w:val="16"/>
                          </w:rPr>
                        </w:pPr>
                        <w:r>
                          <w:rPr>
                            <w:rFonts w:cs="Tahoma"/>
                            <w:sz w:val="16"/>
                            <w:szCs w:val="16"/>
                          </w:rPr>
                          <w:t>0</w:t>
                        </w:r>
                      </w:p>
                    </w:tc>
                    <w:tc>
                      <w:tcPr>
                        <w:tcW w:w="91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CD5F7"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34</w:t>
                        </w:r>
                      </w:p>
                    </w:tc>
                    <w:tc>
                      <w:tcPr>
                        <w:tcW w:w="9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92BEA"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19</w:t>
                        </w:r>
                      </w:p>
                    </w:tc>
                  </w:tr>
                  <w:tr w:rsidR="00F20F2A" w14:paraId="0CC1DF2F" w14:textId="77777777" w:rsidTr="00290069">
                    <w:trPr>
                      <w:trHeight w:val="175"/>
                    </w:trPr>
                    <w:tc>
                      <w:tcPr>
                        <w:tcW w:w="533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E978BC" w14:textId="77777777" w:rsidR="00F20F2A" w:rsidRDefault="00F20F2A">
                        <w:pPr>
                          <w:spacing w:line="240" w:lineRule="auto"/>
                        </w:pPr>
                        <w:r>
                          <w:rPr>
                            <w:rFonts w:eastAsia="Tahoma"/>
                            <w:color w:val="000000"/>
                            <w:sz w:val="16"/>
                          </w:rPr>
                          <w:t>Zahteva za sodno varstvo zaradi odločbe v hitrem postopku</w:t>
                        </w:r>
                      </w:p>
                    </w:tc>
                    <w:tc>
                      <w:tcPr>
                        <w:tcW w:w="987" w:type="dxa"/>
                        <w:tcBorders>
                          <w:top w:val="dotted" w:sz="4" w:space="0" w:color="000000"/>
                          <w:left w:val="single" w:sz="8" w:space="0" w:color="000000"/>
                          <w:bottom w:val="single" w:sz="8" w:space="0" w:color="000000"/>
                          <w:right w:val="single" w:sz="8" w:space="0" w:color="000000"/>
                        </w:tcBorders>
                        <w:noWrap/>
                        <w:tcMar>
                          <w:right w:w="57" w:type="dxa"/>
                        </w:tcMar>
                        <w:vAlign w:val="center"/>
                      </w:tcPr>
                      <w:p w14:paraId="7BC981F6" w14:textId="77777777" w:rsidR="00F20F2A" w:rsidRPr="008B0084" w:rsidRDefault="00F20F2A" w:rsidP="009B436B">
                        <w:pPr>
                          <w:spacing w:line="240" w:lineRule="auto"/>
                          <w:jc w:val="right"/>
                          <w:rPr>
                            <w:rFonts w:eastAsia="Tahoma" w:cs="Tahoma"/>
                            <w:color w:val="000000"/>
                            <w:sz w:val="16"/>
                            <w:szCs w:val="16"/>
                          </w:rPr>
                        </w:pPr>
                        <w:r w:rsidRPr="008B0084">
                          <w:rPr>
                            <w:rFonts w:eastAsia="Tahoma" w:cs="Tahoma"/>
                            <w:color w:val="000000"/>
                            <w:sz w:val="16"/>
                            <w:szCs w:val="16"/>
                          </w:rPr>
                          <w:t>0</w:t>
                        </w:r>
                      </w:p>
                    </w:tc>
                    <w:tc>
                      <w:tcPr>
                        <w:tcW w:w="97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8BA703" w14:textId="77777777" w:rsidR="00F20F2A" w:rsidRPr="008B0084" w:rsidRDefault="00F20F2A" w:rsidP="009B436B">
                        <w:pPr>
                          <w:spacing w:line="240" w:lineRule="auto"/>
                          <w:jc w:val="right"/>
                          <w:rPr>
                            <w:rFonts w:cs="Tahoma"/>
                            <w:sz w:val="16"/>
                            <w:szCs w:val="16"/>
                          </w:rPr>
                        </w:pPr>
                        <w:r>
                          <w:rPr>
                            <w:rFonts w:cs="Tahoma"/>
                            <w:sz w:val="16"/>
                            <w:szCs w:val="16"/>
                          </w:rPr>
                          <w:t>0</w:t>
                        </w:r>
                      </w:p>
                    </w:tc>
                    <w:tc>
                      <w:tcPr>
                        <w:tcW w:w="91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93069E"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27</w:t>
                        </w:r>
                      </w:p>
                    </w:tc>
                    <w:tc>
                      <w:tcPr>
                        <w:tcW w:w="9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719DDC" w14:textId="77777777" w:rsidR="00F20F2A" w:rsidRPr="008B0084" w:rsidRDefault="00F20F2A" w:rsidP="009B436B">
                        <w:pPr>
                          <w:spacing w:line="240" w:lineRule="auto"/>
                          <w:jc w:val="right"/>
                          <w:rPr>
                            <w:rFonts w:cs="Tahoma"/>
                            <w:sz w:val="16"/>
                            <w:szCs w:val="16"/>
                          </w:rPr>
                        </w:pPr>
                        <w:r w:rsidRPr="008B0084">
                          <w:rPr>
                            <w:rFonts w:eastAsia="Tahoma" w:cs="Tahoma"/>
                            <w:color w:val="000000"/>
                            <w:sz w:val="16"/>
                            <w:szCs w:val="16"/>
                          </w:rPr>
                          <w:t>18</w:t>
                        </w:r>
                      </w:p>
                    </w:tc>
                  </w:tr>
                </w:tbl>
                <w:p w14:paraId="049BD4E3" w14:textId="77777777" w:rsidR="00F20F2A" w:rsidRDefault="00F20F2A">
                  <w:pPr>
                    <w:spacing w:line="240" w:lineRule="auto"/>
                  </w:pPr>
                </w:p>
              </w:tc>
              <w:tc>
                <w:tcPr>
                  <w:tcW w:w="2551" w:type="dxa"/>
                </w:tcPr>
                <w:p w14:paraId="6942AE87" w14:textId="77777777" w:rsidR="00F20F2A" w:rsidRDefault="00F20F2A">
                  <w:pPr>
                    <w:pStyle w:val="EmptyCellLayoutStyle"/>
                    <w:spacing w:after="0" w:line="240" w:lineRule="auto"/>
                  </w:pPr>
                </w:p>
              </w:tc>
            </w:tr>
          </w:tbl>
          <w:p w14:paraId="128DFFAC" w14:textId="77777777" w:rsidR="00F20F2A" w:rsidRDefault="00F20F2A">
            <w:pPr>
              <w:spacing w:line="240" w:lineRule="auto"/>
            </w:pPr>
          </w:p>
        </w:tc>
      </w:tr>
    </w:tbl>
    <w:p w14:paraId="55971E67" w14:textId="77777777" w:rsidR="00F20F2A" w:rsidRDefault="00F20F2A">
      <w:pPr>
        <w:spacing w:line="240" w:lineRule="auto"/>
      </w:pPr>
    </w:p>
    <w:p w14:paraId="1CDD87D9" w14:textId="7EC4A379" w:rsidR="00F1247C" w:rsidRDefault="00F1247C">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F1247C" w14:paraId="2895F8DE"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F1247C" w14:paraId="3CB89A9A" w14:textId="77777777">
              <w:trPr>
                <w:trHeight w:val="602"/>
              </w:trPr>
              <w:tc>
                <w:tcPr>
                  <w:tcW w:w="10204" w:type="dxa"/>
                  <w:tcBorders>
                    <w:top w:val="nil"/>
                    <w:left w:val="nil"/>
                    <w:bottom w:val="nil"/>
                    <w:right w:val="nil"/>
                  </w:tcBorders>
                  <w:tcMar>
                    <w:top w:w="39" w:type="dxa"/>
                    <w:left w:w="39" w:type="dxa"/>
                    <w:bottom w:w="39" w:type="dxa"/>
                    <w:right w:w="39" w:type="dxa"/>
                  </w:tcMar>
                </w:tcPr>
                <w:p w14:paraId="1D78C209" w14:textId="77777777" w:rsidR="00F1247C" w:rsidRDefault="00F1247C" w:rsidP="00F1247C">
                  <w:pPr>
                    <w:pStyle w:val="Naslov2"/>
                  </w:pPr>
                  <w:bookmarkStart w:id="30" w:name="_Toc237879370"/>
                  <w:r>
                    <w:lastRenderedPageBreak/>
                    <w:t>Policijsko delo v skupnosti</w:t>
                  </w:r>
                  <w:bookmarkEnd w:id="30"/>
                </w:p>
              </w:tc>
            </w:tr>
          </w:tbl>
          <w:p w14:paraId="110FDCCA" w14:textId="77777777" w:rsidR="00F1247C" w:rsidRDefault="00F1247C" w:rsidP="00F1247C">
            <w:pPr>
              <w:pStyle w:val="Naslov2"/>
            </w:pPr>
          </w:p>
        </w:tc>
      </w:tr>
      <w:tr w:rsidR="00F1247C" w14:paraId="40304BF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F1247C" w14:paraId="250949E8" w14:textId="77777777" w:rsidTr="00206739">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F1247C" w14:paraId="6D101A6A" w14:textId="77777777">
                    <w:trPr>
                      <w:trHeight w:val="602"/>
                    </w:trPr>
                    <w:tc>
                      <w:tcPr>
                        <w:tcW w:w="10204" w:type="dxa"/>
                        <w:tcBorders>
                          <w:top w:val="nil"/>
                          <w:left w:val="nil"/>
                          <w:bottom w:val="nil"/>
                          <w:right w:val="nil"/>
                        </w:tcBorders>
                        <w:tcMar>
                          <w:top w:w="39" w:type="dxa"/>
                          <w:left w:w="850" w:type="dxa"/>
                          <w:bottom w:w="39" w:type="dxa"/>
                          <w:right w:w="850" w:type="dxa"/>
                        </w:tcMar>
                      </w:tcPr>
                      <w:p w14:paraId="1C791B11" w14:textId="77777777" w:rsidR="00F1247C" w:rsidRDefault="00F1247C">
                        <w:pPr>
                          <w:spacing w:before="226" w:line="240" w:lineRule="auto"/>
                        </w:pPr>
                        <w:r>
                          <w:rPr>
                            <w:rFonts w:eastAsia="Tahoma"/>
                            <w:i/>
                            <w:color w:val="000000"/>
                            <w:sz w:val="18"/>
                          </w:rPr>
                          <w:t>Število preventivnih dejavnosti</w:t>
                        </w:r>
                      </w:p>
                    </w:tc>
                  </w:tr>
                </w:tbl>
                <w:p w14:paraId="1DD23A0A" w14:textId="77777777" w:rsidR="00F1247C" w:rsidRDefault="00F1247C">
                  <w:pPr>
                    <w:spacing w:line="240" w:lineRule="auto"/>
                  </w:pPr>
                </w:p>
              </w:tc>
            </w:tr>
            <w:tr w:rsidR="00F1247C" w14:paraId="116CB61F" w14:textId="77777777">
              <w:trPr>
                <w:trHeight w:val="6803"/>
              </w:trPr>
              <w:tc>
                <w:tcPr>
                  <w:tcW w:w="850" w:type="dxa"/>
                </w:tcPr>
                <w:p w14:paraId="70650C90" w14:textId="77777777" w:rsidR="00F1247C" w:rsidRDefault="00F1247C">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6F9FF4DC" w14:textId="77777777" w:rsidR="00F1247C" w:rsidRDefault="00F1247C">
                  <w:pPr>
                    <w:spacing w:line="240" w:lineRule="auto"/>
                  </w:pPr>
                  <w:r>
                    <w:rPr>
                      <w:noProof/>
                      <w:lang w:eastAsia="sl-SI"/>
                    </w:rPr>
                    <w:drawing>
                      <wp:inline distT="0" distB="0" distL="0" distR="0" wp14:anchorId="623B234D" wp14:editId="195AF456">
                        <wp:extent cx="5400000" cy="4320000"/>
                        <wp:effectExtent l="0" t="0" r="0" b="4445"/>
                        <wp:docPr id="748" name="img3.png" descr="V stolpičnem grafu je prikazano število preventivnih aktinosti za zadnjih deset prvih polletij," title="Število preventivnih dejavnosti"/>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7" cstate="print"/>
                                <a:stretch>
                                  <a:fillRect/>
                                </a:stretch>
                              </pic:blipFill>
                              <pic:spPr>
                                <a:xfrm>
                                  <a:off x="0" y="0"/>
                                  <a:ext cx="5400000" cy="4320000"/>
                                </a:xfrm>
                                <a:prstGeom prst="rect">
                                  <a:avLst/>
                                </a:prstGeom>
                              </pic:spPr>
                            </pic:pic>
                          </a:graphicData>
                        </a:graphic>
                      </wp:inline>
                    </w:drawing>
                  </w:r>
                </w:p>
              </w:tc>
              <w:tc>
                <w:tcPr>
                  <w:tcW w:w="850" w:type="dxa"/>
                </w:tcPr>
                <w:p w14:paraId="66818232" w14:textId="77777777" w:rsidR="00F1247C" w:rsidRDefault="00F1247C">
                  <w:pPr>
                    <w:pStyle w:val="EmptyCellLayoutStyle"/>
                    <w:spacing w:after="0" w:line="240" w:lineRule="auto"/>
                  </w:pPr>
                </w:p>
              </w:tc>
            </w:tr>
          </w:tbl>
          <w:p w14:paraId="129383B4" w14:textId="77777777" w:rsidR="00F1247C" w:rsidRDefault="00F1247C">
            <w:pPr>
              <w:spacing w:line="240" w:lineRule="auto"/>
            </w:pPr>
          </w:p>
        </w:tc>
      </w:tr>
      <w:tr w:rsidR="00F1247C" w14:paraId="39237DD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F1247C" w14:paraId="79A4E4CA"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F1247C" w14:paraId="5C2B685E" w14:textId="77777777">
                    <w:trPr>
                      <w:trHeight w:val="602"/>
                    </w:trPr>
                    <w:tc>
                      <w:tcPr>
                        <w:tcW w:w="10204" w:type="dxa"/>
                        <w:tcBorders>
                          <w:top w:val="nil"/>
                          <w:left w:val="nil"/>
                          <w:bottom w:val="nil"/>
                          <w:right w:val="nil"/>
                        </w:tcBorders>
                        <w:tcMar>
                          <w:top w:w="39" w:type="dxa"/>
                          <w:left w:w="0" w:type="dxa"/>
                          <w:bottom w:w="39" w:type="dxa"/>
                          <w:right w:w="39" w:type="dxa"/>
                        </w:tcMar>
                      </w:tcPr>
                      <w:p w14:paraId="17DEDF5B" w14:textId="77777777" w:rsidR="00F1247C" w:rsidRDefault="00F1247C" w:rsidP="00F1247C">
                        <w:pPr>
                          <w:spacing w:before="440" w:after="160" w:line="240" w:lineRule="auto"/>
                        </w:pPr>
                        <w:r>
                          <w:br w:type="page"/>
                        </w:r>
                        <w:r>
                          <w:rPr>
                            <w:rFonts w:eastAsia="Tahoma"/>
                            <w:i/>
                            <w:color w:val="000000"/>
                            <w:sz w:val="18"/>
                          </w:rPr>
                          <w:t>Področja in količina preventivnega in policijskega dela v skupnosti</w:t>
                        </w:r>
                      </w:p>
                    </w:tc>
                  </w:tr>
                </w:tbl>
                <w:p w14:paraId="084FD4D7" w14:textId="77777777" w:rsidR="00F1247C" w:rsidRDefault="00F1247C">
                  <w:pPr>
                    <w:spacing w:line="240" w:lineRule="auto"/>
                  </w:pPr>
                </w:p>
              </w:tc>
            </w:tr>
            <w:tr w:rsidR="00F1247C" w14:paraId="15BE4E33" w14:textId="77777777">
              <w:trPr>
                <w:trHeight w:val="2086"/>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F1247C" w14:paraId="2A79F40E"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5EA0B6C" w14:textId="77777777" w:rsidR="00F1247C" w:rsidRDefault="00F1247C">
                        <w:pPr>
                          <w:spacing w:line="240" w:lineRule="auto"/>
                        </w:pPr>
                        <w:r>
                          <w:rPr>
                            <w:rFonts w:eastAsia="Tahoma"/>
                            <w:b/>
                            <w:color w:val="FFFFFF"/>
                            <w:sz w:val="16"/>
                          </w:rPr>
                          <w:t>Področje dela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EC519C2" w14:textId="77777777" w:rsidR="00F1247C" w:rsidRDefault="00F1247C">
                        <w:pPr>
                          <w:spacing w:line="240" w:lineRule="auto"/>
                          <w:jc w:val="center"/>
                        </w:pPr>
                        <w:r>
                          <w:rPr>
                            <w:rFonts w:eastAsia="Tahoma"/>
                            <w:b/>
                            <w:color w:val="FFFFFF"/>
                            <w:sz w:val="16"/>
                          </w:rPr>
                          <w:t>Število izvedb</w:t>
                        </w:r>
                      </w:p>
                    </w:tc>
                  </w:tr>
                  <w:tr w:rsidR="00F1247C" w14:paraId="4AFA4DE4" w14:textId="77777777" w:rsidTr="00290069">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9488FE" w14:textId="77777777" w:rsidR="00F1247C" w:rsidRDefault="00F1247C">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582BD4" w14:textId="77777777" w:rsidR="00F1247C" w:rsidRDefault="00F1247C">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596164C" w14:textId="77777777" w:rsidR="00F1247C" w:rsidRDefault="00F1247C">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9E21084" w14:textId="77777777" w:rsidR="00F1247C" w:rsidRDefault="00F1247C">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A0668E" w14:textId="77777777" w:rsidR="00F1247C" w:rsidRDefault="00F1247C">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8B1DD2" w14:textId="77777777" w:rsidR="00F1247C" w:rsidRDefault="00F1247C">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803B8A9" w14:textId="77777777" w:rsidR="00F1247C" w:rsidRDefault="00F1247C">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1D00E27" w14:textId="77777777" w:rsidR="00F1247C" w:rsidRDefault="00F1247C">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BBB115" w14:textId="77777777" w:rsidR="00F1247C" w:rsidRDefault="00F1247C">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852DFA" w14:textId="77777777" w:rsidR="00F1247C" w:rsidRDefault="00F1247C">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4194E8" w14:textId="77777777" w:rsidR="00F1247C" w:rsidRDefault="00F1247C">
                        <w:pPr>
                          <w:spacing w:line="240" w:lineRule="auto"/>
                          <w:jc w:val="center"/>
                        </w:pPr>
                        <w:r>
                          <w:rPr>
                            <w:rFonts w:eastAsia="Tahoma"/>
                            <w:b/>
                            <w:color w:val="FFFFFF"/>
                            <w:sz w:val="16"/>
                          </w:rPr>
                          <w:t>2026</w:t>
                        </w:r>
                      </w:p>
                    </w:tc>
                  </w:tr>
                  <w:tr w:rsidR="00F1247C" w14:paraId="30EAEDFB" w14:textId="77777777" w:rsidTr="00290069">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8AF3D9" w14:textId="77777777" w:rsidR="00F1247C" w:rsidRDefault="00F1247C">
                        <w:pPr>
                          <w:spacing w:line="240" w:lineRule="auto"/>
                        </w:pPr>
                        <w:r>
                          <w:rPr>
                            <w:rFonts w:eastAsia="Tahoma"/>
                            <w:color w:val="000000"/>
                            <w:sz w:val="16"/>
                          </w:rPr>
                          <w:t>Kriminaliteta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9CBBD" w14:textId="77777777" w:rsidR="00F1247C" w:rsidRDefault="00F1247C">
                        <w:pPr>
                          <w:spacing w:line="240" w:lineRule="auto"/>
                          <w:jc w:val="right"/>
                        </w:pPr>
                        <w:r>
                          <w:rPr>
                            <w:rFonts w:eastAsia="Tahoma"/>
                            <w:color w:val="000000"/>
                            <w:sz w:val="16"/>
                          </w:rPr>
                          <w:t>1.520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9C789" w14:textId="77777777" w:rsidR="00F1247C" w:rsidRDefault="00F1247C">
                        <w:pPr>
                          <w:spacing w:line="240" w:lineRule="auto"/>
                          <w:jc w:val="right"/>
                        </w:pPr>
                        <w:r>
                          <w:rPr>
                            <w:rFonts w:eastAsia="Tahoma"/>
                            <w:color w:val="000000"/>
                            <w:sz w:val="16"/>
                          </w:rPr>
                          <w:t>976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89D3F" w14:textId="77777777" w:rsidR="00F1247C" w:rsidRDefault="00F1247C">
                        <w:pPr>
                          <w:spacing w:line="240" w:lineRule="auto"/>
                          <w:jc w:val="right"/>
                        </w:pPr>
                        <w:r>
                          <w:rPr>
                            <w:rFonts w:eastAsia="Tahoma"/>
                            <w:color w:val="000000"/>
                            <w:sz w:val="16"/>
                          </w:rPr>
                          <w:t>1.151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568DB" w14:textId="77777777" w:rsidR="00F1247C" w:rsidRDefault="00F1247C">
                        <w:pPr>
                          <w:spacing w:line="240" w:lineRule="auto"/>
                          <w:jc w:val="right"/>
                        </w:pPr>
                        <w:r>
                          <w:rPr>
                            <w:rFonts w:eastAsia="Tahoma"/>
                            <w:color w:val="000000"/>
                            <w:sz w:val="16"/>
                          </w:rPr>
                          <w:t>900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473C6" w14:textId="77777777" w:rsidR="00F1247C" w:rsidRDefault="00F1247C">
                        <w:pPr>
                          <w:spacing w:line="240" w:lineRule="auto"/>
                          <w:jc w:val="right"/>
                        </w:pPr>
                        <w:r>
                          <w:rPr>
                            <w:rFonts w:eastAsia="Tahoma"/>
                            <w:color w:val="000000"/>
                            <w:sz w:val="16"/>
                          </w:rPr>
                          <w:t>1.780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5A4115" w14:textId="77777777" w:rsidR="00F1247C" w:rsidRDefault="00F1247C">
                        <w:pPr>
                          <w:spacing w:line="240" w:lineRule="auto"/>
                          <w:jc w:val="right"/>
                        </w:pPr>
                        <w:r>
                          <w:rPr>
                            <w:rFonts w:eastAsia="Tahoma"/>
                            <w:color w:val="000000"/>
                            <w:sz w:val="16"/>
                          </w:rPr>
                          <w:t>1.108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F876A" w14:textId="77777777" w:rsidR="00F1247C" w:rsidRDefault="00F1247C">
                        <w:pPr>
                          <w:spacing w:line="240" w:lineRule="auto"/>
                          <w:jc w:val="right"/>
                        </w:pPr>
                        <w:r>
                          <w:rPr>
                            <w:rFonts w:eastAsia="Tahoma"/>
                            <w:color w:val="000000"/>
                            <w:sz w:val="16"/>
                          </w:rPr>
                          <w:t>1.480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ABD9B" w14:textId="77777777" w:rsidR="00F1247C" w:rsidRDefault="00F1247C">
                        <w:pPr>
                          <w:spacing w:line="240" w:lineRule="auto"/>
                          <w:jc w:val="right"/>
                        </w:pPr>
                        <w:r>
                          <w:rPr>
                            <w:rFonts w:eastAsia="Tahoma"/>
                            <w:color w:val="000000"/>
                            <w:sz w:val="16"/>
                          </w:rPr>
                          <w:t>1.763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C8C3D1" w14:textId="77777777" w:rsidR="00F1247C" w:rsidRDefault="00F1247C">
                        <w:pPr>
                          <w:spacing w:line="240" w:lineRule="auto"/>
                          <w:jc w:val="right"/>
                        </w:pPr>
                        <w:r>
                          <w:rPr>
                            <w:rFonts w:eastAsia="Tahoma"/>
                            <w:color w:val="000000"/>
                            <w:sz w:val="16"/>
                          </w:rPr>
                          <w:t>1.596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0D00F7" w14:textId="77777777" w:rsidR="00F1247C" w:rsidRDefault="00F1247C">
                        <w:pPr>
                          <w:spacing w:line="240" w:lineRule="auto"/>
                          <w:jc w:val="right"/>
                        </w:pPr>
                        <w:r>
                          <w:rPr>
                            <w:rFonts w:eastAsia="Tahoma"/>
                            <w:color w:val="000000"/>
                            <w:sz w:val="16"/>
                          </w:rPr>
                          <w:t>1.312</w:t>
                        </w:r>
                      </w:p>
                    </w:tc>
                  </w:tr>
                  <w:tr w:rsidR="00F1247C" w14:paraId="13AF9494"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87F8A" w14:textId="77777777" w:rsidR="00F1247C" w:rsidRDefault="00F1247C">
                        <w:pPr>
                          <w:spacing w:line="240" w:lineRule="auto"/>
                        </w:pPr>
                        <w:r>
                          <w:rPr>
                            <w:rFonts w:eastAsia="Tahoma"/>
                            <w:color w:val="000000"/>
                            <w:sz w:val="16"/>
                          </w:rPr>
                          <w:t>Javni red in mir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01A44E" w14:textId="77777777" w:rsidR="00F1247C" w:rsidRDefault="00F1247C">
                        <w:pPr>
                          <w:spacing w:line="240" w:lineRule="auto"/>
                          <w:jc w:val="right"/>
                        </w:pPr>
                        <w:r>
                          <w:rPr>
                            <w:rFonts w:eastAsia="Tahoma"/>
                            <w:color w:val="000000"/>
                            <w:sz w:val="16"/>
                          </w:rPr>
                          <w:t>1.830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090FA3" w14:textId="77777777" w:rsidR="00F1247C" w:rsidRDefault="00F1247C">
                        <w:pPr>
                          <w:spacing w:line="240" w:lineRule="auto"/>
                          <w:jc w:val="right"/>
                        </w:pPr>
                        <w:r>
                          <w:rPr>
                            <w:rFonts w:eastAsia="Tahoma"/>
                            <w:color w:val="000000"/>
                            <w:sz w:val="16"/>
                          </w:rPr>
                          <w:t>1.453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9CF1B" w14:textId="77777777" w:rsidR="00F1247C" w:rsidRDefault="00F1247C">
                        <w:pPr>
                          <w:spacing w:line="240" w:lineRule="auto"/>
                          <w:jc w:val="right"/>
                        </w:pPr>
                        <w:r>
                          <w:rPr>
                            <w:rFonts w:eastAsia="Tahoma"/>
                            <w:color w:val="000000"/>
                            <w:sz w:val="16"/>
                          </w:rPr>
                          <w:t>1.791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B386B" w14:textId="77777777" w:rsidR="00F1247C" w:rsidRDefault="00F1247C">
                        <w:pPr>
                          <w:spacing w:line="240" w:lineRule="auto"/>
                          <w:jc w:val="right"/>
                        </w:pPr>
                        <w:r>
                          <w:rPr>
                            <w:rFonts w:eastAsia="Tahoma"/>
                            <w:color w:val="000000"/>
                            <w:sz w:val="16"/>
                          </w:rPr>
                          <w:t>1.352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03338" w14:textId="77777777" w:rsidR="00F1247C" w:rsidRDefault="00F1247C">
                        <w:pPr>
                          <w:spacing w:line="240" w:lineRule="auto"/>
                          <w:jc w:val="right"/>
                        </w:pPr>
                        <w:r>
                          <w:rPr>
                            <w:rFonts w:eastAsia="Tahoma"/>
                            <w:color w:val="000000"/>
                            <w:sz w:val="16"/>
                          </w:rPr>
                          <w:t>1.421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9B6B9" w14:textId="77777777" w:rsidR="00F1247C" w:rsidRDefault="00F1247C">
                        <w:pPr>
                          <w:spacing w:line="240" w:lineRule="auto"/>
                          <w:jc w:val="right"/>
                        </w:pPr>
                        <w:r>
                          <w:rPr>
                            <w:rFonts w:eastAsia="Tahoma"/>
                            <w:color w:val="000000"/>
                            <w:sz w:val="16"/>
                          </w:rPr>
                          <w:t>1.778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3A6B4" w14:textId="77777777" w:rsidR="00F1247C" w:rsidRDefault="00F1247C">
                        <w:pPr>
                          <w:spacing w:line="240" w:lineRule="auto"/>
                          <w:jc w:val="right"/>
                        </w:pPr>
                        <w:r>
                          <w:rPr>
                            <w:rFonts w:eastAsia="Tahoma"/>
                            <w:color w:val="000000"/>
                            <w:sz w:val="16"/>
                          </w:rPr>
                          <w:t>2.560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2F3CE1" w14:textId="77777777" w:rsidR="00F1247C" w:rsidRDefault="00F1247C">
                        <w:pPr>
                          <w:spacing w:line="240" w:lineRule="auto"/>
                          <w:jc w:val="right"/>
                        </w:pPr>
                        <w:r>
                          <w:rPr>
                            <w:rFonts w:eastAsia="Tahoma"/>
                            <w:color w:val="000000"/>
                            <w:sz w:val="16"/>
                          </w:rPr>
                          <w:t>2.366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3F5663" w14:textId="77777777" w:rsidR="00F1247C" w:rsidRDefault="00F1247C">
                        <w:pPr>
                          <w:spacing w:line="240" w:lineRule="auto"/>
                          <w:jc w:val="right"/>
                        </w:pPr>
                        <w:r>
                          <w:rPr>
                            <w:rFonts w:eastAsia="Tahoma"/>
                            <w:color w:val="000000"/>
                            <w:sz w:val="16"/>
                          </w:rPr>
                          <w:t>2.465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E1D4DB" w14:textId="77777777" w:rsidR="00F1247C" w:rsidRDefault="00F1247C">
                        <w:pPr>
                          <w:spacing w:line="240" w:lineRule="auto"/>
                          <w:jc w:val="right"/>
                        </w:pPr>
                        <w:r>
                          <w:rPr>
                            <w:rFonts w:eastAsia="Tahoma"/>
                            <w:color w:val="000000"/>
                            <w:sz w:val="16"/>
                          </w:rPr>
                          <w:t>2.474</w:t>
                        </w:r>
                      </w:p>
                    </w:tc>
                  </w:tr>
                  <w:tr w:rsidR="00F1247C" w14:paraId="435EE045"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E39C06" w14:textId="77777777" w:rsidR="00F1247C" w:rsidRDefault="00F1247C">
                        <w:pPr>
                          <w:spacing w:line="240" w:lineRule="auto"/>
                        </w:pPr>
                        <w:r>
                          <w:rPr>
                            <w:rFonts w:eastAsia="Tahoma"/>
                            <w:color w:val="000000"/>
                            <w:sz w:val="16"/>
                          </w:rPr>
                          <w:t>Prometna varnost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E57D1B" w14:textId="77777777" w:rsidR="00F1247C" w:rsidRDefault="00F1247C">
                        <w:pPr>
                          <w:spacing w:line="240" w:lineRule="auto"/>
                          <w:jc w:val="right"/>
                        </w:pPr>
                        <w:r>
                          <w:rPr>
                            <w:rFonts w:eastAsia="Tahoma"/>
                            <w:color w:val="000000"/>
                            <w:sz w:val="16"/>
                          </w:rPr>
                          <w:t>1.730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FD3001" w14:textId="77777777" w:rsidR="00F1247C" w:rsidRDefault="00F1247C">
                        <w:pPr>
                          <w:spacing w:line="240" w:lineRule="auto"/>
                          <w:jc w:val="right"/>
                        </w:pPr>
                        <w:r>
                          <w:rPr>
                            <w:rFonts w:eastAsia="Tahoma"/>
                            <w:color w:val="000000"/>
                            <w:sz w:val="16"/>
                          </w:rPr>
                          <w:t>1.307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275CDF" w14:textId="77777777" w:rsidR="00F1247C" w:rsidRDefault="00F1247C">
                        <w:pPr>
                          <w:spacing w:line="240" w:lineRule="auto"/>
                          <w:jc w:val="right"/>
                        </w:pPr>
                        <w:r>
                          <w:rPr>
                            <w:rFonts w:eastAsia="Tahoma"/>
                            <w:color w:val="000000"/>
                            <w:sz w:val="16"/>
                          </w:rPr>
                          <w:t>1.394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22ADED" w14:textId="77777777" w:rsidR="00F1247C" w:rsidRDefault="00F1247C">
                        <w:pPr>
                          <w:spacing w:line="240" w:lineRule="auto"/>
                          <w:jc w:val="right"/>
                        </w:pPr>
                        <w:r>
                          <w:rPr>
                            <w:rFonts w:eastAsia="Tahoma"/>
                            <w:color w:val="000000"/>
                            <w:sz w:val="16"/>
                          </w:rPr>
                          <w:t>571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751EA" w14:textId="77777777" w:rsidR="00F1247C" w:rsidRDefault="00F1247C">
                        <w:pPr>
                          <w:spacing w:line="240" w:lineRule="auto"/>
                          <w:jc w:val="right"/>
                        </w:pPr>
                        <w:r>
                          <w:rPr>
                            <w:rFonts w:eastAsia="Tahoma"/>
                            <w:color w:val="000000"/>
                            <w:sz w:val="16"/>
                          </w:rPr>
                          <w:t>1.194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E3861" w14:textId="77777777" w:rsidR="00F1247C" w:rsidRDefault="00F1247C">
                        <w:pPr>
                          <w:spacing w:line="240" w:lineRule="auto"/>
                          <w:jc w:val="right"/>
                        </w:pPr>
                        <w:r>
                          <w:rPr>
                            <w:rFonts w:eastAsia="Tahoma"/>
                            <w:color w:val="000000"/>
                            <w:sz w:val="16"/>
                          </w:rPr>
                          <w:t>1.323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15A7D2" w14:textId="77777777" w:rsidR="00F1247C" w:rsidRDefault="00F1247C">
                        <w:pPr>
                          <w:spacing w:line="240" w:lineRule="auto"/>
                          <w:jc w:val="right"/>
                        </w:pPr>
                        <w:r>
                          <w:rPr>
                            <w:rFonts w:eastAsia="Tahoma"/>
                            <w:color w:val="000000"/>
                            <w:sz w:val="16"/>
                          </w:rPr>
                          <w:t>1.330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D4012D" w14:textId="77777777" w:rsidR="00F1247C" w:rsidRDefault="00F1247C">
                        <w:pPr>
                          <w:spacing w:line="240" w:lineRule="auto"/>
                          <w:jc w:val="right"/>
                        </w:pPr>
                        <w:r>
                          <w:rPr>
                            <w:rFonts w:eastAsia="Tahoma"/>
                            <w:color w:val="000000"/>
                            <w:sz w:val="16"/>
                          </w:rPr>
                          <w:t>1.377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DE5AC" w14:textId="77777777" w:rsidR="00F1247C" w:rsidRDefault="00F1247C">
                        <w:pPr>
                          <w:spacing w:line="240" w:lineRule="auto"/>
                          <w:jc w:val="right"/>
                        </w:pPr>
                        <w:r>
                          <w:rPr>
                            <w:rFonts w:eastAsia="Tahoma"/>
                            <w:color w:val="000000"/>
                            <w:sz w:val="16"/>
                          </w:rPr>
                          <w:t>1.376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0FEE2" w14:textId="77777777" w:rsidR="00F1247C" w:rsidRDefault="00F1247C">
                        <w:pPr>
                          <w:spacing w:line="240" w:lineRule="auto"/>
                          <w:jc w:val="right"/>
                        </w:pPr>
                        <w:r>
                          <w:rPr>
                            <w:rFonts w:eastAsia="Tahoma"/>
                            <w:color w:val="000000"/>
                            <w:sz w:val="16"/>
                          </w:rPr>
                          <w:t>1.264</w:t>
                        </w:r>
                      </w:p>
                    </w:tc>
                  </w:tr>
                  <w:tr w:rsidR="00F1247C" w14:paraId="2C2A0CB9" w14:textId="77777777" w:rsidTr="00290069">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E8B70" w14:textId="77777777" w:rsidR="00F1247C" w:rsidRDefault="00F1247C">
                        <w:pPr>
                          <w:spacing w:line="240" w:lineRule="auto"/>
                        </w:pPr>
                        <w:r>
                          <w:rPr>
                            <w:rFonts w:eastAsia="Tahoma"/>
                            <w:color w:val="000000"/>
                            <w:sz w:val="16"/>
                          </w:rPr>
                          <w:t>Mejne zadeve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80F64" w14:textId="77777777" w:rsidR="00F1247C" w:rsidRDefault="00F1247C">
                        <w:pPr>
                          <w:spacing w:line="240" w:lineRule="auto"/>
                          <w:jc w:val="right"/>
                        </w:pPr>
                        <w:r>
                          <w:rPr>
                            <w:rFonts w:eastAsia="Tahoma"/>
                            <w:color w:val="000000"/>
                            <w:sz w:val="16"/>
                          </w:rPr>
                          <w:t>129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036903" w14:textId="77777777" w:rsidR="00F1247C" w:rsidRDefault="00F1247C">
                        <w:pPr>
                          <w:spacing w:line="240" w:lineRule="auto"/>
                          <w:jc w:val="right"/>
                        </w:pPr>
                        <w:r>
                          <w:rPr>
                            <w:rFonts w:eastAsia="Tahoma"/>
                            <w:color w:val="000000"/>
                            <w:sz w:val="16"/>
                          </w:rPr>
                          <w:t>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E07154" w14:textId="77777777" w:rsidR="00F1247C" w:rsidRDefault="00F1247C">
                        <w:pPr>
                          <w:spacing w:line="240" w:lineRule="auto"/>
                          <w:jc w:val="right"/>
                        </w:pPr>
                        <w:r>
                          <w:rPr>
                            <w:rFonts w:eastAsia="Tahoma"/>
                            <w:color w:val="000000"/>
                            <w:sz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88A2B" w14:textId="77777777" w:rsidR="00F1247C" w:rsidRDefault="00F1247C">
                        <w:pPr>
                          <w:spacing w:line="240" w:lineRule="auto"/>
                          <w:jc w:val="right"/>
                        </w:pPr>
                        <w:r>
                          <w:rPr>
                            <w:rFonts w:eastAsia="Tahoma"/>
                            <w:color w:val="000000"/>
                            <w:sz w:val="16"/>
                          </w:rPr>
                          <w:t>102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89679F" w14:textId="77777777" w:rsidR="00F1247C" w:rsidRDefault="00F1247C">
                        <w:pPr>
                          <w:spacing w:line="240" w:lineRule="auto"/>
                          <w:jc w:val="right"/>
                        </w:pPr>
                        <w:r>
                          <w:rPr>
                            <w:rFonts w:eastAsia="Tahoma"/>
                            <w:color w:val="000000"/>
                            <w:sz w:val="16"/>
                          </w:rPr>
                          <w:t>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58E3A1" w14:textId="77777777" w:rsidR="00F1247C" w:rsidRDefault="00F1247C">
                        <w:pPr>
                          <w:spacing w:line="240" w:lineRule="auto"/>
                          <w:jc w:val="right"/>
                        </w:pPr>
                        <w:r>
                          <w:rPr>
                            <w:rFonts w:eastAsia="Tahoma"/>
                            <w:color w:val="000000"/>
                            <w:sz w:val="16"/>
                          </w:rPr>
                          <w:t>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21590D" w14:textId="77777777" w:rsidR="00F1247C" w:rsidRDefault="00F1247C">
                        <w:pPr>
                          <w:spacing w:line="240" w:lineRule="auto"/>
                          <w:jc w:val="right"/>
                        </w:pPr>
                        <w:r>
                          <w:rPr>
                            <w:rFonts w:eastAsia="Tahoma"/>
                            <w:color w:val="000000"/>
                            <w:sz w:val="16"/>
                          </w:rPr>
                          <w:t>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621F18" w14:textId="77777777" w:rsidR="00F1247C" w:rsidRDefault="00F1247C">
                        <w:pPr>
                          <w:spacing w:line="240" w:lineRule="auto"/>
                          <w:jc w:val="right"/>
                        </w:pPr>
                        <w:r>
                          <w:rPr>
                            <w:rFonts w:eastAsia="Tahoma"/>
                            <w:color w:val="000000"/>
                            <w:sz w:val="16"/>
                          </w:rPr>
                          <w:t>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F8741" w14:textId="77777777" w:rsidR="00F1247C" w:rsidRDefault="00F1247C">
                        <w:pPr>
                          <w:spacing w:line="240" w:lineRule="auto"/>
                          <w:jc w:val="right"/>
                        </w:pPr>
                        <w:r>
                          <w:rPr>
                            <w:rFonts w:eastAsia="Tahoma"/>
                            <w:color w:val="000000"/>
                            <w:sz w:val="16"/>
                          </w:rPr>
                          <w:t>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04908B" w14:textId="77777777" w:rsidR="00F1247C" w:rsidRDefault="00F1247C">
                        <w:pPr>
                          <w:spacing w:line="240" w:lineRule="auto"/>
                          <w:jc w:val="right"/>
                        </w:pPr>
                        <w:r>
                          <w:rPr>
                            <w:rFonts w:eastAsia="Tahoma"/>
                            <w:color w:val="000000"/>
                            <w:sz w:val="16"/>
                          </w:rPr>
                          <w:t>93</w:t>
                        </w:r>
                      </w:p>
                    </w:tc>
                  </w:tr>
                  <w:tr w:rsidR="00F1247C" w14:paraId="5CD55032" w14:textId="77777777" w:rsidTr="00290069">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36E215" w14:textId="77777777" w:rsidR="00F1247C" w:rsidRDefault="00F1247C">
                        <w:pPr>
                          <w:spacing w:line="240" w:lineRule="auto"/>
                        </w:pPr>
                        <w:r>
                          <w:rPr>
                            <w:rFonts w:eastAsia="Tahoma"/>
                            <w:color w:val="000000"/>
                            <w:sz w:val="16"/>
                          </w:rPr>
                          <w:t>Druga področja dela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8C2768" w14:textId="77777777" w:rsidR="00F1247C" w:rsidRDefault="00F1247C">
                        <w:pPr>
                          <w:spacing w:line="240" w:lineRule="auto"/>
                          <w:jc w:val="right"/>
                        </w:pPr>
                        <w:r>
                          <w:rPr>
                            <w:rFonts w:eastAsia="Tahoma"/>
                            <w:color w:val="000000"/>
                            <w:sz w:val="16"/>
                          </w:rPr>
                          <w:t>1.120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D08A37" w14:textId="77777777" w:rsidR="00F1247C" w:rsidRDefault="00F1247C">
                        <w:pPr>
                          <w:spacing w:line="240" w:lineRule="auto"/>
                          <w:jc w:val="right"/>
                        </w:pPr>
                        <w:r>
                          <w:rPr>
                            <w:rFonts w:eastAsia="Tahoma"/>
                            <w:color w:val="000000"/>
                            <w:sz w:val="16"/>
                          </w:rPr>
                          <w:t>932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5313C2" w14:textId="77777777" w:rsidR="00F1247C" w:rsidRDefault="00F1247C">
                        <w:pPr>
                          <w:spacing w:line="240" w:lineRule="auto"/>
                          <w:jc w:val="right"/>
                        </w:pPr>
                        <w:r>
                          <w:rPr>
                            <w:rFonts w:eastAsia="Tahoma"/>
                            <w:color w:val="000000"/>
                            <w:sz w:val="16"/>
                          </w:rPr>
                          <w:t>1.237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29C0A9" w14:textId="77777777" w:rsidR="00F1247C" w:rsidRDefault="00F1247C">
                        <w:pPr>
                          <w:spacing w:line="240" w:lineRule="auto"/>
                          <w:jc w:val="right"/>
                        </w:pPr>
                        <w:r>
                          <w:rPr>
                            <w:rFonts w:eastAsia="Tahoma"/>
                            <w:color w:val="000000"/>
                            <w:sz w:val="16"/>
                          </w:rPr>
                          <w:t>951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D0DC4D" w14:textId="77777777" w:rsidR="00F1247C" w:rsidRDefault="00F1247C">
                        <w:pPr>
                          <w:spacing w:line="240" w:lineRule="auto"/>
                          <w:jc w:val="right"/>
                        </w:pPr>
                        <w:r>
                          <w:rPr>
                            <w:rFonts w:eastAsia="Tahoma"/>
                            <w:color w:val="000000"/>
                            <w:sz w:val="16"/>
                          </w:rPr>
                          <w:t>1.168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A045B3" w14:textId="77777777" w:rsidR="00F1247C" w:rsidRDefault="00F1247C">
                        <w:pPr>
                          <w:spacing w:line="240" w:lineRule="auto"/>
                          <w:jc w:val="right"/>
                        </w:pPr>
                        <w:r>
                          <w:rPr>
                            <w:rFonts w:eastAsia="Tahoma"/>
                            <w:color w:val="000000"/>
                            <w:sz w:val="16"/>
                          </w:rPr>
                          <w:t>1.153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9EA1B2" w14:textId="77777777" w:rsidR="00F1247C" w:rsidRDefault="00F1247C">
                        <w:pPr>
                          <w:spacing w:line="240" w:lineRule="auto"/>
                          <w:jc w:val="right"/>
                        </w:pPr>
                        <w:r>
                          <w:rPr>
                            <w:rFonts w:eastAsia="Tahoma"/>
                            <w:color w:val="000000"/>
                            <w:sz w:val="16"/>
                          </w:rPr>
                          <w:t>1.649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ADEFF2" w14:textId="77777777" w:rsidR="00F1247C" w:rsidRDefault="00F1247C">
                        <w:pPr>
                          <w:spacing w:line="240" w:lineRule="auto"/>
                          <w:jc w:val="right"/>
                        </w:pPr>
                        <w:r>
                          <w:rPr>
                            <w:rFonts w:eastAsia="Tahoma"/>
                            <w:color w:val="000000"/>
                            <w:sz w:val="16"/>
                          </w:rPr>
                          <w:t>1.508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DAFF4A" w14:textId="77777777" w:rsidR="00F1247C" w:rsidRDefault="00F1247C">
                        <w:pPr>
                          <w:spacing w:line="240" w:lineRule="auto"/>
                          <w:jc w:val="right"/>
                        </w:pPr>
                        <w:r>
                          <w:rPr>
                            <w:rFonts w:eastAsia="Tahoma"/>
                            <w:color w:val="000000"/>
                            <w:sz w:val="16"/>
                          </w:rPr>
                          <w:t>1.650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8094B3" w14:textId="77777777" w:rsidR="00F1247C" w:rsidRDefault="00F1247C">
                        <w:pPr>
                          <w:spacing w:line="240" w:lineRule="auto"/>
                          <w:jc w:val="right"/>
                        </w:pPr>
                        <w:r>
                          <w:rPr>
                            <w:rFonts w:eastAsia="Tahoma"/>
                            <w:color w:val="000000"/>
                            <w:sz w:val="16"/>
                          </w:rPr>
                          <w:t>1.788</w:t>
                        </w:r>
                      </w:p>
                    </w:tc>
                  </w:tr>
                  <w:tr w:rsidR="00F1247C" w14:paraId="2079A68A" w14:textId="77777777" w:rsidTr="00290069">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727EB4" w14:textId="77777777" w:rsidR="00F1247C" w:rsidRDefault="00F1247C">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73B8DA" w14:textId="77777777" w:rsidR="00F1247C" w:rsidRDefault="00F1247C">
                        <w:pPr>
                          <w:spacing w:line="240" w:lineRule="auto"/>
                          <w:jc w:val="right"/>
                        </w:pPr>
                        <w:r>
                          <w:rPr>
                            <w:rFonts w:eastAsia="Tahoma"/>
                            <w:b/>
                            <w:color w:val="000000"/>
                            <w:sz w:val="16"/>
                          </w:rPr>
                          <w:t>6.329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87479B" w14:textId="77777777" w:rsidR="00F1247C" w:rsidRDefault="00F1247C">
                        <w:pPr>
                          <w:spacing w:line="240" w:lineRule="auto"/>
                          <w:jc w:val="right"/>
                        </w:pPr>
                        <w:r>
                          <w:rPr>
                            <w:rFonts w:eastAsia="Tahoma"/>
                            <w:b/>
                            <w:color w:val="000000"/>
                            <w:sz w:val="16"/>
                          </w:rPr>
                          <w:t>4.737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D2D8ED" w14:textId="77777777" w:rsidR="00F1247C" w:rsidRDefault="00F1247C">
                        <w:pPr>
                          <w:spacing w:line="240" w:lineRule="auto"/>
                          <w:jc w:val="right"/>
                        </w:pPr>
                        <w:r>
                          <w:rPr>
                            <w:rFonts w:eastAsia="Tahoma"/>
                            <w:b/>
                            <w:color w:val="000000"/>
                            <w:sz w:val="16"/>
                          </w:rPr>
                          <w:t>5.678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D8F136" w14:textId="77777777" w:rsidR="00F1247C" w:rsidRDefault="00F1247C">
                        <w:pPr>
                          <w:spacing w:line="240" w:lineRule="auto"/>
                          <w:jc w:val="right"/>
                        </w:pPr>
                        <w:r>
                          <w:rPr>
                            <w:rFonts w:eastAsia="Tahoma"/>
                            <w:b/>
                            <w:color w:val="000000"/>
                            <w:sz w:val="16"/>
                          </w:rPr>
                          <w:t>3.876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AA7ACA" w14:textId="77777777" w:rsidR="00F1247C" w:rsidRDefault="00F1247C">
                        <w:pPr>
                          <w:spacing w:line="240" w:lineRule="auto"/>
                          <w:jc w:val="right"/>
                        </w:pPr>
                        <w:r>
                          <w:rPr>
                            <w:rFonts w:eastAsia="Tahoma"/>
                            <w:b/>
                            <w:color w:val="000000"/>
                            <w:sz w:val="16"/>
                          </w:rPr>
                          <w:t>5.656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354684" w14:textId="77777777" w:rsidR="00F1247C" w:rsidRDefault="00F1247C">
                        <w:pPr>
                          <w:spacing w:line="240" w:lineRule="auto"/>
                          <w:jc w:val="right"/>
                        </w:pPr>
                        <w:r>
                          <w:rPr>
                            <w:rFonts w:eastAsia="Tahoma"/>
                            <w:b/>
                            <w:color w:val="000000"/>
                            <w:sz w:val="16"/>
                          </w:rPr>
                          <w:t>5.456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DEF318" w14:textId="77777777" w:rsidR="00F1247C" w:rsidRDefault="00F1247C">
                        <w:pPr>
                          <w:spacing w:line="240" w:lineRule="auto"/>
                          <w:jc w:val="right"/>
                        </w:pPr>
                        <w:r>
                          <w:rPr>
                            <w:rFonts w:eastAsia="Tahoma"/>
                            <w:b/>
                            <w:color w:val="000000"/>
                            <w:sz w:val="16"/>
                          </w:rPr>
                          <w:t>7.093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20C1F5" w14:textId="77777777" w:rsidR="00F1247C" w:rsidRDefault="00F1247C">
                        <w:pPr>
                          <w:spacing w:line="240" w:lineRule="auto"/>
                          <w:jc w:val="right"/>
                        </w:pPr>
                        <w:r>
                          <w:rPr>
                            <w:rFonts w:eastAsia="Tahoma"/>
                            <w:b/>
                            <w:color w:val="000000"/>
                            <w:sz w:val="16"/>
                          </w:rPr>
                          <w:t>7.108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BD7D24" w14:textId="77777777" w:rsidR="00F1247C" w:rsidRDefault="00F1247C">
                        <w:pPr>
                          <w:spacing w:line="240" w:lineRule="auto"/>
                          <w:jc w:val="right"/>
                        </w:pPr>
                        <w:r>
                          <w:rPr>
                            <w:rFonts w:eastAsia="Tahoma"/>
                            <w:b/>
                            <w:color w:val="000000"/>
                            <w:sz w:val="16"/>
                          </w:rPr>
                          <w:t>7.149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769D34" w14:textId="77777777" w:rsidR="00F1247C" w:rsidRDefault="00F1247C">
                        <w:pPr>
                          <w:spacing w:line="240" w:lineRule="auto"/>
                          <w:jc w:val="right"/>
                        </w:pPr>
                        <w:r>
                          <w:rPr>
                            <w:rFonts w:eastAsia="Tahoma"/>
                            <w:b/>
                            <w:color w:val="000000"/>
                            <w:sz w:val="16"/>
                          </w:rPr>
                          <w:t>6.931</w:t>
                        </w:r>
                      </w:p>
                    </w:tc>
                  </w:tr>
                </w:tbl>
                <w:p w14:paraId="75F6BD05" w14:textId="77777777" w:rsidR="00F1247C" w:rsidRDefault="00F1247C">
                  <w:pPr>
                    <w:spacing w:line="240" w:lineRule="auto"/>
                  </w:pPr>
                </w:p>
              </w:tc>
            </w:tr>
          </w:tbl>
          <w:p w14:paraId="40CAA4DD" w14:textId="77777777" w:rsidR="00F1247C" w:rsidRDefault="00F1247C">
            <w:pPr>
              <w:spacing w:line="240" w:lineRule="auto"/>
            </w:pPr>
          </w:p>
        </w:tc>
      </w:tr>
    </w:tbl>
    <w:p w14:paraId="219E7200" w14:textId="77777777" w:rsidR="00F1247C" w:rsidRDefault="00F1247C">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F1247C" w14:paraId="1765A75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F1247C" w14:paraId="37A04380"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F1247C" w14:paraId="41C8217F" w14:textId="77777777">
                    <w:trPr>
                      <w:trHeight w:val="602"/>
                    </w:trPr>
                    <w:tc>
                      <w:tcPr>
                        <w:tcW w:w="10204" w:type="dxa"/>
                        <w:tcBorders>
                          <w:top w:val="nil"/>
                          <w:left w:val="nil"/>
                          <w:bottom w:val="nil"/>
                          <w:right w:val="nil"/>
                        </w:tcBorders>
                        <w:tcMar>
                          <w:top w:w="39" w:type="dxa"/>
                          <w:left w:w="0" w:type="dxa"/>
                          <w:bottom w:w="39" w:type="dxa"/>
                          <w:right w:w="39" w:type="dxa"/>
                        </w:tcMar>
                      </w:tcPr>
                      <w:p w14:paraId="568830E2" w14:textId="77777777" w:rsidR="00F1247C" w:rsidRDefault="00F1247C">
                        <w:pPr>
                          <w:spacing w:before="226" w:line="240" w:lineRule="auto"/>
                        </w:pPr>
                        <w:r>
                          <w:rPr>
                            <w:rFonts w:eastAsia="Tahoma"/>
                            <w:i/>
                            <w:color w:val="000000"/>
                            <w:sz w:val="18"/>
                          </w:rPr>
                          <w:lastRenderedPageBreak/>
                          <w:t>Preventivno in policijsko delo v skupnosti po subjektih</w:t>
                        </w:r>
                      </w:p>
                    </w:tc>
                  </w:tr>
                </w:tbl>
                <w:p w14:paraId="35B9E558" w14:textId="77777777" w:rsidR="00F1247C" w:rsidRDefault="00F1247C">
                  <w:pPr>
                    <w:spacing w:line="240" w:lineRule="auto"/>
                  </w:pPr>
                </w:p>
              </w:tc>
            </w:tr>
            <w:tr w:rsidR="00F1247C" w14:paraId="26366A9C" w14:textId="77777777">
              <w:trPr>
                <w:trHeight w:val="1121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F1247C" w14:paraId="4571712A" w14:textId="77777777" w:rsidTr="000B2881">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A4A59DF" w14:textId="77777777" w:rsidR="00F1247C" w:rsidRDefault="00F1247C">
                        <w:pPr>
                          <w:spacing w:line="240" w:lineRule="auto"/>
                        </w:pPr>
                        <w:r>
                          <w:rPr>
                            <w:rFonts w:eastAsia="Tahoma"/>
                            <w:b/>
                            <w:color w:val="FFFFFF"/>
                            <w:sz w:val="16"/>
                          </w:rPr>
                          <w:t>Subjekt</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16687B8" w14:textId="77777777" w:rsidR="00F1247C" w:rsidRDefault="00F1247C">
                        <w:pPr>
                          <w:spacing w:line="240" w:lineRule="auto"/>
                          <w:jc w:val="center"/>
                        </w:pPr>
                        <w:r>
                          <w:rPr>
                            <w:rFonts w:eastAsia="Tahoma"/>
                            <w:b/>
                            <w:color w:val="FFFFFF"/>
                            <w:sz w:val="16"/>
                          </w:rPr>
                          <w:t>Število izvedb</w:t>
                        </w:r>
                      </w:p>
                    </w:tc>
                  </w:tr>
                  <w:tr w:rsidR="00F1247C" w14:paraId="7B5B9085" w14:textId="77777777" w:rsidTr="00290069">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0F3180" w14:textId="77777777" w:rsidR="00F1247C" w:rsidRDefault="00F1247C">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EABBC9" w14:textId="77777777" w:rsidR="00F1247C" w:rsidRDefault="00F1247C">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1330861" w14:textId="77777777" w:rsidR="00F1247C" w:rsidRDefault="00F1247C">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D53C77" w14:textId="77777777" w:rsidR="00F1247C" w:rsidRDefault="00F1247C">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7D8928" w14:textId="77777777" w:rsidR="00F1247C" w:rsidRDefault="00F1247C">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039AF8" w14:textId="77777777" w:rsidR="00F1247C" w:rsidRDefault="00F1247C">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5D1B52" w14:textId="77777777" w:rsidR="00F1247C" w:rsidRDefault="00F1247C">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EE031D" w14:textId="77777777" w:rsidR="00F1247C" w:rsidRDefault="00F1247C">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FA3FC9" w14:textId="77777777" w:rsidR="00F1247C" w:rsidRDefault="00F1247C">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6DCA1A" w14:textId="77777777" w:rsidR="00F1247C" w:rsidRDefault="00F1247C">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EF173E" w14:textId="77777777" w:rsidR="00F1247C" w:rsidRDefault="00F1247C">
                        <w:pPr>
                          <w:spacing w:line="240" w:lineRule="auto"/>
                          <w:jc w:val="center"/>
                        </w:pPr>
                        <w:r>
                          <w:rPr>
                            <w:rFonts w:eastAsia="Tahoma"/>
                            <w:b/>
                            <w:color w:val="FFFFFF"/>
                            <w:sz w:val="16"/>
                          </w:rPr>
                          <w:t>2026</w:t>
                        </w:r>
                      </w:p>
                    </w:tc>
                  </w:tr>
                  <w:tr w:rsidR="000B2881" w14:paraId="546F6225" w14:textId="77777777" w:rsidTr="00290069">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C426D8" w14:textId="4127688A" w:rsidR="000B2881" w:rsidRDefault="000B2881" w:rsidP="000B2881">
                        <w:pPr>
                          <w:spacing w:line="240" w:lineRule="auto"/>
                        </w:pPr>
                        <w:r>
                          <w:rPr>
                            <w:rFonts w:cs="Tahoma"/>
                            <w:color w:val="000000"/>
                            <w:sz w:val="16"/>
                            <w:szCs w:val="16"/>
                          </w:rPr>
                          <w:t>Osnovna šola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12EEEE" w14:textId="48D50D1C" w:rsidR="000B2881" w:rsidRDefault="000B2881" w:rsidP="000B2881">
                        <w:pPr>
                          <w:spacing w:line="240" w:lineRule="auto"/>
                          <w:jc w:val="right"/>
                        </w:pPr>
                        <w:r>
                          <w:rPr>
                            <w:rFonts w:cs="Tahoma"/>
                            <w:color w:val="000000"/>
                            <w:sz w:val="16"/>
                            <w:szCs w:val="16"/>
                          </w:rPr>
                          <w:t>1.713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64FEBA" w14:textId="26C9C009" w:rsidR="000B2881" w:rsidRDefault="000B2881" w:rsidP="000B2881">
                        <w:pPr>
                          <w:spacing w:line="240" w:lineRule="auto"/>
                          <w:jc w:val="right"/>
                        </w:pPr>
                        <w:r>
                          <w:rPr>
                            <w:rFonts w:cs="Tahoma"/>
                            <w:color w:val="000000"/>
                            <w:sz w:val="16"/>
                            <w:szCs w:val="16"/>
                          </w:rPr>
                          <w:t>1.500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CDD04" w14:textId="319D0EBA" w:rsidR="000B2881" w:rsidRDefault="000B2881" w:rsidP="000B2881">
                        <w:pPr>
                          <w:spacing w:line="240" w:lineRule="auto"/>
                          <w:jc w:val="right"/>
                        </w:pPr>
                        <w:r>
                          <w:rPr>
                            <w:rFonts w:cs="Tahoma"/>
                            <w:color w:val="000000"/>
                            <w:sz w:val="16"/>
                            <w:szCs w:val="16"/>
                          </w:rPr>
                          <w:t>1.628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07CC2D" w14:textId="597A7510" w:rsidR="000B2881" w:rsidRDefault="000B2881" w:rsidP="000B2881">
                        <w:pPr>
                          <w:spacing w:line="240" w:lineRule="auto"/>
                          <w:jc w:val="right"/>
                        </w:pPr>
                        <w:r>
                          <w:rPr>
                            <w:rFonts w:cs="Tahoma"/>
                            <w:color w:val="000000"/>
                            <w:sz w:val="16"/>
                            <w:szCs w:val="16"/>
                          </w:rPr>
                          <w:t>629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30BF80" w14:textId="29CF7E7A" w:rsidR="000B2881" w:rsidRDefault="000B2881" w:rsidP="000B2881">
                        <w:pPr>
                          <w:spacing w:line="240" w:lineRule="auto"/>
                          <w:jc w:val="right"/>
                        </w:pPr>
                        <w:r>
                          <w:rPr>
                            <w:rFonts w:cs="Tahoma"/>
                            <w:color w:val="000000"/>
                            <w:sz w:val="16"/>
                            <w:szCs w:val="16"/>
                          </w:rPr>
                          <w:t>944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2F7395" w14:textId="17841F6B" w:rsidR="000B2881" w:rsidRDefault="000B2881" w:rsidP="000B2881">
                        <w:pPr>
                          <w:spacing w:line="240" w:lineRule="auto"/>
                          <w:jc w:val="right"/>
                        </w:pPr>
                        <w:r>
                          <w:rPr>
                            <w:rFonts w:cs="Tahoma"/>
                            <w:color w:val="000000"/>
                            <w:sz w:val="16"/>
                            <w:szCs w:val="16"/>
                          </w:rPr>
                          <w:t>1.260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71EC0C" w14:textId="5CA438E6" w:rsidR="000B2881" w:rsidRDefault="000B2881" w:rsidP="000B2881">
                        <w:pPr>
                          <w:spacing w:line="240" w:lineRule="auto"/>
                          <w:jc w:val="right"/>
                        </w:pPr>
                        <w:r>
                          <w:rPr>
                            <w:rFonts w:cs="Tahoma"/>
                            <w:color w:val="000000"/>
                            <w:sz w:val="16"/>
                            <w:szCs w:val="16"/>
                          </w:rPr>
                          <w:t>2.136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98F28" w14:textId="434F9CBA" w:rsidR="000B2881" w:rsidRDefault="000B2881" w:rsidP="000B2881">
                        <w:pPr>
                          <w:spacing w:line="240" w:lineRule="auto"/>
                          <w:jc w:val="right"/>
                        </w:pPr>
                        <w:r>
                          <w:rPr>
                            <w:rFonts w:cs="Tahoma"/>
                            <w:color w:val="000000"/>
                            <w:sz w:val="16"/>
                            <w:szCs w:val="16"/>
                          </w:rPr>
                          <w:t>1.938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75C2AE" w14:textId="06C94D4E" w:rsidR="000B2881" w:rsidRDefault="000B2881" w:rsidP="000B2881">
                        <w:pPr>
                          <w:spacing w:line="240" w:lineRule="auto"/>
                          <w:jc w:val="right"/>
                        </w:pPr>
                        <w:r>
                          <w:rPr>
                            <w:rFonts w:cs="Tahoma"/>
                            <w:color w:val="000000"/>
                            <w:sz w:val="16"/>
                            <w:szCs w:val="16"/>
                          </w:rPr>
                          <w:t>1.946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BA5C30" w14:textId="76BD27F0" w:rsidR="000B2881" w:rsidRDefault="000B2881" w:rsidP="000B2881">
                        <w:pPr>
                          <w:spacing w:line="240" w:lineRule="auto"/>
                          <w:jc w:val="right"/>
                        </w:pPr>
                        <w:r>
                          <w:rPr>
                            <w:rFonts w:cs="Tahoma"/>
                            <w:color w:val="000000"/>
                            <w:sz w:val="16"/>
                            <w:szCs w:val="16"/>
                          </w:rPr>
                          <w:t>1.686</w:t>
                        </w:r>
                      </w:p>
                    </w:tc>
                  </w:tr>
                  <w:tr w:rsidR="000B2881" w14:paraId="19C69711"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1514EF" w14:textId="5C49B36D" w:rsidR="000B2881" w:rsidRDefault="000B2881" w:rsidP="000B2881">
                        <w:pPr>
                          <w:spacing w:line="240" w:lineRule="auto"/>
                        </w:pPr>
                        <w:r>
                          <w:rPr>
                            <w:rFonts w:cs="Tahoma"/>
                            <w:color w:val="000000"/>
                            <w:sz w:val="16"/>
                            <w:szCs w:val="16"/>
                          </w:rPr>
                          <w:t>Fizična oseba – odrasli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0F974" w14:textId="7F1AA885" w:rsidR="000B2881" w:rsidRDefault="000B2881" w:rsidP="000B2881">
                        <w:pPr>
                          <w:spacing w:line="240" w:lineRule="auto"/>
                          <w:jc w:val="right"/>
                        </w:pPr>
                        <w:r>
                          <w:rPr>
                            <w:rFonts w:cs="Tahoma"/>
                            <w:color w:val="000000"/>
                            <w:sz w:val="16"/>
                            <w:szCs w:val="16"/>
                          </w:rPr>
                          <w:t>1.301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FEAECF" w14:textId="298C9312" w:rsidR="000B2881" w:rsidRDefault="000B2881" w:rsidP="000B2881">
                        <w:pPr>
                          <w:spacing w:line="240" w:lineRule="auto"/>
                          <w:jc w:val="right"/>
                        </w:pPr>
                        <w:r>
                          <w:rPr>
                            <w:rFonts w:cs="Tahoma"/>
                            <w:color w:val="000000"/>
                            <w:sz w:val="16"/>
                            <w:szCs w:val="16"/>
                          </w:rPr>
                          <w:t>838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85029B" w14:textId="508CE325" w:rsidR="000B2881" w:rsidRDefault="000B2881" w:rsidP="000B2881">
                        <w:pPr>
                          <w:spacing w:line="240" w:lineRule="auto"/>
                          <w:jc w:val="right"/>
                        </w:pPr>
                        <w:r>
                          <w:rPr>
                            <w:rFonts w:cs="Tahoma"/>
                            <w:color w:val="000000"/>
                            <w:sz w:val="16"/>
                            <w:szCs w:val="16"/>
                          </w:rPr>
                          <w:t>1.054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1D21F" w14:textId="4E664062" w:rsidR="000B2881" w:rsidRDefault="000B2881" w:rsidP="000B2881">
                        <w:pPr>
                          <w:spacing w:line="240" w:lineRule="auto"/>
                          <w:jc w:val="right"/>
                        </w:pPr>
                        <w:r>
                          <w:rPr>
                            <w:rFonts w:cs="Tahoma"/>
                            <w:color w:val="000000"/>
                            <w:sz w:val="16"/>
                            <w:szCs w:val="16"/>
                          </w:rPr>
                          <w:t>1.048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6B29F" w14:textId="574756D9" w:rsidR="000B2881" w:rsidRDefault="000B2881" w:rsidP="000B2881">
                        <w:pPr>
                          <w:spacing w:line="240" w:lineRule="auto"/>
                          <w:jc w:val="right"/>
                        </w:pPr>
                        <w:r>
                          <w:rPr>
                            <w:rFonts w:cs="Tahoma"/>
                            <w:color w:val="000000"/>
                            <w:sz w:val="16"/>
                            <w:szCs w:val="16"/>
                          </w:rPr>
                          <w:t>1.726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1F62EB" w14:textId="15BC7A21" w:rsidR="000B2881" w:rsidRDefault="000B2881" w:rsidP="000B2881">
                        <w:pPr>
                          <w:spacing w:line="240" w:lineRule="auto"/>
                          <w:jc w:val="right"/>
                        </w:pPr>
                        <w:r>
                          <w:rPr>
                            <w:rFonts w:cs="Tahoma"/>
                            <w:color w:val="000000"/>
                            <w:sz w:val="16"/>
                            <w:szCs w:val="16"/>
                          </w:rPr>
                          <w:t>1.383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228D3D" w14:textId="4C837CDC" w:rsidR="000B2881" w:rsidRDefault="000B2881" w:rsidP="000B2881">
                        <w:pPr>
                          <w:spacing w:line="240" w:lineRule="auto"/>
                          <w:jc w:val="right"/>
                        </w:pPr>
                        <w:r>
                          <w:rPr>
                            <w:rFonts w:cs="Tahoma"/>
                            <w:color w:val="000000"/>
                            <w:sz w:val="16"/>
                            <w:szCs w:val="16"/>
                          </w:rPr>
                          <w:t>1.505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913C04" w14:textId="707820B3" w:rsidR="000B2881" w:rsidRDefault="000B2881" w:rsidP="000B2881">
                        <w:pPr>
                          <w:spacing w:line="240" w:lineRule="auto"/>
                          <w:jc w:val="right"/>
                        </w:pPr>
                        <w:r>
                          <w:rPr>
                            <w:rFonts w:cs="Tahoma"/>
                            <w:color w:val="000000"/>
                            <w:sz w:val="16"/>
                            <w:szCs w:val="16"/>
                          </w:rPr>
                          <w:t>1.497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87266" w14:textId="3F7FF3CD" w:rsidR="000B2881" w:rsidRDefault="000B2881" w:rsidP="000B2881">
                        <w:pPr>
                          <w:spacing w:line="240" w:lineRule="auto"/>
                          <w:jc w:val="right"/>
                        </w:pPr>
                        <w:r>
                          <w:rPr>
                            <w:rFonts w:cs="Tahoma"/>
                            <w:color w:val="000000"/>
                            <w:sz w:val="16"/>
                            <w:szCs w:val="16"/>
                          </w:rPr>
                          <w:t>1.390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959CA" w14:textId="117B37F8" w:rsidR="000B2881" w:rsidRDefault="000B2881" w:rsidP="000B2881">
                        <w:pPr>
                          <w:spacing w:line="240" w:lineRule="auto"/>
                          <w:jc w:val="right"/>
                        </w:pPr>
                        <w:r>
                          <w:rPr>
                            <w:rFonts w:cs="Tahoma"/>
                            <w:color w:val="000000"/>
                            <w:sz w:val="16"/>
                            <w:szCs w:val="16"/>
                          </w:rPr>
                          <w:t>1.415</w:t>
                        </w:r>
                      </w:p>
                    </w:tc>
                  </w:tr>
                  <w:tr w:rsidR="000B2881" w14:paraId="3342E40D"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9E243D" w14:textId="1EA07C9E" w:rsidR="000B2881" w:rsidRDefault="000B2881" w:rsidP="000B2881">
                        <w:pPr>
                          <w:spacing w:line="240" w:lineRule="auto"/>
                        </w:pPr>
                        <w:r>
                          <w:rPr>
                            <w:rFonts w:cs="Tahoma"/>
                            <w:color w:val="000000"/>
                            <w:sz w:val="16"/>
                            <w:szCs w:val="16"/>
                          </w:rPr>
                          <w:t>Druga društva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139C9" w14:textId="6ACDAC8D" w:rsidR="000B2881" w:rsidRDefault="000B2881" w:rsidP="000B2881">
                        <w:pPr>
                          <w:spacing w:line="240" w:lineRule="auto"/>
                          <w:jc w:val="right"/>
                        </w:pPr>
                        <w:r>
                          <w:rPr>
                            <w:rFonts w:cs="Tahoma"/>
                            <w:color w:val="000000"/>
                            <w:sz w:val="16"/>
                            <w:szCs w:val="16"/>
                          </w:rPr>
                          <w:t>559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2B726" w14:textId="0CBC28F9" w:rsidR="000B2881" w:rsidRDefault="000B2881" w:rsidP="000B2881">
                        <w:pPr>
                          <w:spacing w:line="240" w:lineRule="auto"/>
                          <w:jc w:val="right"/>
                        </w:pPr>
                        <w:r>
                          <w:rPr>
                            <w:rFonts w:cs="Tahoma"/>
                            <w:color w:val="000000"/>
                            <w:sz w:val="16"/>
                            <w:szCs w:val="16"/>
                          </w:rPr>
                          <w:t>442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E91290" w14:textId="2CFC7FDF" w:rsidR="000B2881" w:rsidRDefault="000B2881" w:rsidP="000B2881">
                        <w:pPr>
                          <w:spacing w:line="240" w:lineRule="auto"/>
                          <w:jc w:val="right"/>
                        </w:pPr>
                        <w:r>
                          <w:rPr>
                            <w:rFonts w:cs="Tahoma"/>
                            <w:color w:val="000000"/>
                            <w:sz w:val="16"/>
                            <w:szCs w:val="16"/>
                          </w:rPr>
                          <w:t>545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9C50D" w14:textId="566D23FD" w:rsidR="000B2881" w:rsidRDefault="000B2881" w:rsidP="000B2881">
                        <w:pPr>
                          <w:spacing w:line="240" w:lineRule="auto"/>
                          <w:jc w:val="right"/>
                        </w:pPr>
                        <w:r>
                          <w:rPr>
                            <w:rFonts w:cs="Tahoma"/>
                            <w:color w:val="000000"/>
                            <w:sz w:val="16"/>
                            <w:szCs w:val="16"/>
                          </w:rPr>
                          <w:t>301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895A0A" w14:textId="0FBAF8F2" w:rsidR="000B2881" w:rsidRDefault="000B2881" w:rsidP="000B2881">
                        <w:pPr>
                          <w:spacing w:line="240" w:lineRule="auto"/>
                          <w:jc w:val="right"/>
                        </w:pPr>
                        <w:r>
                          <w:rPr>
                            <w:rFonts w:cs="Tahoma"/>
                            <w:color w:val="000000"/>
                            <w:sz w:val="16"/>
                            <w:szCs w:val="16"/>
                          </w:rPr>
                          <w:t>289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501510" w14:textId="2AC20905" w:rsidR="000B2881" w:rsidRDefault="000B2881" w:rsidP="000B2881">
                        <w:pPr>
                          <w:spacing w:line="240" w:lineRule="auto"/>
                          <w:jc w:val="right"/>
                        </w:pPr>
                        <w:r>
                          <w:rPr>
                            <w:rFonts w:cs="Tahoma"/>
                            <w:color w:val="000000"/>
                            <w:sz w:val="16"/>
                            <w:szCs w:val="16"/>
                          </w:rPr>
                          <w:t>518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44E213" w14:textId="7BC53BFA" w:rsidR="000B2881" w:rsidRDefault="000B2881" w:rsidP="000B2881">
                        <w:pPr>
                          <w:spacing w:line="240" w:lineRule="auto"/>
                          <w:jc w:val="right"/>
                        </w:pPr>
                        <w:r>
                          <w:rPr>
                            <w:rFonts w:cs="Tahoma"/>
                            <w:color w:val="000000"/>
                            <w:sz w:val="16"/>
                            <w:szCs w:val="16"/>
                          </w:rPr>
                          <w:t>555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1D5E3" w14:textId="4B5A3033" w:rsidR="000B2881" w:rsidRDefault="000B2881" w:rsidP="000B2881">
                        <w:pPr>
                          <w:spacing w:line="240" w:lineRule="auto"/>
                          <w:jc w:val="right"/>
                        </w:pPr>
                        <w:r>
                          <w:rPr>
                            <w:rFonts w:cs="Tahoma"/>
                            <w:color w:val="000000"/>
                            <w:sz w:val="16"/>
                            <w:szCs w:val="16"/>
                          </w:rPr>
                          <w:t>596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716EB" w14:textId="0C3575AD" w:rsidR="000B2881" w:rsidRDefault="000B2881" w:rsidP="000B2881">
                        <w:pPr>
                          <w:spacing w:line="240" w:lineRule="auto"/>
                          <w:jc w:val="right"/>
                        </w:pPr>
                        <w:r>
                          <w:rPr>
                            <w:rFonts w:cs="Tahoma"/>
                            <w:color w:val="000000"/>
                            <w:sz w:val="16"/>
                            <w:szCs w:val="16"/>
                          </w:rPr>
                          <w:t>617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570AB6" w14:textId="0D801037" w:rsidR="000B2881" w:rsidRDefault="000B2881" w:rsidP="000B2881">
                        <w:pPr>
                          <w:spacing w:line="240" w:lineRule="auto"/>
                          <w:jc w:val="right"/>
                        </w:pPr>
                        <w:r>
                          <w:rPr>
                            <w:rFonts w:cs="Tahoma"/>
                            <w:color w:val="000000"/>
                            <w:sz w:val="16"/>
                            <w:szCs w:val="16"/>
                          </w:rPr>
                          <w:t>606</w:t>
                        </w:r>
                      </w:p>
                    </w:tc>
                  </w:tr>
                  <w:tr w:rsidR="000B2881" w14:paraId="62F5A6AE"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338AFC" w14:textId="22020102" w:rsidR="000B2881" w:rsidRDefault="000B2881" w:rsidP="000B2881">
                        <w:pPr>
                          <w:spacing w:line="240" w:lineRule="auto"/>
                        </w:pPr>
                        <w:r>
                          <w:rPr>
                            <w:rFonts w:cs="Tahoma"/>
                            <w:color w:val="000000"/>
                            <w:sz w:val="16"/>
                            <w:szCs w:val="16"/>
                          </w:rPr>
                          <w:t>Gostinski lokal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67AB3B" w14:textId="4AFD9B7A" w:rsidR="000B2881" w:rsidRDefault="000B2881" w:rsidP="000B2881">
                        <w:pPr>
                          <w:spacing w:line="240" w:lineRule="auto"/>
                          <w:jc w:val="right"/>
                        </w:pPr>
                        <w:r>
                          <w:rPr>
                            <w:rFonts w:cs="Tahoma"/>
                            <w:color w:val="000000"/>
                            <w:sz w:val="16"/>
                            <w:szCs w:val="16"/>
                          </w:rPr>
                          <w:t>227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0CD6E" w14:textId="53BD1D6E" w:rsidR="000B2881" w:rsidRDefault="000B2881" w:rsidP="000B2881">
                        <w:pPr>
                          <w:spacing w:line="240" w:lineRule="auto"/>
                          <w:jc w:val="right"/>
                        </w:pPr>
                        <w:r>
                          <w:rPr>
                            <w:rFonts w:cs="Tahoma"/>
                            <w:color w:val="000000"/>
                            <w:sz w:val="16"/>
                            <w:szCs w:val="16"/>
                          </w:rPr>
                          <w:t>155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5A404" w14:textId="53139097" w:rsidR="000B2881" w:rsidRDefault="000B2881" w:rsidP="000B2881">
                        <w:pPr>
                          <w:spacing w:line="240" w:lineRule="auto"/>
                          <w:jc w:val="right"/>
                        </w:pPr>
                        <w:r>
                          <w:rPr>
                            <w:rFonts w:cs="Tahoma"/>
                            <w:color w:val="000000"/>
                            <w:sz w:val="16"/>
                            <w:szCs w:val="16"/>
                          </w:rPr>
                          <w:t>283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2209FE" w14:textId="558B2F14" w:rsidR="000B2881" w:rsidRDefault="000B2881" w:rsidP="000B2881">
                        <w:pPr>
                          <w:spacing w:line="240" w:lineRule="auto"/>
                          <w:jc w:val="right"/>
                        </w:pPr>
                        <w:r>
                          <w:rPr>
                            <w:rFonts w:cs="Tahoma"/>
                            <w:color w:val="000000"/>
                            <w:sz w:val="16"/>
                            <w:szCs w:val="16"/>
                          </w:rPr>
                          <w:t>285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E61543" w14:textId="485C89F6" w:rsidR="000B2881" w:rsidRDefault="000B2881" w:rsidP="000B2881">
                        <w:pPr>
                          <w:spacing w:line="240" w:lineRule="auto"/>
                          <w:jc w:val="right"/>
                        </w:pPr>
                        <w:r>
                          <w:rPr>
                            <w:rFonts w:cs="Tahoma"/>
                            <w:color w:val="000000"/>
                            <w:sz w:val="16"/>
                            <w:szCs w:val="16"/>
                          </w:rPr>
                          <w:t>197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CA89D3" w14:textId="36AA8876" w:rsidR="000B2881" w:rsidRDefault="000B2881" w:rsidP="000B2881">
                        <w:pPr>
                          <w:spacing w:line="240" w:lineRule="auto"/>
                          <w:jc w:val="right"/>
                        </w:pPr>
                        <w:r>
                          <w:rPr>
                            <w:rFonts w:cs="Tahoma"/>
                            <w:color w:val="000000"/>
                            <w:sz w:val="16"/>
                            <w:szCs w:val="16"/>
                          </w:rPr>
                          <w:t>254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163F5C" w14:textId="4588BAC6" w:rsidR="000B2881" w:rsidRDefault="000B2881" w:rsidP="000B2881">
                        <w:pPr>
                          <w:spacing w:line="240" w:lineRule="auto"/>
                          <w:jc w:val="right"/>
                        </w:pPr>
                        <w:r>
                          <w:rPr>
                            <w:rFonts w:cs="Tahoma"/>
                            <w:color w:val="000000"/>
                            <w:sz w:val="16"/>
                            <w:szCs w:val="16"/>
                          </w:rPr>
                          <w:t>296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89B937" w14:textId="1945EF65" w:rsidR="000B2881" w:rsidRDefault="000B2881" w:rsidP="000B2881">
                        <w:pPr>
                          <w:spacing w:line="240" w:lineRule="auto"/>
                          <w:jc w:val="right"/>
                        </w:pPr>
                        <w:r>
                          <w:rPr>
                            <w:rFonts w:cs="Tahoma"/>
                            <w:color w:val="000000"/>
                            <w:sz w:val="16"/>
                            <w:szCs w:val="16"/>
                          </w:rPr>
                          <w:t>264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933226" w14:textId="63E77EE8" w:rsidR="000B2881" w:rsidRDefault="000B2881" w:rsidP="000B2881">
                        <w:pPr>
                          <w:spacing w:line="240" w:lineRule="auto"/>
                          <w:jc w:val="right"/>
                        </w:pPr>
                        <w:r>
                          <w:rPr>
                            <w:rFonts w:cs="Tahoma"/>
                            <w:color w:val="000000"/>
                            <w:sz w:val="16"/>
                            <w:szCs w:val="16"/>
                          </w:rPr>
                          <w:t>202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79401" w14:textId="6B206253" w:rsidR="000B2881" w:rsidRDefault="000B2881" w:rsidP="000B2881">
                        <w:pPr>
                          <w:spacing w:line="240" w:lineRule="auto"/>
                          <w:jc w:val="right"/>
                        </w:pPr>
                        <w:r>
                          <w:rPr>
                            <w:rFonts w:cs="Tahoma"/>
                            <w:color w:val="000000"/>
                            <w:sz w:val="16"/>
                            <w:szCs w:val="16"/>
                          </w:rPr>
                          <w:t>475</w:t>
                        </w:r>
                      </w:p>
                    </w:tc>
                  </w:tr>
                  <w:tr w:rsidR="000B2881" w14:paraId="68749DC7"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084F06" w14:textId="5DC52D67" w:rsidR="000B2881" w:rsidRDefault="000B2881" w:rsidP="000B2881">
                        <w:pPr>
                          <w:spacing w:line="240" w:lineRule="auto"/>
                        </w:pPr>
                        <w:r>
                          <w:rPr>
                            <w:rFonts w:cs="Tahoma"/>
                            <w:color w:val="000000"/>
                            <w:sz w:val="16"/>
                            <w:szCs w:val="16"/>
                          </w:rPr>
                          <w:t>Lokalna skupnost – občina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C40E5" w14:textId="6251E437" w:rsidR="000B2881" w:rsidRDefault="000B2881" w:rsidP="000B2881">
                        <w:pPr>
                          <w:spacing w:line="240" w:lineRule="auto"/>
                          <w:jc w:val="right"/>
                        </w:pPr>
                        <w:r>
                          <w:rPr>
                            <w:rFonts w:cs="Tahoma"/>
                            <w:color w:val="000000"/>
                            <w:sz w:val="16"/>
                            <w:szCs w:val="16"/>
                          </w:rPr>
                          <w:t>212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E24F01" w14:textId="59E7C60B" w:rsidR="000B2881" w:rsidRDefault="000B2881" w:rsidP="000B2881">
                        <w:pPr>
                          <w:spacing w:line="240" w:lineRule="auto"/>
                          <w:jc w:val="right"/>
                        </w:pPr>
                        <w:r>
                          <w:rPr>
                            <w:rFonts w:cs="Tahoma"/>
                            <w:color w:val="000000"/>
                            <w:sz w:val="16"/>
                            <w:szCs w:val="16"/>
                          </w:rPr>
                          <w:t>155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FDD3F3" w14:textId="045C7D74" w:rsidR="000B2881" w:rsidRDefault="000B2881" w:rsidP="000B2881">
                        <w:pPr>
                          <w:spacing w:line="240" w:lineRule="auto"/>
                          <w:jc w:val="right"/>
                        </w:pPr>
                        <w:r>
                          <w:rPr>
                            <w:rFonts w:cs="Tahoma"/>
                            <w:color w:val="000000"/>
                            <w:sz w:val="16"/>
                            <w:szCs w:val="16"/>
                          </w:rPr>
                          <w:t>228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B8CB0C" w14:textId="63370F28" w:rsidR="000B2881" w:rsidRDefault="000B2881" w:rsidP="000B2881">
                        <w:pPr>
                          <w:spacing w:line="240" w:lineRule="auto"/>
                          <w:jc w:val="right"/>
                        </w:pPr>
                        <w:r>
                          <w:rPr>
                            <w:rFonts w:cs="Tahoma"/>
                            <w:color w:val="000000"/>
                            <w:sz w:val="16"/>
                            <w:szCs w:val="16"/>
                          </w:rPr>
                          <w:t>195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5266EC" w14:textId="7C6DB4DE" w:rsidR="000B2881" w:rsidRDefault="000B2881" w:rsidP="000B2881">
                        <w:pPr>
                          <w:spacing w:line="240" w:lineRule="auto"/>
                          <w:jc w:val="right"/>
                        </w:pPr>
                        <w:r>
                          <w:rPr>
                            <w:rFonts w:cs="Tahoma"/>
                            <w:color w:val="000000"/>
                            <w:sz w:val="16"/>
                            <w:szCs w:val="16"/>
                          </w:rPr>
                          <w:t>237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434439" w14:textId="53E9D2A6" w:rsidR="000B2881" w:rsidRDefault="000B2881" w:rsidP="000B2881">
                        <w:pPr>
                          <w:spacing w:line="240" w:lineRule="auto"/>
                          <w:jc w:val="right"/>
                        </w:pPr>
                        <w:r>
                          <w:rPr>
                            <w:rFonts w:cs="Tahoma"/>
                            <w:color w:val="000000"/>
                            <w:sz w:val="16"/>
                            <w:szCs w:val="16"/>
                          </w:rPr>
                          <w:t>192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9D2C68" w14:textId="45360C41" w:rsidR="000B2881" w:rsidRDefault="000B2881" w:rsidP="000B2881">
                        <w:pPr>
                          <w:spacing w:line="240" w:lineRule="auto"/>
                          <w:jc w:val="right"/>
                        </w:pPr>
                        <w:r>
                          <w:rPr>
                            <w:rFonts w:cs="Tahoma"/>
                            <w:color w:val="000000"/>
                            <w:sz w:val="16"/>
                            <w:szCs w:val="16"/>
                          </w:rPr>
                          <w:t>238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D4243" w14:textId="012D821E" w:rsidR="000B2881" w:rsidRDefault="000B2881" w:rsidP="000B2881">
                        <w:pPr>
                          <w:spacing w:line="240" w:lineRule="auto"/>
                          <w:jc w:val="right"/>
                        </w:pPr>
                        <w:r>
                          <w:rPr>
                            <w:rFonts w:cs="Tahoma"/>
                            <w:color w:val="000000"/>
                            <w:sz w:val="16"/>
                            <w:szCs w:val="16"/>
                          </w:rPr>
                          <w:t>275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A3CBD2" w14:textId="7E707398" w:rsidR="000B2881" w:rsidRDefault="000B2881" w:rsidP="000B2881">
                        <w:pPr>
                          <w:spacing w:line="240" w:lineRule="auto"/>
                          <w:jc w:val="right"/>
                        </w:pPr>
                        <w:r>
                          <w:rPr>
                            <w:rFonts w:cs="Tahoma"/>
                            <w:color w:val="000000"/>
                            <w:sz w:val="16"/>
                            <w:szCs w:val="16"/>
                          </w:rPr>
                          <w:t>325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F1C12" w14:textId="5B623ED0" w:rsidR="000B2881" w:rsidRDefault="000B2881" w:rsidP="000B2881">
                        <w:pPr>
                          <w:spacing w:line="240" w:lineRule="auto"/>
                          <w:jc w:val="right"/>
                        </w:pPr>
                        <w:r>
                          <w:rPr>
                            <w:rFonts w:cs="Tahoma"/>
                            <w:color w:val="000000"/>
                            <w:sz w:val="16"/>
                            <w:szCs w:val="16"/>
                          </w:rPr>
                          <w:t>318</w:t>
                        </w:r>
                      </w:p>
                    </w:tc>
                  </w:tr>
                  <w:tr w:rsidR="000B2881" w14:paraId="1EA811A5"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5C0D2" w14:textId="0E394F27" w:rsidR="000B2881" w:rsidRDefault="000B2881" w:rsidP="000B2881">
                        <w:pPr>
                          <w:spacing w:line="240" w:lineRule="auto"/>
                        </w:pPr>
                        <w:r>
                          <w:rPr>
                            <w:rFonts w:cs="Tahoma"/>
                            <w:color w:val="000000"/>
                            <w:sz w:val="16"/>
                            <w:szCs w:val="16"/>
                          </w:rPr>
                          <w:t>Vzgojno-varstveni zavod</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316DA" w14:textId="1C5A772D" w:rsidR="000B2881" w:rsidRDefault="000B2881" w:rsidP="000B2881">
                        <w:pPr>
                          <w:spacing w:line="240" w:lineRule="auto"/>
                          <w:jc w:val="right"/>
                        </w:pPr>
                        <w:r>
                          <w:rPr>
                            <w:rFonts w:cs="Tahoma"/>
                            <w:color w:val="000000"/>
                            <w:sz w:val="16"/>
                            <w:szCs w:val="16"/>
                          </w:rPr>
                          <w:t>240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06584" w14:textId="2D62E41B" w:rsidR="000B2881" w:rsidRDefault="000B2881" w:rsidP="000B2881">
                        <w:pPr>
                          <w:spacing w:line="240" w:lineRule="auto"/>
                          <w:jc w:val="right"/>
                        </w:pPr>
                        <w:r>
                          <w:rPr>
                            <w:rFonts w:cs="Tahoma"/>
                            <w:color w:val="000000"/>
                            <w:sz w:val="16"/>
                            <w:szCs w:val="16"/>
                          </w:rPr>
                          <w:t>220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6334E6" w14:textId="30D5E2C8" w:rsidR="000B2881" w:rsidRDefault="000B2881" w:rsidP="000B2881">
                        <w:pPr>
                          <w:spacing w:line="240" w:lineRule="auto"/>
                          <w:jc w:val="right"/>
                        </w:pPr>
                        <w:r>
                          <w:rPr>
                            <w:rFonts w:cs="Tahoma"/>
                            <w:color w:val="000000"/>
                            <w:sz w:val="16"/>
                            <w:szCs w:val="16"/>
                          </w:rPr>
                          <w:t>253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F11B05" w14:textId="331E3040" w:rsidR="000B2881" w:rsidRDefault="000B2881" w:rsidP="000B2881">
                        <w:pPr>
                          <w:spacing w:line="240" w:lineRule="auto"/>
                          <w:jc w:val="right"/>
                        </w:pPr>
                        <w:r>
                          <w:rPr>
                            <w:rFonts w:cs="Tahoma"/>
                            <w:color w:val="000000"/>
                            <w:sz w:val="16"/>
                            <w:szCs w:val="16"/>
                          </w:rPr>
                          <w:t>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66E63" w14:textId="7F808ACC" w:rsidR="000B2881" w:rsidRDefault="000B2881" w:rsidP="000B2881">
                        <w:pPr>
                          <w:spacing w:line="240" w:lineRule="auto"/>
                          <w:jc w:val="right"/>
                        </w:pPr>
                        <w:r>
                          <w:rPr>
                            <w:rFonts w:cs="Tahoma"/>
                            <w:color w:val="000000"/>
                            <w:sz w:val="16"/>
                            <w:szCs w:val="16"/>
                          </w:rPr>
                          <w:t>100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E595D9" w14:textId="679867B4" w:rsidR="000B2881" w:rsidRDefault="000B2881" w:rsidP="000B2881">
                        <w:pPr>
                          <w:spacing w:line="240" w:lineRule="auto"/>
                          <w:jc w:val="right"/>
                        </w:pPr>
                        <w:r>
                          <w:rPr>
                            <w:rFonts w:cs="Tahoma"/>
                            <w:color w:val="000000"/>
                            <w:sz w:val="16"/>
                            <w:szCs w:val="16"/>
                          </w:rPr>
                          <w:t>232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25D0E" w14:textId="194AAFC4" w:rsidR="000B2881" w:rsidRDefault="000B2881" w:rsidP="000B2881">
                        <w:pPr>
                          <w:spacing w:line="240" w:lineRule="auto"/>
                          <w:jc w:val="right"/>
                        </w:pPr>
                        <w:r>
                          <w:rPr>
                            <w:rFonts w:cs="Tahoma"/>
                            <w:color w:val="000000"/>
                            <w:sz w:val="16"/>
                            <w:szCs w:val="16"/>
                          </w:rPr>
                          <w:t>319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A8B6E8" w14:textId="49398724" w:rsidR="000B2881" w:rsidRDefault="000B2881" w:rsidP="000B2881">
                        <w:pPr>
                          <w:spacing w:line="240" w:lineRule="auto"/>
                          <w:jc w:val="right"/>
                        </w:pPr>
                        <w:r>
                          <w:rPr>
                            <w:rFonts w:cs="Tahoma"/>
                            <w:color w:val="000000"/>
                            <w:sz w:val="16"/>
                            <w:szCs w:val="16"/>
                          </w:rPr>
                          <w:t>298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7DAD6F" w14:textId="545F1F1D" w:rsidR="000B2881" w:rsidRDefault="000B2881" w:rsidP="000B2881">
                        <w:pPr>
                          <w:spacing w:line="240" w:lineRule="auto"/>
                          <w:jc w:val="right"/>
                        </w:pPr>
                        <w:r>
                          <w:rPr>
                            <w:rFonts w:cs="Tahoma"/>
                            <w:color w:val="000000"/>
                            <w:sz w:val="16"/>
                            <w:szCs w:val="16"/>
                          </w:rPr>
                          <w:t>338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735C49" w14:textId="184FEA6D" w:rsidR="000B2881" w:rsidRDefault="000B2881" w:rsidP="000B2881">
                        <w:pPr>
                          <w:spacing w:line="240" w:lineRule="auto"/>
                          <w:jc w:val="right"/>
                        </w:pPr>
                        <w:r>
                          <w:rPr>
                            <w:rFonts w:cs="Tahoma"/>
                            <w:color w:val="000000"/>
                            <w:sz w:val="16"/>
                            <w:szCs w:val="16"/>
                          </w:rPr>
                          <w:t>294</w:t>
                        </w:r>
                      </w:p>
                    </w:tc>
                  </w:tr>
                  <w:tr w:rsidR="000B2881" w14:paraId="74A2C5F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9B878" w14:textId="74C277E9" w:rsidR="000B2881" w:rsidRDefault="000B2881" w:rsidP="000B2881">
                        <w:pPr>
                          <w:spacing w:line="240" w:lineRule="auto"/>
                        </w:pPr>
                        <w:r>
                          <w:rPr>
                            <w:rFonts w:cs="Tahoma"/>
                            <w:color w:val="000000"/>
                            <w:sz w:val="16"/>
                            <w:szCs w:val="16"/>
                          </w:rPr>
                          <w:t>Romska skupnost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68FAF" w14:textId="1E5A98E9" w:rsidR="000B2881" w:rsidRDefault="000B2881" w:rsidP="000B2881">
                        <w:pPr>
                          <w:spacing w:line="240" w:lineRule="auto"/>
                          <w:jc w:val="right"/>
                        </w:pPr>
                        <w:r>
                          <w:rPr>
                            <w:rFonts w:cs="Tahoma"/>
                            <w:color w:val="000000"/>
                            <w:sz w:val="16"/>
                            <w:szCs w:val="16"/>
                          </w:rPr>
                          <w:t>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32057" w14:textId="2F69EF8F"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9C756E" w14:textId="4D752CCE" w:rsidR="000B2881" w:rsidRDefault="000B2881" w:rsidP="000B2881">
                        <w:pPr>
                          <w:spacing w:line="240" w:lineRule="auto"/>
                          <w:jc w:val="right"/>
                        </w:pPr>
                        <w:r>
                          <w:rPr>
                            <w:rFonts w:cs="Tahoma"/>
                            <w:color w:val="000000"/>
                            <w:sz w:val="16"/>
                            <w:szCs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51F644" w14:textId="1E6C7BAB" w:rsidR="000B2881" w:rsidRDefault="000B2881" w:rsidP="000B2881">
                        <w:pPr>
                          <w:spacing w:line="240" w:lineRule="auto"/>
                          <w:jc w:val="right"/>
                        </w:pPr>
                        <w:r>
                          <w:rPr>
                            <w:rFonts w:cs="Tahoma"/>
                            <w:color w:val="000000"/>
                            <w:sz w:val="16"/>
                            <w:szCs w:val="16"/>
                          </w:rPr>
                          <w:t>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6191E7" w14:textId="690F85B9" w:rsidR="000B2881" w:rsidRDefault="000B2881" w:rsidP="000B2881">
                        <w:pPr>
                          <w:spacing w:line="240" w:lineRule="auto"/>
                          <w:jc w:val="right"/>
                        </w:pPr>
                        <w:r>
                          <w:rPr>
                            <w:rFonts w:cs="Tahoma"/>
                            <w:color w:val="000000"/>
                            <w:sz w:val="16"/>
                            <w:szCs w:val="16"/>
                          </w:rPr>
                          <w:t>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2726DB" w14:textId="30681F35" w:rsidR="000B2881" w:rsidRDefault="000B2881" w:rsidP="000B2881">
                        <w:pPr>
                          <w:spacing w:line="240" w:lineRule="auto"/>
                          <w:jc w:val="right"/>
                        </w:pPr>
                        <w:r>
                          <w:rPr>
                            <w:rFonts w:cs="Tahoma"/>
                            <w:color w:val="000000"/>
                            <w:sz w:val="16"/>
                            <w:szCs w:val="16"/>
                          </w:rPr>
                          <w:t>113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0A7488" w14:textId="08132F87" w:rsidR="000B2881" w:rsidRDefault="000B2881" w:rsidP="000B2881">
                        <w:pPr>
                          <w:spacing w:line="240" w:lineRule="auto"/>
                          <w:jc w:val="right"/>
                        </w:pPr>
                        <w:r>
                          <w:rPr>
                            <w:rFonts w:cs="Tahoma"/>
                            <w:color w:val="000000"/>
                            <w:sz w:val="16"/>
                            <w:szCs w:val="16"/>
                          </w:rPr>
                          <w:t>105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53821" w14:textId="68A19A58" w:rsidR="000B2881" w:rsidRDefault="000B2881" w:rsidP="000B2881">
                        <w:pPr>
                          <w:spacing w:line="240" w:lineRule="auto"/>
                          <w:jc w:val="right"/>
                        </w:pPr>
                        <w:r>
                          <w:rPr>
                            <w:rFonts w:cs="Tahoma"/>
                            <w:color w:val="000000"/>
                            <w:sz w:val="16"/>
                            <w:szCs w:val="16"/>
                          </w:rPr>
                          <w:t>108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E74911" w14:textId="2EB00D2C" w:rsidR="000B2881" w:rsidRDefault="000B2881" w:rsidP="000B2881">
                        <w:pPr>
                          <w:spacing w:line="240" w:lineRule="auto"/>
                          <w:jc w:val="right"/>
                        </w:pPr>
                        <w:r>
                          <w:rPr>
                            <w:rFonts w:cs="Tahoma"/>
                            <w:color w:val="000000"/>
                            <w:sz w:val="16"/>
                            <w:szCs w:val="16"/>
                          </w:rPr>
                          <w:t>155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EAED69" w14:textId="25CAB560" w:rsidR="000B2881" w:rsidRDefault="000B2881" w:rsidP="000B2881">
                        <w:pPr>
                          <w:spacing w:line="240" w:lineRule="auto"/>
                          <w:jc w:val="right"/>
                        </w:pPr>
                        <w:r>
                          <w:rPr>
                            <w:rFonts w:cs="Tahoma"/>
                            <w:color w:val="000000"/>
                            <w:sz w:val="16"/>
                            <w:szCs w:val="16"/>
                          </w:rPr>
                          <w:t>193</w:t>
                        </w:r>
                      </w:p>
                    </w:tc>
                  </w:tr>
                  <w:tr w:rsidR="000B2881" w14:paraId="00421D24"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924385" w14:textId="0B800697" w:rsidR="000B2881" w:rsidRDefault="000B2881" w:rsidP="000B2881">
                        <w:pPr>
                          <w:spacing w:line="240" w:lineRule="auto"/>
                        </w:pPr>
                        <w:r>
                          <w:rPr>
                            <w:rFonts w:cs="Tahoma"/>
                            <w:color w:val="000000"/>
                            <w:sz w:val="16"/>
                            <w:szCs w:val="16"/>
                          </w:rPr>
                          <w:t>Lokalna skupnost – krajevna skupnost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34F93E" w14:textId="5CE09A91" w:rsidR="000B2881" w:rsidRDefault="000B2881" w:rsidP="000B2881">
                        <w:pPr>
                          <w:spacing w:line="240" w:lineRule="auto"/>
                          <w:jc w:val="right"/>
                        </w:pPr>
                        <w:r>
                          <w:rPr>
                            <w:rFonts w:cs="Tahoma"/>
                            <w:color w:val="000000"/>
                            <w:sz w:val="16"/>
                            <w:szCs w:val="16"/>
                          </w:rPr>
                          <w:t>166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4A94A5" w14:textId="418D0FC2" w:rsidR="000B2881" w:rsidRDefault="000B2881" w:rsidP="000B2881">
                        <w:pPr>
                          <w:spacing w:line="240" w:lineRule="auto"/>
                          <w:jc w:val="right"/>
                        </w:pPr>
                        <w:r>
                          <w:rPr>
                            <w:rFonts w:cs="Tahoma"/>
                            <w:color w:val="000000"/>
                            <w:sz w:val="16"/>
                            <w:szCs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353E9B" w14:textId="7CC853C5" w:rsidR="000B2881" w:rsidRDefault="000B2881" w:rsidP="000B2881">
                        <w:pPr>
                          <w:spacing w:line="240" w:lineRule="auto"/>
                          <w:jc w:val="right"/>
                        </w:pPr>
                        <w:r>
                          <w:rPr>
                            <w:rFonts w:cs="Tahoma"/>
                            <w:color w:val="000000"/>
                            <w:sz w:val="16"/>
                            <w:szCs w:val="16"/>
                          </w:rPr>
                          <w:t>142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F90C9" w14:textId="14C854DE" w:rsidR="000B2881" w:rsidRDefault="000B2881" w:rsidP="000B2881">
                        <w:pPr>
                          <w:spacing w:line="240" w:lineRule="auto"/>
                          <w:jc w:val="right"/>
                        </w:pPr>
                        <w:r>
                          <w:rPr>
                            <w:rFonts w:cs="Tahoma"/>
                            <w:color w:val="000000"/>
                            <w:sz w:val="16"/>
                            <w:szCs w:val="16"/>
                          </w:rPr>
                          <w:t>121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5225A5" w14:textId="33862AE8" w:rsidR="000B2881" w:rsidRDefault="000B2881" w:rsidP="000B2881">
                        <w:pPr>
                          <w:spacing w:line="240" w:lineRule="auto"/>
                          <w:jc w:val="right"/>
                        </w:pPr>
                        <w:r>
                          <w:rPr>
                            <w:rFonts w:cs="Tahoma"/>
                            <w:color w:val="000000"/>
                            <w:sz w:val="16"/>
                            <w:szCs w:val="16"/>
                          </w:rPr>
                          <w:t>188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7AEE60" w14:textId="62B247E0" w:rsidR="000B2881" w:rsidRDefault="000B2881" w:rsidP="000B2881">
                        <w:pPr>
                          <w:spacing w:line="240" w:lineRule="auto"/>
                          <w:jc w:val="right"/>
                        </w:pPr>
                        <w:r>
                          <w:rPr>
                            <w:rFonts w:cs="Tahoma"/>
                            <w:color w:val="000000"/>
                            <w:sz w:val="16"/>
                            <w:szCs w:val="16"/>
                          </w:rPr>
                          <w:t>136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17C500" w14:textId="7491C9A4" w:rsidR="000B2881" w:rsidRDefault="000B2881" w:rsidP="000B2881">
                        <w:pPr>
                          <w:spacing w:line="240" w:lineRule="auto"/>
                          <w:jc w:val="right"/>
                        </w:pPr>
                        <w:r>
                          <w:rPr>
                            <w:rFonts w:cs="Tahoma"/>
                            <w:color w:val="000000"/>
                            <w:sz w:val="16"/>
                            <w:szCs w:val="16"/>
                          </w:rPr>
                          <w:t>233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ED4898" w14:textId="288AD8E8" w:rsidR="000B2881" w:rsidRDefault="000B2881" w:rsidP="000B2881">
                        <w:pPr>
                          <w:spacing w:line="240" w:lineRule="auto"/>
                          <w:jc w:val="right"/>
                        </w:pPr>
                        <w:r>
                          <w:rPr>
                            <w:rFonts w:cs="Tahoma"/>
                            <w:color w:val="000000"/>
                            <w:sz w:val="16"/>
                            <w:szCs w:val="16"/>
                          </w:rPr>
                          <w:t>147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06E6E1" w14:textId="0A815E1F" w:rsidR="000B2881" w:rsidRDefault="000B2881" w:rsidP="000B2881">
                        <w:pPr>
                          <w:spacing w:line="240" w:lineRule="auto"/>
                          <w:jc w:val="right"/>
                        </w:pPr>
                        <w:r>
                          <w:rPr>
                            <w:rFonts w:cs="Tahoma"/>
                            <w:color w:val="000000"/>
                            <w:sz w:val="16"/>
                            <w:szCs w:val="16"/>
                          </w:rPr>
                          <w:t>122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D422A6" w14:textId="654B83AE" w:rsidR="000B2881" w:rsidRDefault="000B2881" w:rsidP="000B2881">
                        <w:pPr>
                          <w:spacing w:line="240" w:lineRule="auto"/>
                          <w:jc w:val="right"/>
                        </w:pPr>
                        <w:r>
                          <w:rPr>
                            <w:rFonts w:cs="Tahoma"/>
                            <w:color w:val="000000"/>
                            <w:sz w:val="16"/>
                            <w:szCs w:val="16"/>
                          </w:rPr>
                          <w:t>187</w:t>
                        </w:r>
                      </w:p>
                    </w:tc>
                  </w:tr>
                  <w:tr w:rsidR="000B2881" w14:paraId="06B68F25"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649199" w14:textId="519B65C1" w:rsidR="000B2881" w:rsidRDefault="000B2881" w:rsidP="000B2881">
                        <w:pPr>
                          <w:spacing w:line="240" w:lineRule="auto"/>
                        </w:pPr>
                        <w:r>
                          <w:rPr>
                            <w:rFonts w:cs="Tahoma"/>
                            <w:color w:val="000000"/>
                            <w:sz w:val="16"/>
                            <w:szCs w:val="16"/>
                          </w:rPr>
                          <w:t>Fizična oseba – otrok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3251CE" w14:textId="01C2DC52" w:rsidR="000B2881" w:rsidRDefault="000B2881" w:rsidP="000B2881">
                        <w:pPr>
                          <w:spacing w:line="240" w:lineRule="auto"/>
                          <w:jc w:val="right"/>
                        </w:pPr>
                        <w:r>
                          <w:rPr>
                            <w:rFonts w:cs="Tahoma"/>
                            <w:color w:val="000000"/>
                            <w:sz w:val="16"/>
                            <w:szCs w:val="16"/>
                          </w:rPr>
                          <w:t>215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792F07" w14:textId="08F040BB" w:rsidR="000B2881" w:rsidRDefault="000B2881" w:rsidP="000B2881">
                        <w:pPr>
                          <w:spacing w:line="240" w:lineRule="auto"/>
                          <w:jc w:val="right"/>
                        </w:pPr>
                        <w:r>
                          <w:rPr>
                            <w:rFonts w:cs="Tahoma"/>
                            <w:color w:val="000000"/>
                            <w:sz w:val="16"/>
                            <w:szCs w:val="16"/>
                          </w:rPr>
                          <w:t>158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DF56A" w14:textId="2631FA7C" w:rsidR="000B2881" w:rsidRDefault="000B2881" w:rsidP="000B2881">
                        <w:pPr>
                          <w:spacing w:line="240" w:lineRule="auto"/>
                          <w:jc w:val="right"/>
                        </w:pPr>
                        <w:r>
                          <w:rPr>
                            <w:rFonts w:cs="Tahoma"/>
                            <w:color w:val="000000"/>
                            <w:sz w:val="16"/>
                            <w:szCs w:val="16"/>
                          </w:rPr>
                          <w:t>157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8C9D21" w14:textId="06B4CD8C" w:rsidR="000B2881" w:rsidRDefault="000B2881" w:rsidP="000B2881">
                        <w:pPr>
                          <w:spacing w:line="240" w:lineRule="auto"/>
                          <w:jc w:val="right"/>
                        </w:pPr>
                        <w:r>
                          <w:rPr>
                            <w:rFonts w:cs="Tahoma"/>
                            <w:color w:val="000000"/>
                            <w:sz w:val="16"/>
                            <w:szCs w:val="16"/>
                          </w:rPr>
                          <w:t>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74C89C" w14:textId="2AF32356" w:rsidR="000B2881" w:rsidRDefault="000B2881" w:rsidP="000B2881">
                        <w:pPr>
                          <w:spacing w:line="240" w:lineRule="auto"/>
                          <w:jc w:val="right"/>
                        </w:pPr>
                        <w:r>
                          <w:rPr>
                            <w:rFonts w:cs="Tahoma"/>
                            <w:color w:val="000000"/>
                            <w:sz w:val="16"/>
                            <w:szCs w:val="16"/>
                          </w:rPr>
                          <w:t>101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410FC5" w14:textId="17E26D18" w:rsidR="000B2881" w:rsidRDefault="000B2881" w:rsidP="000B2881">
                        <w:pPr>
                          <w:spacing w:line="240" w:lineRule="auto"/>
                          <w:jc w:val="right"/>
                        </w:pPr>
                        <w:r>
                          <w:rPr>
                            <w:rFonts w:cs="Tahoma"/>
                            <w:color w:val="000000"/>
                            <w:sz w:val="16"/>
                            <w:szCs w:val="16"/>
                          </w:rPr>
                          <w:t>151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6BF39" w14:textId="1B8549F3" w:rsidR="000B2881" w:rsidRDefault="000B2881" w:rsidP="000B2881">
                        <w:pPr>
                          <w:spacing w:line="240" w:lineRule="auto"/>
                          <w:jc w:val="right"/>
                        </w:pPr>
                        <w:r>
                          <w:rPr>
                            <w:rFonts w:cs="Tahoma"/>
                            <w:color w:val="000000"/>
                            <w:sz w:val="16"/>
                            <w:szCs w:val="16"/>
                          </w:rPr>
                          <w:t>173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2D290" w14:textId="3FB53977" w:rsidR="000B2881" w:rsidRDefault="000B2881" w:rsidP="000B2881">
                        <w:pPr>
                          <w:spacing w:line="240" w:lineRule="auto"/>
                          <w:jc w:val="right"/>
                        </w:pPr>
                        <w:r>
                          <w:rPr>
                            <w:rFonts w:cs="Tahoma"/>
                            <w:color w:val="000000"/>
                            <w:sz w:val="16"/>
                            <w:szCs w:val="16"/>
                          </w:rPr>
                          <w:t>228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4A486" w14:textId="5CC41EBB" w:rsidR="000B2881" w:rsidRDefault="000B2881" w:rsidP="000B2881">
                        <w:pPr>
                          <w:spacing w:line="240" w:lineRule="auto"/>
                          <w:jc w:val="right"/>
                        </w:pPr>
                        <w:r>
                          <w:rPr>
                            <w:rFonts w:cs="Tahoma"/>
                            <w:color w:val="000000"/>
                            <w:sz w:val="16"/>
                            <w:szCs w:val="16"/>
                          </w:rPr>
                          <w:t>220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1863BA" w14:textId="10FEF7E6" w:rsidR="000B2881" w:rsidRDefault="000B2881" w:rsidP="000B2881">
                        <w:pPr>
                          <w:spacing w:line="240" w:lineRule="auto"/>
                          <w:jc w:val="right"/>
                        </w:pPr>
                        <w:r>
                          <w:rPr>
                            <w:rFonts w:cs="Tahoma"/>
                            <w:color w:val="000000"/>
                            <w:sz w:val="16"/>
                            <w:szCs w:val="16"/>
                          </w:rPr>
                          <w:t>181</w:t>
                        </w:r>
                      </w:p>
                    </w:tc>
                  </w:tr>
                  <w:tr w:rsidR="000B2881" w14:paraId="3DC7244E"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E373D" w14:textId="5C482E1B" w:rsidR="000B2881" w:rsidRDefault="000B2881" w:rsidP="000B2881">
                        <w:pPr>
                          <w:spacing w:line="240" w:lineRule="auto"/>
                        </w:pPr>
                        <w:r>
                          <w:rPr>
                            <w:rFonts w:cs="Tahoma"/>
                            <w:color w:val="000000"/>
                            <w:sz w:val="16"/>
                            <w:szCs w:val="16"/>
                          </w:rPr>
                          <w:t>Trgovina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B9ECDC" w14:textId="06E852F1" w:rsidR="000B2881" w:rsidRDefault="000B2881" w:rsidP="000B2881">
                        <w:pPr>
                          <w:spacing w:line="240" w:lineRule="auto"/>
                          <w:jc w:val="right"/>
                        </w:pPr>
                        <w:r>
                          <w:rPr>
                            <w:rFonts w:cs="Tahoma"/>
                            <w:color w:val="000000"/>
                            <w:sz w:val="16"/>
                            <w:szCs w:val="16"/>
                          </w:rPr>
                          <w:t>117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09B9F" w14:textId="584C7E07" w:rsidR="000B2881" w:rsidRDefault="000B2881" w:rsidP="000B2881">
                        <w:pPr>
                          <w:spacing w:line="240" w:lineRule="auto"/>
                          <w:jc w:val="right"/>
                        </w:pPr>
                        <w:r>
                          <w:rPr>
                            <w:rFonts w:cs="Tahoma"/>
                            <w:color w:val="000000"/>
                            <w:sz w:val="16"/>
                            <w:szCs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1F0B96" w14:textId="4E1C0060" w:rsidR="000B2881" w:rsidRDefault="000B2881" w:rsidP="000B2881">
                        <w:pPr>
                          <w:spacing w:line="240" w:lineRule="auto"/>
                          <w:jc w:val="right"/>
                        </w:pPr>
                        <w:r>
                          <w:rPr>
                            <w:rFonts w:cs="Tahoma"/>
                            <w:color w:val="000000"/>
                            <w:sz w:val="16"/>
                            <w:szCs w:val="16"/>
                          </w:rPr>
                          <w:t>104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0C57C1" w14:textId="0232A4A7" w:rsidR="000B2881" w:rsidRDefault="000B2881" w:rsidP="000B2881">
                        <w:pPr>
                          <w:spacing w:line="240" w:lineRule="auto"/>
                          <w:jc w:val="right"/>
                        </w:pPr>
                        <w:r>
                          <w:rPr>
                            <w:rFonts w:cs="Tahoma"/>
                            <w:color w:val="000000"/>
                            <w:sz w:val="16"/>
                            <w:szCs w:val="16"/>
                          </w:rPr>
                          <w:t>94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F4DEC" w14:textId="09483DFC" w:rsidR="000B2881" w:rsidRDefault="000B2881" w:rsidP="000B2881">
                        <w:pPr>
                          <w:spacing w:line="240" w:lineRule="auto"/>
                          <w:jc w:val="right"/>
                        </w:pPr>
                        <w:r>
                          <w:rPr>
                            <w:rFonts w:cs="Tahoma"/>
                            <w:color w:val="000000"/>
                            <w:sz w:val="16"/>
                            <w:szCs w:val="16"/>
                          </w:rPr>
                          <w:t>174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D232A" w14:textId="1994B176" w:rsidR="000B2881" w:rsidRDefault="000B2881" w:rsidP="000B2881">
                        <w:pPr>
                          <w:spacing w:line="240" w:lineRule="auto"/>
                          <w:jc w:val="right"/>
                        </w:pPr>
                        <w:r>
                          <w:rPr>
                            <w:rFonts w:cs="Tahoma"/>
                            <w:color w:val="000000"/>
                            <w:sz w:val="16"/>
                            <w:szCs w:val="16"/>
                          </w:rPr>
                          <w:t>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2AC03A" w14:textId="64970391" w:rsidR="000B2881" w:rsidRDefault="000B2881" w:rsidP="000B2881">
                        <w:pPr>
                          <w:spacing w:line="240" w:lineRule="auto"/>
                          <w:jc w:val="right"/>
                        </w:pPr>
                        <w:r>
                          <w:rPr>
                            <w:rFonts w:cs="Tahoma"/>
                            <w:color w:val="000000"/>
                            <w:sz w:val="16"/>
                            <w:szCs w:val="16"/>
                          </w:rPr>
                          <w:t>136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1D2CDE" w14:textId="521C82D3" w:rsidR="000B2881" w:rsidRDefault="000B2881" w:rsidP="000B2881">
                        <w:pPr>
                          <w:spacing w:line="240" w:lineRule="auto"/>
                          <w:jc w:val="right"/>
                        </w:pPr>
                        <w:r>
                          <w:rPr>
                            <w:rFonts w:cs="Tahoma"/>
                            <w:color w:val="000000"/>
                            <w:sz w:val="16"/>
                            <w:szCs w:val="16"/>
                          </w:rPr>
                          <w:t>117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4EF22D" w14:textId="182E0988" w:rsidR="000B2881" w:rsidRDefault="000B2881" w:rsidP="000B2881">
                        <w:pPr>
                          <w:spacing w:line="240" w:lineRule="auto"/>
                          <w:jc w:val="right"/>
                        </w:pPr>
                        <w:r>
                          <w:rPr>
                            <w:rFonts w:cs="Tahoma"/>
                            <w:color w:val="000000"/>
                            <w:sz w:val="16"/>
                            <w:szCs w:val="16"/>
                          </w:rPr>
                          <w:t>149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AD84AA" w14:textId="1184674A" w:rsidR="000B2881" w:rsidRDefault="000B2881" w:rsidP="000B2881">
                        <w:pPr>
                          <w:spacing w:line="240" w:lineRule="auto"/>
                          <w:jc w:val="right"/>
                        </w:pPr>
                        <w:r>
                          <w:rPr>
                            <w:rFonts w:cs="Tahoma"/>
                            <w:color w:val="000000"/>
                            <w:sz w:val="16"/>
                            <w:szCs w:val="16"/>
                          </w:rPr>
                          <w:t>169</w:t>
                        </w:r>
                      </w:p>
                    </w:tc>
                  </w:tr>
                  <w:tr w:rsidR="000B2881" w14:paraId="66D73AB9"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C8A72B" w14:textId="1C234D26" w:rsidR="000B2881" w:rsidRDefault="000B2881" w:rsidP="000B2881">
                        <w:pPr>
                          <w:spacing w:line="240" w:lineRule="auto"/>
                        </w:pPr>
                        <w:r>
                          <w:rPr>
                            <w:rFonts w:cs="Tahoma"/>
                            <w:color w:val="000000"/>
                            <w:sz w:val="16"/>
                            <w:szCs w:val="16"/>
                          </w:rPr>
                          <w:t>Medij (radio, televizija, časopis, revija, internet)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C1E67F" w14:textId="45D0B9E6" w:rsidR="000B2881" w:rsidRDefault="000B2881" w:rsidP="000B2881">
                        <w:pPr>
                          <w:spacing w:line="240" w:lineRule="auto"/>
                          <w:jc w:val="right"/>
                        </w:pPr>
                        <w:r>
                          <w:rPr>
                            <w:rFonts w:cs="Tahoma"/>
                            <w:color w:val="000000"/>
                            <w:sz w:val="16"/>
                            <w:szCs w:val="16"/>
                          </w:rPr>
                          <w:t>206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B49A16" w14:textId="739A4D69" w:rsidR="000B2881" w:rsidRDefault="000B2881" w:rsidP="000B2881">
                        <w:pPr>
                          <w:spacing w:line="240" w:lineRule="auto"/>
                          <w:jc w:val="right"/>
                        </w:pPr>
                        <w:r>
                          <w:rPr>
                            <w:rFonts w:cs="Tahoma"/>
                            <w:color w:val="000000"/>
                            <w:sz w:val="16"/>
                            <w:szCs w:val="16"/>
                          </w:rPr>
                          <w:t>139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8812E3" w14:textId="5810847F" w:rsidR="000B2881" w:rsidRDefault="000B2881" w:rsidP="000B2881">
                        <w:pPr>
                          <w:spacing w:line="240" w:lineRule="auto"/>
                          <w:jc w:val="right"/>
                        </w:pPr>
                        <w:r>
                          <w:rPr>
                            <w:rFonts w:cs="Tahoma"/>
                            <w:color w:val="000000"/>
                            <w:sz w:val="16"/>
                            <w:szCs w:val="16"/>
                          </w:rPr>
                          <w:t>127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496096" w14:textId="034558B6" w:rsidR="000B2881" w:rsidRDefault="000B2881" w:rsidP="000B2881">
                        <w:pPr>
                          <w:spacing w:line="240" w:lineRule="auto"/>
                          <w:jc w:val="right"/>
                        </w:pPr>
                        <w:r>
                          <w:rPr>
                            <w:rFonts w:cs="Tahoma"/>
                            <w:color w:val="000000"/>
                            <w:sz w:val="16"/>
                            <w:szCs w:val="16"/>
                          </w:rPr>
                          <w:t>153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0B3754" w14:textId="526DECE0" w:rsidR="000B2881" w:rsidRDefault="000B2881" w:rsidP="000B2881">
                        <w:pPr>
                          <w:spacing w:line="240" w:lineRule="auto"/>
                          <w:jc w:val="right"/>
                        </w:pPr>
                        <w:r>
                          <w:rPr>
                            <w:rFonts w:cs="Tahoma"/>
                            <w:color w:val="000000"/>
                            <w:sz w:val="16"/>
                            <w:szCs w:val="16"/>
                          </w:rPr>
                          <w:t>184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66D61" w14:textId="549A40EA" w:rsidR="000B2881" w:rsidRDefault="000B2881" w:rsidP="000B2881">
                        <w:pPr>
                          <w:spacing w:line="240" w:lineRule="auto"/>
                          <w:jc w:val="right"/>
                        </w:pPr>
                        <w:r>
                          <w:rPr>
                            <w:rFonts w:cs="Tahoma"/>
                            <w:color w:val="000000"/>
                            <w:sz w:val="16"/>
                            <w:szCs w:val="16"/>
                          </w:rPr>
                          <w:t>122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EF03E" w14:textId="2A315007" w:rsidR="000B2881" w:rsidRDefault="000B2881" w:rsidP="000B2881">
                        <w:pPr>
                          <w:spacing w:line="240" w:lineRule="auto"/>
                          <w:jc w:val="right"/>
                        </w:pPr>
                        <w:r>
                          <w:rPr>
                            <w:rFonts w:cs="Tahoma"/>
                            <w:color w:val="000000"/>
                            <w:sz w:val="16"/>
                            <w:szCs w:val="16"/>
                          </w:rPr>
                          <w:t>136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43315F" w14:textId="346DA94E" w:rsidR="000B2881" w:rsidRDefault="000B2881" w:rsidP="000B2881">
                        <w:pPr>
                          <w:spacing w:line="240" w:lineRule="auto"/>
                          <w:jc w:val="right"/>
                        </w:pPr>
                        <w:r>
                          <w:rPr>
                            <w:rFonts w:cs="Tahoma"/>
                            <w:color w:val="000000"/>
                            <w:sz w:val="16"/>
                            <w:szCs w:val="16"/>
                          </w:rPr>
                          <w:t>146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C9E1DB" w14:textId="4DC5C99D" w:rsidR="000B2881" w:rsidRDefault="000B2881" w:rsidP="000B2881">
                        <w:pPr>
                          <w:spacing w:line="240" w:lineRule="auto"/>
                          <w:jc w:val="right"/>
                        </w:pPr>
                        <w:r>
                          <w:rPr>
                            <w:rFonts w:cs="Tahoma"/>
                            <w:color w:val="000000"/>
                            <w:sz w:val="16"/>
                            <w:szCs w:val="16"/>
                          </w:rPr>
                          <w:t>229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A47F3" w14:textId="6D06F502" w:rsidR="000B2881" w:rsidRDefault="000B2881" w:rsidP="000B2881">
                        <w:pPr>
                          <w:spacing w:line="240" w:lineRule="auto"/>
                          <w:jc w:val="right"/>
                        </w:pPr>
                        <w:r>
                          <w:rPr>
                            <w:rFonts w:cs="Tahoma"/>
                            <w:color w:val="000000"/>
                            <w:sz w:val="16"/>
                            <w:szCs w:val="16"/>
                          </w:rPr>
                          <w:t>158</w:t>
                        </w:r>
                      </w:p>
                    </w:tc>
                  </w:tr>
                  <w:tr w:rsidR="000B2881" w14:paraId="5DF0AC0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F4B860" w14:textId="6C1569B6" w:rsidR="000B2881" w:rsidRDefault="000B2881" w:rsidP="000B2881">
                        <w:pPr>
                          <w:spacing w:line="240" w:lineRule="auto"/>
                        </w:pPr>
                        <w:r>
                          <w:rPr>
                            <w:rFonts w:cs="Tahoma"/>
                            <w:color w:val="000000"/>
                            <w:sz w:val="16"/>
                            <w:szCs w:val="16"/>
                          </w:rPr>
                          <w:t>Srednja šola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22DAA" w14:textId="7433E8D0" w:rsidR="000B2881" w:rsidRDefault="000B2881" w:rsidP="000B2881">
                        <w:pPr>
                          <w:spacing w:line="240" w:lineRule="auto"/>
                          <w:jc w:val="right"/>
                        </w:pPr>
                        <w:r>
                          <w:rPr>
                            <w:rFonts w:cs="Tahoma"/>
                            <w:color w:val="000000"/>
                            <w:sz w:val="16"/>
                            <w:szCs w:val="16"/>
                          </w:rPr>
                          <w:t>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AEB717" w14:textId="2F1F9DD9" w:rsidR="000B2881" w:rsidRDefault="000B2881" w:rsidP="000B2881">
                        <w:pPr>
                          <w:spacing w:line="240" w:lineRule="auto"/>
                          <w:jc w:val="right"/>
                        </w:pPr>
                        <w:r>
                          <w:rPr>
                            <w:rFonts w:cs="Tahoma"/>
                            <w:color w:val="000000"/>
                            <w:sz w:val="16"/>
                            <w:szCs w:val="16"/>
                          </w:rPr>
                          <w:t>79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B2A938" w14:textId="2BA25916" w:rsidR="000B2881" w:rsidRDefault="000B2881" w:rsidP="000B2881">
                        <w:pPr>
                          <w:spacing w:line="240" w:lineRule="auto"/>
                          <w:jc w:val="right"/>
                        </w:pPr>
                        <w:r>
                          <w:rPr>
                            <w:rFonts w:cs="Tahoma"/>
                            <w:color w:val="000000"/>
                            <w:sz w:val="16"/>
                            <w:szCs w:val="16"/>
                          </w:rPr>
                          <w:t>132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12CE92" w14:textId="5978DD46" w:rsidR="000B2881" w:rsidRDefault="000B2881" w:rsidP="000B2881">
                        <w:pPr>
                          <w:spacing w:line="240" w:lineRule="auto"/>
                          <w:jc w:val="right"/>
                        </w:pPr>
                        <w:r>
                          <w:rPr>
                            <w:rFonts w:cs="Tahoma"/>
                            <w:color w:val="000000"/>
                            <w:sz w:val="16"/>
                            <w:szCs w:val="16"/>
                          </w:rPr>
                          <w:t>75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8B6904" w14:textId="4C2A9375" w:rsidR="000B2881" w:rsidRDefault="000B2881" w:rsidP="000B2881">
                        <w:pPr>
                          <w:spacing w:line="240" w:lineRule="auto"/>
                          <w:jc w:val="right"/>
                        </w:pPr>
                        <w:r>
                          <w:rPr>
                            <w:rFonts w:cs="Tahoma"/>
                            <w:color w:val="000000"/>
                            <w:sz w:val="16"/>
                            <w:szCs w:val="16"/>
                          </w:rPr>
                          <w:t>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89E37" w14:textId="5F17587C" w:rsidR="000B2881" w:rsidRDefault="000B2881" w:rsidP="000B2881">
                        <w:pPr>
                          <w:spacing w:line="240" w:lineRule="auto"/>
                          <w:jc w:val="right"/>
                        </w:pPr>
                        <w:r>
                          <w:rPr>
                            <w:rFonts w:cs="Tahoma"/>
                            <w:color w:val="000000"/>
                            <w:sz w:val="16"/>
                            <w:szCs w:val="16"/>
                          </w:rPr>
                          <w:t>89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EA5CB5" w14:textId="31E5AE57" w:rsidR="000B2881" w:rsidRDefault="000B2881" w:rsidP="000B2881">
                        <w:pPr>
                          <w:spacing w:line="240" w:lineRule="auto"/>
                          <w:jc w:val="right"/>
                        </w:pPr>
                        <w:r>
                          <w:rPr>
                            <w:rFonts w:cs="Tahoma"/>
                            <w:color w:val="000000"/>
                            <w:sz w:val="16"/>
                            <w:szCs w:val="16"/>
                          </w:rPr>
                          <w:t>198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F32C20" w14:textId="57FDEA62" w:rsidR="000B2881" w:rsidRDefault="000B2881" w:rsidP="000B2881">
                        <w:pPr>
                          <w:spacing w:line="240" w:lineRule="auto"/>
                          <w:jc w:val="right"/>
                        </w:pPr>
                        <w:r>
                          <w:rPr>
                            <w:rFonts w:cs="Tahoma"/>
                            <w:color w:val="000000"/>
                            <w:sz w:val="16"/>
                            <w:szCs w:val="16"/>
                          </w:rPr>
                          <w:t>170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F08D15" w14:textId="2F22A23D" w:rsidR="000B2881" w:rsidRDefault="000B2881" w:rsidP="000B2881">
                        <w:pPr>
                          <w:spacing w:line="240" w:lineRule="auto"/>
                          <w:jc w:val="right"/>
                        </w:pPr>
                        <w:r>
                          <w:rPr>
                            <w:rFonts w:cs="Tahoma"/>
                            <w:color w:val="000000"/>
                            <w:sz w:val="16"/>
                            <w:szCs w:val="16"/>
                          </w:rPr>
                          <w:t>176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614713" w14:textId="24A3AB0A" w:rsidR="000B2881" w:rsidRDefault="000B2881" w:rsidP="000B2881">
                        <w:pPr>
                          <w:spacing w:line="240" w:lineRule="auto"/>
                          <w:jc w:val="right"/>
                        </w:pPr>
                        <w:r>
                          <w:rPr>
                            <w:rFonts w:cs="Tahoma"/>
                            <w:color w:val="000000"/>
                            <w:sz w:val="16"/>
                            <w:szCs w:val="16"/>
                          </w:rPr>
                          <w:t>156</w:t>
                        </w:r>
                      </w:p>
                    </w:tc>
                  </w:tr>
                  <w:tr w:rsidR="000B2881" w14:paraId="66BA4E9A"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523D8" w14:textId="3D969F49" w:rsidR="000B2881" w:rsidRDefault="000B2881" w:rsidP="000B2881">
                        <w:pPr>
                          <w:spacing w:line="240" w:lineRule="auto"/>
                        </w:pPr>
                        <w:r>
                          <w:rPr>
                            <w:rFonts w:cs="Tahoma"/>
                            <w:color w:val="000000"/>
                            <w:sz w:val="16"/>
                            <w:szCs w:val="16"/>
                          </w:rPr>
                          <w:t>Zasebno podjetje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D0D5A" w14:textId="2C327F25" w:rsidR="000B2881" w:rsidRDefault="000B2881" w:rsidP="000B2881">
                        <w:pPr>
                          <w:spacing w:line="240" w:lineRule="auto"/>
                          <w:jc w:val="right"/>
                        </w:pPr>
                        <w:r>
                          <w:rPr>
                            <w:rFonts w:cs="Tahoma"/>
                            <w:color w:val="000000"/>
                            <w:sz w:val="16"/>
                            <w:szCs w:val="16"/>
                          </w:rPr>
                          <w:t>208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362782" w14:textId="65CB9F3E" w:rsidR="000B2881" w:rsidRDefault="000B2881" w:rsidP="000B2881">
                        <w:pPr>
                          <w:spacing w:line="240" w:lineRule="auto"/>
                          <w:jc w:val="right"/>
                        </w:pPr>
                        <w:r>
                          <w:rPr>
                            <w:rFonts w:cs="Tahoma"/>
                            <w:color w:val="000000"/>
                            <w:sz w:val="16"/>
                            <w:szCs w:val="16"/>
                          </w:rPr>
                          <w:t>166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96A30E" w14:textId="2221BA06" w:rsidR="000B2881" w:rsidRDefault="000B2881" w:rsidP="000B2881">
                        <w:pPr>
                          <w:spacing w:line="240" w:lineRule="auto"/>
                          <w:jc w:val="right"/>
                        </w:pPr>
                        <w:r>
                          <w:rPr>
                            <w:rFonts w:cs="Tahoma"/>
                            <w:color w:val="000000"/>
                            <w:sz w:val="16"/>
                            <w:szCs w:val="16"/>
                          </w:rPr>
                          <w:t>114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FA4199" w14:textId="6D23977E" w:rsidR="000B2881" w:rsidRDefault="000B2881" w:rsidP="000B2881">
                        <w:pPr>
                          <w:spacing w:line="240" w:lineRule="auto"/>
                          <w:jc w:val="right"/>
                        </w:pPr>
                        <w:r>
                          <w:rPr>
                            <w:rFonts w:cs="Tahoma"/>
                            <w:color w:val="000000"/>
                            <w:sz w:val="16"/>
                            <w:szCs w:val="16"/>
                          </w:rPr>
                          <w:t>116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B391FA" w14:textId="50A2769E" w:rsidR="000B2881" w:rsidRDefault="000B2881" w:rsidP="000B2881">
                        <w:pPr>
                          <w:spacing w:line="240" w:lineRule="auto"/>
                          <w:jc w:val="right"/>
                        </w:pPr>
                        <w:r>
                          <w:rPr>
                            <w:rFonts w:cs="Tahoma"/>
                            <w:color w:val="000000"/>
                            <w:sz w:val="16"/>
                            <w:szCs w:val="16"/>
                          </w:rPr>
                          <w:t>156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F4065A" w14:textId="2E03477B" w:rsidR="000B2881" w:rsidRDefault="000B2881" w:rsidP="000B2881">
                        <w:pPr>
                          <w:spacing w:line="240" w:lineRule="auto"/>
                          <w:jc w:val="right"/>
                        </w:pPr>
                        <w:r>
                          <w:rPr>
                            <w:rFonts w:cs="Tahoma"/>
                            <w:color w:val="000000"/>
                            <w:sz w:val="16"/>
                            <w:szCs w:val="16"/>
                          </w:rPr>
                          <w:t>130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A47F11" w14:textId="1C714CC8" w:rsidR="000B2881" w:rsidRDefault="000B2881" w:rsidP="000B2881">
                        <w:pPr>
                          <w:spacing w:line="240" w:lineRule="auto"/>
                          <w:jc w:val="right"/>
                        </w:pPr>
                        <w:r>
                          <w:rPr>
                            <w:rFonts w:cs="Tahoma"/>
                            <w:color w:val="000000"/>
                            <w:sz w:val="16"/>
                            <w:szCs w:val="16"/>
                          </w:rPr>
                          <w:t>130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AB76E3" w14:textId="7DB22BF1" w:rsidR="000B2881" w:rsidRDefault="000B2881" w:rsidP="000B2881">
                        <w:pPr>
                          <w:spacing w:line="240" w:lineRule="auto"/>
                          <w:jc w:val="right"/>
                        </w:pPr>
                        <w:r>
                          <w:rPr>
                            <w:rFonts w:cs="Tahoma"/>
                            <w:color w:val="000000"/>
                            <w:sz w:val="16"/>
                            <w:szCs w:val="16"/>
                          </w:rPr>
                          <w:t>147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FC8F6D" w14:textId="1598EDCC" w:rsidR="000B2881" w:rsidRDefault="000B2881" w:rsidP="000B2881">
                        <w:pPr>
                          <w:spacing w:line="240" w:lineRule="auto"/>
                          <w:jc w:val="right"/>
                        </w:pPr>
                        <w:r>
                          <w:rPr>
                            <w:rFonts w:cs="Tahoma"/>
                            <w:color w:val="000000"/>
                            <w:sz w:val="16"/>
                            <w:szCs w:val="16"/>
                          </w:rPr>
                          <w:t>159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16FB7A" w14:textId="16F8FD16" w:rsidR="000B2881" w:rsidRDefault="000B2881" w:rsidP="000B2881">
                        <w:pPr>
                          <w:spacing w:line="240" w:lineRule="auto"/>
                          <w:jc w:val="right"/>
                        </w:pPr>
                        <w:r>
                          <w:rPr>
                            <w:rFonts w:cs="Tahoma"/>
                            <w:color w:val="000000"/>
                            <w:sz w:val="16"/>
                            <w:szCs w:val="16"/>
                          </w:rPr>
                          <w:t>138</w:t>
                        </w:r>
                      </w:p>
                    </w:tc>
                  </w:tr>
                  <w:tr w:rsidR="000B2881" w14:paraId="731C76CA"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664BFE" w14:textId="51D59907" w:rsidR="000B2881" w:rsidRDefault="000B2881" w:rsidP="000B2881">
                        <w:pPr>
                          <w:spacing w:line="240" w:lineRule="auto"/>
                        </w:pPr>
                        <w:r>
                          <w:rPr>
                            <w:rFonts w:cs="Tahoma"/>
                            <w:color w:val="000000"/>
                            <w:sz w:val="16"/>
                            <w:szCs w:val="16"/>
                          </w:rPr>
                          <w:t>Fizična oseba – starejši občan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7E0992" w14:textId="441547C6" w:rsidR="000B2881" w:rsidRDefault="000B2881" w:rsidP="000B2881">
                        <w:pPr>
                          <w:spacing w:line="240" w:lineRule="auto"/>
                          <w:jc w:val="right"/>
                        </w:pPr>
                        <w:r>
                          <w:rPr>
                            <w:rFonts w:cs="Tahoma"/>
                            <w:color w:val="000000"/>
                            <w:sz w:val="16"/>
                            <w:szCs w:val="16"/>
                          </w:rPr>
                          <w:t>101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1E5A8" w14:textId="69A327F5" w:rsidR="000B2881" w:rsidRDefault="000B2881" w:rsidP="000B2881">
                        <w:pPr>
                          <w:spacing w:line="240" w:lineRule="auto"/>
                          <w:jc w:val="right"/>
                        </w:pPr>
                        <w:r>
                          <w:rPr>
                            <w:rFonts w:cs="Tahoma"/>
                            <w:color w:val="000000"/>
                            <w:sz w:val="16"/>
                            <w:szCs w:val="16"/>
                          </w:rPr>
                          <w:t>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1419AC" w14:textId="566A5404" w:rsidR="000B2881" w:rsidRDefault="000B2881" w:rsidP="000B2881">
                        <w:pPr>
                          <w:spacing w:line="240" w:lineRule="auto"/>
                          <w:jc w:val="right"/>
                        </w:pPr>
                        <w:r>
                          <w:rPr>
                            <w:rFonts w:cs="Tahoma"/>
                            <w:color w:val="000000"/>
                            <w:sz w:val="16"/>
                            <w:szCs w:val="16"/>
                          </w:rPr>
                          <w:t>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9CBCD" w14:textId="77DC9841" w:rsidR="000B2881" w:rsidRDefault="000B2881" w:rsidP="000B2881">
                        <w:pPr>
                          <w:spacing w:line="240" w:lineRule="auto"/>
                          <w:jc w:val="right"/>
                        </w:pPr>
                        <w:r>
                          <w:rPr>
                            <w:rFonts w:cs="Tahoma"/>
                            <w:color w:val="000000"/>
                            <w:sz w:val="16"/>
                            <w:szCs w:val="16"/>
                          </w:rPr>
                          <w:t>59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7C5C06" w14:textId="3166F601" w:rsidR="000B2881" w:rsidRDefault="000B2881" w:rsidP="000B2881">
                        <w:pPr>
                          <w:spacing w:line="240" w:lineRule="auto"/>
                          <w:jc w:val="right"/>
                        </w:pPr>
                        <w:r>
                          <w:rPr>
                            <w:rFonts w:cs="Tahoma"/>
                            <w:color w:val="000000"/>
                            <w:sz w:val="16"/>
                            <w:szCs w:val="16"/>
                          </w:rPr>
                          <w:t>98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3493D" w14:textId="31C1BF67" w:rsidR="000B2881" w:rsidRDefault="000B2881" w:rsidP="000B2881">
                        <w:pPr>
                          <w:spacing w:line="240" w:lineRule="auto"/>
                          <w:jc w:val="right"/>
                        </w:pPr>
                        <w:r>
                          <w:rPr>
                            <w:rFonts w:cs="Tahoma"/>
                            <w:color w:val="000000"/>
                            <w:sz w:val="16"/>
                            <w:szCs w:val="16"/>
                          </w:rPr>
                          <w:t>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7D9B20" w14:textId="4301D566" w:rsidR="000B2881" w:rsidRDefault="000B2881" w:rsidP="000B2881">
                        <w:pPr>
                          <w:spacing w:line="240" w:lineRule="auto"/>
                          <w:jc w:val="right"/>
                        </w:pPr>
                        <w:r>
                          <w:rPr>
                            <w:rFonts w:cs="Tahoma"/>
                            <w:color w:val="000000"/>
                            <w:sz w:val="16"/>
                            <w:szCs w:val="16"/>
                          </w:rPr>
                          <w:t>92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B4FF1B" w14:textId="03BFF2E2" w:rsidR="000B2881" w:rsidRDefault="000B2881" w:rsidP="000B2881">
                        <w:pPr>
                          <w:spacing w:line="240" w:lineRule="auto"/>
                          <w:jc w:val="right"/>
                        </w:pPr>
                        <w:r>
                          <w:rPr>
                            <w:rFonts w:cs="Tahoma"/>
                            <w:color w:val="000000"/>
                            <w:sz w:val="16"/>
                            <w:szCs w:val="16"/>
                          </w:rPr>
                          <w:t>100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B7889" w14:textId="1B06A206" w:rsidR="000B2881" w:rsidRDefault="000B2881" w:rsidP="000B2881">
                        <w:pPr>
                          <w:spacing w:line="240" w:lineRule="auto"/>
                          <w:jc w:val="right"/>
                        </w:pPr>
                        <w:r>
                          <w:rPr>
                            <w:rFonts w:cs="Tahoma"/>
                            <w:color w:val="000000"/>
                            <w:sz w:val="16"/>
                            <w:szCs w:val="16"/>
                          </w:rPr>
                          <w:t>111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3C15C8" w14:textId="738418B2" w:rsidR="000B2881" w:rsidRDefault="000B2881" w:rsidP="000B2881">
                        <w:pPr>
                          <w:spacing w:line="240" w:lineRule="auto"/>
                          <w:jc w:val="right"/>
                        </w:pPr>
                        <w:r>
                          <w:rPr>
                            <w:rFonts w:cs="Tahoma"/>
                            <w:color w:val="000000"/>
                            <w:sz w:val="16"/>
                            <w:szCs w:val="16"/>
                          </w:rPr>
                          <w:t>114</w:t>
                        </w:r>
                      </w:p>
                    </w:tc>
                  </w:tr>
                  <w:tr w:rsidR="000B2881" w14:paraId="74626E39"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061B1F" w14:textId="7A49C484" w:rsidR="000B2881" w:rsidRDefault="000B2881" w:rsidP="000B2881">
                        <w:pPr>
                          <w:spacing w:line="240" w:lineRule="auto"/>
                        </w:pPr>
                        <w:r>
                          <w:rPr>
                            <w:rFonts w:cs="Tahoma"/>
                            <w:color w:val="000000"/>
                            <w:sz w:val="16"/>
                            <w:szCs w:val="16"/>
                          </w:rPr>
                          <w:t>Državni organ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B31ED" w14:textId="0889C4DF" w:rsidR="000B2881" w:rsidRDefault="000B2881" w:rsidP="000B2881">
                        <w:pPr>
                          <w:spacing w:line="240" w:lineRule="auto"/>
                          <w:jc w:val="right"/>
                        </w:pPr>
                        <w:r>
                          <w:rPr>
                            <w:rFonts w:cs="Tahoma"/>
                            <w:color w:val="000000"/>
                            <w:sz w:val="16"/>
                            <w:szCs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73DBF" w14:textId="7A474AAA" w:rsidR="000B2881" w:rsidRDefault="000B2881" w:rsidP="000B2881">
                        <w:pPr>
                          <w:spacing w:line="240" w:lineRule="auto"/>
                          <w:jc w:val="right"/>
                        </w:pPr>
                        <w:r>
                          <w:rPr>
                            <w:rFonts w:cs="Tahoma"/>
                            <w:color w:val="000000"/>
                            <w:sz w:val="16"/>
                            <w:szCs w:val="16"/>
                          </w:rPr>
                          <w:t>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988A67" w14:textId="05DF9396" w:rsidR="000B2881" w:rsidRDefault="000B2881" w:rsidP="000B2881">
                        <w:pPr>
                          <w:spacing w:line="240" w:lineRule="auto"/>
                          <w:jc w:val="right"/>
                        </w:pPr>
                        <w:r>
                          <w:rPr>
                            <w:rFonts w:cs="Tahoma"/>
                            <w:color w:val="000000"/>
                            <w:sz w:val="16"/>
                            <w:szCs w:val="16"/>
                          </w:rPr>
                          <w:t>77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0245DF" w14:textId="08BB9FA4" w:rsidR="000B2881" w:rsidRDefault="000B2881" w:rsidP="000B2881">
                        <w:pPr>
                          <w:spacing w:line="240" w:lineRule="auto"/>
                          <w:jc w:val="right"/>
                        </w:pPr>
                        <w:r>
                          <w:rPr>
                            <w:rFonts w:cs="Tahoma"/>
                            <w:color w:val="000000"/>
                            <w:sz w:val="16"/>
                            <w:szCs w:val="16"/>
                          </w:rPr>
                          <w:t>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3F352E" w14:textId="002A1486" w:rsidR="000B2881" w:rsidRDefault="000B2881" w:rsidP="000B2881">
                        <w:pPr>
                          <w:spacing w:line="240" w:lineRule="auto"/>
                          <w:jc w:val="right"/>
                        </w:pPr>
                        <w:r>
                          <w:rPr>
                            <w:rFonts w:cs="Tahoma"/>
                            <w:color w:val="000000"/>
                            <w:sz w:val="16"/>
                            <w:szCs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E81641" w14:textId="6E3791B5" w:rsidR="000B2881" w:rsidRDefault="000B2881" w:rsidP="000B2881">
                        <w:pPr>
                          <w:spacing w:line="240" w:lineRule="auto"/>
                          <w:jc w:val="right"/>
                        </w:pPr>
                        <w:r>
                          <w:rPr>
                            <w:rFonts w:cs="Tahoma"/>
                            <w:color w:val="000000"/>
                            <w:sz w:val="16"/>
                            <w:szCs w:val="16"/>
                          </w:rPr>
                          <w:t>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AA8EDD" w14:textId="2943C4D3" w:rsidR="000B2881" w:rsidRDefault="000B2881" w:rsidP="000B2881">
                        <w:pPr>
                          <w:spacing w:line="240" w:lineRule="auto"/>
                          <w:jc w:val="right"/>
                        </w:pPr>
                        <w:r>
                          <w:rPr>
                            <w:rFonts w:cs="Tahoma"/>
                            <w:color w:val="000000"/>
                            <w:sz w:val="16"/>
                            <w:szCs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376031" w14:textId="3CE95BFE" w:rsidR="000B2881" w:rsidRDefault="000B2881" w:rsidP="000B2881">
                        <w:pPr>
                          <w:spacing w:line="240" w:lineRule="auto"/>
                          <w:jc w:val="right"/>
                        </w:pPr>
                        <w:r>
                          <w:rPr>
                            <w:rFonts w:cs="Tahoma"/>
                            <w:color w:val="000000"/>
                            <w:sz w:val="16"/>
                            <w:szCs w:val="16"/>
                          </w:rPr>
                          <w:t>124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22294" w14:textId="084CA665" w:rsidR="000B2881" w:rsidRDefault="000B2881" w:rsidP="000B2881">
                        <w:pPr>
                          <w:spacing w:line="240" w:lineRule="auto"/>
                          <w:jc w:val="right"/>
                        </w:pPr>
                        <w:r>
                          <w:rPr>
                            <w:rFonts w:cs="Tahoma"/>
                            <w:color w:val="000000"/>
                            <w:sz w:val="16"/>
                            <w:szCs w:val="16"/>
                          </w:rPr>
                          <w:t>105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54C07" w14:textId="0DC6D3BB" w:rsidR="000B2881" w:rsidRDefault="000B2881" w:rsidP="000B2881">
                        <w:pPr>
                          <w:spacing w:line="240" w:lineRule="auto"/>
                          <w:jc w:val="right"/>
                        </w:pPr>
                        <w:r>
                          <w:rPr>
                            <w:rFonts w:cs="Tahoma"/>
                            <w:color w:val="000000"/>
                            <w:sz w:val="16"/>
                            <w:szCs w:val="16"/>
                          </w:rPr>
                          <w:t>77</w:t>
                        </w:r>
                      </w:p>
                    </w:tc>
                  </w:tr>
                  <w:tr w:rsidR="000B2881" w14:paraId="5889839B"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2B7E0F" w14:textId="0ED59013" w:rsidR="000B2881" w:rsidRDefault="000B2881" w:rsidP="000B2881">
                        <w:pPr>
                          <w:spacing w:line="240" w:lineRule="auto"/>
                        </w:pPr>
                        <w:r>
                          <w:rPr>
                            <w:rFonts w:cs="Tahoma"/>
                            <w:color w:val="000000"/>
                            <w:sz w:val="16"/>
                            <w:szCs w:val="16"/>
                          </w:rPr>
                          <w:t>Turistično podjetje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90014E" w14:textId="0125344B" w:rsidR="000B2881" w:rsidRDefault="000B2881" w:rsidP="000B2881">
                        <w:pPr>
                          <w:spacing w:line="240" w:lineRule="auto"/>
                          <w:jc w:val="right"/>
                        </w:pPr>
                        <w:r>
                          <w:rPr>
                            <w:rFonts w:cs="Tahoma"/>
                            <w:color w:val="000000"/>
                            <w:sz w:val="16"/>
                            <w:szCs w:val="16"/>
                          </w:rPr>
                          <w:t>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EF0EB" w14:textId="27516EB2" w:rsidR="000B2881" w:rsidRDefault="000B2881" w:rsidP="000B2881">
                        <w:pPr>
                          <w:spacing w:line="240" w:lineRule="auto"/>
                          <w:jc w:val="right"/>
                        </w:pPr>
                        <w:r>
                          <w:rPr>
                            <w:rFonts w:cs="Tahoma"/>
                            <w:color w:val="000000"/>
                            <w:sz w:val="16"/>
                            <w:szCs w:val="16"/>
                          </w:rPr>
                          <w:t>107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D2A34" w14:textId="63E0157B" w:rsidR="000B2881" w:rsidRDefault="000B2881" w:rsidP="000B2881">
                        <w:pPr>
                          <w:spacing w:line="240" w:lineRule="auto"/>
                          <w:jc w:val="right"/>
                        </w:pPr>
                        <w:r>
                          <w:rPr>
                            <w:rFonts w:cs="Tahoma"/>
                            <w:color w:val="000000"/>
                            <w:sz w:val="16"/>
                            <w:szCs w:val="16"/>
                          </w:rPr>
                          <w:t>111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090DFE" w14:textId="20ECFC5A" w:rsidR="000B2881" w:rsidRDefault="000B2881" w:rsidP="000B2881">
                        <w:pPr>
                          <w:spacing w:line="240" w:lineRule="auto"/>
                          <w:jc w:val="right"/>
                        </w:pPr>
                        <w:r>
                          <w:rPr>
                            <w:rFonts w:cs="Tahoma"/>
                            <w:color w:val="000000"/>
                            <w:sz w:val="16"/>
                            <w:szCs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6AA1EB" w14:textId="2DDCD2BD" w:rsidR="000B2881" w:rsidRDefault="000B2881" w:rsidP="000B2881">
                        <w:pPr>
                          <w:spacing w:line="240" w:lineRule="auto"/>
                          <w:jc w:val="right"/>
                        </w:pPr>
                        <w:r>
                          <w:rPr>
                            <w:rFonts w:cs="Tahoma"/>
                            <w:color w:val="000000"/>
                            <w:sz w:val="16"/>
                            <w:szCs w:val="16"/>
                          </w:rPr>
                          <w:t>93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D26347" w14:textId="4CF0DF35" w:rsidR="000B2881" w:rsidRDefault="000B2881" w:rsidP="000B2881">
                        <w:pPr>
                          <w:spacing w:line="240" w:lineRule="auto"/>
                          <w:jc w:val="right"/>
                        </w:pPr>
                        <w:r>
                          <w:rPr>
                            <w:rFonts w:cs="Tahoma"/>
                            <w:color w:val="000000"/>
                            <w:sz w:val="16"/>
                            <w:szCs w:val="16"/>
                          </w:rPr>
                          <w:t>95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376965" w14:textId="25A20A7B" w:rsidR="000B2881" w:rsidRDefault="000B2881" w:rsidP="000B2881">
                        <w:pPr>
                          <w:spacing w:line="240" w:lineRule="auto"/>
                          <w:jc w:val="right"/>
                        </w:pPr>
                        <w:r>
                          <w:rPr>
                            <w:rFonts w:cs="Tahoma"/>
                            <w:color w:val="000000"/>
                            <w:sz w:val="16"/>
                            <w:szCs w:val="16"/>
                          </w:rPr>
                          <w:t>105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30FEC" w14:textId="3A269241" w:rsidR="000B2881" w:rsidRDefault="000B2881" w:rsidP="000B2881">
                        <w:pPr>
                          <w:spacing w:line="240" w:lineRule="auto"/>
                          <w:jc w:val="right"/>
                        </w:pPr>
                        <w:r>
                          <w:rPr>
                            <w:rFonts w:cs="Tahoma"/>
                            <w:color w:val="000000"/>
                            <w:sz w:val="16"/>
                            <w:szCs w:val="16"/>
                          </w:rPr>
                          <w:t>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16AE78" w14:textId="5B9EFE85" w:rsidR="000B2881" w:rsidRDefault="000B2881" w:rsidP="000B2881">
                        <w:pPr>
                          <w:spacing w:line="240" w:lineRule="auto"/>
                          <w:jc w:val="right"/>
                        </w:pPr>
                        <w:r>
                          <w:rPr>
                            <w:rFonts w:cs="Tahoma"/>
                            <w:color w:val="000000"/>
                            <w:sz w:val="16"/>
                            <w:szCs w:val="16"/>
                          </w:rPr>
                          <w:t>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30145A" w14:textId="292ECD60" w:rsidR="000B2881" w:rsidRDefault="000B2881" w:rsidP="000B2881">
                        <w:pPr>
                          <w:spacing w:line="240" w:lineRule="auto"/>
                          <w:jc w:val="right"/>
                        </w:pPr>
                        <w:r>
                          <w:rPr>
                            <w:rFonts w:cs="Tahoma"/>
                            <w:color w:val="000000"/>
                            <w:sz w:val="16"/>
                            <w:szCs w:val="16"/>
                          </w:rPr>
                          <w:t>78</w:t>
                        </w:r>
                      </w:p>
                    </w:tc>
                  </w:tr>
                  <w:tr w:rsidR="000B2881" w14:paraId="5816DA8A"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8AB304" w14:textId="76C02090" w:rsidR="000B2881" w:rsidRDefault="000B2881" w:rsidP="000B2881">
                        <w:pPr>
                          <w:spacing w:line="240" w:lineRule="auto"/>
                        </w:pPr>
                        <w:r>
                          <w:rPr>
                            <w:rFonts w:cs="Tahoma"/>
                            <w:color w:val="000000"/>
                            <w:sz w:val="16"/>
                            <w:szCs w:val="16"/>
                          </w:rPr>
                          <w:t>Fizična oseba – starši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0274E6" w14:textId="2B143E7B" w:rsidR="000B2881" w:rsidRDefault="000B2881" w:rsidP="000B2881">
                        <w:pPr>
                          <w:spacing w:line="240" w:lineRule="auto"/>
                          <w:jc w:val="right"/>
                        </w:pPr>
                        <w:r>
                          <w:rPr>
                            <w:rFonts w:cs="Tahoma"/>
                            <w:color w:val="000000"/>
                            <w:sz w:val="16"/>
                            <w:szCs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4B6A3A" w14:textId="1D40E5BD" w:rsidR="000B2881" w:rsidRDefault="000B2881" w:rsidP="000B2881">
                        <w:pPr>
                          <w:spacing w:line="240" w:lineRule="auto"/>
                          <w:jc w:val="right"/>
                        </w:pPr>
                        <w:r>
                          <w:rPr>
                            <w:rFonts w:cs="Tahoma"/>
                            <w:color w:val="000000"/>
                            <w:sz w:val="16"/>
                            <w:szCs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3728A2" w14:textId="4DF8B355" w:rsidR="000B2881" w:rsidRDefault="000B2881" w:rsidP="000B2881">
                        <w:pPr>
                          <w:spacing w:line="240" w:lineRule="auto"/>
                          <w:jc w:val="right"/>
                        </w:pPr>
                        <w:r>
                          <w:rPr>
                            <w:rFonts w:cs="Tahoma"/>
                            <w:color w:val="000000"/>
                            <w:sz w:val="16"/>
                            <w:szCs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1EA88B" w14:textId="212EED00"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34A03A" w14:textId="5A555101" w:rsidR="000B2881" w:rsidRDefault="000B2881" w:rsidP="000B2881">
                        <w:pPr>
                          <w:spacing w:line="240" w:lineRule="auto"/>
                          <w:jc w:val="right"/>
                        </w:pPr>
                        <w:r>
                          <w:rPr>
                            <w:rFonts w:cs="Tahoma"/>
                            <w:color w:val="000000"/>
                            <w:sz w:val="16"/>
                            <w:szCs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3D910" w14:textId="371E23FA" w:rsidR="000B2881" w:rsidRDefault="000B2881" w:rsidP="000B2881">
                        <w:pPr>
                          <w:spacing w:line="240" w:lineRule="auto"/>
                          <w:jc w:val="right"/>
                        </w:pPr>
                        <w:r>
                          <w:rPr>
                            <w:rFonts w:cs="Tahoma"/>
                            <w:color w:val="000000"/>
                            <w:sz w:val="16"/>
                            <w:szCs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B2EB9" w14:textId="143B9932" w:rsidR="000B2881" w:rsidRDefault="000B2881" w:rsidP="000B2881">
                        <w:pPr>
                          <w:spacing w:line="240" w:lineRule="auto"/>
                          <w:jc w:val="right"/>
                        </w:pPr>
                        <w:r>
                          <w:rPr>
                            <w:rFonts w:cs="Tahoma"/>
                            <w:color w:val="000000"/>
                            <w:sz w:val="16"/>
                            <w:szCs w:val="16"/>
                          </w:rPr>
                          <w:t>30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9C6F69" w14:textId="7B5BC96B" w:rsidR="000B2881" w:rsidRDefault="000B2881" w:rsidP="000B2881">
                        <w:pPr>
                          <w:spacing w:line="240" w:lineRule="auto"/>
                          <w:jc w:val="right"/>
                        </w:pPr>
                        <w:r>
                          <w:rPr>
                            <w:rFonts w:cs="Tahoma"/>
                            <w:color w:val="000000"/>
                            <w:sz w:val="16"/>
                            <w:szCs w:val="16"/>
                          </w:rPr>
                          <w:t>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AE0E4" w14:textId="58650C4A" w:rsidR="000B2881" w:rsidRDefault="000B2881" w:rsidP="000B2881">
                        <w:pPr>
                          <w:spacing w:line="240" w:lineRule="auto"/>
                          <w:jc w:val="right"/>
                        </w:pPr>
                        <w:r>
                          <w:rPr>
                            <w:rFonts w:cs="Tahoma"/>
                            <w:color w:val="000000"/>
                            <w:sz w:val="16"/>
                            <w:szCs w:val="16"/>
                          </w:rPr>
                          <w:t>53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426B2F" w14:textId="74BE919C" w:rsidR="000B2881" w:rsidRDefault="000B2881" w:rsidP="000B2881">
                        <w:pPr>
                          <w:spacing w:line="240" w:lineRule="auto"/>
                          <w:jc w:val="right"/>
                        </w:pPr>
                        <w:r>
                          <w:rPr>
                            <w:rFonts w:cs="Tahoma"/>
                            <w:color w:val="000000"/>
                            <w:sz w:val="16"/>
                            <w:szCs w:val="16"/>
                          </w:rPr>
                          <w:t>66</w:t>
                        </w:r>
                      </w:p>
                    </w:tc>
                  </w:tr>
                  <w:tr w:rsidR="000B2881" w14:paraId="5D28855D"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AD29F" w14:textId="66C54288" w:rsidR="000B2881" w:rsidRDefault="000B2881" w:rsidP="000B2881">
                        <w:pPr>
                          <w:spacing w:line="240" w:lineRule="auto"/>
                        </w:pPr>
                        <w:r>
                          <w:rPr>
                            <w:rFonts w:cs="Tahoma"/>
                            <w:color w:val="000000"/>
                            <w:sz w:val="16"/>
                            <w:szCs w:val="16"/>
                          </w:rPr>
                          <w:t>Center za socialno delo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FF0C95" w14:textId="790EFAD1" w:rsidR="000B2881" w:rsidRDefault="000B2881" w:rsidP="000B2881">
                        <w:pPr>
                          <w:spacing w:line="240" w:lineRule="auto"/>
                          <w:jc w:val="right"/>
                        </w:pPr>
                        <w:r>
                          <w:rPr>
                            <w:rFonts w:cs="Tahoma"/>
                            <w:color w:val="000000"/>
                            <w:sz w:val="16"/>
                            <w:szCs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27C7B" w14:textId="30892DB4" w:rsidR="000B2881" w:rsidRDefault="000B2881" w:rsidP="000B2881">
                        <w:pPr>
                          <w:spacing w:line="240" w:lineRule="auto"/>
                          <w:jc w:val="right"/>
                        </w:pPr>
                        <w:r>
                          <w:rPr>
                            <w:rFonts w:cs="Tahoma"/>
                            <w:color w:val="000000"/>
                            <w:sz w:val="16"/>
                            <w:szCs w:val="16"/>
                          </w:rPr>
                          <w:t>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E580B" w14:textId="552BD7DB" w:rsidR="000B2881" w:rsidRDefault="000B2881" w:rsidP="000B2881">
                        <w:pPr>
                          <w:spacing w:line="240" w:lineRule="auto"/>
                          <w:jc w:val="right"/>
                        </w:pPr>
                        <w:r>
                          <w:rPr>
                            <w:rFonts w:cs="Tahoma"/>
                            <w:color w:val="000000"/>
                            <w:sz w:val="16"/>
                            <w:szCs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48447" w14:textId="6B7AC359" w:rsidR="000B2881" w:rsidRDefault="000B2881" w:rsidP="000B2881">
                        <w:pPr>
                          <w:spacing w:line="240" w:lineRule="auto"/>
                          <w:jc w:val="right"/>
                        </w:pPr>
                        <w:r>
                          <w:rPr>
                            <w:rFonts w:cs="Tahoma"/>
                            <w:color w:val="000000"/>
                            <w:sz w:val="16"/>
                            <w:szCs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9348F2" w14:textId="5E7D5657" w:rsidR="000B2881" w:rsidRDefault="000B2881" w:rsidP="000B2881">
                        <w:pPr>
                          <w:spacing w:line="240" w:lineRule="auto"/>
                          <w:jc w:val="right"/>
                        </w:pPr>
                        <w:r>
                          <w:rPr>
                            <w:rFonts w:cs="Tahoma"/>
                            <w:color w:val="000000"/>
                            <w:sz w:val="16"/>
                            <w:szCs w:val="16"/>
                          </w:rPr>
                          <w:t>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624BC0" w14:textId="30CCE52E" w:rsidR="000B2881" w:rsidRDefault="000B2881" w:rsidP="000B2881">
                        <w:pPr>
                          <w:spacing w:line="240" w:lineRule="auto"/>
                          <w:jc w:val="right"/>
                        </w:pPr>
                        <w:r>
                          <w:rPr>
                            <w:rFonts w:cs="Tahoma"/>
                            <w:color w:val="000000"/>
                            <w:sz w:val="16"/>
                            <w:szCs w:val="16"/>
                          </w:rPr>
                          <w:t>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0C471" w14:textId="4C81D34A" w:rsidR="000B2881" w:rsidRDefault="000B2881" w:rsidP="000B2881">
                        <w:pPr>
                          <w:spacing w:line="240" w:lineRule="auto"/>
                          <w:jc w:val="right"/>
                        </w:pPr>
                        <w:r>
                          <w:rPr>
                            <w:rFonts w:cs="Tahoma"/>
                            <w:color w:val="000000"/>
                            <w:sz w:val="16"/>
                            <w:szCs w:val="16"/>
                          </w:rPr>
                          <w:t>78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7CE5A9" w14:textId="566D1A2F" w:rsidR="000B2881" w:rsidRDefault="000B2881" w:rsidP="000B2881">
                        <w:pPr>
                          <w:spacing w:line="240" w:lineRule="auto"/>
                          <w:jc w:val="right"/>
                        </w:pPr>
                        <w:r>
                          <w:rPr>
                            <w:rFonts w:cs="Tahoma"/>
                            <w:color w:val="000000"/>
                            <w:sz w:val="16"/>
                            <w:szCs w:val="16"/>
                          </w:rPr>
                          <w:t>96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837098" w14:textId="32458A61" w:rsidR="000B2881" w:rsidRDefault="000B2881" w:rsidP="000B2881">
                        <w:pPr>
                          <w:spacing w:line="240" w:lineRule="auto"/>
                          <w:jc w:val="right"/>
                        </w:pPr>
                        <w:r>
                          <w:rPr>
                            <w:rFonts w:cs="Tahoma"/>
                            <w:color w:val="000000"/>
                            <w:sz w:val="16"/>
                            <w:szCs w:val="16"/>
                          </w:rPr>
                          <w:t>97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834CDD" w14:textId="4A723EF6" w:rsidR="000B2881" w:rsidRDefault="000B2881" w:rsidP="000B2881">
                        <w:pPr>
                          <w:spacing w:line="240" w:lineRule="auto"/>
                          <w:jc w:val="right"/>
                        </w:pPr>
                        <w:r>
                          <w:rPr>
                            <w:rFonts w:cs="Tahoma"/>
                            <w:color w:val="000000"/>
                            <w:sz w:val="16"/>
                            <w:szCs w:val="16"/>
                          </w:rPr>
                          <w:t>65</w:t>
                        </w:r>
                      </w:p>
                    </w:tc>
                  </w:tr>
                  <w:tr w:rsidR="000B2881" w14:paraId="2026D9BF"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911AC5" w14:textId="6DC0A9A7" w:rsidR="000B2881" w:rsidRDefault="000B2881" w:rsidP="000B2881">
                        <w:pPr>
                          <w:spacing w:line="240" w:lineRule="auto"/>
                        </w:pPr>
                        <w:r>
                          <w:rPr>
                            <w:rFonts w:cs="Tahoma"/>
                            <w:color w:val="000000"/>
                            <w:sz w:val="16"/>
                            <w:szCs w:val="16"/>
                          </w:rPr>
                          <w:t>Samostojni podjetnik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BCFD8A" w14:textId="1A2BDB85" w:rsidR="000B2881" w:rsidRDefault="000B2881" w:rsidP="000B2881">
                        <w:pPr>
                          <w:spacing w:line="240" w:lineRule="auto"/>
                          <w:jc w:val="right"/>
                        </w:pPr>
                        <w:r>
                          <w:rPr>
                            <w:rFonts w:cs="Tahoma"/>
                            <w:color w:val="000000"/>
                            <w:sz w:val="16"/>
                            <w:szCs w:val="16"/>
                          </w:rPr>
                          <w:t>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576847" w14:textId="23E3A110" w:rsidR="000B2881" w:rsidRDefault="000B2881" w:rsidP="000B2881">
                        <w:pPr>
                          <w:spacing w:line="240" w:lineRule="auto"/>
                          <w:jc w:val="right"/>
                        </w:pPr>
                        <w:r>
                          <w:rPr>
                            <w:rFonts w:cs="Tahoma"/>
                            <w:color w:val="000000"/>
                            <w:sz w:val="16"/>
                            <w:szCs w:val="16"/>
                          </w:rPr>
                          <w:t>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86121" w14:textId="08B23D1E" w:rsidR="000B2881" w:rsidRDefault="000B2881" w:rsidP="000B2881">
                        <w:pPr>
                          <w:spacing w:line="240" w:lineRule="auto"/>
                          <w:jc w:val="right"/>
                        </w:pPr>
                        <w:r>
                          <w:rPr>
                            <w:rFonts w:cs="Tahoma"/>
                            <w:color w:val="000000"/>
                            <w:sz w:val="16"/>
                            <w:szCs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31A0F" w14:textId="6C9BB9B7" w:rsidR="000B2881" w:rsidRDefault="000B2881" w:rsidP="000B2881">
                        <w:pPr>
                          <w:spacing w:line="240" w:lineRule="auto"/>
                          <w:jc w:val="right"/>
                        </w:pPr>
                        <w:r>
                          <w:rPr>
                            <w:rFonts w:cs="Tahoma"/>
                            <w:color w:val="000000"/>
                            <w:sz w:val="16"/>
                            <w:szCs w:val="16"/>
                          </w:rPr>
                          <w:t>63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CBA104" w14:textId="3CB4D3F6" w:rsidR="000B2881" w:rsidRDefault="000B2881" w:rsidP="000B2881">
                        <w:pPr>
                          <w:spacing w:line="240" w:lineRule="auto"/>
                          <w:jc w:val="right"/>
                        </w:pPr>
                        <w:r>
                          <w:rPr>
                            <w:rFonts w:cs="Tahoma"/>
                            <w:color w:val="000000"/>
                            <w:sz w:val="16"/>
                            <w:szCs w:val="16"/>
                          </w:rPr>
                          <w:t>88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D021F" w14:textId="732053A8" w:rsidR="000B2881" w:rsidRDefault="000B2881" w:rsidP="000B2881">
                        <w:pPr>
                          <w:spacing w:line="240" w:lineRule="auto"/>
                          <w:jc w:val="right"/>
                        </w:pPr>
                        <w:r>
                          <w:rPr>
                            <w:rFonts w:cs="Tahoma"/>
                            <w:color w:val="000000"/>
                            <w:sz w:val="16"/>
                            <w:szCs w:val="16"/>
                          </w:rPr>
                          <w:t>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776036" w14:textId="50BD8831" w:rsidR="000B2881" w:rsidRDefault="000B2881" w:rsidP="000B2881">
                        <w:pPr>
                          <w:spacing w:line="240" w:lineRule="auto"/>
                          <w:jc w:val="right"/>
                        </w:pPr>
                        <w:r>
                          <w:rPr>
                            <w:rFonts w:cs="Tahoma"/>
                            <w:color w:val="000000"/>
                            <w:sz w:val="16"/>
                            <w:szCs w:val="16"/>
                          </w:rPr>
                          <w:t>119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2E8AF" w14:textId="3BB3D1D8" w:rsidR="000B2881" w:rsidRDefault="000B2881" w:rsidP="000B2881">
                        <w:pPr>
                          <w:spacing w:line="240" w:lineRule="auto"/>
                          <w:jc w:val="right"/>
                        </w:pPr>
                        <w:r>
                          <w:rPr>
                            <w:rFonts w:cs="Tahoma"/>
                            <w:color w:val="000000"/>
                            <w:sz w:val="16"/>
                            <w:szCs w:val="16"/>
                          </w:rPr>
                          <w:t>100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55F16" w14:textId="415AB8FC" w:rsidR="000B2881" w:rsidRDefault="000B2881" w:rsidP="000B2881">
                        <w:pPr>
                          <w:spacing w:line="240" w:lineRule="auto"/>
                          <w:jc w:val="right"/>
                        </w:pPr>
                        <w:r>
                          <w:rPr>
                            <w:rFonts w:cs="Tahoma"/>
                            <w:color w:val="000000"/>
                            <w:sz w:val="16"/>
                            <w:szCs w:val="16"/>
                          </w:rPr>
                          <w:t>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D9CD7" w14:textId="0FF67EA0" w:rsidR="000B2881" w:rsidRDefault="000B2881" w:rsidP="000B2881">
                        <w:pPr>
                          <w:spacing w:line="240" w:lineRule="auto"/>
                          <w:jc w:val="right"/>
                        </w:pPr>
                        <w:r>
                          <w:rPr>
                            <w:rFonts w:cs="Tahoma"/>
                            <w:color w:val="000000"/>
                            <w:sz w:val="16"/>
                            <w:szCs w:val="16"/>
                          </w:rPr>
                          <w:t>59</w:t>
                        </w:r>
                      </w:p>
                    </w:tc>
                  </w:tr>
                  <w:tr w:rsidR="000B2881" w14:paraId="27D79C7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7C2EC2" w14:textId="70239C10" w:rsidR="000B2881" w:rsidRDefault="000B2881" w:rsidP="000B2881">
                        <w:pPr>
                          <w:spacing w:line="240" w:lineRule="auto"/>
                        </w:pPr>
                        <w:r>
                          <w:rPr>
                            <w:rFonts w:cs="Tahoma"/>
                            <w:color w:val="000000"/>
                            <w:sz w:val="16"/>
                            <w:szCs w:val="16"/>
                          </w:rPr>
                          <w:t>Državno podjetje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1A8F0E" w14:textId="6E8FA760" w:rsidR="000B2881" w:rsidRDefault="000B2881" w:rsidP="000B2881">
                        <w:pPr>
                          <w:spacing w:line="240" w:lineRule="auto"/>
                          <w:jc w:val="right"/>
                        </w:pPr>
                        <w:r>
                          <w:rPr>
                            <w:rFonts w:cs="Tahoma"/>
                            <w:color w:val="000000"/>
                            <w:sz w:val="16"/>
                            <w:szCs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F1056" w14:textId="79EC910B" w:rsidR="000B2881" w:rsidRDefault="000B2881" w:rsidP="000B2881">
                        <w:pPr>
                          <w:spacing w:line="240" w:lineRule="auto"/>
                          <w:jc w:val="right"/>
                        </w:pPr>
                        <w:r>
                          <w:rPr>
                            <w:rFonts w:cs="Tahoma"/>
                            <w:color w:val="000000"/>
                            <w:sz w:val="16"/>
                            <w:szCs w:val="16"/>
                          </w:rPr>
                          <w:t>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27DA4" w14:textId="2AAAD650" w:rsidR="000B2881" w:rsidRDefault="000B2881" w:rsidP="000B2881">
                        <w:pPr>
                          <w:spacing w:line="240" w:lineRule="auto"/>
                          <w:jc w:val="right"/>
                        </w:pPr>
                        <w:r>
                          <w:rPr>
                            <w:rFonts w:cs="Tahoma"/>
                            <w:color w:val="000000"/>
                            <w:sz w:val="16"/>
                            <w:szCs w:val="16"/>
                          </w:rPr>
                          <w:t>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AB0AF2" w14:textId="67D5103E" w:rsidR="000B2881" w:rsidRDefault="000B2881" w:rsidP="000B2881">
                        <w:pPr>
                          <w:spacing w:line="240" w:lineRule="auto"/>
                          <w:jc w:val="right"/>
                        </w:pPr>
                        <w:r>
                          <w:rPr>
                            <w:rFonts w:cs="Tahoma"/>
                            <w:color w:val="000000"/>
                            <w:sz w:val="16"/>
                            <w:szCs w:val="16"/>
                          </w:rPr>
                          <w:t>52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CF9DE3" w14:textId="00B98CE4" w:rsidR="000B2881" w:rsidRDefault="000B2881" w:rsidP="000B2881">
                        <w:pPr>
                          <w:spacing w:line="240" w:lineRule="auto"/>
                          <w:jc w:val="right"/>
                        </w:pPr>
                        <w:r>
                          <w:rPr>
                            <w:rFonts w:cs="Tahoma"/>
                            <w:color w:val="000000"/>
                            <w:sz w:val="16"/>
                            <w:szCs w:val="16"/>
                          </w:rPr>
                          <w:t>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8DB3D" w14:textId="6FB12FF1" w:rsidR="000B2881" w:rsidRDefault="000B2881" w:rsidP="000B2881">
                        <w:pPr>
                          <w:spacing w:line="240" w:lineRule="auto"/>
                          <w:jc w:val="right"/>
                        </w:pPr>
                        <w:r>
                          <w:rPr>
                            <w:rFonts w:cs="Tahoma"/>
                            <w:color w:val="000000"/>
                            <w:sz w:val="16"/>
                            <w:szCs w:val="16"/>
                          </w:rPr>
                          <w:t>70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2FA1D5" w14:textId="5631EFB0" w:rsidR="000B2881" w:rsidRDefault="000B2881" w:rsidP="000B2881">
                        <w:pPr>
                          <w:spacing w:line="240" w:lineRule="auto"/>
                          <w:jc w:val="right"/>
                        </w:pPr>
                        <w:r>
                          <w:rPr>
                            <w:rFonts w:cs="Tahoma"/>
                            <w:color w:val="000000"/>
                            <w:sz w:val="16"/>
                            <w:szCs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026CB" w14:textId="28C6E61A" w:rsidR="000B2881" w:rsidRDefault="000B2881" w:rsidP="000B2881">
                        <w:pPr>
                          <w:spacing w:line="240" w:lineRule="auto"/>
                          <w:jc w:val="right"/>
                        </w:pPr>
                        <w:r>
                          <w:rPr>
                            <w:rFonts w:cs="Tahoma"/>
                            <w:color w:val="000000"/>
                            <w:sz w:val="16"/>
                            <w:szCs w:val="16"/>
                          </w:rPr>
                          <w:t>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D1F5A" w14:textId="5FA59C0A" w:rsidR="000B2881" w:rsidRDefault="000B2881" w:rsidP="000B2881">
                        <w:pPr>
                          <w:spacing w:line="240" w:lineRule="auto"/>
                          <w:jc w:val="right"/>
                        </w:pPr>
                        <w:r>
                          <w:rPr>
                            <w:rFonts w:cs="Tahoma"/>
                            <w:color w:val="000000"/>
                            <w:sz w:val="16"/>
                            <w:szCs w:val="16"/>
                          </w:rPr>
                          <w:t>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687EDC" w14:textId="53513286" w:rsidR="000B2881" w:rsidRDefault="000B2881" w:rsidP="000B2881">
                        <w:pPr>
                          <w:spacing w:line="240" w:lineRule="auto"/>
                          <w:jc w:val="right"/>
                        </w:pPr>
                        <w:r>
                          <w:rPr>
                            <w:rFonts w:cs="Tahoma"/>
                            <w:color w:val="000000"/>
                            <w:sz w:val="16"/>
                            <w:szCs w:val="16"/>
                          </w:rPr>
                          <w:t>56</w:t>
                        </w:r>
                      </w:p>
                    </w:tc>
                  </w:tr>
                  <w:tr w:rsidR="000B2881" w14:paraId="3F67B508"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9AFD5E" w14:textId="03D07B19" w:rsidR="000B2881" w:rsidRDefault="000B2881" w:rsidP="000B2881">
                        <w:pPr>
                          <w:spacing w:line="240" w:lineRule="auto"/>
                        </w:pPr>
                        <w:r>
                          <w:rPr>
                            <w:rFonts w:cs="Tahoma"/>
                            <w:color w:val="000000"/>
                            <w:sz w:val="16"/>
                            <w:szCs w:val="16"/>
                          </w:rPr>
                          <w:t>Verska skupnost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6BB17" w14:textId="0D0ED914" w:rsidR="000B2881" w:rsidRDefault="000B2881" w:rsidP="000B2881">
                        <w:pPr>
                          <w:spacing w:line="240" w:lineRule="auto"/>
                          <w:jc w:val="right"/>
                        </w:pPr>
                        <w:r>
                          <w:rPr>
                            <w:rFonts w:cs="Tahoma"/>
                            <w:color w:val="000000"/>
                            <w:sz w:val="16"/>
                            <w:szCs w:val="16"/>
                          </w:rPr>
                          <w:t>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744730" w14:textId="5FFE6E86" w:rsidR="000B2881" w:rsidRDefault="000B2881" w:rsidP="000B2881">
                        <w:pPr>
                          <w:spacing w:line="240" w:lineRule="auto"/>
                          <w:jc w:val="right"/>
                        </w:pPr>
                        <w:r>
                          <w:rPr>
                            <w:rFonts w:cs="Tahoma"/>
                            <w:color w:val="000000"/>
                            <w:sz w:val="16"/>
                            <w:szCs w:val="16"/>
                          </w:rPr>
                          <w:t>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BAA38" w14:textId="24EC2B62"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1DFF83" w14:textId="745CF9DD"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DFFDE9" w14:textId="1A0F40D5" w:rsidR="000B2881" w:rsidRDefault="000B2881" w:rsidP="000B2881">
                        <w:pPr>
                          <w:spacing w:line="240" w:lineRule="auto"/>
                          <w:jc w:val="right"/>
                        </w:pPr>
                        <w:r>
                          <w:rPr>
                            <w:rFonts w:cs="Tahoma"/>
                            <w:color w:val="000000"/>
                            <w:sz w:val="16"/>
                            <w:szCs w:val="16"/>
                          </w:rPr>
                          <w:t>433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1CABC3" w14:textId="16127B10" w:rsidR="000B2881" w:rsidRDefault="000B2881" w:rsidP="000B2881">
                        <w:pPr>
                          <w:spacing w:line="240" w:lineRule="auto"/>
                          <w:jc w:val="right"/>
                        </w:pPr>
                        <w:r>
                          <w:rPr>
                            <w:rFonts w:cs="Tahoma"/>
                            <w:color w:val="000000"/>
                            <w:sz w:val="16"/>
                            <w:szCs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F622B1" w14:textId="6F478643"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DCBC1" w14:textId="0446675B" w:rsidR="000B2881" w:rsidRDefault="000B2881" w:rsidP="000B2881">
                        <w:pPr>
                          <w:spacing w:line="240" w:lineRule="auto"/>
                          <w:jc w:val="right"/>
                        </w:pPr>
                        <w:r>
                          <w:rPr>
                            <w:rFonts w:cs="Tahoma"/>
                            <w:color w:val="000000"/>
                            <w:sz w:val="16"/>
                            <w:szCs w:val="16"/>
                          </w:rPr>
                          <w:t>60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9E4A5B" w14:textId="08922FEC" w:rsidR="000B2881" w:rsidRDefault="000B2881" w:rsidP="000B2881">
                        <w:pPr>
                          <w:spacing w:line="240" w:lineRule="auto"/>
                          <w:jc w:val="right"/>
                        </w:pPr>
                        <w:r>
                          <w:rPr>
                            <w:rFonts w:cs="Tahoma"/>
                            <w:color w:val="000000"/>
                            <w:sz w:val="16"/>
                            <w:szCs w:val="16"/>
                          </w:rPr>
                          <w:t>91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977B73" w14:textId="57685354" w:rsidR="000B2881" w:rsidRDefault="000B2881" w:rsidP="000B2881">
                        <w:pPr>
                          <w:spacing w:line="240" w:lineRule="auto"/>
                          <w:jc w:val="right"/>
                        </w:pPr>
                        <w:r>
                          <w:rPr>
                            <w:rFonts w:cs="Tahoma"/>
                            <w:color w:val="000000"/>
                            <w:sz w:val="16"/>
                            <w:szCs w:val="16"/>
                          </w:rPr>
                          <w:t>47</w:t>
                        </w:r>
                      </w:p>
                    </w:tc>
                  </w:tr>
                  <w:tr w:rsidR="000B2881" w14:paraId="0D84EDFE"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98CDF9" w14:textId="514A2023" w:rsidR="000B2881" w:rsidRDefault="000B2881" w:rsidP="000B2881">
                        <w:pPr>
                          <w:spacing w:line="240" w:lineRule="auto"/>
                        </w:pPr>
                        <w:r>
                          <w:rPr>
                            <w:rFonts w:cs="Tahoma"/>
                            <w:color w:val="000000"/>
                            <w:sz w:val="16"/>
                            <w:szCs w:val="16"/>
                          </w:rPr>
                          <w:t>Društvo upokojencev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2289AB" w14:textId="0FB89300" w:rsidR="000B2881" w:rsidRDefault="000B2881" w:rsidP="000B2881">
                        <w:pPr>
                          <w:spacing w:line="240" w:lineRule="auto"/>
                          <w:jc w:val="right"/>
                        </w:pPr>
                        <w:r>
                          <w:rPr>
                            <w:rFonts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085882" w14:textId="19E615D3" w:rsidR="000B2881" w:rsidRDefault="000B2881" w:rsidP="000B2881">
                        <w:pPr>
                          <w:spacing w:line="240" w:lineRule="auto"/>
                          <w:jc w:val="right"/>
                        </w:pPr>
                        <w:r>
                          <w:rPr>
                            <w:rFonts w:cs="Tahoma"/>
                            <w:color w:val="000000"/>
                            <w:sz w:val="16"/>
                            <w:szCs w:val="16"/>
                          </w:rPr>
                          <w:t>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868F0" w14:textId="6D5F4092" w:rsidR="000B2881" w:rsidRDefault="000B2881" w:rsidP="000B2881">
                        <w:pPr>
                          <w:spacing w:line="240" w:lineRule="auto"/>
                          <w:jc w:val="right"/>
                        </w:pPr>
                        <w:r>
                          <w:rPr>
                            <w:rFonts w:cs="Tahoma"/>
                            <w:color w:val="000000"/>
                            <w:sz w:val="16"/>
                            <w:szCs w:val="16"/>
                          </w:rPr>
                          <w:t>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1EA6D0" w14:textId="13F23323" w:rsidR="000B2881" w:rsidRDefault="000B2881" w:rsidP="000B2881">
                        <w:pPr>
                          <w:spacing w:line="240" w:lineRule="auto"/>
                          <w:jc w:val="right"/>
                        </w:pPr>
                        <w:r>
                          <w:rPr>
                            <w:rFonts w:cs="Tahoma"/>
                            <w:color w:val="000000"/>
                            <w:sz w:val="16"/>
                            <w:szCs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F25B7F" w14:textId="241BF305"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CDA20" w14:textId="3C8A25B0" w:rsidR="000B2881" w:rsidRDefault="000B2881" w:rsidP="000B2881">
                        <w:pPr>
                          <w:spacing w:line="240" w:lineRule="auto"/>
                          <w:jc w:val="right"/>
                        </w:pPr>
                        <w:r>
                          <w:rPr>
                            <w:rFonts w:cs="Tahoma"/>
                            <w:color w:val="000000"/>
                            <w:sz w:val="16"/>
                            <w:szCs w:val="16"/>
                          </w:rPr>
                          <w:t>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38BFEF" w14:textId="6A71F3EE" w:rsidR="000B2881" w:rsidRDefault="000B2881" w:rsidP="000B2881">
                        <w:pPr>
                          <w:spacing w:line="240" w:lineRule="auto"/>
                          <w:jc w:val="right"/>
                        </w:pPr>
                        <w:r>
                          <w:rPr>
                            <w:rFonts w:cs="Tahoma"/>
                            <w:color w:val="000000"/>
                            <w:sz w:val="16"/>
                            <w:szCs w:val="16"/>
                          </w:rPr>
                          <w:t>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282A83" w14:textId="33933397" w:rsidR="000B2881" w:rsidRDefault="000B2881" w:rsidP="000B2881">
                        <w:pPr>
                          <w:spacing w:line="240" w:lineRule="auto"/>
                          <w:jc w:val="right"/>
                        </w:pPr>
                        <w:r>
                          <w:rPr>
                            <w:rFonts w:cs="Tahoma"/>
                            <w:color w:val="000000"/>
                            <w:sz w:val="16"/>
                            <w:szCs w:val="16"/>
                          </w:rPr>
                          <w:t>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3B2A5" w14:textId="70C5F956" w:rsidR="000B2881" w:rsidRDefault="000B2881" w:rsidP="000B2881">
                        <w:pPr>
                          <w:spacing w:line="240" w:lineRule="auto"/>
                          <w:jc w:val="right"/>
                        </w:pPr>
                        <w:r>
                          <w:rPr>
                            <w:rFonts w:cs="Tahoma"/>
                            <w:color w:val="000000"/>
                            <w:sz w:val="16"/>
                            <w:szCs w:val="16"/>
                          </w:rPr>
                          <w:t>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190941" w14:textId="45F8A51C" w:rsidR="000B2881" w:rsidRDefault="000B2881" w:rsidP="000B2881">
                        <w:pPr>
                          <w:spacing w:line="240" w:lineRule="auto"/>
                          <w:jc w:val="right"/>
                        </w:pPr>
                        <w:r>
                          <w:rPr>
                            <w:rFonts w:cs="Tahoma"/>
                            <w:color w:val="000000"/>
                            <w:sz w:val="16"/>
                            <w:szCs w:val="16"/>
                          </w:rPr>
                          <w:t>45</w:t>
                        </w:r>
                      </w:p>
                    </w:tc>
                  </w:tr>
                  <w:tr w:rsidR="000B2881" w14:paraId="6282FD8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AAD88E" w14:textId="15B7E644" w:rsidR="000B2881" w:rsidRDefault="000B2881" w:rsidP="000B2881">
                        <w:pPr>
                          <w:spacing w:line="240" w:lineRule="auto"/>
                        </w:pPr>
                        <w:r>
                          <w:rPr>
                            <w:rFonts w:cs="Tahoma"/>
                            <w:color w:val="000000"/>
                            <w:sz w:val="16"/>
                            <w:szCs w:val="16"/>
                          </w:rPr>
                          <w:t>Zdravstveni zavod</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428AAB" w14:textId="4309B06B" w:rsidR="000B2881" w:rsidRDefault="000B2881" w:rsidP="000B2881">
                        <w:pPr>
                          <w:spacing w:line="240" w:lineRule="auto"/>
                          <w:jc w:val="right"/>
                        </w:pPr>
                        <w:r>
                          <w:rPr>
                            <w:rFonts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E75BF" w14:textId="59838D5B"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87FFFF" w14:textId="7CB00930" w:rsidR="000B2881" w:rsidRDefault="000B2881" w:rsidP="000B2881">
                        <w:pPr>
                          <w:spacing w:line="240" w:lineRule="auto"/>
                          <w:jc w:val="right"/>
                        </w:pPr>
                        <w:r>
                          <w:rPr>
                            <w:rFonts w:cs="Tahoma"/>
                            <w:color w:val="000000"/>
                            <w:sz w:val="16"/>
                            <w:szCs w:val="16"/>
                          </w:rPr>
                          <w:t>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74AAC8" w14:textId="055AFACB"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8AFFF" w14:textId="45CFC414" w:rsidR="000B2881" w:rsidRDefault="000B2881" w:rsidP="000B2881">
                        <w:pPr>
                          <w:spacing w:line="240" w:lineRule="auto"/>
                          <w:jc w:val="right"/>
                        </w:pPr>
                        <w:r>
                          <w:rPr>
                            <w:rFonts w:cs="Tahoma"/>
                            <w:color w:val="000000"/>
                            <w:sz w:val="16"/>
                            <w:szCs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148E58" w14:textId="37795207" w:rsidR="000B2881" w:rsidRDefault="000B2881" w:rsidP="000B2881">
                        <w:pPr>
                          <w:spacing w:line="240" w:lineRule="auto"/>
                          <w:jc w:val="right"/>
                        </w:pPr>
                        <w:r>
                          <w:rPr>
                            <w:rFonts w:cs="Tahoma"/>
                            <w:color w:val="000000"/>
                            <w:sz w:val="16"/>
                            <w:szCs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5B577" w14:textId="4C56D9F0" w:rsidR="000B2881" w:rsidRDefault="000B2881" w:rsidP="000B2881">
                        <w:pPr>
                          <w:spacing w:line="240" w:lineRule="auto"/>
                          <w:jc w:val="right"/>
                        </w:pPr>
                        <w:r>
                          <w:rPr>
                            <w:rFonts w:cs="Tahoma"/>
                            <w:color w:val="000000"/>
                            <w:sz w:val="16"/>
                            <w:szCs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2F547F" w14:textId="31463FEE" w:rsidR="000B2881" w:rsidRDefault="000B2881" w:rsidP="000B2881">
                        <w:pPr>
                          <w:spacing w:line="240" w:lineRule="auto"/>
                          <w:jc w:val="right"/>
                        </w:pPr>
                        <w:r>
                          <w:rPr>
                            <w:rFonts w:cs="Tahoma"/>
                            <w:color w:val="000000"/>
                            <w:sz w:val="16"/>
                            <w:szCs w:val="16"/>
                          </w:rPr>
                          <w:t>29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C963CE" w14:textId="3BBBB500" w:rsidR="000B2881" w:rsidRDefault="000B2881" w:rsidP="000B2881">
                        <w:pPr>
                          <w:spacing w:line="240" w:lineRule="auto"/>
                          <w:jc w:val="right"/>
                        </w:pPr>
                        <w:r>
                          <w:rPr>
                            <w:rFonts w:cs="Tahoma"/>
                            <w:color w:val="000000"/>
                            <w:sz w:val="16"/>
                            <w:szCs w:val="16"/>
                          </w:rPr>
                          <w:t>47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06A8B4" w14:textId="5C918177" w:rsidR="000B2881" w:rsidRDefault="000B2881" w:rsidP="000B2881">
                        <w:pPr>
                          <w:spacing w:line="240" w:lineRule="auto"/>
                          <w:jc w:val="right"/>
                        </w:pPr>
                        <w:r>
                          <w:rPr>
                            <w:rFonts w:cs="Tahoma"/>
                            <w:color w:val="000000"/>
                            <w:sz w:val="16"/>
                            <w:szCs w:val="16"/>
                          </w:rPr>
                          <w:t>44</w:t>
                        </w:r>
                      </w:p>
                    </w:tc>
                  </w:tr>
                  <w:tr w:rsidR="000B2881" w14:paraId="03B918E3"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45BCE0" w14:textId="60C670E0" w:rsidR="000B2881" w:rsidRDefault="000B2881" w:rsidP="000B2881">
                        <w:pPr>
                          <w:spacing w:line="240" w:lineRule="auto"/>
                        </w:pPr>
                        <w:r>
                          <w:rPr>
                            <w:rFonts w:cs="Tahoma"/>
                            <w:color w:val="000000"/>
                            <w:sz w:val="16"/>
                            <w:szCs w:val="16"/>
                          </w:rPr>
                          <w:t>Svet za preventivo in vzgojo v cestnem prometu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BAF1F" w14:textId="6F2EB229" w:rsidR="000B2881" w:rsidRDefault="000B2881" w:rsidP="000B2881">
                        <w:pPr>
                          <w:spacing w:line="240" w:lineRule="auto"/>
                          <w:jc w:val="right"/>
                        </w:pPr>
                        <w:r>
                          <w:rPr>
                            <w:rFonts w:cs="Tahoma"/>
                            <w:color w:val="000000"/>
                            <w:sz w:val="16"/>
                            <w:szCs w:val="16"/>
                          </w:rPr>
                          <w:t>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2A189E" w14:textId="5BCA8180" w:rsidR="000B2881" w:rsidRDefault="000B2881" w:rsidP="000B2881">
                        <w:pPr>
                          <w:spacing w:line="240" w:lineRule="auto"/>
                          <w:jc w:val="right"/>
                        </w:pPr>
                        <w:r>
                          <w:rPr>
                            <w:rFonts w:cs="Tahoma"/>
                            <w:color w:val="000000"/>
                            <w:sz w:val="16"/>
                            <w:szCs w:val="16"/>
                          </w:rPr>
                          <w:t>74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FF55DE" w14:textId="0A87BC81" w:rsidR="000B2881" w:rsidRDefault="000B2881" w:rsidP="000B2881">
                        <w:pPr>
                          <w:spacing w:line="240" w:lineRule="auto"/>
                          <w:jc w:val="right"/>
                        </w:pPr>
                        <w:r>
                          <w:rPr>
                            <w:rFonts w:cs="Tahoma"/>
                            <w:color w:val="000000"/>
                            <w:sz w:val="16"/>
                            <w:szCs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DF1C7" w14:textId="749EFE07" w:rsidR="000B2881" w:rsidRDefault="000B2881" w:rsidP="000B2881">
                        <w:pPr>
                          <w:spacing w:line="240" w:lineRule="auto"/>
                          <w:jc w:val="right"/>
                        </w:pPr>
                        <w:r>
                          <w:rPr>
                            <w:rFonts w:cs="Tahoma"/>
                            <w:color w:val="000000"/>
                            <w:sz w:val="16"/>
                            <w:szCs w:val="16"/>
                          </w:rPr>
                          <w:t>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8127C0" w14:textId="7840986C" w:rsidR="000B2881" w:rsidRDefault="000B2881" w:rsidP="000B2881">
                        <w:pPr>
                          <w:spacing w:line="240" w:lineRule="auto"/>
                          <w:jc w:val="right"/>
                        </w:pPr>
                        <w:r>
                          <w:rPr>
                            <w:rFonts w:cs="Tahoma"/>
                            <w:color w:val="000000"/>
                            <w:sz w:val="16"/>
                            <w:szCs w:val="16"/>
                          </w:rPr>
                          <w:t>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DEBD07" w14:textId="4E309388" w:rsidR="000B2881" w:rsidRDefault="000B2881" w:rsidP="000B2881">
                        <w:pPr>
                          <w:spacing w:line="240" w:lineRule="auto"/>
                          <w:jc w:val="right"/>
                        </w:pPr>
                        <w:r>
                          <w:rPr>
                            <w:rFonts w:cs="Tahoma"/>
                            <w:color w:val="000000"/>
                            <w:sz w:val="16"/>
                            <w:szCs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068BF0" w14:textId="54FF20C1" w:rsidR="000B2881" w:rsidRDefault="000B2881" w:rsidP="000B2881">
                        <w:pPr>
                          <w:spacing w:line="240" w:lineRule="auto"/>
                          <w:jc w:val="right"/>
                        </w:pPr>
                        <w:r>
                          <w:rPr>
                            <w:rFonts w:cs="Tahoma"/>
                            <w:color w:val="000000"/>
                            <w:sz w:val="16"/>
                            <w:szCs w:val="16"/>
                          </w:rPr>
                          <w:t>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33A3A" w14:textId="22EDFA6D" w:rsidR="000B2881" w:rsidRDefault="000B2881" w:rsidP="000B2881">
                        <w:pPr>
                          <w:spacing w:line="240" w:lineRule="auto"/>
                          <w:jc w:val="right"/>
                        </w:pPr>
                        <w:r>
                          <w:rPr>
                            <w:rFonts w:cs="Tahoma"/>
                            <w:color w:val="000000"/>
                            <w:sz w:val="16"/>
                            <w:szCs w:val="16"/>
                          </w:rPr>
                          <w:t>71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D73D9" w14:textId="6D849E36" w:rsidR="000B2881" w:rsidRDefault="000B2881" w:rsidP="000B2881">
                        <w:pPr>
                          <w:spacing w:line="240" w:lineRule="auto"/>
                          <w:jc w:val="right"/>
                        </w:pPr>
                        <w:r>
                          <w:rPr>
                            <w:rFonts w:cs="Tahoma"/>
                            <w:color w:val="000000"/>
                            <w:sz w:val="16"/>
                            <w:szCs w:val="16"/>
                          </w:rPr>
                          <w:t>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622F30" w14:textId="5931280A" w:rsidR="000B2881" w:rsidRDefault="000B2881" w:rsidP="000B2881">
                        <w:pPr>
                          <w:spacing w:line="240" w:lineRule="auto"/>
                          <w:jc w:val="right"/>
                        </w:pPr>
                        <w:r>
                          <w:rPr>
                            <w:rFonts w:cs="Tahoma"/>
                            <w:color w:val="000000"/>
                            <w:sz w:val="16"/>
                            <w:szCs w:val="16"/>
                          </w:rPr>
                          <w:t>42</w:t>
                        </w:r>
                      </w:p>
                    </w:tc>
                  </w:tr>
                  <w:tr w:rsidR="000B2881" w14:paraId="028B9234"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FC64C6" w14:textId="1E398AD9" w:rsidR="000B2881" w:rsidRDefault="000B2881" w:rsidP="000B2881">
                        <w:pPr>
                          <w:spacing w:line="240" w:lineRule="auto"/>
                        </w:pPr>
                        <w:r>
                          <w:rPr>
                            <w:rFonts w:cs="Tahoma"/>
                            <w:color w:val="000000"/>
                            <w:sz w:val="16"/>
                            <w:szCs w:val="16"/>
                          </w:rPr>
                          <w:t>Lokalna skupnost – mestna občina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B2F57E" w14:textId="5F540EAB" w:rsidR="000B2881" w:rsidRDefault="000B2881" w:rsidP="000B2881">
                        <w:pPr>
                          <w:spacing w:line="240" w:lineRule="auto"/>
                          <w:jc w:val="right"/>
                        </w:pPr>
                        <w:r>
                          <w:rPr>
                            <w:rFonts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80BC76" w14:textId="08C1332C" w:rsidR="000B2881" w:rsidRDefault="000B2881" w:rsidP="000B2881">
                        <w:pPr>
                          <w:spacing w:line="240" w:lineRule="auto"/>
                          <w:jc w:val="right"/>
                        </w:pPr>
                        <w:r>
                          <w:rPr>
                            <w:rFonts w:cs="Tahoma"/>
                            <w:color w:val="000000"/>
                            <w:sz w:val="16"/>
                            <w:szCs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AE4F7" w14:textId="5B8142B9"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BEB95C" w14:textId="0347D1DD"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9F243" w14:textId="4DBEE4F2" w:rsidR="000B2881" w:rsidRDefault="000B2881" w:rsidP="000B2881">
                        <w:pPr>
                          <w:spacing w:line="240" w:lineRule="auto"/>
                          <w:jc w:val="right"/>
                        </w:pPr>
                        <w:r>
                          <w:rPr>
                            <w:rFonts w:cs="Tahoma"/>
                            <w:color w:val="000000"/>
                            <w:sz w:val="16"/>
                            <w:szCs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2FC749" w14:textId="5EC0258A" w:rsidR="000B2881" w:rsidRDefault="000B2881" w:rsidP="000B2881">
                        <w:pPr>
                          <w:spacing w:line="240" w:lineRule="auto"/>
                          <w:jc w:val="right"/>
                        </w:pPr>
                        <w:r>
                          <w:rPr>
                            <w:rFonts w:cs="Tahoma"/>
                            <w:color w:val="000000"/>
                            <w:sz w:val="16"/>
                            <w:szCs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D1849" w14:textId="4BE2F6C4" w:rsidR="000B2881" w:rsidRDefault="000B2881" w:rsidP="000B2881">
                        <w:pPr>
                          <w:spacing w:line="240" w:lineRule="auto"/>
                          <w:jc w:val="right"/>
                        </w:pPr>
                        <w:r>
                          <w:rPr>
                            <w:rFonts w:cs="Tahoma"/>
                            <w:color w:val="000000"/>
                            <w:sz w:val="16"/>
                            <w:szCs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99570C" w14:textId="6DCBC5BC" w:rsidR="000B2881" w:rsidRDefault="000B2881" w:rsidP="000B2881">
                        <w:pPr>
                          <w:spacing w:line="240" w:lineRule="auto"/>
                          <w:jc w:val="right"/>
                        </w:pPr>
                        <w:r>
                          <w:rPr>
                            <w:rFonts w:cs="Tahoma"/>
                            <w:color w:val="000000"/>
                            <w:sz w:val="16"/>
                            <w:szCs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D5FD9" w14:textId="31B61B2B" w:rsidR="000B2881" w:rsidRDefault="000B2881" w:rsidP="000B2881">
                        <w:pPr>
                          <w:spacing w:line="240" w:lineRule="auto"/>
                          <w:jc w:val="right"/>
                        </w:pPr>
                        <w:r>
                          <w:rPr>
                            <w:rFonts w:cs="Tahoma"/>
                            <w:color w:val="000000"/>
                            <w:sz w:val="16"/>
                            <w:szCs w:val="16"/>
                          </w:rPr>
                          <w:t>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42BE4F" w14:textId="6B136AB8" w:rsidR="000B2881" w:rsidRDefault="000B2881" w:rsidP="000B2881">
                        <w:pPr>
                          <w:spacing w:line="240" w:lineRule="auto"/>
                          <w:jc w:val="right"/>
                        </w:pPr>
                        <w:r>
                          <w:rPr>
                            <w:rFonts w:cs="Tahoma"/>
                            <w:color w:val="000000"/>
                            <w:sz w:val="16"/>
                            <w:szCs w:val="16"/>
                          </w:rPr>
                          <w:t>38</w:t>
                        </w:r>
                      </w:p>
                    </w:tc>
                  </w:tr>
                  <w:tr w:rsidR="000B2881" w14:paraId="21BA3AA4"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747C87" w14:textId="5A7659D7" w:rsidR="000B2881" w:rsidRDefault="000B2881" w:rsidP="000B2881">
                        <w:pPr>
                          <w:spacing w:line="240" w:lineRule="auto"/>
                        </w:pPr>
                        <w:r>
                          <w:rPr>
                            <w:rFonts w:cs="Tahoma"/>
                            <w:color w:val="000000"/>
                            <w:sz w:val="16"/>
                            <w:szCs w:val="16"/>
                          </w:rPr>
                          <w:t>Lokalna skupnost – mestna četrt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DA2441" w14:textId="2B6A10AD" w:rsidR="000B2881" w:rsidRDefault="000B2881" w:rsidP="000B2881">
                        <w:pPr>
                          <w:spacing w:line="240" w:lineRule="auto"/>
                          <w:jc w:val="right"/>
                        </w:pPr>
                        <w:r>
                          <w:rPr>
                            <w:rFonts w:cs="Tahoma"/>
                            <w:color w:val="000000"/>
                            <w:sz w:val="16"/>
                            <w:szCs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ADC0F5" w14:textId="0A7BD4DC" w:rsidR="000B2881" w:rsidRDefault="000B2881" w:rsidP="000B2881">
                        <w:pPr>
                          <w:spacing w:line="240" w:lineRule="auto"/>
                          <w:jc w:val="right"/>
                        </w:pPr>
                        <w:r>
                          <w:rPr>
                            <w:rFonts w:cs="Tahoma"/>
                            <w:color w:val="000000"/>
                            <w:sz w:val="16"/>
                            <w:szCs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D04DD8" w14:textId="146572A5" w:rsidR="000B2881" w:rsidRDefault="000B2881" w:rsidP="000B2881">
                        <w:pPr>
                          <w:spacing w:line="240" w:lineRule="auto"/>
                          <w:jc w:val="right"/>
                        </w:pPr>
                        <w:r>
                          <w:rPr>
                            <w:rFonts w:cs="Tahoma"/>
                            <w:color w:val="000000"/>
                            <w:sz w:val="16"/>
                            <w:szCs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474551" w14:textId="7D1B70E2" w:rsidR="000B2881" w:rsidRDefault="000B2881" w:rsidP="000B2881">
                        <w:pPr>
                          <w:spacing w:line="240" w:lineRule="auto"/>
                          <w:jc w:val="right"/>
                        </w:pPr>
                        <w:r>
                          <w:rPr>
                            <w:rFonts w:cs="Tahoma"/>
                            <w:color w:val="000000"/>
                            <w:sz w:val="16"/>
                            <w:szCs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AF2D7" w14:textId="7D005010" w:rsidR="000B2881" w:rsidRDefault="000B2881" w:rsidP="000B2881">
                        <w:pPr>
                          <w:spacing w:line="240" w:lineRule="auto"/>
                          <w:jc w:val="right"/>
                        </w:pPr>
                        <w:r>
                          <w:rPr>
                            <w:rFonts w:cs="Tahoma"/>
                            <w:color w:val="000000"/>
                            <w:sz w:val="16"/>
                            <w:szCs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307B6" w14:textId="4646C996" w:rsidR="000B2881" w:rsidRDefault="000B2881" w:rsidP="000B2881">
                        <w:pPr>
                          <w:spacing w:line="240" w:lineRule="auto"/>
                          <w:jc w:val="right"/>
                        </w:pPr>
                        <w:r>
                          <w:rPr>
                            <w:rFonts w:cs="Tahoma"/>
                            <w:color w:val="000000"/>
                            <w:sz w:val="16"/>
                            <w:szCs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CBA749" w14:textId="1C1806C9" w:rsidR="000B2881" w:rsidRDefault="000B2881" w:rsidP="000B2881">
                        <w:pPr>
                          <w:spacing w:line="240" w:lineRule="auto"/>
                          <w:jc w:val="right"/>
                        </w:pPr>
                        <w:r>
                          <w:rPr>
                            <w:rFonts w:cs="Tahoma"/>
                            <w:color w:val="000000"/>
                            <w:sz w:val="16"/>
                            <w:szCs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D7104" w14:textId="1E048D32" w:rsidR="000B2881" w:rsidRDefault="000B2881" w:rsidP="000B2881">
                        <w:pPr>
                          <w:spacing w:line="240" w:lineRule="auto"/>
                          <w:jc w:val="right"/>
                        </w:pPr>
                        <w:r>
                          <w:rPr>
                            <w:rFonts w:cs="Tahoma"/>
                            <w:color w:val="000000"/>
                            <w:sz w:val="16"/>
                            <w:szCs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456399" w14:textId="11028C0A" w:rsidR="000B2881" w:rsidRDefault="000B2881" w:rsidP="000B2881">
                        <w:pPr>
                          <w:spacing w:line="240" w:lineRule="auto"/>
                          <w:jc w:val="right"/>
                        </w:pPr>
                        <w:r>
                          <w:rPr>
                            <w:rFonts w:cs="Tahoma"/>
                            <w:color w:val="000000"/>
                            <w:sz w:val="16"/>
                            <w:szCs w:val="16"/>
                          </w:rPr>
                          <w:t>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0AA073" w14:textId="3AF0D94D" w:rsidR="000B2881" w:rsidRDefault="000B2881" w:rsidP="000B2881">
                        <w:pPr>
                          <w:spacing w:line="240" w:lineRule="auto"/>
                          <w:jc w:val="right"/>
                        </w:pPr>
                        <w:r>
                          <w:rPr>
                            <w:rFonts w:cs="Tahoma"/>
                            <w:color w:val="000000"/>
                            <w:sz w:val="16"/>
                            <w:szCs w:val="16"/>
                          </w:rPr>
                          <w:t>37</w:t>
                        </w:r>
                      </w:p>
                    </w:tc>
                  </w:tr>
                  <w:tr w:rsidR="000B2881" w14:paraId="6FADFCFA"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686E6A" w14:textId="1034734C" w:rsidR="000B2881" w:rsidRDefault="000B2881" w:rsidP="000B2881">
                        <w:pPr>
                          <w:spacing w:line="240" w:lineRule="auto"/>
                        </w:pPr>
                        <w:r>
                          <w:rPr>
                            <w:rFonts w:cs="Tahoma"/>
                            <w:color w:val="000000"/>
                            <w:sz w:val="16"/>
                            <w:szCs w:val="16"/>
                          </w:rPr>
                          <w:t>Denarna ustanova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607AE6" w14:textId="477A8AB4" w:rsidR="000B2881" w:rsidRDefault="000B2881" w:rsidP="000B2881">
                        <w:pPr>
                          <w:spacing w:line="240" w:lineRule="auto"/>
                          <w:jc w:val="right"/>
                        </w:pPr>
                        <w:r>
                          <w:rPr>
                            <w:rFonts w:cs="Tahoma"/>
                            <w:color w:val="000000"/>
                            <w:sz w:val="16"/>
                            <w:szCs w:val="16"/>
                          </w:rPr>
                          <w:t>141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57B1B5" w14:textId="70703929" w:rsidR="000B2881" w:rsidRDefault="000B2881" w:rsidP="000B2881">
                        <w:pPr>
                          <w:spacing w:line="240" w:lineRule="auto"/>
                          <w:jc w:val="right"/>
                        </w:pPr>
                        <w:r>
                          <w:rPr>
                            <w:rFonts w:cs="Tahoma"/>
                            <w:color w:val="000000"/>
                            <w:sz w:val="16"/>
                            <w:szCs w:val="16"/>
                          </w:rPr>
                          <w:t>86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49410D" w14:textId="71392850" w:rsidR="000B2881" w:rsidRDefault="000B2881" w:rsidP="000B2881">
                        <w:pPr>
                          <w:spacing w:line="240" w:lineRule="auto"/>
                          <w:jc w:val="right"/>
                        </w:pPr>
                        <w:r>
                          <w:rPr>
                            <w:rFonts w:cs="Tahoma"/>
                            <w:color w:val="000000"/>
                            <w:sz w:val="16"/>
                            <w:szCs w:val="16"/>
                          </w:rPr>
                          <w:t>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515076" w14:textId="16DF8D86" w:rsidR="000B2881" w:rsidRDefault="000B2881" w:rsidP="000B2881">
                        <w:pPr>
                          <w:spacing w:line="240" w:lineRule="auto"/>
                          <w:jc w:val="right"/>
                        </w:pPr>
                        <w:r>
                          <w:rPr>
                            <w:rFonts w:cs="Tahoma"/>
                            <w:color w:val="000000"/>
                            <w:sz w:val="16"/>
                            <w:szCs w:val="16"/>
                          </w:rPr>
                          <w:t>101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88964F" w14:textId="06F6D0F5" w:rsidR="000B2881" w:rsidRDefault="000B2881" w:rsidP="000B2881">
                        <w:pPr>
                          <w:spacing w:line="240" w:lineRule="auto"/>
                          <w:jc w:val="right"/>
                        </w:pPr>
                        <w:r>
                          <w:rPr>
                            <w:rFonts w:cs="Tahoma"/>
                            <w:color w:val="000000"/>
                            <w:sz w:val="16"/>
                            <w:szCs w:val="16"/>
                          </w:rPr>
                          <w:t>73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FB2D90" w14:textId="31C06B81" w:rsidR="000B2881" w:rsidRDefault="000B2881" w:rsidP="000B2881">
                        <w:pPr>
                          <w:spacing w:line="240" w:lineRule="auto"/>
                          <w:jc w:val="right"/>
                        </w:pPr>
                        <w:r>
                          <w:rPr>
                            <w:rFonts w:cs="Tahoma"/>
                            <w:color w:val="000000"/>
                            <w:sz w:val="16"/>
                            <w:szCs w:val="16"/>
                          </w:rPr>
                          <w:t>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0FD77C" w14:textId="2CB1D2C0" w:rsidR="000B2881" w:rsidRDefault="000B2881" w:rsidP="000B2881">
                        <w:pPr>
                          <w:spacing w:line="240" w:lineRule="auto"/>
                          <w:jc w:val="right"/>
                        </w:pPr>
                        <w:r>
                          <w:rPr>
                            <w:rFonts w:cs="Tahoma"/>
                            <w:color w:val="000000"/>
                            <w:sz w:val="16"/>
                            <w:szCs w:val="16"/>
                          </w:rPr>
                          <w:t>72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A98A5" w14:textId="332E06EB" w:rsidR="000B2881" w:rsidRDefault="000B2881" w:rsidP="000B2881">
                        <w:pPr>
                          <w:spacing w:line="240" w:lineRule="auto"/>
                          <w:jc w:val="right"/>
                        </w:pPr>
                        <w:r>
                          <w:rPr>
                            <w:rFonts w:cs="Tahoma"/>
                            <w:color w:val="000000"/>
                            <w:sz w:val="16"/>
                            <w:szCs w:val="16"/>
                          </w:rPr>
                          <w:t>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4EE1A9" w14:textId="40517B6C" w:rsidR="000B2881" w:rsidRDefault="000B2881" w:rsidP="000B2881">
                        <w:pPr>
                          <w:spacing w:line="240" w:lineRule="auto"/>
                          <w:jc w:val="right"/>
                        </w:pPr>
                        <w:r>
                          <w:rPr>
                            <w:rFonts w:cs="Tahoma"/>
                            <w:color w:val="000000"/>
                            <w:sz w:val="16"/>
                            <w:szCs w:val="16"/>
                          </w:rPr>
                          <w:t>54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33E390" w14:textId="2E2DFFEF" w:rsidR="000B2881" w:rsidRDefault="000B2881" w:rsidP="000B2881">
                        <w:pPr>
                          <w:spacing w:line="240" w:lineRule="auto"/>
                          <w:jc w:val="right"/>
                        </w:pPr>
                        <w:r>
                          <w:rPr>
                            <w:rFonts w:cs="Tahoma"/>
                            <w:color w:val="000000"/>
                            <w:sz w:val="16"/>
                            <w:szCs w:val="16"/>
                          </w:rPr>
                          <w:t>36</w:t>
                        </w:r>
                      </w:p>
                    </w:tc>
                  </w:tr>
                  <w:tr w:rsidR="000B2881" w14:paraId="12A71D46"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CEF1B8" w14:textId="59FEC579" w:rsidR="000B2881" w:rsidRDefault="000B2881" w:rsidP="000B2881">
                        <w:pPr>
                          <w:spacing w:line="240" w:lineRule="auto"/>
                        </w:pPr>
                        <w:r>
                          <w:rPr>
                            <w:rFonts w:cs="Tahoma"/>
                            <w:color w:val="000000"/>
                            <w:sz w:val="16"/>
                            <w:szCs w:val="16"/>
                          </w:rPr>
                          <w:t>Lokalna skupnost – vaška skupnost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BCCBA" w14:textId="7808FED4" w:rsidR="000B2881" w:rsidRDefault="000B2881" w:rsidP="000B2881">
                        <w:pPr>
                          <w:spacing w:line="240" w:lineRule="auto"/>
                          <w:jc w:val="right"/>
                        </w:pPr>
                        <w:r>
                          <w:rPr>
                            <w:rFonts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9CDD8" w14:textId="04BED9F6"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AAA761" w14:textId="6161E132" w:rsidR="000B2881" w:rsidRDefault="000B2881" w:rsidP="000B2881">
                        <w:pPr>
                          <w:spacing w:line="240" w:lineRule="auto"/>
                          <w:jc w:val="right"/>
                        </w:pPr>
                        <w:r>
                          <w:rPr>
                            <w:rFonts w:cs="Tahoma"/>
                            <w:color w:val="000000"/>
                            <w:sz w:val="16"/>
                            <w:szCs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E41683" w14:textId="11155AE8" w:rsidR="000B2881" w:rsidRDefault="000B2881" w:rsidP="000B2881">
                        <w:pPr>
                          <w:spacing w:line="240" w:lineRule="auto"/>
                          <w:jc w:val="right"/>
                        </w:pPr>
                        <w:r>
                          <w:rPr>
                            <w:rFonts w:cs="Tahoma"/>
                            <w:color w:val="000000"/>
                            <w:sz w:val="16"/>
                            <w:szCs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40485B" w14:textId="5A0B82DE"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247757" w14:textId="03630492"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32BDC" w14:textId="54D0DEDA" w:rsidR="000B2881" w:rsidRDefault="000B2881" w:rsidP="000B2881">
                        <w:pPr>
                          <w:spacing w:line="240" w:lineRule="auto"/>
                          <w:jc w:val="right"/>
                        </w:pPr>
                        <w:r>
                          <w:rPr>
                            <w:rFonts w:cs="Tahoma"/>
                            <w:color w:val="000000"/>
                            <w:sz w:val="16"/>
                            <w:szCs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66D05" w14:textId="2BC0B85B"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100FB" w14:textId="48D27618" w:rsidR="000B2881" w:rsidRDefault="000B2881" w:rsidP="000B2881">
                        <w:pPr>
                          <w:spacing w:line="240" w:lineRule="auto"/>
                          <w:jc w:val="right"/>
                        </w:pPr>
                        <w:r>
                          <w:rPr>
                            <w:rFonts w:cs="Tahoma"/>
                            <w:color w:val="000000"/>
                            <w:sz w:val="16"/>
                            <w:szCs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F5E73" w14:textId="79029404" w:rsidR="000B2881" w:rsidRDefault="000B2881" w:rsidP="000B2881">
                        <w:pPr>
                          <w:spacing w:line="240" w:lineRule="auto"/>
                          <w:jc w:val="right"/>
                        </w:pPr>
                        <w:r>
                          <w:rPr>
                            <w:rFonts w:cs="Tahoma"/>
                            <w:color w:val="000000"/>
                            <w:sz w:val="16"/>
                            <w:szCs w:val="16"/>
                          </w:rPr>
                          <w:t>31</w:t>
                        </w:r>
                      </w:p>
                    </w:tc>
                  </w:tr>
                  <w:tr w:rsidR="000B2881" w14:paraId="5180200D"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1AC273" w14:textId="4805DF93" w:rsidR="000B2881" w:rsidRDefault="000B2881" w:rsidP="000B2881">
                        <w:pPr>
                          <w:spacing w:line="240" w:lineRule="auto"/>
                        </w:pPr>
                        <w:r>
                          <w:rPr>
                            <w:rFonts w:cs="Tahoma"/>
                            <w:color w:val="000000"/>
                            <w:sz w:val="16"/>
                            <w:szCs w:val="16"/>
                          </w:rPr>
                          <w:t>Zasebna varnostna agencija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A27C37" w14:textId="670AF455" w:rsidR="000B2881" w:rsidRDefault="000B2881" w:rsidP="000B2881">
                        <w:pPr>
                          <w:spacing w:line="240" w:lineRule="auto"/>
                          <w:jc w:val="right"/>
                        </w:pPr>
                        <w:r>
                          <w:rPr>
                            <w:rFonts w:cs="Tahoma"/>
                            <w:color w:val="000000"/>
                            <w:sz w:val="16"/>
                            <w:szCs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3F391" w14:textId="4BE81A52"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3D43F" w14:textId="0C2E6D67"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2552C" w14:textId="49326AF4" w:rsidR="000B2881" w:rsidRDefault="000B2881" w:rsidP="000B2881">
                        <w:pPr>
                          <w:spacing w:line="240" w:lineRule="auto"/>
                          <w:jc w:val="right"/>
                        </w:pPr>
                        <w:r>
                          <w:rPr>
                            <w:rFonts w:cs="Tahoma"/>
                            <w:color w:val="000000"/>
                            <w:sz w:val="16"/>
                            <w:szCs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A3C20" w14:textId="17A907BD"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14182" w14:textId="29486029"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7B06AD" w14:textId="39CD371C" w:rsidR="000B2881" w:rsidRDefault="000B2881" w:rsidP="000B2881">
                        <w:pPr>
                          <w:spacing w:line="240" w:lineRule="auto"/>
                          <w:jc w:val="right"/>
                        </w:pPr>
                        <w:r>
                          <w:rPr>
                            <w:rFonts w:cs="Tahoma"/>
                            <w:color w:val="000000"/>
                            <w:sz w:val="16"/>
                            <w:szCs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BBC448" w14:textId="641B1743" w:rsidR="000B2881" w:rsidRDefault="000B2881" w:rsidP="000B2881">
                        <w:pPr>
                          <w:spacing w:line="240" w:lineRule="auto"/>
                          <w:jc w:val="right"/>
                        </w:pPr>
                        <w:r>
                          <w:rPr>
                            <w:rFonts w:cs="Tahoma"/>
                            <w:color w:val="000000"/>
                            <w:sz w:val="16"/>
                            <w:szCs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65E928" w14:textId="1BBE8AE7" w:rsidR="000B2881" w:rsidRDefault="000B2881" w:rsidP="000B2881">
                        <w:pPr>
                          <w:spacing w:line="240" w:lineRule="auto"/>
                          <w:jc w:val="right"/>
                        </w:pPr>
                        <w:r>
                          <w:rPr>
                            <w:rFonts w:cs="Tahoma"/>
                            <w:color w:val="000000"/>
                            <w:sz w:val="16"/>
                            <w:szCs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AE65B2" w14:textId="6B953DF3" w:rsidR="000B2881" w:rsidRDefault="000B2881" w:rsidP="000B2881">
                        <w:pPr>
                          <w:spacing w:line="240" w:lineRule="auto"/>
                          <w:jc w:val="right"/>
                        </w:pPr>
                        <w:r>
                          <w:rPr>
                            <w:rFonts w:cs="Tahoma"/>
                            <w:color w:val="000000"/>
                            <w:sz w:val="16"/>
                            <w:szCs w:val="16"/>
                          </w:rPr>
                          <w:t>22</w:t>
                        </w:r>
                      </w:p>
                    </w:tc>
                  </w:tr>
                  <w:tr w:rsidR="000B2881" w14:paraId="73A3A1A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5A6A04" w14:textId="67A4C16F" w:rsidR="000B2881" w:rsidRDefault="000B2881" w:rsidP="000B2881">
                        <w:pPr>
                          <w:spacing w:line="240" w:lineRule="auto"/>
                        </w:pPr>
                        <w:r>
                          <w:rPr>
                            <w:rFonts w:cs="Tahoma"/>
                            <w:color w:val="000000"/>
                            <w:sz w:val="16"/>
                            <w:szCs w:val="16"/>
                          </w:rPr>
                          <w:t>Gradbišče/novogradnja*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A1E662" w14:textId="28F7957D" w:rsidR="000B2881" w:rsidRDefault="000B2881" w:rsidP="000B2881">
                        <w:pPr>
                          <w:spacing w:line="240" w:lineRule="auto"/>
                          <w:jc w:val="right"/>
                        </w:pPr>
                        <w:r>
                          <w:rPr>
                            <w:rFonts w:cs="Tahoma"/>
                            <w:color w:val="000000"/>
                            <w:sz w:val="16"/>
                            <w:szCs w:val="16"/>
                          </w:rPr>
                          <w:t> –</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1009A7" w14:textId="1535DC93"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F3384" w14:textId="7D7496BD"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845B6" w14:textId="6DC101BA"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175392" w14:textId="2FAAEEBC"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EDFD01" w14:textId="3AAF3F65"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0FD7AB" w14:textId="750DCC15" w:rsidR="000B2881" w:rsidRDefault="000B2881" w:rsidP="000B2881">
                        <w:pPr>
                          <w:spacing w:line="240" w:lineRule="auto"/>
                          <w:jc w:val="right"/>
                        </w:pPr>
                        <w:r>
                          <w:rPr>
                            <w:rFonts w:cs="Tahoma"/>
                            <w:color w:val="000000"/>
                            <w:sz w:val="16"/>
                            <w:szCs w:val="16"/>
                          </w:rPr>
                          <w:t> –</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D19FD2" w14:textId="7E0D228B" w:rsidR="000B2881" w:rsidRDefault="000B2881" w:rsidP="000B2881">
                        <w:pPr>
                          <w:spacing w:line="240" w:lineRule="auto"/>
                          <w:jc w:val="right"/>
                        </w:pPr>
                        <w:r>
                          <w:rPr>
                            <w:rFonts w:cs="Tahoma"/>
                            <w:color w:val="000000"/>
                            <w:sz w:val="16"/>
                            <w:szCs w:val="16"/>
                          </w:rPr>
                          <w:t>121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ED404A" w14:textId="03E33FBF" w:rsidR="000B2881" w:rsidRDefault="000B2881" w:rsidP="000B2881">
                        <w:pPr>
                          <w:spacing w:line="240" w:lineRule="auto"/>
                          <w:jc w:val="right"/>
                        </w:pPr>
                        <w:r>
                          <w:rPr>
                            <w:rFonts w:cs="Tahoma"/>
                            <w:color w:val="000000"/>
                            <w:sz w:val="16"/>
                            <w:szCs w:val="16"/>
                          </w:rPr>
                          <w:t>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C81A3F" w14:textId="7051C530" w:rsidR="000B2881" w:rsidRDefault="000B2881" w:rsidP="000B2881">
                        <w:pPr>
                          <w:spacing w:line="240" w:lineRule="auto"/>
                          <w:jc w:val="right"/>
                        </w:pPr>
                        <w:r>
                          <w:rPr>
                            <w:rFonts w:cs="Tahoma"/>
                            <w:color w:val="000000"/>
                            <w:sz w:val="16"/>
                            <w:szCs w:val="16"/>
                          </w:rPr>
                          <w:t>21</w:t>
                        </w:r>
                      </w:p>
                    </w:tc>
                  </w:tr>
                  <w:tr w:rsidR="000B2881" w14:paraId="3199C5E6"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E4BED" w14:textId="75DF735E" w:rsidR="000B2881" w:rsidRDefault="000B2881" w:rsidP="000B2881">
                        <w:pPr>
                          <w:spacing w:line="240" w:lineRule="auto"/>
                        </w:pPr>
                        <w:r>
                          <w:rPr>
                            <w:rFonts w:cs="Tahoma"/>
                            <w:color w:val="000000"/>
                            <w:sz w:val="16"/>
                            <w:szCs w:val="16"/>
                          </w:rPr>
                          <w:t>Dom za starejše občane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3BA75" w14:textId="4668E73D" w:rsidR="000B2881" w:rsidRDefault="000B2881" w:rsidP="000B2881">
                        <w:pPr>
                          <w:spacing w:line="240" w:lineRule="auto"/>
                          <w:jc w:val="right"/>
                        </w:pPr>
                        <w:r>
                          <w:rPr>
                            <w:rFonts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8501E8" w14:textId="49981751" w:rsidR="000B2881" w:rsidRDefault="000B2881" w:rsidP="000B2881">
                        <w:pPr>
                          <w:spacing w:line="240" w:lineRule="auto"/>
                          <w:jc w:val="right"/>
                        </w:pPr>
                        <w:r>
                          <w:rPr>
                            <w:rFonts w:cs="Tahoma"/>
                            <w:color w:val="000000"/>
                            <w:sz w:val="16"/>
                            <w:szCs w:val="16"/>
                          </w:rPr>
                          <w:t>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A6EE3B" w14:textId="66233796" w:rsidR="000B2881" w:rsidRDefault="000B2881" w:rsidP="000B2881">
                        <w:pPr>
                          <w:spacing w:line="240" w:lineRule="auto"/>
                          <w:jc w:val="right"/>
                        </w:pPr>
                        <w:r>
                          <w:rPr>
                            <w:rFonts w:cs="Tahoma"/>
                            <w:color w:val="000000"/>
                            <w:sz w:val="16"/>
                            <w:szCs w:val="16"/>
                          </w:rPr>
                          <w:t>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E3C2E" w14:textId="702F5B78" w:rsidR="000B2881" w:rsidRDefault="000B2881" w:rsidP="000B2881">
                        <w:pPr>
                          <w:spacing w:line="240" w:lineRule="auto"/>
                          <w:jc w:val="right"/>
                        </w:pPr>
                        <w:r>
                          <w:rPr>
                            <w:rFonts w:cs="Tahoma"/>
                            <w:color w:val="000000"/>
                            <w:sz w:val="16"/>
                            <w:szCs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277605" w14:textId="7EB5C9BB"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77854" w14:textId="3B3ED565" w:rsidR="000B2881" w:rsidRDefault="000B2881" w:rsidP="000B2881">
                        <w:pPr>
                          <w:spacing w:line="240" w:lineRule="auto"/>
                          <w:jc w:val="right"/>
                        </w:pPr>
                        <w:r>
                          <w:rPr>
                            <w:rFonts w:cs="Tahoma"/>
                            <w:color w:val="000000"/>
                            <w:sz w:val="16"/>
                            <w:szCs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00188B" w14:textId="6AD1C40A" w:rsidR="000B2881" w:rsidRDefault="000B2881" w:rsidP="000B2881">
                        <w:pPr>
                          <w:spacing w:line="240" w:lineRule="auto"/>
                          <w:jc w:val="right"/>
                        </w:pPr>
                        <w:r>
                          <w:rPr>
                            <w:rFonts w:cs="Tahoma"/>
                            <w:color w:val="000000"/>
                            <w:sz w:val="16"/>
                            <w:szCs w:val="16"/>
                          </w:rPr>
                          <w:t>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BA40DF" w14:textId="0A00608D" w:rsidR="000B2881" w:rsidRDefault="000B2881" w:rsidP="000B2881">
                        <w:pPr>
                          <w:spacing w:line="240" w:lineRule="auto"/>
                          <w:jc w:val="right"/>
                        </w:pPr>
                        <w:r>
                          <w:rPr>
                            <w:rFonts w:cs="Tahoma"/>
                            <w:color w:val="000000"/>
                            <w:sz w:val="16"/>
                            <w:szCs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578395" w14:textId="3D7F63EA" w:rsidR="000B2881" w:rsidRDefault="000B2881" w:rsidP="000B2881">
                        <w:pPr>
                          <w:spacing w:line="240" w:lineRule="auto"/>
                          <w:jc w:val="right"/>
                        </w:pPr>
                        <w:r>
                          <w:rPr>
                            <w:rFonts w:cs="Tahoma"/>
                            <w:color w:val="000000"/>
                            <w:sz w:val="16"/>
                            <w:szCs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5F9312" w14:textId="4A813299" w:rsidR="000B2881" w:rsidRDefault="000B2881" w:rsidP="000B2881">
                        <w:pPr>
                          <w:spacing w:line="240" w:lineRule="auto"/>
                          <w:jc w:val="right"/>
                        </w:pPr>
                        <w:r>
                          <w:rPr>
                            <w:rFonts w:cs="Tahoma"/>
                            <w:color w:val="000000"/>
                            <w:sz w:val="16"/>
                            <w:szCs w:val="16"/>
                          </w:rPr>
                          <w:t>20</w:t>
                        </w:r>
                      </w:p>
                    </w:tc>
                  </w:tr>
                  <w:tr w:rsidR="000B2881" w14:paraId="7F65FD8D"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49D068" w14:textId="775C5E41" w:rsidR="000B2881" w:rsidRDefault="000B2881" w:rsidP="000B2881">
                        <w:pPr>
                          <w:spacing w:line="240" w:lineRule="auto"/>
                        </w:pPr>
                        <w:r>
                          <w:rPr>
                            <w:rFonts w:cs="Tahoma"/>
                            <w:color w:val="000000"/>
                            <w:sz w:val="16"/>
                            <w:szCs w:val="16"/>
                          </w:rPr>
                          <w:t>Kulturna ustanova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D2D66" w14:textId="5D5A3B65" w:rsidR="000B2881" w:rsidRDefault="000B2881" w:rsidP="000B2881">
                        <w:pPr>
                          <w:spacing w:line="240" w:lineRule="auto"/>
                          <w:jc w:val="right"/>
                        </w:pPr>
                        <w:r>
                          <w:rPr>
                            <w:rFonts w:cs="Tahoma"/>
                            <w:color w:val="000000"/>
                            <w:sz w:val="16"/>
                            <w:szCs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39990" w14:textId="09773974"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371EBB" w14:textId="6784B9B2" w:rsidR="000B2881" w:rsidRDefault="000B2881" w:rsidP="000B2881">
                        <w:pPr>
                          <w:spacing w:line="240" w:lineRule="auto"/>
                          <w:jc w:val="right"/>
                        </w:pPr>
                        <w:r>
                          <w:rPr>
                            <w:rFonts w:cs="Tahoma"/>
                            <w:color w:val="000000"/>
                            <w:sz w:val="16"/>
                            <w:szCs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A29140" w14:textId="26237C3F" w:rsidR="000B2881" w:rsidRDefault="000B2881" w:rsidP="000B2881">
                        <w:pPr>
                          <w:spacing w:line="240" w:lineRule="auto"/>
                          <w:jc w:val="right"/>
                        </w:pPr>
                        <w:r>
                          <w:rPr>
                            <w:rFonts w:cs="Tahoma"/>
                            <w:color w:val="000000"/>
                            <w:sz w:val="16"/>
                            <w:szCs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B0942" w14:textId="663376F1" w:rsidR="000B2881" w:rsidRDefault="000B2881" w:rsidP="000B2881">
                        <w:pPr>
                          <w:spacing w:line="240" w:lineRule="auto"/>
                          <w:jc w:val="right"/>
                        </w:pPr>
                        <w:r>
                          <w:rPr>
                            <w:rFonts w:cs="Tahoma"/>
                            <w:color w:val="000000"/>
                            <w:sz w:val="16"/>
                            <w:szCs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8F0DFB" w14:textId="0CA40EFD" w:rsidR="000B2881" w:rsidRDefault="000B2881" w:rsidP="000B2881">
                        <w:pPr>
                          <w:spacing w:line="240" w:lineRule="auto"/>
                          <w:jc w:val="right"/>
                        </w:pPr>
                        <w:r>
                          <w:rPr>
                            <w:rFonts w:cs="Tahoma"/>
                            <w:color w:val="000000"/>
                            <w:sz w:val="16"/>
                            <w:szCs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182A54" w14:textId="7BE09AEB"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CB1AF" w14:textId="1FF8516C" w:rsidR="000B2881" w:rsidRDefault="000B2881" w:rsidP="000B2881">
                        <w:pPr>
                          <w:spacing w:line="240" w:lineRule="auto"/>
                          <w:jc w:val="right"/>
                        </w:pPr>
                        <w:r>
                          <w:rPr>
                            <w:rFonts w:cs="Tahoma"/>
                            <w:color w:val="000000"/>
                            <w:sz w:val="16"/>
                            <w:szCs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D93FE5" w14:textId="1F189B33" w:rsidR="000B2881" w:rsidRDefault="000B2881" w:rsidP="000B2881">
                        <w:pPr>
                          <w:spacing w:line="240" w:lineRule="auto"/>
                          <w:jc w:val="right"/>
                        </w:pPr>
                        <w:r>
                          <w:rPr>
                            <w:rFonts w:cs="Tahoma"/>
                            <w:color w:val="000000"/>
                            <w:sz w:val="16"/>
                            <w:szCs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50C4F" w14:textId="32E244C6" w:rsidR="000B2881" w:rsidRDefault="000B2881" w:rsidP="000B2881">
                        <w:pPr>
                          <w:spacing w:line="240" w:lineRule="auto"/>
                          <w:jc w:val="right"/>
                        </w:pPr>
                        <w:r>
                          <w:rPr>
                            <w:rFonts w:cs="Tahoma"/>
                            <w:color w:val="000000"/>
                            <w:sz w:val="16"/>
                            <w:szCs w:val="16"/>
                          </w:rPr>
                          <w:t>18</w:t>
                        </w:r>
                      </w:p>
                    </w:tc>
                  </w:tr>
                  <w:tr w:rsidR="000B2881" w14:paraId="305F113C"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BCF5AC" w14:textId="045B9612" w:rsidR="000B2881" w:rsidRDefault="000B2881" w:rsidP="000B2881">
                        <w:pPr>
                          <w:spacing w:line="240" w:lineRule="auto"/>
                        </w:pPr>
                        <w:r>
                          <w:rPr>
                            <w:rFonts w:cs="Tahoma"/>
                            <w:color w:val="000000"/>
                            <w:sz w:val="16"/>
                            <w:szCs w:val="16"/>
                          </w:rPr>
                          <w:t>Lokalna akcijska skupina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298D3F" w14:textId="2D50750A" w:rsidR="000B2881" w:rsidRDefault="000B2881" w:rsidP="000B2881">
                        <w:pPr>
                          <w:spacing w:line="240" w:lineRule="auto"/>
                          <w:jc w:val="right"/>
                        </w:pPr>
                        <w:r>
                          <w:rPr>
                            <w:rFonts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1C617C" w14:textId="53D93F7E" w:rsidR="000B2881" w:rsidRDefault="000B2881" w:rsidP="000B2881">
                        <w:pPr>
                          <w:spacing w:line="240" w:lineRule="auto"/>
                          <w:jc w:val="right"/>
                        </w:pPr>
                        <w:r>
                          <w:rPr>
                            <w:rFonts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D4A359" w14:textId="683A7669" w:rsidR="000B2881" w:rsidRDefault="000B2881" w:rsidP="000B2881">
                        <w:pPr>
                          <w:spacing w:line="240" w:lineRule="auto"/>
                          <w:jc w:val="right"/>
                        </w:pPr>
                        <w:r>
                          <w:rPr>
                            <w:rFonts w:cs="Tahoma"/>
                            <w:color w:val="000000"/>
                            <w:sz w:val="16"/>
                            <w:szCs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B43E1" w14:textId="400FCA2C" w:rsidR="000B2881" w:rsidRDefault="000B2881" w:rsidP="000B2881">
                        <w:pPr>
                          <w:spacing w:line="240" w:lineRule="auto"/>
                          <w:jc w:val="right"/>
                        </w:pPr>
                        <w:r>
                          <w:rPr>
                            <w:rFonts w:cs="Tahoma"/>
                            <w:color w:val="000000"/>
                            <w:sz w:val="16"/>
                            <w:szCs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7F191" w14:textId="7B2E9DFD" w:rsidR="000B2881" w:rsidRDefault="000B2881" w:rsidP="000B2881">
                        <w:pPr>
                          <w:spacing w:line="240" w:lineRule="auto"/>
                          <w:jc w:val="right"/>
                        </w:pPr>
                        <w:r>
                          <w:rPr>
                            <w:rFonts w:cs="Tahoma"/>
                            <w:color w:val="000000"/>
                            <w:sz w:val="16"/>
                            <w:szCs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BB37EC" w14:textId="506C8A3E"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5D0FF5" w14:textId="7B24B219"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39FED3" w14:textId="7F7C4163" w:rsidR="000B2881" w:rsidRDefault="000B2881" w:rsidP="000B2881">
                        <w:pPr>
                          <w:spacing w:line="240" w:lineRule="auto"/>
                          <w:jc w:val="right"/>
                        </w:pPr>
                        <w:r>
                          <w:rPr>
                            <w:rFonts w:cs="Tahoma"/>
                            <w:color w:val="000000"/>
                            <w:sz w:val="16"/>
                            <w:szCs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F1AFCF" w14:textId="68BF72F5" w:rsidR="000B2881" w:rsidRDefault="000B2881" w:rsidP="000B2881">
                        <w:pPr>
                          <w:spacing w:line="240" w:lineRule="auto"/>
                          <w:jc w:val="right"/>
                        </w:pPr>
                        <w:r>
                          <w:rPr>
                            <w:rFonts w:cs="Tahoma"/>
                            <w:color w:val="000000"/>
                            <w:sz w:val="16"/>
                            <w:szCs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F252CC" w14:textId="7C1A15DA" w:rsidR="000B2881" w:rsidRDefault="000B2881" w:rsidP="000B2881">
                        <w:pPr>
                          <w:spacing w:line="240" w:lineRule="auto"/>
                          <w:jc w:val="right"/>
                        </w:pPr>
                        <w:r>
                          <w:rPr>
                            <w:rFonts w:cs="Tahoma"/>
                            <w:color w:val="000000"/>
                            <w:sz w:val="16"/>
                            <w:szCs w:val="16"/>
                          </w:rPr>
                          <w:t>14</w:t>
                        </w:r>
                      </w:p>
                    </w:tc>
                  </w:tr>
                  <w:tr w:rsidR="000B2881" w14:paraId="1072B5E6"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24FC52" w14:textId="1DD1A516" w:rsidR="000B2881" w:rsidRDefault="000B2881" w:rsidP="000B2881">
                        <w:pPr>
                          <w:spacing w:line="240" w:lineRule="auto"/>
                        </w:pPr>
                        <w:r>
                          <w:rPr>
                            <w:rFonts w:cs="Tahoma"/>
                            <w:color w:val="000000"/>
                            <w:sz w:val="16"/>
                            <w:szCs w:val="16"/>
                          </w:rPr>
                          <w:t>Fakulteta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0A13F" w14:textId="1AB2A316" w:rsidR="000B2881" w:rsidRDefault="000B2881" w:rsidP="000B2881">
                        <w:pPr>
                          <w:spacing w:line="240" w:lineRule="auto"/>
                          <w:jc w:val="right"/>
                        </w:pPr>
                        <w:r>
                          <w:rPr>
                            <w:rFonts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669DFE" w14:textId="4A1B94D2" w:rsidR="000B2881" w:rsidRDefault="000B2881" w:rsidP="000B2881">
                        <w:pPr>
                          <w:spacing w:line="240" w:lineRule="auto"/>
                          <w:jc w:val="right"/>
                        </w:pPr>
                        <w:r>
                          <w:rPr>
                            <w:rFonts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C7E447" w14:textId="04E6F150" w:rsidR="000B2881" w:rsidRDefault="000B2881" w:rsidP="000B2881">
                        <w:pPr>
                          <w:spacing w:line="240" w:lineRule="auto"/>
                          <w:jc w:val="right"/>
                        </w:pPr>
                        <w:r>
                          <w:rPr>
                            <w:rFonts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D4AD0" w14:textId="456589B6"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7BF14A" w14:textId="15BE0DE1"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49B04" w14:textId="753A716A"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1BE150" w14:textId="3C99156A"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9F9374" w14:textId="7C728D82" w:rsidR="000B2881" w:rsidRDefault="000B2881" w:rsidP="000B2881">
                        <w:pPr>
                          <w:spacing w:line="240" w:lineRule="auto"/>
                          <w:jc w:val="right"/>
                        </w:pPr>
                        <w:r>
                          <w:rPr>
                            <w:rFonts w:cs="Tahoma"/>
                            <w:color w:val="000000"/>
                            <w:sz w:val="16"/>
                            <w:szCs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8975E" w14:textId="43B70BD0" w:rsidR="000B2881" w:rsidRDefault="000B2881" w:rsidP="000B2881">
                        <w:pPr>
                          <w:spacing w:line="240" w:lineRule="auto"/>
                          <w:jc w:val="right"/>
                        </w:pPr>
                        <w:r>
                          <w:rPr>
                            <w:rFonts w:cs="Tahoma"/>
                            <w:color w:val="000000"/>
                            <w:sz w:val="16"/>
                            <w:szCs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03BCE7" w14:textId="0691CAE0" w:rsidR="000B2881" w:rsidRDefault="000B2881" w:rsidP="000B2881">
                        <w:pPr>
                          <w:spacing w:line="240" w:lineRule="auto"/>
                          <w:jc w:val="right"/>
                        </w:pPr>
                        <w:r>
                          <w:rPr>
                            <w:rFonts w:cs="Tahoma"/>
                            <w:color w:val="000000"/>
                            <w:sz w:val="16"/>
                            <w:szCs w:val="16"/>
                          </w:rPr>
                          <w:t>10</w:t>
                        </w:r>
                      </w:p>
                    </w:tc>
                  </w:tr>
                  <w:tr w:rsidR="000B2881" w14:paraId="6A85F844"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8F314" w14:textId="5C9089A1" w:rsidR="000B2881" w:rsidRDefault="000B2881" w:rsidP="000B2881">
                        <w:pPr>
                          <w:spacing w:line="240" w:lineRule="auto"/>
                        </w:pPr>
                        <w:r>
                          <w:rPr>
                            <w:rFonts w:cs="Tahoma"/>
                            <w:color w:val="000000"/>
                            <w:sz w:val="16"/>
                            <w:szCs w:val="16"/>
                          </w:rPr>
                          <w:t>Pravosodni organ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1F46C" w14:textId="107551F9" w:rsidR="000B2881" w:rsidRDefault="000B2881" w:rsidP="000B2881">
                        <w:pPr>
                          <w:spacing w:line="240" w:lineRule="auto"/>
                          <w:jc w:val="right"/>
                        </w:pPr>
                        <w:r>
                          <w:rPr>
                            <w:rFonts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1AA8E0" w14:textId="33A983F9"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CD8AD0" w14:textId="6BDA9C65"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534DEA" w14:textId="46608357"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E0E9B1" w14:textId="276FAE9A"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72036A" w14:textId="04EE1157" w:rsidR="000B2881" w:rsidRDefault="000B2881" w:rsidP="000B2881">
                        <w:pPr>
                          <w:spacing w:line="240" w:lineRule="auto"/>
                          <w:jc w:val="right"/>
                        </w:pPr>
                        <w:r>
                          <w:rPr>
                            <w:rFonts w:cs="Tahoma"/>
                            <w:color w:val="000000"/>
                            <w:sz w:val="16"/>
                            <w:szCs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F9EAB9" w14:textId="2A380FD9"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AEA6A7" w14:textId="6BBB0E1C"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3C40CB" w14:textId="7CEA2FF0"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E6358" w14:textId="4716730C" w:rsidR="000B2881" w:rsidRDefault="000B2881" w:rsidP="000B2881">
                        <w:pPr>
                          <w:spacing w:line="240" w:lineRule="auto"/>
                          <w:jc w:val="right"/>
                        </w:pPr>
                        <w:r>
                          <w:rPr>
                            <w:rFonts w:cs="Tahoma"/>
                            <w:color w:val="000000"/>
                            <w:sz w:val="16"/>
                            <w:szCs w:val="16"/>
                          </w:rPr>
                          <w:t>4</w:t>
                        </w:r>
                      </w:p>
                    </w:tc>
                  </w:tr>
                  <w:tr w:rsidR="000B2881" w14:paraId="46D4B39E"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92259E" w14:textId="4D24A89A" w:rsidR="000B2881" w:rsidRDefault="000B2881" w:rsidP="000B2881">
                        <w:pPr>
                          <w:spacing w:line="240" w:lineRule="auto"/>
                        </w:pPr>
                        <w:r>
                          <w:rPr>
                            <w:rFonts w:cs="Tahoma"/>
                            <w:color w:val="000000"/>
                            <w:sz w:val="16"/>
                            <w:szCs w:val="16"/>
                          </w:rPr>
                          <w:t>Varnostni sosvet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9DADD" w14:textId="7163994E" w:rsidR="000B2881" w:rsidRDefault="000B2881" w:rsidP="000B2881">
                        <w:pPr>
                          <w:spacing w:line="240" w:lineRule="auto"/>
                          <w:jc w:val="right"/>
                        </w:pPr>
                        <w:r>
                          <w:rPr>
                            <w:rFonts w:cs="Tahoma"/>
                            <w:color w:val="000000"/>
                            <w:sz w:val="16"/>
                            <w:szCs w:val="16"/>
                          </w:rPr>
                          <w:t> 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E4088" w14:textId="17982ADE"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E58C6" w14:textId="713352AA"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30AD0D" w14:textId="208F8AC6"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BA5B6" w14:textId="4366E1FF"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116BA" w14:textId="4FA1F67C"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1AEB8" w14:textId="42121982" w:rsidR="000B2881" w:rsidRDefault="000B2881" w:rsidP="000B2881">
                        <w:pPr>
                          <w:spacing w:line="240" w:lineRule="auto"/>
                          <w:jc w:val="right"/>
                        </w:pPr>
                        <w:r>
                          <w:rPr>
                            <w:rFonts w:cs="Tahoma"/>
                            <w:color w:val="000000"/>
                            <w:sz w:val="16"/>
                            <w:szCs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E897D2" w14:textId="26BAB87A" w:rsidR="000B2881" w:rsidRDefault="000B2881" w:rsidP="000B2881">
                        <w:pPr>
                          <w:spacing w:line="240" w:lineRule="auto"/>
                          <w:jc w:val="right"/>
                        </w:pPr>
                        <w:r>
                          <w:rPr>
                            <w:rFonts w:cs="Tahoma"/>
                            <w:color w:val="000000"/>
                            <w:sz w:val="16"/>
                            <w:szCs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151800" w14:textId="1E1A717E" w:rsidR="000B2881" w:rsidRDefault="000B2881" w:rsidP="000B2881">
                        <w:pPr>
                          <w:spacing w:line="240" w:lineRule="auto"/>
                          <w:jc w:val="right"/>
                        </w:pPr>
                        <w:r>
                          <w:rPr>
                            <w:rFonts w:cs="Tahoma"/>
                            <w:color w:val="000000"/>
                            <w:sz w:val="16"/>
                            <w:szCs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468121" w14:textId="1F2A886A" w:rsidR="000B2881" w:rsidRDefault="000B2881" w:rsidP="000B2881">
                        <w:pPr>
                          <w:spacing w:line="240" w:lineRule="auto"/>
                          <w:jc w:val="right"/>
                        </w:pPr>
                        <w:r>
                          <w:rPr>
                            <w:rFonts w:cs="Tahoma"/>
                            <w:color w:val="000000"/>
                            <w:sz w:val="16"/>
                            <w:szCs w:val="16"/>
                          </w:rPr>
                          <w:t>4</w:t>
                        </w:r>
                      </w:p>
                    </w:tc>
                  </w:tr>
                  <w:tr w:rsidR="000B2881" w14:paraId="2A5E76C0"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FB8C10" w14:textId="0951804B" w:rsidR="000B2881" w:rsidRDefault="000B2881" w:rsidP="000B2881">
                        <w:pPr>
                          <w:spacing w:line="240" w:lineRule="auto"/>
                        </w:pPr>
                        <w:r>
                          <w:rPr>
                            <w:rFonts w:cs="Tahoma"/>
                            <w:color w:val="000000"/>
                            <w:sz w:val="16"/>
                            <w:szCs w:val="16"/>
                          </w:rPr>
                          <w:t>Višja šola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392F96" w14:textId="7B490E46" w:rsidR="000B2881" w:rsidRDefault="000B2881" w:rsidP="000B2881">
                        <w:pPr>
                          <w:spacing w:line="240" w:lineRule="auto"/>
                          <w:jc w:val="right"/>
                        </w:pPr>
                        <w:r>
                          <w:rPr>
                            <w:rFonts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E344F0" w14:textId="1D82F8E0"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D894EA" w14:textId="415C6233" w:rsidR="000B2881" w:rsidRDefault="000B2881" w:rsidP="000B2881">
                        <w:pPr>
                          <w:spacing w:line="240" w:lineRule="auto"/>
                          <w:jc w:val="right"/>
                        </w:pPr>
                        <w:r>
                          <w:rPr>
                            <w:rFonts w:cs="Tahoma"/>
                            <w:color w:val="000000"/>
                            <w:sz w:val="16"/>
                            <w:szCs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593CC" w14:textId="1F63087D"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93DB31" w14:textId="02E9882F"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4CB7B9" w14:textId="26E8094C"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114A3" w14:textId="1D4CFAE9"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1A8A7" w14:textId="6824CED2" w:rsidR="000B2881"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FD6D4" w14:textId="346F87D6" w:rsidR="000B2881" w:rsidRDefault="000B2881" w:rsidP="000B2881">
                        <w:pPr>
                          <w:spacing w:line="240" w:lineRule="auto"/>
                          <w:jc w:val="right"/>
                        </w:pPr>
                        <w:r>
                          <w:rPr>
                            <w:rFonts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1336B" w14:textId="61E89469" w:rsidR="000B2881" w:rsidRDefault="000B2881" w:rsidP="000B2881">
                        <w:pPr>
                          <w:spacing w:line="240" w:lineRule="auto"/>
                          <w:jc w:val="right"/>
                        </w:pPr>
                        <w:r>
                          <w:rPr>
                            <w:rFonts w:cs="Tahoma"/>
                            <w:color w:val="000000"/>
                            <w:sz w:val="16"/>
                            <w:szCs w:val="16"/>
                          </w:rPr>
                          <w:t>4</w:t>
                        </w:r>
                      </w:p>
                    </w:tc>
                  </w:tr>
                  <w:tr w:rsidR="000B2881" w14:paraId="62DA85B5" w14:textId="77777777" w:rsidTr="00290069">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E664A" w14:textId="34C0BCA4" w:rsidR="000B2881" w:rsidRPr="00253698" w:rsidRDefault="000B2881" w:rsidP="000B2881">
                        <w:pPr>
                          <w:spacing w:line="240" w:lineRule="auto"/>
                        </w:pPr>
                        <w:r>
                          <w:rPr>
                            <w:rFonts w:cs="Tahoma"/>
                            <w:color w:val="000000"/>
                            <w:sz w:val="16"/>
                            <w:szCs w:val="16"/>
                          </w:rPr>
                          <w:t>Tuj varnostni organ</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A6E3C0" w14:textId="7E56C2CF" w:rsidR="000B2881" w:rsidRPr="00253698" w:rsidRDefault="000B2881" w:rsidP="000B2881">
                        <w:pPr>
                          <w:spacing w:line="240" w:lineRule="auto"/>
                          <w:jc w:val="right"/>
                        </w:pPr>
                        <w:r>
                          <w:rPr>
                            <w:rFonts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BFF6F" w14:textId="7CFDB597" w:rsidR="000B2881" w:rsidRPr="00253698"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03387D" w14:textId="4D244001" w:rsidR="000B2881" w:rsidRPr="00253698" w:rsidRDefault="000B2881" w:rsidP="000B2881">
                        <w:pPr>
                          <w:spacing w:line="240" w:lineRule="auto"/>
                          <w:jc w:val="right"/>
                        </w:pPr>
                        <w:r>
                          <w:rPr>
                            <w:rFonts w:cs="Tahoma"/>
                            <w:color w:val="000000"/>
                            <w:sz w:val="16"/>
                            <w:szCs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9AF438" w14:textId="7323F1DC" w:rsidR="000B2881" w:rsidRPr="00253698" w:rsidRDefault="000B2881" w:rsidP="000B2881">
                        <w:pPr>
                          <w:spacing w:line="240" w:lineRule="auto"/>
                          <w:jc w:val="right"/>
                        </w:pPr>
                        <w:r>
                          <w:rPr>
                            <w:rFonts w:cs="Tahoma"/>
                            <w:color w:val="000000"/>
                            <w:sz w:val="16"/>
                            <w:szCs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97D5E6" w14:textId="09C32772" w:rsidR="000B2881" w:rsidRPr="00253698"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F58BF4" w14:textId="38591C21" w:rsidR="000B2881" w:rsidRPr="00253698" w:rsidRDefault="000B2881" w:rsidP="000B2881">
                        <w:pPr>
                          <w:spacing w:line="240" w:lineRule="auto"/>
                          <w:jc w:val="right"/>
                        </w:pPr>
                        <w:r>
                          <w:rPr>
                            <w:rFonts w:cs="Tahoma"/>
                            <w:color w:val="000000"/>
                            <w:sz w:val="16"/>
                            <w:szCs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0700B6" w14:textId="7FA1FA9B" w:rsidR="000B2881" w:rsidRPr="00253698"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B2FD57" w14:textId="2BF214C0" w:rsidR="000B2881" w:rsidRPr="00253698" w:rsidRDefault="000B2881" w:rsidP="000B2881">
                        <w:pPr>
                          <w:spacing w:line="240" w:lineRule="auto"/>
                          <w:jc w:val="right"/>
                        </w:pPr>
                        <w:r>
                          <w:rPr>
                            <w:rFonts w:cs="Tahoma"/>
                            <w:color w:val="000000"/>
                            <w:sz w:val="16"/>
                            <w:szCs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ADC76C" w14:textId="4C810BBA" w:rsidR="000B2881" w:rsidRPr="00253698" w:rsidRDefault="000B2881" w:rsidP="000B2881">
                        <w:pPr>
                          <w:spacing w:line="240" w:lineRule="auto"/>
                          <w:jc w:val="right"/>
                        </w:pPr>
                        <w:r>
                          <w:rPr>
                            <w:rFonts w:cs="Tahoma"/>
                            <w:color w:val="000000"/>
                            <w:sz w:val="16"/>
                            <w:szCs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C86BC0" w14:textId="0EBD5D92" w:rsidR="000B2881" w:rsidRPr="00253698" w:rsidRDefault="000B2881" w:rsidP="000B2881">
                        <w:pPr>
                          <w:spacing w:line="240" w:lineRule="auto"/>
                          <w:jc w:val="right"/>
                        </w:pPr>
                        <w:r>
                          <w:rPr>
                            <w:rFonts w:cs="Tahoma"/>
                            <w:color w:val="000000"/>
                            <w:sz w:val="16"/>
                            <w:szCs w:val="16"/>
                          </w:rPr>
                          <w:t>2</w:t>
                        </w:r>
                      </w:p>
                    </w:tc>
                  </w:tr>
                  <w:tr w:rsidR="000B2881" w14:paraId="0A9CABFF" w14:textId="77777777" w:rsidTr="00290069">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484C3D" w14:textId="5BE863A8" w:rsidR="000B2881" w:rsidRDefault="000B2881" w:rsidP="000B2881">
                        <w:pPr>
                          <w:spacing w:line="240" w:lineRule="auto"/>
                        </w:pPr>
                        <w:r>
                          <w:rPr>
                            <w:rFonts w:cs="Tahoma"/>
                            <w:color w:val="000000"/>
                            <w:sz w:val="16"/>
                            <w:szCs w:val="16"/>
                          </w:rPr>
                          <w:t>Visoka šola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A1B80C" w14:textId="0F0F22C1" w:rsidR="000B2881" w:rsidRDefault="000B2881" w:rsidP="000B2881">
                        <w:pPr>
                          <w:spacing w:line="240" w:lineRule="auto"/>
                          <w:jc w:val="right"/>
                        </w:pPr>
                        <w:r>
                          <w:rPr>
                            <w:rFonts w:cs="Tahoma"/>
                            <w:color w:val="000000"/>
                            <w:sz w:val="16"/>
                            <w:szCs w:val="16"/>
                          </w:rPr>
                          <w:t> 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1E6FD1" w14:textId="2A374AA9"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B45507" w14:textId="2DAD2DDA"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2EDEEA" w14:textId="5AD23EF1"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2A63BE" w14:textId="6C79D0C2"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41345C" w14:textId="18DDF21A"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827A13" w14:textId="109405C9"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91FDC7" w14:textId="5C5B69F4" w:rsidR="000B2881" w:rsidRDefault="000B2881" w:rsidP="000B2881">
                        <w:pPr>
                          <w:spacing w:line="240" w:lineRule="auto"/>
                          <w:jc w:val="right"/>
                        </w:pPr>
                        <w:r>
                          <w:rPr>
                            <w:rFonts w:cs="Tahoma"/>
                            <w:color w:val="000000"/>
                            <w:sz w:val="16"/>
                            <w:szCs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C16AB8" w14:textId="719ACFD2" w:rsidR="000B2881" w:rsidRDefault="000B2881" w:rsidP="000B2881">
                        <w:pPr>
                          <w:spacing w:line="240" w:lineRule="auto"/>
                          <w:jc w:val="right"/>
                        </w:pPr>
                        <w:r>
                          <w:rPr>
                            <w:rFonts w:cs="Tahoma"/>
                            <w:color w:val="000000"/>
                            <w:sz w:val="16"/>
                            <w:szCs w:val="16"/>
                          </w:rPr>
                          <w:t> 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281439" w14:textId="40986F9F" w:rsidR="000B2881" w:rsidRDefault="000B2881" w:rsidP="000B2881">
                        <w:pPr>
                          <w:spacing w:line="240" w:lineRule="auto"/>
                          <w:jc w:val="right"/>
                        </w:pPr>
                        <w:r>
                          <w:rPr>
                            <w:rFonts w:cs="Tahoma"/>
                            <w:color w:val="000000"/>
                            <w:sz w:val="16"/>
                            <w:szCs w:val="16"/>
                          </w:rPr>
                          <w:t>1</w:t>
                        </w:r>
                      </w:p>
                    </w:tc>
                  </w:tr>
                  <w:tr w:rsidR="000B2881" w14:paraId="1B7C7746" w14:textId="77777777" w:rsidTr="00290069">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1D3A1F" w14:textId="71A7A338" w:rsidR="000B2881" w:rsidRDefault="000B2881" w:rsidP="000B2881">
                        <w:pPr>
                          <w:spacing w:line="240" w:lineRule="auto"/>
                        </w:pPr>
                        <w:r>
                          <w:rPr>
                            <w:rFonts w:cs="Tahoma"/>
                            <w:b/>
                            <w:bCs/>
                            <w:color w:val="000000"/>
                            <w:sz w:val="16"/>
                            <w:szCs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4BB478" w14:textId="3B985CE6" w:rsidR="000B2881" w:rsidRDefault="000B2881" w:rsidP="000B2881">
                        <w:pPr>
                          <w:spacing w:line="240" w:lineRule="auto"/>
                          <w:jc w:val="right"/>
                        </w:pPr>
                        <w:r>
                          <w:rPr>
                            <w:rFonts w:cs="Tahoma"/>
                            <w:b/>
                            <w:bCs/>
                            <w:color w:val="000000"/>
                            <w:sz w:val="16"/>
                            <w:szCs w:val="16"/>
                          </w:rPr>
                          <w:t>6.329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572714" w14:textId="6D45ED32" w:rsidR="000B2881" w:rsidRDefault="000B2881" w:rsidP="000B2881">
                        <w:pPr>
                          <w:spacing w:line="240" w:lineRule="auto"/>
                          <w:jc w:val="right"/>
                        </w:pPr>
                        <w:r>
                          <w:rPr>
                            <w:rFonts w:cs="Tahoma"/>
                            <w:b/>
                            <w:bCs/>
                            <w:color w:val="000000"/>
                            <w:sz w:val="16"/>
                            <w:szCs w:val="16"/>
                          </w:rPr>
                          <w:t>4.737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82E8AF" w14:textId="389A0012" w:rsidR="000B2881" w:rsidRDefault="000B2881" w:rsidP="000B2881">
                        <w:pPr>
                          <w:spacing w:line="240" w:lineRule="auto"/>
                          <w:jc w:val="right"/>
                        </w:pPr>
                        <w:r>
                          <w:rPr>
                            <w:rFonts w:cs="Tahoma"/>
                            <w:b/>
                            <w:bCs/>
                            <w:color w:val="000000"/>
                            <w:sz w:val="16"/>
                            <w:szCs w:val="16"/>
                          </w:rPr>
                          <w:t>5.678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2540D0" w14:textId="5EB2F698" w:rsidR="000B2881" w:rsidRDefault="000B2881" w:rsidP="000B2881">
                        <w:pPr>
                          <w:spacing w:line="240" w:lineRule="auto"/>
                          <w:jc w:val="right"/>
                        </w:pPr>
                        <w:r>
                          <w:rPr>
                            <w:rFonts w:cs="Tahoma"/>
                            <w:b/>
                            <w:bCs/>
                            <w:color w:val="000000"/>
                            <w:sz w:val="16"/>
                            <w:szCs w:val="16"/>
                          </w:rPr>
                          <w:t>3.876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345118" w14:textId="46CAFFD1" w:rsidR="000B2881" w:rsidRDefault="000B2881" w:rsidP="000B2881">
                        <w:pPr>
                          <w:spacing w:line="240" w:lineRule="auto"/>
                          <w:jc w:val="right"/>
                        </w:pPr>
                        <w:r>
                          <w:rPr>
                            <w:rFonts w:cs="Tahoma"/>
                            <w:b/>
                            <w:bCs/>
                            <w:color w:val="000000"/>
                            <w:sz w:val="16"/>
                            <w:szCs w:val="16"/>
                          </w:rPr>
                          <w:t>5.656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17BDEB" w14:textId="3DF21EBA" w:rsidR="000B2881" w:rsidRDefault="000B2881" w:rsidP="000B2881">
                        <w:pPr>
                          <w:spacing w:line="240" w:lineRule="auto"/>
                          <w:jc w:val="right"/>
                        </w:pPr>
                        <w:r>
                          <w:rPr>
                            <w:rFonts w:cs="Tahoma"/>
                            <w:b/>
                            <w:bCs/>
                            <w:color w:val="000000"/>
                            <w:sz w:val="16"/>
                            <w:szCs w:val="16"/>
                          </w:rPr>
                          <w:t>5.456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DD9CB1" w14:textId="4AE50213" w:rsidR="000B2881" w:rsidRDefault="000B2881" w:rsidP="000B2881">
                        <w:pPr>
                          <w:spacing w:line="240" w:lineRule="auto"/>
                          <w:jc w:val="right"/>
                        </w:pPr>
                        <w:r>
                          <w:rPr>
                            <w:rFonts w:cs="Tahoma"/>
                            <w:b/>
                            <w:bCs/>
                            <w:color w:val="000000"/>
                            <w:sz w:val="16"/>
                            <w:szCs w:val="16"/>
                          </w:rPr>
                          <w:t>7.093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D0EE3D" w14:textId="211617C5" w:rsidR="000B2881" w:rsidRDefault="000B2881" w:rsidP="000B2881">
                        <w:pPr>
                          <w:spacing w:line="240" w:lineRule="auto"/>
                          <w:jc w:val="right"/>
                        </w:pPr>
                        <w:r>
                          <w:rPr>
                            <w:rFonts w:cs="Tahoma"/>
                            <w:b/>
                            <w:bCs/>
                            <w:color w:val="000000"/>
                            <w:sz w:val="16"/>
                            <w:szCs w:val="16"/>
                          </w:rPr>
                          <w:t>7.108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50A65A" w14:textId="3125708C" w:rsidR="000B2881" w:rsidRDefault="000B2881" w:rsidP="000B2881">
                        <w:pPr>
                          <w:spacing w:line="240" w:lineRule="auto"/>
                          <w:jc w:val="right"/>
                        </w:pPr>
                        <w:r>
                          <w:rPr>
                            <w:rFonts w:cs="Tahoma"/>
                            <w:b/>
                            <w:bCs/>
                            <w:color w:val="000000"/>
                            <w:sz w:val="16"/>
                            <w:szCs w:val="16"/>
                          </w:rPr>
                          <w:t>7.149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0A9ED6" w14:textId="448EA941" w:rsidR="000B2881" w:rsidRDefault="000B2881" w:rsidP="000B2881">
                        <w:pPr>
                          <w:spacing w:line="240" w:lineRule="auto"/>
                          <w:jc w:val="right"/>
                        </w:pPr>
                        <w:r>
                          <w:rPr>
                            <w:rFonts w:cs="Tahoma"/>
                            <w:b/>
                            <w:bCs/>
                            <w:color w:val="000000"/>
                            <w:sz w:val="16"/>
                            <w:szCs w:val="16"/>
                          </w:rPr>
                          <w:t>6.931</w:t>
                        </w:r>
                      </w:p>
                    </w:tc>
                  </w:tr>
                </w:tbl>
                <w:p w14:paraId="10F871E7" w14:textId="77777777" w:rsidR="00F1247C" w:rsidRDefault="00F1247C">
                  <w:pPr>
                    <w:spacing w:line="240" w:lineRule="auto"/>
                  </w:pPr>
                </w:p>
              </w:tc>
            </w:tr>
          </w:tbl>
          <w:p w14:paraId="10A4A549" w14:textId="77777777" w:rsidR="00F1247C" w:rsidRDefault="00F1247C">
            <w:pPr>
              <w:spacing w:line="240" w:lineRule="auto"/>
            </w:pPr>
          </w:p>
        </w:tc>
      </w:tr>
    </w:tbl>
    <w:p w14:paraId="31D20CA0" w14:textId="76BD9457" w:rsidR="00F1247C" w:rsidRPr="000B2881" w:rsidRDefault="000B2881" w:rsidP="000B2881">
      <w:pPr>
        <w:spacing w:before="20" w:line="240" w:lineRule="auto"/>
        <w:rPr>
          <w:sz w:val="14"/>
          <w:szCs w:val="14"/>
        </w:rPr>
      </w:pPr>
      <w:r w:rsidRPr="000B2881">
        <w:rPr>
          <w:sz w:val="14"/>
          <w:szCs w:val="14"/>
        </w:rPr>
        <w:t>* Podatki se zbirajo do leta 2024.</w:t>
      </w:r>
    </w:p>
    <w:p w14:paraId="222221BF" w14:textId="73158D60" w:rsidR="007F47E8" w:rsidRDefault="007F47E8">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3"/>
      </w:tblGrid>
      <w:tr w:rsidR="007F47E8" w14:paraId="1ABE29AE" w14:textId="77777777" w:rsidTr="00206739">
        <w:trPr>
          <w:trHeight w:val="680"/>
        </w:trPr>
        <w:tc>
          <w:tcPr>
            <w:tcW w:w="10203" w:type="dxa"/>
          </w:tcPr>
          <w:tbl>
            <w:tblPr>
              <w:tblW w:w="0" w:type="auto"/>
              <w:tblCellMar>
                <w:left w:w="0" w:type="dxa"/>
                <w:right w:w="0" w:type="dxa"/>
              </w:tblCellMar>
              <w:tblLook w:val="0000" w:firstRow="0" w:lastRow="0" w:firstColumn="0" w:lastColumn="0" w:noHBand="0" w:noVBand="0"/>
            </w:tblPr>
            <w:tblGrid>
              <w:gridCol w:w="10203"/>
            </w:tblGrid>
            <w:tr w:rsidR="007F47E8" w14:paraId="1B0CF0AF" w14:textId="77777777">
              <w:trPr>
                <w:trHeight w:val="602"/>
              </w:trPr>
              <w:tc>
                <w:tcPr>
                  <w:tcW w:w="10204" w:type="dxa"/>
                  <w:tcBorders>
                    <w:top w:val="nil"/>
                    <w:left w:val="nil"/>
                    <w:bottom w:val="nil"/>
                    <w:right w:val="nil"/>
                  </w:tcBorders>
                  <w:tcMar>
                    <w:top w:w="39" w:type="dxa"/>
                    <w:left w:w="39" w:type="dxa"/>
                    <w:bottom w:w="39" w:type="dxa"/>
                    <w:right w:w="39" w:type="dxa"/>
                  </w:tcMar>
                </w:tcPr>
                <w:p w14:paraId="198B962D" w14:textId="77777777" w:rsidR="007F47E8" w:rsidRDefault="007F47E8" w:rsidP="003E283E">
                  <w:pPr>
                    <w:pStyle w:val="Naslov2"/>
                  </w:pPr>
                  <w:bookmarkStart w:id="31" w:name="_Toc237879371"/>
                  <w:r>
                    <w:lastRenderedPageBreak/>
                    <w:t>Operativno-komunikacijska dejavnost</w:t>
                  </w:r>
                  <w:bookmarkEnd w:id="31"/>
                </w:p>
              </w:tc>
            </w:tr>
          </w:tbl>
          <w:p w14:paraId="5A7A23D9" w14:textId="77777777" w:rsidR="007F47E8" w:rsidRDefault="007F47E8">
            <w:pPr>
              <w:spacing w:line="240" w:lineRule="auto"/>
            </w:pPr>
          </w:p>
        </w:tc>
      </w:tr>
      <w:tr w:rsidR="007F47E8" w14:paraId="6620B0E9"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057CD3A5" w14:textId="77777777" w:rsidTr="00C54034">
              <w:trPr>
                <w:trHeight w:val="680"/>
              </w:trPr>
              <w:tc>
                <w:tcPr>
                  <w:tcW w:w="10203" w:type="dxa"/>
                </w:tcPr>
                <w:tbl>
                  <w:tblPr>
                    <w:tblW w:w="0" w:type="auto"/>
                    <w:tblCellMar>
                      <w:left w:w="0" w:type="dxa"/>
                      <w:right w:w="0" w:type="dxa"/>
                    </w:tblCellMar>
                    <w:tblLook w:val="0000" w:firstRow="0" w:lastRow="0" w:firstColumn="0" w:lastColumn="0" w:noHBand="0" w:noVBand="0"/>
                  </w:tblPr>
                  <w:tblGrid>
                    <w:gridCol w:w="10203"/>
                  </w:tblGrid>
                  <w:tr w:rsidR="007F47E8" w14:paraId="35D7FDBB" w14:textId="77777777">
                    <w:trPr>
                      <w:trHeight w:val="602"/>
                    </w:trPr>
                    <w:tc>
                      <w:tcPr>
                        <w:tcW w:w="10204" w:type="dxa"/>
                        <w:tcBorders>
                          <w:top w:val="nil"/>
                          <w:left w:val="nil"/>
                          <w:bottom w:val="nil"/>
                          <w:right w:val="nil"/>
                        </w:tcBorders>
                        <w:tcMar>
                          <w:top w:w="39" w:type="dxa"/>
                          <w:left w:w="0" w:type="dxa"/>
                          <w:bottom w:w="39" w:type="dxa"/>
                          <w:right w:w="39" w:type="dxa"/>
                        </w:tcMar>
                      </w:tcPr>
                      <w:p w14:paraId="0C51B6A1" w14:textId="77777777" w:rsidR="007F47E8" w:rsidRDefault="007F47E8">
                        <w:pPr>
                          <w:spacing w:before="226" w:line="240" w:lineRule="auto"/>
                          <w:ind w:left="850"/>
                        </w:pPr>
                        <w:r w:rsidRPr="00C54034">
                          <w:rPr>
                            <w:rFonts w:eastAsia="Tahoma"/>
                            <w:i/>
                            <w:color w:val="000000"/>
                            <w:sz w:val="18"/>
                          </w:rPr>
                          <w:t>Število klicev na interventno številko 113 in interventnih dogodkov</w:t>
                        </w:r>
                      </w:p>
                    </w:tc>
                  </w:tr>
                </w:tbl>
                <w:p w14:paraId="3A2DAE19" w14:textId="77777777" w:rsidR="007F47E8" w:rsidRDefault="007F47E8">
                  <w:pPr>
                    <w:spacing w:line="240" w:lineRule="auto"/>
                  </w:pPr>
                </w:p>
              </w:tc>
            </w:tr>
          </w:tbl>
          <w:p w14:paraId="7B722C76" w14:textId="37CE5BE4" w:rsidR="007F47E8" w:rsidRDefault="00137FF9" w:rsidP="00C54034">
            <w:pPr>
              <w:spacing w:line="240" w:lineRule="auto"/>
              <w:jc w:val="center"/>
            </w:pPr>
            <w:r>
              <w:rPr>
                <w:noProof/>
                <w:lang w:eastAsia="sl-SI"/>
              </w:rPr>
              <w:drawing>
                <wp:inline distT="0" distB="0" distL="0" distR="0" wp14:anchorId="3743B3DD" wp14:editId="7856D09B">
                  <wp:extent cx="5400000" cy="4316322"/>
                  <wp:effectExtent l="0" t="0" r="0" b="8255"/>
                  <wp:docPr id="80" name="Slika 80" descr="V stolpičnem grafu je prikazano število klicev na interventno številko 113 in število interventnih dogodkov za zadnjih deset prvih polletij." title="Število klicev na interventno številko 113 in interventnih dogod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00000" cy="4316322"/>
                          </a:xfrm>
                          <a:prstGeom prst="rect">
                            <a:avLst/>
                          </a:prstGeom>
                          <a:noFill/>
                        </pic:spPr>
                      </pic:pic>
                    </a:graphicData>
                  </a:graphic>
                </wp:inline>
              </w:drawing>
            </w:r>
          </w:p>
        </w:tc>
      </w:tr>
      <w:tr w:rsidR="007F47E8" w14:paraId="673FED7D"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49622561"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39AC4B5A" w14:textId="77777777">
                    <w:trPr>
                      <w:trHeight w:val="602"/>
                    </w:trPr>
                    <w:tc>
                      <w:tcPr>
                        <w:tcW w:w="10204" w:type="dxa"/>
                        <w:tcBorders>
                          <w:top w:val="nil"/>
                          <w:left w:val="nil"/>
                          <w:bottom w:val="nil"/>
                          <w:right w:val="nil"/>
                        </w:tcBorders>
                        <w:tcMar>
                          <w:top w:w="39" w:type="dxa"/>
                          <w:left w:w="0" w:type="dxa"/>
                          <w:bottom w:w="39" w:type="dxa"/>
                          <w:right w:w="39" w:type="dxa"/>
                        </w:tcMar>
                      </w:tcPr>
                      <w:p w14:paraId="0F2FD934" w14:textId="77777777" w:rsidR="007F47E8" w:rsidRDefault="007F47E8" w:rsidP="007F47E8">
                        <w:pPr>
                          <w:spacing w:before="440" w:after="160" w:line="240" w:lineRule="auto"/>
                        </w:pPr>
                        <w:r>
                          <w:br w:type="page"/>
                        </w:r>
                        <w:r>
                          <w:rPr>
                            <w:rFonts w:eastAsia="Tahoma"/>
                            <w:i/>
                            <w:color w:val="000000"/>
                            <w:sz w:val="18"/>
                          </w:rPr>
                          <w:t>Število klicev na interventno številko 113 po enotah</w:t>
                        </w:r>
                      </w:p>
                    </w:tc>
                  </w:tr>
                </w:tbl>
                <w:p w14:paraId="21D37CA9" w14:textId="77777777" w:rsidR="007F47E8" w:rsidRDefault="007F47E8">
                  <w:pPr>
                    <w:spacing w:line="240" w:lineRule="auto"/>
                  </w:pPr>
                </w:p>
              </w:tc>
            </w:tr>
            <w:tr w:rsidR="007F47E8" w14:paraId="47FAD2FD" w14:textId="77777777">
              <w:trPr>
                <w:trHeight w:val="2868"/>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57"/>
                    <w:gridCol w:w="792"/>
                    <w:gridCol w:w="792"/>
                    <w:gridCol w:w="793"/>
                    <w:gridCol w:w="793"/>
                    <w:gridCol w:w="793"/>
                    <w:gridCol w:w="793"/>
                    <w:gridCol w:w="793"/>
                    <w:gridCol w:w="793"/>
                    <w:gridCol w:w="793"/>
                    <w:gridCol w:w="793"/>
                  </w:tblGrid>
                  <w:tr w:rsidR="007F47E8" w14:paraId="1444340B" w14:textId="77777777" w:rsidTr="00206739">
                    <w:trPr>
                      <w:trHeight w:val="182"/>
                    </w:trPr>
                    <w:tc>
                      <w:tcPr>
                        <w:tcW w:w="2267"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540C6BD" w14:textId="77777777" w:rsidR="007F47E8" w:rsidRDefault="007F47E8">
                        <w:pPr>
                          <w:spacing w:line="240" w:lineRule="auto"/>
                        </w:pPr>
                        <w:r>
                          <w:rPr>
                            <w:rFonts w:eastAsia="Tahoma"/>
                            <w:b/>
                            <w:color w:val="FFFFFF"/>
                            <w:sz w:val="16"/>
                          </w:rPr>
                          <w:t>Enota</w:t>
                        </w:r>
                      </w:p>
                    </w:tc>
                    <w:tc>
                      <w:tcPr>
                        <w:tcW w:w="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1152BF5" w14:textId="77777777" w:rsidR="007F47E8" w:rsidRDefault="007F47E8">
                        <w:pPr>
                          <w:spacing w:line="240" w:lineRule="auto"/>
                          <w:jc w:val="center"/>
                        </w:pPr>
                        <w:r>
                          <w:rPr>
                            <w:rFonts w:eastAsia="Tahoma"/>
                            <w:b/>
                            <w:color w:val="FFFFFF"/>
                            <w:sz w:val="16"/>
                          </w:rPr>
                          <w:t>Število klicev</w:t>
                        </w:r>
                      </w:p>
                    </w:tc>
                  </w:tr>
                  <w:tr w:rsidR="007F47E8" w14:paraId="67E4451E" w14:textId="77777777" w:rsidTr="00290069">
                    <w:trPr>
                      <w:trHeight w:val="182"/>
                    </w:trPr>
                    <w:tc>
                      <w:tcPr>
                        <w:tcW w:w="2267"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8D3BE7" w14:textId="77777777" w:rsidR="007F47E8" w:rsidRDefault="007F47E8">
                        <w:pPr>
                          <w:spacing w:line="240" w:lineRule="auto"/>
                        </w:pP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3FBF59" w14:textId="77777777" w:rsidR="007F47E8" w:rsidRDefault="007F47E8">
                        <w:pPr>
                          <w:spacing w:line="240" w:lineRule="auto"/>
                          <w:jc w:val="center"/>
                        </w:pPr>
                        <w:r>
                          <w:rPr>
                            <w:rFonts w:eastAsia="Tahoma"/>
                            <w:b/>
                            <w:color w:val="FFFFFF"/>
                            <w:sz w:val="16"/>
                          </w:rPr>
                          <w:t>2017</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9C762C" w14:textId="77777777" w:rsidR="007F47E8" w:rsidRDefault="007F47E8">
                        <w:pPr>
                          <w:spacing w:line="240" w:lineRule="auto"/>
                          <w:jc w:val="center"/>
                        </w:pPr>
                        <w:r>
                          <w:rPr>
                            <w:rFonts w:eastAsia="Tahoma"/>
                            <w:b/>
                            <w:color w:val="FFFFFF"/>
                            <w:sz w:val="16"/>
                          </w:rPr>
                          <w:t>2018</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56E62B5" w14:textId="77777777" w:rsidR="007F47E8" w:rsidRDefault="007F47E8">
                        <w:pPr>
                          <w:spacing w:line="240" w:lineRule="auto"/>
                          <w:jc w:val="center"/>
                        </w:pPr>
                        <w:r>
                          <w:rPr>
                            <w:rFonts w:eastAsia="Tahoma"/>
                            <w:b/>
                            <w:color w:val="FFFFFF"/>
                            <w:sz w:val="16"/>
                          </w:rPr>
                          <w:t>2019</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6CD82BB" w14:textId="77777777" w:rsidR="007F47E8" w:rsidRDefault="007F47E8">
                        <w:pPr>
                          <w:spacing w:line="240" w:lineRule="auto"/>
                          <w:jc w:val="center"/>
                        </w:pPr>
                        <w:r>
                          <w:rPr>
                            <w:rFonts w:eastAsia="Tahoma"/>
                            <w:b/>
                            <w:color w:val="FFFFFF"/>
                            <w:sz w:val="16"/>
                          </w:rPr>
                          <w:t>2020</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51D3CFC" w14:textId="77777777" w:rsidR="007F47E8" w:rsidRDefault="007F47E8">
                        <w:pPr>
                          <w:spacing w:line="240" w:lineRule="auto"/>
                          <w:jc w:val="center"/>
                        </w:pPr>
                        <w:r>
                          <w:rPr>
                            <w:rFonts w:eastAsia="Tahoma"/>
                            <w:b/>
                            <w:color w:val="FFFFFF"/>
                            <w:sz w:val="16"/>
                          </w:rPr>
                          <w:t>2021</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B995D1" w14:textId="77777777" w:rsidR="007F47E8" w:rsidRDefault="007F47E8">
                        <w:pPr>
                          <w:spacing w:line="240" w:lineRule="auto"/>
                          <w:jc w:val="center"/>
                        </w:pPr>
                        <w:r>
                          <w:rPr>
                            <w:rFonts w:eastAsia="Tahoma"/>
                            <w:b/>
                            <w:color w:val="FFFFFF"/>
                            <w:sz w:val="16"/>
                          </w:rPr>
                          <w:t>2022</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B55FF2" w14:textId="77777777" w:rsidR="007F47E8" w:rsidRDefault="007F47E8">
                        <w:pPr>
                          <w:spacing w:line="240" w:lineRule="auto"/>
                          <w:jc w:val="center"/>
                        </w:pPr>
                        <w:r>
                          <w:rPr>
                            <w:rFonts w:eastAsia="Tahoma"/>
                            <w:b/>
                            <w:color w:val="FFFFFF"/>
                            <w:sz w:val="16"/>
                          </w:rPr>
                          <w:t>2023</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2EABD7" w14:textId="77777777" w:rsidR="007F47E8" w:rsidRDefault="007F47E8">
                        <w:pPr>
                          <w:spacing w:line="240" w:lineRule="auto"/>
                          <w:jc w:val="center"/>
                        </w:pPr>
                        <w:r>
                          <w:rPr>
                            <w:rFonts w:eastAsia="Tahoma"/>
                            <w:b/>
                            <w:color w:val="FFFFFF"/>
                            <w:sz w:val="16"/>
                          </w:rPr>
                          <w:t>2024</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834AA5" w14:textId="77777777" w:rsidR="007F47E8" w:rsidRDefault="007F47E8">
                        <w:pPr>
                          <w:spacing w:line="240" w:lineRule="auto"/>
                          <w:jc w:val="center"/>
                        </w:pPr>
                        <w:r>
                          <w:rPr>
                            <w:rFonts w:eastAsia="Tahoma"/>
                            <w:b/>
                            <w:color w:val="FFFFFF"/>
                            <w:sz w:val="16"/>
                          </w:rPr>
                          <w:t>2025</w:t>
                        </w:r>
                      </w:p>
                    </w:tc>
                    <w:tc>
                      <w:tcPr>
                        <w:tcW w:w="79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D37960" w14:textId="77777777" w:rsidR="007F47E8" w:rsidRDefault="007F47E8">
                        <w:pPr>
                          <w:spacing w:line="240" w:lineRule="auto"/>
                          <w:jc w:val="center"/>
                        </w:pPr>
                        <w:r>
                          <w:rPr>
                            <w:rFonts w:eastAsia="Tahoma"/>
                            <w:b/>
                            <w:color w:val="FFFFFF"/>
                            <w:sz w:val="16"/>
                          </w:rPr>
                          <w:t>2026</w:t>
                        </w:r>
                      </w:p>
                    </w:tc>
                  </w:tr>
                  <w:tr w:rsidR="007F47E8" w14:paraId="209123D3" w14:textId="77777777" w:rsidTr="00290069">
                    <w:trPr>
                      <w:trHeight w:val="182"/>
                    </w:trPr>
                    <w:tc>
                      <w:tcPr>
                        <w:tcW w:w="226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C89A8" w14:textId="77777777" w:rsidR="007F47E8" w:rsidRDefault="007F47E8">
                        <w:pPr>
                          <w:spacing w:line="240" w:lineRule="auto"/>
                        </w:pPr>
                        <w:r>
                          <w:rPr>
                            <w:rFonts w:eastAsia="Tahoma"/>
                            <w:color w:val="000000"/>
                            <w:sz w:val="16"/>
                          </w:rPr>
                          <w:t>Policijska uprava Celje</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79D23E" w14:textId="77777777" w:rsidR="007F47E8" w:rsidRDefault="007F47E8">
                        <w:pPr>
                          <w:spacing w:line="240" w:lineRule="auto"/>
                          <w:jc w:val="right"/>
                        </w:pPr>
                        <w:r>
                          <w:rPr>
                            <w:rFonts w:eastAsia="Tahoma"/>
                            <w:color w:val="000000"/>
                            <w:sz w:val="16"/>
                          </w:rPr>
                          <w:t>32.738</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8350B2" w14:textId="77777777" w:rsidR="007F47E8" w:rsidRDefault="007F47E8">
                        <w:pPr>
                          <w:spacing w:line="240" w:lineRule="auto"/>
                          <w:jc w:val="right"/>
                        </w:pPr>
                        <w:r>
                          <w:rPr>
                            <w:rFonts w:eastAsia="Tahoma"/>
                            <w:color w:val="000000"/>
                            <w:sz w:val="16"/>
                          </w:rPr>
                          <w:t>33.465</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B6AAC" w14:textId="77777777" w:rsidR="007F47E8" w:rsidRDefault="007F47E8">
                        <w:pPr>
                          <w:spacing w:line="240" w:lineRule="auto"/>
                          <w:jc w:val="right"/>
                        </w:pPr>
                        <w:r>
                          <w:rPr>
                            <w:rFonts w:eastAsia="Tahoma"/>
                            <w:color w:val="000000"/>
                            <w:sz w:val="16"/>
                          </w:rPr>
                          <w:t>33.684</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81031" w14:textId="77777777" w:rsidR="007F47E8" w:rsidRDefault="007F47E8">
                        <w:pPr>
                          <w:spacing w:line="240" w:lineRule="auto"/>
                          <w:jc w:val="right"/>
                        </w:pPr>
                        <w:r>
                          <w:rPr>
                            <w:rFonts w:eastAsia="Tahoma"/>
                            <w:color w:val="000000"/>
                            <w:sz w:val="16"/>
                          </w:rPr>
                          <w:t>33.192</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91FB1E" w14:textId="77777777" w:rsidR="007F47E8" w:rsidRDefault="007F47E8">
                        <w:pPr>
                          <w:spacing w:line="240" w:lineRule="auto"/>
                          <w:jc w:val="right"/>
                        </w:pPr>
                        <w:r>
                          <w:rPr>
                            <w:rFonts w:eastAsia="Tahoma"/>
                            <w:color w:val="000000"/>
                            <w:sz w:val="16"/>
                          </w:rPr>
                          <w:t>33.830</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5BAD80" w14:textId="77777777" w:rsidR="007F47E8" w:rsidRDefault="007F47E8">
                        <w:pPr>
                          <w:spacing w:line="240" w:lineRule="auto"/>
                          <w:jc w:val="right"/>
                        </w:pPr>
                        <w:r>
                          <w:rPr>
                            <w:rFonts w:eastAsia="Tahoma"/>
                            <w:color w:val="000000"/>
                            <w:sz w:val="16"/>
                          </w:rPr>
                          <w:t>33.058</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1BEE26" w14:textId="77777777" w:rsidR="007F47E8" w:rsidRDefault="007F47E8">
                        <w:pPr>
                          <w:spacing w:line="240" w:lineRule="auto"/>
                          <w:jc w:val="right"/>
                        </w:pPr>
                        <w:r>
                          <w:rPr>
                            <w:rFonts w:eastAsia="Tahoma"/>
                            <w:color w:val="000000"/>
                            <w:sz w:val="16"/>
                          </w:rPr>
                          <w:t>33.609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8C2229" w14:textId="77777777" w:rsidR="007F47E8" w:rsidRDefault="007F47E8">
                        <w:pPr>
                          <w:spacing w:line="240" w:lineRule="auto"/>
                          <w:jc w:val="right"/>
                        </w:pPr>
                        <w:r>
                          <w:rPr>
                            <w:rFonts w:eastAsia="Tahoma"/>
                            <w:color w:val="000000"/>
                            <w:sz w:val="16"/>
                          </w:rPr>
                          <w:t>33.119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7707D" w14:textId="77777777" w:rsidR="007F47E8" w:rsidRDefault="007F47E8">
                        <w:pPr>
                          <w:spacing w:line="240" w:lineRule="auto"/>
                          <w:jc w:val="right"/>
                        </w:pPr>
                        <w:r>
                          <w:rPr>
                            <w:rFonts w:eastAsia="Tahoma"/>
                            <w:color w:val="000000"/>
                            <w:sz w:val="16"/>
                          </w:rPr>
                          <w:t>34.184</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32CFA" w14:textId="77777777" w:rsidR="007F47E8" w:rsidRDefault="007F47E8">
                        <w:pPr>
                          <w:spacing w:line="240" w:lineRule="auto"/>
                          <w:jc w:val="right"/>
                        </w:pPr>
                        <w:r>
                          <w:rPr>
                            <w:rFonts w:eastAsia="Tahoma"/>
                            <w:color w:val="000000"/>
                            <w:sz w:val="16"/>
                          </w:rPr>
                          <w:t>34.817</w:t>
                        </w:r>
                      </w:p>
                    </w:tc>
                  </w:tr>
                  <w:tr w:rsidR="007F47E8" w14:paraId="5F045F14"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18278C" w14:textId="77777777" w:rsidR="007F47E8" w:rsidRDefault="007F47E8">
                        <w:pPr>
                          <w:spacing w:line="240" w:lineRule="auto"/>
                        </w:pPr>
                        <w:r>
                          <w:rPr>
                            <w:rFonts w:eastAsia="Tahoma"/>
                            <w:color w:val="000000"/>
                            <w:sz w:val="16"/>
                          </w:rPr>
                          <w:t>Policijska uprava Koper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B21427" w14:textId="77777777" w:rsidR="007F47E8" w:rsidRDefault="007F47E8">
                        <w:pPr>
                          <w:spacing w:line="240" w:lineRule="auto"/>
                          <w:jc w:val="right"/>
                        </w:pPr>
                        <w:r>
                          <w:rPr>
                            <w:rFonts w:eastAsia="Tahoma"/>
                            <w:color w:val="000000"/>
                            <w:sz w:val="16"/>
                          </w:rPr>
                          <w:t>22.595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BC0465" w14:textId="77777777" w:rsidR="007F47E8" w:rsidRDefault="007F47E8">
                        <w:pPr>
                          <w:spacing w:line="240" w:lineRule="auto"/>
                          <w:jc w:val="right"/>
                        </w:pPr>
                        <w:r>
                          <w:rPr>
                            <w:rFonts w:eastAsia="Tahoma"/>
                            <w:color w:val="000000"/>
                            <w:sz w:val="16"/>
                          </w:rPr>
                          <w:t>21.911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16391" w14:textId="77777777" w:rsidR="007F47E8" w:rsidRDefault="007F47E8">
                        <w:pPr>
                          <w:spacing w:line="240" w:lineRule="auto"/>
                          <w:jc w:val="right"/>
                        </w:pPr>
                        <w:r>
                          <w:rPr>
                            <w:rFonts w:eastAsia="Tahoma"/>
                            <w:color w:val="000000"/>
                            <w:sz w:val="16"/>
                          </w:rPr>
                          <w:t>25.797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59974" w14:textId="77777777" w:rsidR="007F47E8" w:rsidRDefault="007F47E8">
                        <w:pPr>
                          <w:spacing w:line="240" w:lineRule="auto"/>
                          <w:jc w:val="right"/>
                        </w:pPr>
                        <w:r>
                          <w:rPr>
                            <w:rFonts w:eastAsia="Tahoma"/>
                            <w:color w:val="000000"/>
                            <w:sz w:val="16"/>
                          </w:rPr>
                          <w:t>26.931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ECC092" w14:textId="77777777" w:rsidR="007F47E8" w:rsidRDefault="007F47E8">
                        <w:pPr>
                          <w:spacing w:line="240" w:lineRule="auto"/>
                          <w:jc w:val="right"/>
                        </w:pPr>
                        <w:r>
                          <w:rPr>
                            <w:rFonts w:eastAsia="Tahoma"/>
                            <w:color w:val="000000"/>
                            <w:sz w:val="16"/>
                          </w:rPr>
                          <w:t>22.844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47B2D" w14:textId="77777777" w:rsidR="007F47E8" w:rsidRDefault="007F47E8">
                        <w:pPr>
                          <w:spacing w:line="240" w:lineRule="auto"/>
                          <w:jc w:val="right"/>
                        </w:pPr>
                        <w:r>
                          <w:rPr>
                            <w:rFonts w:eastAsia="Tahoma"/>
                            <w:color w:val="000000"/>
                            <w:sz w:val="16"/>
                          </w:rPr>
                          <w:t>22.851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65AE5" w14:textId="77777777" w:rsidR="007F47E8" w:rsidRDefault="007F47E8">
                        <w:pPr>
                          <w:spacing w:line="240" w:lineRule="auto"/>
                          <w:jc w:val="right"/>
                        </w:pPr>
                        <w:r>
                          <w:rPr>
                            <w:rFonts w:eastAsia="Tahoma"/>
                            <w:color w:val="000000"/>
                            <w:sz w:val="16"/>
                          </w:rPr>
                          <w:t>24.670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A9CC3E" w14:textId="77777777" w:rsidR="007F47E8" w:rsidRDefault="007F47E8">
                        <w:pPr>
                          <w:spacing w:line="240" w:lineRule="auto"/>
                          <w:jc w:val="right"/>
                        </w:pPr>
                        <w:r>
                          <w:rPr>
                            <w:rFonts w:eastAsia="Tahoma"/>
                            <w:color w:val="000000"/>
                            <w:sz w:val="16"/>
                          </w:rPr>
                          <w:t>24.250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0D6A8D" w14:textId="77777777" w:rsidR="007F47E8" w:rsidRDefault="007F47E8">
                        <w:pPr>
                          <w:spacing w:line="240" w:lineRule="auto"/>
                          <w:jc w:val="right"/>
                        </w:pPr>
                        <w:r>
                          <w:rPr>
                            <w:rFonts w:eastAsia="Tahoma"/>
                            <w:color w:val="000000"/>
                            <w:sz w:val="16"/>
                          </w:rPr>
                          <w:t>25.290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BD58CC" w14:textId="367EBFC2" w:rsidR="007F47E8" w:rsidRDefault="000123F9">
                        <w:pPr>
                          <w:spacing w:line="240" w:lineRule="auto"/>
                          <w:jc w:val="right"/>
                        </w:pPr>
                        <w:r>
                          <w:rPr>
                            <w:rFonts w:eastAsia="Tahoma"/>
                            <w:color w:val="000000"/>
                            <w:sz w:val="16"/>
                          </w:rPr>
                          <w:t>26.293</w:t>
                        </w:r>
                      </w:p>
                    </w:tc>
                  </w:tr>
                  <w:tr w:rsidR="007F47E8" w14:paraId="5E112B2D"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C0725C" w14:textId="77777777" w:rsidR="007F47E8" w:rsidRDefault="007F47E8">
                        <w:pPr>
                          <w:spacing w:line="240" w:lineRule="auto"/>
                        </w:pPr>
                        <w:r>
                          <w:rPr>
                            <w:rFonts w:eastAsia="Tahoma"/>
                            <w:color w:val="000000"/>
                            <w:sz w:val="16"/>
                          </w:rPr>
                          <w:t>Policijska uprava Kranj</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00313" w14:textId="77777777" w:rsidR="007F47E8" w:rsidRDefault="007F47E8">
                        <w:pPr>
                          <w:spacing w:line="240" w:lineRule="auto"/>
                          <w:jc w:val="right"/>
                        </w:pPr>
                        <w:r>
                          <w:rPr>
                            <w:rFonts w:eastAsia="Tahoma"/>
                            <w:color w:val="000000"/>
                            <w:sz w:val="16"/>
                          </w:rPr>
                          <w:t>20.300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2A699" w14:textId="77777777" w:rsidR="007F47E8" w:rsidRDefault="007F47E8">
                        <w:pPr>
                          <w:spacing w:line="240" w:lineRule="auto"/>
                          <w:jc w:val="right"/>
                        </w:pPr>
                        <w:r>
                          <w:rPr>
                            <w:rFonts w:eastAsia="Tahoma"/>
                            <w:color w:val="000000"/>
                            <w:sz w:val="16"/>
                          </w:rPr>
                          <w:t>18.171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AE2C59" w14:textId="77777777" w:rsidR="007F47E8" w:rsidRDefault="007F47E8">
                        <w:pPr>
                          <w:spacing w:line="240" w:lineRule="auto"/>
                          <w:jc w:val="right"/>
                        </w:pPr>
                        <w:r>
                          <w:rPr>
                            <w:rFonts w:eastAsia="Tahoma"/>
                            <w:color w:val="000000"/>
                            <w:sz w:val="16"/>
                          </w:rPr>
                          <w:t>19.100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E85156" w14:textId="77777777" w:rsidR="007F47E8" w:rsidRDefault="007F47E8">
                        <w:pPr>
                          <w:spacing w:line="240" w:lineRule="auto"/>
                          <w:jc w:val="right"/>
                        </w:pPr>
                        <w:r>
                          <w:rPr>
                            <w:rFonts w:eastAsia="Tahoma"/>
                            <w:color w:val="000000"/>
                            <w:sz w:val="16"/>
                          </w:rPr>
                          <w:t>18.620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52596" w14:textId="77777777" w:rsidR="007F47E8" w:rsidRDefault="007F47E8">
                        <w:pPr>
                          <w:spacing w:line="240" w:lineRule="auto"/>
                          <w:jc w:val="right"/>
                        </w:pPr>
                        <w:r>
                          <w:rPr>
                            <w:rFonts w:eastAsia="Tahoma"/>
                            <w:color w:val="000000"/>
                            <w:sz w:val="16"/>
                          </w:rPr>
                          <w:t>15.967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FFC110" w14:textId="77777777" w:rsidR="007F47E8" w:rsidRDefault="007F47E8">
                        <w:pPr>
                          <w:spacing w:line="240" w:lineRule="auto"/>
                          <w:jc w:val="right"/>
                        </w:pPr>
                        <w:r>
                          <w:rPr>
                            <w:rFonts w:eastAsia="Tahoma"/>
                            <w:color w:val="000000"/>
                            <w:sz w:val="16"/>
                          </w:rPr>
                          <w:t>17.262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9E46EC" w14:textId="77777777" w:rsidR="007F47E8" w:rsidRDefault="007F47E8">
                        <w:pPr>
                          <w:spacing w:line="240" w:lineRule="auto"/>
                          <w:jc w:val="right"/>
                        </w:pPr>
                        <w:r>
                          <w:rPr>
                            <w:rFonts w:eastAsia="Tahoma"/>
                            <w:color w:val="000000"/>
                            <w:sz w:val="16"/>
                          </w:rPr>
                          <w:t>16.251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13A9D9" w14:textId="77777777" w:rsidR="007F47E8" w:rsidRDefault="007F47E8">
                        <w:pPr>
                          <w:spacing w:line="240" w:lineRule="auto"/>
                          <w:jc w:val="right"/>
                        </w:pPr>
                        <w:r>
                          <w:rPr>
                            <w:rFonts w:eastAsia="Tahoma"/>
                            <w:color w:val="000000"/>
                            <w:sz w:val="16"/>
                          </w:rPr>
                          <w:t>15.465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67A2B3" w14:textId="77777777" w:rsidR="007F47E8" w:rsidRDefault="007F47E8">
                        <w:pPr>
                          <w:spacing w:line="240" w:lineRule="auto"/>
                          <w:jc w:val="right"/>
                        </w:pPr>
                        <w:r>
                          <w:rPr>
                            <w:rFonts w:eastAsia="Tahoma"/>
                            <w:color w:val="000000"/>
                            <w:sz w:val="16"/>
                          </w:rPr>
                          <w:t>15.833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D9A80F" w14:textId="77777777" w:rsidR="007F47E8" w:rsidRDefault="007F47E8">
                        <w:pPr>
                          <w:spacing w:line="240" w:lineRule="auto"/>
                          <w:jc w:val="right"/>
                        </w:pPr>
                        <w:r>
                          <w:rPr>
                            <w:rFonts w:eastAsia="Tahoma"/>
                            <w:color w:val="000000"/>
                            <w:sz w:val="16"/>
                          </w:rPr>
                          <w:t>18.226</w:t>
                        </w:r>
                      </w:p>
                    </w:tc>
                  </w:tr>
                  <w:tr w:rsidR="007F47E8" w14:paraId="3722103D"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B2547C" w14:textId="77777777" w:rsidR="007F47E8" w:rsidRDefault="007F47E8">
                        <w:pPr>
                          <w:spacing w:line="240" w:lineRule="auto"/>
                        </w:pPr>
                        <w:r>
                          <w:rPr>
                            <w:rFonts w:eastAsia="Tahoma"/>
                            <w:color w:val="000000"/>
                            <w:sz w:val="16"/>
                          </w:rPr>
                          <w:t>Policijska uprava Ljubljana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FEB8A" w14:textId="77777777" w:rsidR="007F47E8" w:rsidRDefault="007F47E8">
                        <w:pPr>
                          <w:spacing w:line="240" w:lineRule="auto"/>
                          <w:jc w:val="right"/>
                        </w:pPr>
                        <w:r>
                          <w:rPr>
                            <w:rFonts w:eastAsia="Tahoma"/>
                            <w:color w:val="000000"/>
                            <w:sz w:val="16"/>
                          </w:rPr>
                          <w:t>75.470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DC0CD0" w14:textId="77777777" w:rsidR="007F47E8" w:rsidRDefault="007F47E8">
                        <w:pPr>
                          <w:spacing w:line="240" w:lineRule="auto"/>
                          <w:jc w:val="right"/>
                        </w:pPr>
                        <w:r>
                          <w:rPr>
                            <w:rFonts w:eastAsia="Tahoma"/>
                            <w:color w:val="000000"/>
                            <w:sz w:val="16"/>
                          </w:rPr>
                          <w:t>73.450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E44ED1" w14:textId="77777777" w:rsidR="007F47E8" w:rsidRDefault="007F47E8">
                        <w:pPr>
                          <w:spacing w:line="240" w:lineRule="auto"/>
                          <w:jc w:val="right"/>
                        </w:pPr>
                        <w:r>
                          <w:rPr>
                            <w:rFonts w:eastAsia="Tahoma"/>
                            <w:color w:val="000000"/>
                            <w:sz w:val="16"/>
                          </w:rPr>
                          <w:t>76.743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B09E2A" w14:textId="77777777" w:rsidR="007F47E8" w:rsidRDefault="007F47E8">
                        <w:pPr>
                          <w:spacing w:line="240" w:lineRule="auto"/>
                          <w:jc w:val="right"/>
                        </w:pPr>
                        <w:r>
                          <w:rPr>
                            <w:rFonts w:eastAsia="Tahoma"/>
                            <w:color w:val="000000"/>
                            <w:sz w:val="16"/>
                          </w:rPr>
                          <w:t>74.649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07D04" w14:textId="77777777" w:rsidR="007F47E8" w:rsidRDefault="007F47E8">
                        <w:pPr>
                          <w:spacing w:line="240" w:lineRule="auto"/>
                          <w:jc w:val="right"/>
                        </w:pPr>
                        <w:r>
                          <w:rPr>
                            <w:rFonts w:eastAsia="Tahoma"/>
                            <w:color w:val="000000"/>
                            <w:sz w:val="16"/>
                          </w:rPr>
                          <w:t>69.971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8A812" w14:textId="77777777" w:rsidR="007F47E8" w:rsidRDefault="007F47E8">
                        <w:pPr>
                          <w:spacing w:line="240" w:lineRule="auto"/>
                          <w:jc w:val="right"/>
                        </w:pPr>
                        <w:r>
                          <w:rPr>
                            <w:rFonts w:eastAsia="Tahoma"/>
                            <w:color w:val="000000"/>
                            <w:sz w:val="16"/>
                          </w:rPr>
                          <w:t>76.523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147510" w14:textId="77777777" w:rsidR="007F47E8" w:rsidRDefault="007F47E8">
                        <w:pPr>
                          <w:spacing w:line="240" w:lineRule="auto"/>
                          <w:jc w:val="right"/>
                        </w:pPr>
                        <w:r>
                          <w:rPr>
                            <w:rFonts w:eastAsia="Tahoma"/>
                            <w:color w:val="000000"/>
                            <w:sz w:val="16"/>
                          </w:rPr>
                          <w:t>80.163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DBA079" w14:textId="77777777" w:rsidR="007F47E8" w:rsidRDefault="007F47E8">
                        <w:pPr>
                          <w:spacing w:line="240" w:lineRule="auto"/>
                          <w:jc w:val="right"/>
                        </w:pPr>
                        <w:r>
                          <w:rPr>
                            <w:rFonts w:eastAsia="Tahoma"/>
                            <w:color w:val="000000"/>
                            <w:sz w:val="16"/>
                          </w:rPr>
                          <w:t>85.749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7FFE4" w14:textId="77777777" w:rsidR="007F47E8" w:rsidRDefault="007F47E8">
                        <w:pPr>
                          <w:spacing w:line="240" w:lineRule="auto"/>
                          <w:jc w:val="right"/>
                        </w:pPr>
                        <w:r>
                          <w:rPr>
                            <w:rFonts w:eastAsia="Tahoma"/>
                            <w:color w:val="000000"/>
                            <w:sz w:val="16"/>
                          </w:rPr>
                          <w:t>83.333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08097" w14:textId="77777777" w:rsidR="007F47E8" w:rsidRDefault="007F47E8">
                        <w:pPr>
                          <w:spacing w:line="240" w:lineRule="auto"/>
                          <w:jc w:val="right"/>
                        </w:pPr>
                        <w:r>
                          <w:rPr>
                            <w:rFonts w:eastAsia="Tahoma"/>
                            <w:color w:val="000000"/>
                            <w:sz w:val="16"/>
                          </w:rPr>
                          <w:t>89.331</w:t>
                        </w:r>
                      </w:p>
                    </w:tc>
                  </w:tr>
                  <w:tr w:rsidR="007F47E8" w14:paraId="22045071"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D5BB45" w14:textId="77777777" w:rsidR="007F47E8" w:rsidRDefault="007F47E8">
                        <w:pPr>
                          <w:spacing w:line="240" w:lineRule="auto"/>
                        </w:pPr>
                        <w:r>
                          <w:rPr>
                            <w:rFonts w:eastAsia="Tahoma"/>
                            <w:color w:val="000000"/>
                            <w:sz w:val="16"/>
                          </w:rPr>
                          <w:t>Policijska uprava Maribor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7E0802" w14:textId="77777777" w:rsidR="007F47E8" w:rsidRDefault="007F47E8">
                        <w:pPr>
                          <w:spacing w:line="240" w:lineRule="auto"/>
                          <w:jc w:val="right"/>
                        </w:pPr>
                        <w:r>
                          <w:rPr>
                            <w:rFonts w:eastAsia="Tahoma"/>
                            <w:color w:val="000000"/>
                            <w:sz w:val="16"/>
                          </w:rPr>
                          <w:t>39.180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05E236" w14:textId="77777777" w:rsidR="007F47E8" w:rsidRDefault="007F47E8">
                        <w:pPr>
                          <w:spacing w:line="240" w:lineRule="auto"/>
                          <w:jc w:val="right"/>
                        </w:pPr>
                        <w:r>
                          <w:rPr>
                            <w:rFonts w:eastAsia="Tahoma"/>
                            <w:color w:val="000000"/>
                            <w:sz w:val="16"/>
                          </w:rPr>
                          <w:t>39.917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3EEE8" w14:textId="77777777" w:rsidR="007F47E8" w:rsidRDefault="007F47E8">
                        <w:pPr>
                          <w:spacing w:line="240" w:lineRule="auto"/>
                          <w:jc w:val="right"/>
                        </w:pPr>
                        <w:r>
                          <w:rPr>
                            <w:rFonts w:eastAsia="Tahoma"/>
                            <w:color w:val="000000"/>
                            <w:sz w:val="16"/>
                          </w:rPr>
                          <w:t>40.588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B12A73" w14:textId="77777777" w:rsidR="007F47E8" w:rsidRDefault="007F47E8">
                        <w:pPr>
                          <w:spacing w:line="240" w:lineRule="auto"/>
                          <w:jc w:val="right"/>
                        </w:pPr>
                        <w:r>
                          <w:rPr>
                            <w:rFonts w:eastAsia="Tahoma"/>
                            <w:color w:val="000000"/>
                            <w:sz w:val="16"/>
                          </w:rPr>
                          <w:t>38.767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65464" w14:textId="77777777" w:rsidR="007F47E8" w:rsidRDefault="007F47E8">
                        <w:pPr>
                          <w:spacing w:line="240" w:lineRule="auto"/>
                          <w:jc w:val="right"/>
                        </w:pPr>
                        <w:r>
                          <w:rPr>
                            <w:rFonts w:eastAsia="Tahoma"/>
                            <w:color w:val="000000"/>
                            <w:sz w:val="16"/>
                          </w:rPr>
                          <w:t>38.024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D07FA1" w14:textId="77777777" w:rsidR="007F47E8" w:rsidRDefault="007F47E8">
                        <w:pPr>
                          <w:spacing w:line="240" w:lineRule="auto"/>
                          <w:jc w:val="right"/>
                        </w:pPr>
                        <w:r>
                          <w:rPr>
                            <w:rFonts w:eastAsia="Tahoma"/>
                            <w:color w:val="000000"/>
                            <w:sz w:val="16"/>
                          </w:rPr>
                          <w:t>41.430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D34A2" w14:textId="77777777" w:rsidR="007F47E8" w:rsidRDefault="007F47E8">
                        <w:pPr>
                          <w:spacing w:line="240" w:lineRule="auto"/>
                          <w:jc w:val="right"/>
                        </w:pPr>
                        <w:r>
                          <w:rPr>
                            <w:rFonts w:eastAsia="Tahoma"/>
                            <w:color w:val="000000"/>
                            <w:sz w:val="16"/>
                          </w:rPr>
                          <w:t>41.546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98E91E" w14:textId="77777777" w:rsidR="007F47E8" w:rsidRDefault="007F47E8">
                        <w:pPr>
                          <w:spacing w:line="240" w:lineRule="auto"/>
                          <w:jc w:val="right"/>
                        </w:pPr>
                        <w:r>
                          <w:rPr>
                            <w:rFonts w:eastAsia="Tahoma"/>
                            <w:color w:val="000000"/>
                            <w:sz w:val="16"/>
                          </w:rPr>
                          <w:t>40.439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33FB90" w14:textId="77777777" w:rsidR="007F47E8" w:rsidRDefault="007F47E8">
                        <w:pPr>
                          <w:spacing w:line="240" w:lineRule="auto"/>
                          <w:jc w:val="right"/>
                        </w:pPr>
                        <w:r>
                          <w:rPr>
                            <w:rFonts w:eastAsia="Tahoma"/>
                            <w:color w:val="000000"/>
                            <w:sz w:val="16"/>
                          </w:rPr>
                          <w:t>41.298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6B115" w14:textId="77777777" w:rsidR="007F47E8" w:rsidRDefault="007F47E8">
                        <w:pPr>
                          <w:spacing w:line="240" w:lineRule="auto"/>
                          <w:jc w:val="right"/>
                        </w:pPr>
                        <w:r>
                          <w:rPr>
                            <w:rFonts w:eastAsia="Tahoma"/>
                            <w:color w:val="000000"/>
                            <w:sz w:val="16"/>
                          </w:rPr>
                          <w:t>42.821</w:t>
                        </w:r>
                      </w:p>
                    </w:tc>
                  </w:tr>
                  <w:tr w:rsidR="007F47E8" w14:paraId="3CE8563C"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8EC26A" w14:textId="77777777" w:rsidR="007F47E8" w:rsidRDefault="007F47E8">
                        <w:pPr>
                          <w:spacing w:line="240" w:lineRule="auto"/>
                        </w:pPr>
                        <w:r>
                          <w:rPr>
                            <w:rFonts w:eastAsia="Tahoma"/>
                            <w:color w:val="000000"/>
                            <w:sz w:val="16"/>
                          </w:rPr>
                          <w:t>Policijska uprava Murska Sobota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51B4C" w14:textId="77777777" w:rsidR="007F47E8" w:rsidRDefault="007F47E8">
                        <w:pPr>
                          <w:spacing w:line="240" w:lineRule="auto"/>
                          <w:jc w:val="right"/>
                        </w:pPr>
                        <w:r>
                          <w:rPr>
                            <w:rFonts w:eastAsia="Tahoma"/>
                            <w:color w:val="000000"/>
                            <w:sz w:val="16"/>
                          </w:rPr>
                          <w:t>12.653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514B1" w14:textId="77777777" w:rsidR="007F47E8" w:rsidRDefault="007F47E8">
                        <w:pPr>
                          <w:spacing w:line="240" w:lineRule="auto"/>
                          <w:jc w:val="right"/>
                        </w:pPr>
                        <w:r>
                          <w:rPr>
                            <w:rFonts w:eastAsia="Tahoma"/>
                            <w:color w:val="000000"/>
                            <w:sz w:val="16"/>
                          </w:rPr>
                          <w:t>12.036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79B4D" w14:textId="77777777" w:rsidR="007F47E8" w:rsidRDefault="007F47E8">
                        <w:pPr>
                          <w:spacing w:line="240" w:lineRule="auto"/>
                          <w:jc w:val="right"/>
                        </w:pPr>
                        <w:r>
                          <w:rPr>
                            <w:rFonts w:eastAsia="Tahoma"/>
                            <w:color w:val="000000"/>
                            <w:sz w:val="16"/>
                          </w:rPr>
                          <w:t>13.193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D9A02" w14:textId="77777777" w:rsidR="007F47E8" w:rsidRDefault="007F47E8">
                        <w:pPr>
                          <w:spacing w:line="240" w:lineRule="auto"/>
                          <w:jc w:val="right"/>
                        </w:pPr>
                        <w:r>
                          <w:rPr>
                            <w:rFonts w:eastAsia="Tahoma"/>
                            <w:color w:val="000000"/>
                            <w:sz w:val="16"/>
                          </w:rPr>
                          <w:t>13.371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4A320B" w14:textId="77777777" w:rsidR="007F47E8" w:rsidRDefault="007F47E8">
                        <w:pPr>
                          <w:spacing w:line="240" w:lineRule="auto"/>
                          <w:jc w:val="right"/>
                        </w:pPr>
                        <w:r>
                          <w:rPr>
                            <w:rFonts w:eastAsia="Tahoma"/>
                            <w:color w:val="000000"/>
                            <w:sz w:val="16"/>
                          </w:rPr>
                          <w:t>13.391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6E9873" w14:textId="77777777" w:rsidR="007F47E8" w:rsidRDefault="007F47E8">
                        <w:pPr>
                          <w:spacing w:line="240" w:lineRule="auto"/>
                          <w:jc w:val="right"/>
                        </w:pPr>
                        <w:r>
                          <w:rPr>
                            <w:rFonts w:eastAsia="Tahoma"/>
                            <w:color w:val="000000"/>
                            <w:sz w:val="16"/>
                          </w:rPr>
                          <w:t>13.516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DB666B" w14:textId="77777777" w:rsidR="007F47E8" w:rsidRDefault="007F47E8">
                        <w:pPr>
                          <w:spacing w:line="240" w:lineRule="auto"/>
                          <w:jc w:val="right"/>
                        </w:pPr>
                        <w:r>
                          <w:rPr>
                            <w:rFonts w:eastAsia="Tahoma"/>
                            <w:color w:val="000000"/>
                            <w:sz w:val="16"/>
                          </w:rPr>
                          <w:t>14.159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F4ED6A" w14:textId="77777777" w:rsidR="007F47E8" w:rsidRDefault="007F47E8">
                        <w:pPr>
                          <w:spacing w:line="240" w:lineRule="auto"/>
                          <w:jc w:val="right"/>
                        </w:pPr>
                        <w:r>
                          <w:rPr>
                            <w:rFonts w:eastAsia="Tahoma"/>
                            <w:color w:val="000000"/>
                            <w:sz w:val="16"/>
                          </w:rPr>
                          <w:t>15.306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44CD7B" w14:textId="77777777" w:rsidR="007F47E8" w:rsidRDefault="007F47E8">
                        <w:pPr>
                          <w:spacing w:line="240" w:lineRule="auto"/>
                          <w:jc w:val="right"/>
                        </w:pPr>
                        <w:r>
                          <w:rPr>
                            <w:rFonts w:eastAsia="Tahoma"/>
                            <w:color w:val="000000"/>
                            <w:sz w:val="16"/>
                          </w:rPr>
                          <w:t>13.742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8BB695" w14:textId="77777777" w:rsidR="007F47E8" w:rsidRDefault="007F47E8">
                        <w:pPr>
                          <w:spacing w:line="240" w:lineRule="auto"/>
                          <w:jc w:val="right"/>
                        </w:pPr>
                        <w:r>
                          <w:rPr>
                            <w:rFonts w:eastAsia="Tahoma"/>
                            <w:color w:val="000000"/>
                            <w:sz w:val="16"/>
                          </w:rPr>
                          <w:t>14.139</w:t>
                        </w:r>
                      </w:p>
                    </w:tc>
                  </w:tr>
                  <w:tr w:rsidR="007F47E8" w14:paraId="7B8A88FD"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41090C" w14:textId="77777777" w:rsidR="007F47E8" w:rsidRDefault="007F47E8">
                        <w:pPr>
                          <w:spacing w:line="240" w:lineRule="auto"/>
                        </w:pPr>
                        <w:r>
                          <w:rPr>
                            <w:rFonts w:eastAsia="Tahoma"/>
                            <w:color w:val="000000"/>
                            <w:sz w:val="16"/>
                          </w:rPr>
                          <w:t>Policijska uprava Nova Gorica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4F59D" w14:textId="77777777" w:rsidR="007F47E8" w:rsidRDefault="007F47E8">
                        <w:pPr>
                          <w:spacing w:line="240" w:lineRule="auto"/>
                          <w:jc w:val="right"/>
                        </w:pPr>
                        <w:r>
                          <w:rPr>
                            <w:rFonts w:eastAsia="Tahoma"/>
                            <w:color w:val="000000"/>
                            <w:sz w:val="16"/>
                          </w:rPr>
                          <w:t>16.044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4F633A" w14:textId="77777777" w:rsidR="007F47E8" w:rsidRDefault="007F47E8">
                        <w:pPr>
                          <w:spacing w:line="240" w:lineRule="auto"/>
                          <w:jc w:val="right"/>
                        </w:pPr>
                        <w:r>
                          <w:rPr>
                            <w:rFonts w:eastAsia="Tahoma"/>
                            <w:color w:val="000000"/>
                            <w:sz w:val="16"/>
                          </w:rPr>
                          <w:t>16.695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9E5DB9" w14:textId="77777777" w:rsidR="007F47E8" w:rsidRDefault="007F47E8">
                        <w:pPr>
                          <w:spacing w:line="240" w:lineRule="auto"/>
                          <w:jc w:val="right"/>
                        </w:pPr>
                        <w:r>
                          <w:rPr>
                            <w:rFonts w:eastAsia="Tahoma"/>
                            <w:color w:val="000000"/>
                            <w:sz w:val="16"/>
                          </w:rPr>
                          <w:t>19.184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E37C9" w14:textId="77777777" w:rsidR="007F47E8" w:rsidRDefault="007F47E8">
                        <w:pPr>
                          <w:spacing w:line="240" w:lineRule="auto"/>
                          <w:jc w:val="right"/>
                        </w:pPr>
                        <w:r>
                          <w:rPr>
                            <w:rFonts w:eastAsia="Tahoma"/>
                            <w:color w:val="000000"/>
                            <w:sz w:val="16"/>
                          </w:rPr>
                          <w:t>19.187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EDFA1" w14:textId="77777777" w:rsidR="007F47E8" w:rsidRDefault="007F47E8">
                        <w:pPr>
                          <w:spacing w:line="240" w:lineRule="auto"/>
                          <w:jc w:val="right"/>
                        </w:pPr>
                        <w:r>
                          <w:rPr>
                            <w:rFonts w:eastAsia="Tahoma"/>
                            <w:color w:val="000000"/>
                            <w:sz w:val="16"/>
                          </w:rPr>
                          <w:t>15.290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45F382" w14:textId="77777777" w:rsidR="007F47E8" w:rsidRDefault="007F47E8">
                        <w:pPr>
                          <w:spacing w:line="240" w:lineRule="auto"/>
                          <w:jc w:val="right"/>
                        </w:pPr>
                        <w:r>
                          <w:rPr>
                            <w:rFonts w:eastAsia="Tahoma"/>
                            <w:color w:val="000000"/>
                            <w:sz w:val="16"/>
                          </w:rPr>
                          <w:t>16.093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9BC220" w14:textId="77777777" w:rsidR="007F47E8" w:rsidRDefault="007F47E8">
                        <w:pPr>
                          <w:spacing w:line="240" w:lineRule="auto"/>
                          <w:jc w:val="right"/>
                        </w:pPr>
                        <w:r>
                          <w:rPr>
                            <w:rFonts w:eastAsia="Tahoma"/>
                            <w:color w:val="000000"/>
                            <w:sz w:val="16"/>
                          </w:rPr>
                          <w:t>16.181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734839" w14:textId="77777777" w:rsidR="007F47E8" w:rsidRDefault="007F47E8">
                        <w:pPr>
                          <w:spacing w:line="240" w:lineRule="auto"/>
                          <w:jc w:val="right"/>
                        </w:pPr>
                        <w:r>
                          <w:rPr>
                            <w:rFonts w:eastAsia="Tahoma"/>
                            <w:color w:val="000000"/>
                            <w:sz w:val="16"/>
                          </w:rPr>
                          <w:t>15.185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A6A3A0" w14:textId="77777777" w:rsidR="007F47E8" w:rsidRDefault="007F47E8">
                        <w:pPr>
                          <w:spacing w:line="240" w:lineRule="auto"/>
                          <w:jc w:val="right"/>
                        </w:pPr>
                        <w:r>
                          <w:rPr>
                            <w:rFonts w:eastAsia="Tahoma"/>
                            <w:color w:val="000000"/>
                            <w:sz w:val="16"/>
                          </w:rPr>
                          <w:t>15.456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000C7" w14:textId="77777777" w:rsidR="007F47E8" w:rsidRDefault="007F47E8">
                        <w:pPr>
                          <w:spacing w:line="240" w:lineRule="auto"/>
                          <w:jc w:val="right"/>
                        </w:pPr>
                        <w:r>
                          <w:rPr>
                            <w:rFonts w:eastAsia="Tahoma"/>
                            <w:color w:val="000000"/>
                            <w:sz w:val="16"/>
                          </w:rPr>
                          <w:t>16.227</w:t>
                        </w:r>
                      </w:p>
                    </w:tc>
                  </w:tr>
                  <w:tr w:rsidR="007F47E8" w14:paraId="686A5182" w14:textId="77777777" w:rsidTr="00290069">
                    <w:trPr>
                      <w:trHeight w:val="182"/>
                    </w:trPr>
                    <w:tc>
                      <w:tcPr>
                        <w:tcW w:w="226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B642AE" w14:textId="77777777" w:rsidR="007F47E8" w:rsidRDefault="007F47E8">
                        <w:pPr>
                          <w:spacing w:line="240" w:lineRule="auto"/>
                        </w:pPr>
                        <w:r>
                          <w:rPr>
                            <w:rFonts w:eastAsia="Tahoma"/>
                            <w:color w:val="000000"/>
                            <w:sz w:val="16"/>
                          </w:rPr>
                          <w:t>Policijska uprava Novo mesto</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28CEEC" w14:textId="77777777" w:rsidR="007F47E8" w:rsidRDefault="007F47E8">
                        <w:pPr>
                          <w:spacing w:line="240" w:lineRule="auto"/>
                          <w:jc w:val="right"/>
                        </w:pPr>
                        <w:r>
                          <w:rPr>
                            <w:rFonts w:eastAsia="Tahoma"/>
                            <w:color w:val="000000"/>
                            <w:sz w:val="16"/>
                          </w:rPr>
                          <w:t>22.139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97190B" w14:textId="77777777" w:rsidR="007F47E8" w:rsidRDefault="007F47E8">
                        <w:pPr>
                          <w:spacing w:line="240" w:lineRule="auto"/>
                          <w:jc w:val="right"/>
                        </w:pPr>
                        <w:r>
                          <w:rPr>
                            <w:rFonts w:eastAsia="Tahoma"/>
                            <w:color w:val="000000"/>
                            <w:sz w:val="16"/>
                          </w:rPr>
                          <w:t>23.474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A85E49" w14:textId="77777777" w:rsidR="007F47E8" w:rsidRDefault="007F47E8">
                        <w:pPr>
                          <w:spacing w:line="240" w:lineRule="auto"/>
                          <w:jc w:val="right"/>
                        </w:pPr>
                        <w:r>
                          <w:rPr>
                            <w:rFonts w:eastAsia="Tahoma"/>
                            <w:color w:val="000000"/>
                            <w:sz w:val="16"/>
                          </w:rPr>
                          <w:t>26.889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360591" w14:textId="77777777" w:rsidR="007F47E8" w:rsidRDefault="007F47E8">
                        <w:pPr>
                          <w:spacing w:line="240" w:lineRule="auto"/>
                          <w:jc w:val="right"/>
                        </w:pPr>
                        <w:r>
                          <w:rPr>
                            <w:rFonts w:eastAsia="Tahoma"/>
                            <w:color w:val="000000"/>
                            <w:sz w:val="16"/>
                          </w:rPr>
                          <w:t>28.219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80467E" w14:textId="77777777" w:rsidR="007F47E8" w:rsidRDefault="007F47E8">
                        <w:pPr>
                          <w:spacing w:line="240" w:lineRule="auto"/>
                          <w:jc w:val="right"/>
                        </w:pPr>
                        <w:r>
                          <w:rPr>
                            <w:rFonts w:eastAsia="Tahoma"/>
                            <w:color w:val="000000"/>
                            <w:sz w:val="16"/>
                          </w:rPr>
                          <w:t>24.004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1D402B" w14:textId="77777777" w:rsidR="007F47E8" w:rsidRDefault="007F47E8">
                        <w:pPr>
                          <w:spacing w:line="240" w:lineRule="auto"/>
                          <w:jc w:val="right"/>
                        </w:pPr>
                        <w:r>
                          <w:rPr>
                            <w:rFonts w:eastAsia="Tahoma"/>
                            <w:color w:val="000000"/>
                            <w:sz w:val="16"/>
                          </w:rPr>
                          <w:t>25.207</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3376C7" w14:textId="77777777" w:rsidR="007F47E8" w:rsidRDefault="007F47E8">
                        <w:pPr>
                          <w:spacing w:line="240" w:lineRule="auto"/>
                          <w:jc w:val="right"/>
                        </w:pPr>
                        <w:r>
                          <w:rPr>
                            <w:rFonts w:eastAsia="Tahoma"/>
                            <w:color w:val="000000"/>
                            <w:sz w:val="16"/>
                          </w:rPr>
                          <w:t>25.986</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60A33D" w14:textId="77777777" w:rsidR="007F47E8" w:rsidRDefault="007F47E8">
                        <w:pPr>
                          <w:spacing w:line="240" w:lineRule="auto"/>
                          <w:jc w:val="right"/>
                        </w:pPr>
                        <w:r>
                          <w:rPr>
                            <w:rFonts w:eastAsia="Tahoma"/>
                            <w:color w:val="000000"/>
                            <w:sz w:val="16"/>
                          </w:rPr>
                          <w:t>26.999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6300D9" w14:textId="77777777" w:rsidR="007F47E8" w:rsidRDefault="007F47E8">
                        <w:pPr>
                          <w:spacing w:line="240" w:lineRule="auto"/>
                          <w:jc w:val="right"/>
                        </w:pPr>
                        <w:r>
                          <w:rPr>
                            <w:rFonts w:eastAsia="Tahoma"/>
                            <w:color w:val="000000"/>
                            <w:sz w:val="16"/>
                          </w:rPr>
                          <w:t>27.429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246CAF" w14:textId="77777777" w:rsidR="007F47E8" w:rsidRDefault="007F47E8">
                        <w:pPr>
                          <w:spacing w:line="240" w:lineRule="auto"/>
                          <w:jc w:val="right"/>
                        </w:pPr>
                        <w:r>
                          <w:rPr>
                            <w:rFonts w:eastAsia="Tahoma"/>
                            <w:color w:val="000000"/>
                            <w:sz w:val="16"/>
                          </w:rPr>
                          <w:t>29.736</w:t>
                        </w:r>
                      </w:p>
                    </w:tc>
                  </w:tr>
                  <w:tr w:rsidR="007F47E8" w14:paraId="0273FEAD" w14:textId="77777777" w:rsidTr="00290069">
                    <w:trPr>
                      <w:trHeight w:val="182"/>
                    </w:trPr>
                    <w:tc>
                      <w:tcPr>
                        <w:tcW w:w="2267"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C5E38F" w14:textId="77777777" w:rsidR="007F47E8" w:rsidRDefault="007F47E8">
                        <w:pPr>
                          <w:spacing w:line="240" w:lineRule="auto"/>
                        </w:pPr>
                        <w:r>
                          <w:rPr>
                            <w:rFonts w:eastAsia="Tahoma"/>
                            <w:b/>
                            <w:color w:val="000000"/>
                            <w:sz w:val="16"/>
                          </w:rPr>
                          <w:t>Skupaj</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B7BE0A" w14:textId="77777777" w:rsidR="007F47E8" w:rsidRDefault="007F47E8">
                        <w:pPr>
                          <w:spacing w:line="240" w:lineRule="auto"/>
                          <w:jc w:val="right"/>
                        </w:pPr>
                        <w:r>
                          <w:rPr>
                            <w:rFonts w:eastAsia="Tahoma"/>
                            <w:b/>
                            <w:color w:val="000000"/>
                            <w:sz w:val="16"/>
                          </w:rPr>
                          <w:t>241.119</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025E59" w14:textId="77777777" w:rsidR="007F47E8" w:rsidRDefault="007F47E8">
                        <w:pPr>
                          <w:spacing w:line="240" w:lineRule="auto"/>
                          <w:jc w:val="right"/>
                        </w:pPr>
                        <w:r>
                          <w:rPr>
                            <w:rFonts w:eastAsia="Tahoma"/>
                            <w:b/>
                            <w:color w:val="000000"/>
                            <w:sz w:val="16"/>
                          </w:rPr>
                          <w:t>239.119</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EA5891" w14:textId="77777777" w:rsidR="007F47E8" w:rsidRDefault="007F47E8">
                        <w:pPr>
                          <w:spacing w:line="240" w:lineRule="auto"/>
                          <w:jc w:val="right"/>
                        </w:pPr>
                        <w:r>
                          <w:rPr>
                            <w:rFonts w:eastAsia="Tahoma"/>
                            <w:b/>
                            <w:color w:val="000000"/>
                            <w:sz w:val="16"/>
                          </w:rPr>
                          <w:t>255.178</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54A384" w14:textId="77777777" w:rsidR="007F47E8" w:rsidRDefault="007F47E8">
                        <w:pPr>
                          <w:spacing w:line="240" w:lineRule="auto"/>
                          <w:jc w:val="right"/>
                        </w:pPr>
                        <w:r>
                          <w:rPr>
                            <w:rFonts w:eastAsia="Tahoma"/>
                            <w:b/>
                            <w:color w:val="000000"/>
                            <w:sz w:val="16"/>
                          </w:rPr>
                          <w:t>252.936</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11EE12" w14:textId="77777777" w:rsidR="007F47E8" w:rsidRDefault="007F47E8">
                        <w:pPr>
                          <w:spacing w:line="240" w:lineRule="auto"/>
                          <w:jc w:val="right"/>
                        </w:pPr>
                        <w:r>
                          <w:rPr>
                            <w:rFonts w:eastAsia="Tahoma"/>
                            <w:b/>
                            <w:color w:val="000000"/>
                            <w:sz w:val="16"/>
                          </w:rPr>
                          <w:t>233.321</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E710B1" w14:textId="77777777" w:rsidR="007F47E8" w:rsidRDefault="007F47E8">
                        <w:pPr>
                          <w:spacing w:line="240" w:lineRule="auto"/>
                          <w:jc w:val="right"/>
                        </w:pPr>
                        <w:r>
                          <w:rPr>
                            <w:rFonts w:eastAsia="Tahoma"/>
                            <w:b/>
                            <w:color w:val="000000"/>
                            <w:sz w:val="16"/>
                          </w:rPr>
                          <w:t>245.940</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781C5C" w14:textId="77777777" w:rsidR="007F47E8" w:rsidRDefault="007F47E8">
                        <w:pPr>
                          <w:spacing w:line="240" w:lineRule="auto"/>
                          <w:jc w:val="right"/>
                        </w:pPr>
                        <w:r>
                          <w:rPr>
                            <w:rFonts w:eastAsia="Tahoma"/>
                            <w:b/>
                            <w:color w:val="000000"/>
                            <w:sz w:val="16"/>
                          </w:rPr>
                          <w:t>252.565</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E4C8E4" w14:textId="77777777" w:rsidR="007F47E8" w:rsidRDefault="007F47E8">
                        <w:pPr>
                          <w:spacing w:line="240" w:lineRule="auto"/>
                          <w:jc w:val="right"/>
                        </w:pPr>
                        <w:r>
                          <w:rPr>
                            <w:rFonts w:eastAsia="Tahoma"/>
                            <w:b/>
                            <w:color w:val="000000"/>
                            <w:sz w:val="16"/>
                          </w:rPr>
                          <w:t>256.512</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FBBA01" w14:textId="77777777" w:rsidR="007F47E8" w:rsidRDefault="007F47E8">
                        <w:pPr>
                          <w:spacing w:line="240" w:lineRule="auto"/>
                          <w:jc w:val="right"/>
                        </w:pPr>
                        <w:r>
                          <w:rPr>
                            <w:rFonts w:eastAsia="Tahoma"/>
                            <w:b/>
                            <w:color w:val="000000"/>
                            <w:sz w:val="16"/>
                          </w:rPr>
                          <w:t>256.565</w:t>
                        </w:r>
                      </w:p>
                    </w:tc>
                    <w:tc>
                      <w:tcPr>
                        <w:tcW w:w="7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B96C7" w14:textId="15344969" w:rsidR="007F47E8" w:rsidRPr="000123F9" w:rsidRDefault="000123F9" w:rsidP="000123F9">
                        <w:pPr>
                          <w:spacing w:line="240" w:lineRule="auto"/>
                          <w:jc w:val="right"/>
                        </w:pPr>
                        <w:r>
                          <w:rPr>
                            <w:rFonts w:eastAsia="Tahoma"/>
                            <w:b/>
                            <w:color w:val="000000"/>
                            <w:sz w:val="16"/>
                          </w:rPr>
                          <w:t>271</w:t>
                        </w:r>
                        <w:r w:rsidR="007F47E8" w:rsidRPr="000123F9">
                          <w:rPr>
                            <w:rFonts w:eastAsia="Tahoma"/>
                            <w:b/>
                            <w:color w:val="000000"/>
                            <w:sz w:val="16"/>
                          </w:rPr>
                          <w:t>.</w:t>
                        </w:r>
                        <w:r>
                          <w:rPr>
                            <w:rFonts w:eastAsia="Tahoma"/>
                            <w:b/>
                            <w:color w:val="000000"/>
                            <w:sz w:val="16"/>
                          </w:rPr>
                          <w:t>590</w:t>
                        </w:r>
                      </w:p>
                    </w:tc>
                  </w:tr>
                </w:tbl>
                <w:p w14:paraId="36FDF709" w14:textId="77777777" w:rsidR="007F47E8" w:rsidRDefault="007F47E8">
                  <w:pPr>
                    <w:spacing w:line="240" w:lineRule="auto"/>
                  </w:pPr>
                </w:p>
              </w:tc>
            </w:tr>
            <w:tr w:rsidR="007F47E8" w14:paraId="609759F8"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6268E8BC" w14:textId="77777777">
                    <w:trPr>
                      <w:trHeight w:val="205"/>
                    </w:trPr>
                    <w:tc>
                      <w:tcPr>
                        <w:tcW w:w="10204" w:type="dxa"/>
                        <w:tcBorders>
                          <w:top w:val="nil"/>
                          <w:left w:val="nil"/>
                          <w:bottom w:val="nil"/>
                          <w:right w:val="nil"/>
                        </w:tcBorders>
                        <w:tcMar>
                          <w:top w:w="39" w:type="dxa"/>
                          <w:left w:w="39" w:type="dxa"/>
                          <w:bottom w:w="39" w:type="dxa"/>
                          <w:right w:w="39" w:type="dxa"/>
                        </w:tcMar>
                      </w:tcPr>
                      <w:p w14:paraId="7C7CFFA9" w14:textId="77777777" w:rsidR="007F47E8" w:rsidRDefault="007F47E8">
                        <w:pPr>
                          <w:spacing w:line="240" w:lineRule="auto"/>
                        </w:pPr>
                      </w:p>
                    </w:tc>
                  </w:tr>
                </w:tbl>
                <w:p w14:paraId="6DB55554" w14:textId="77777777" w:rsidR="007F47E8" w:rsidRDefault="007F47E8">
                  <w:pPr>
                    <w:spacing w:line="240" w:lineRule="auto"/>
                  </w:pPr>
                </w:p>
              </w:tc>
            </w:tr>
          </w:tbl>
          <w:p w14:paraId="29637302" w14:textId="77777777" w:rsidR="007F47E8" w:rsidRDefault="007F47E8">
            <w:pPr>
              <w:spacing w:line="240" w:lineRule="auto"/>
            </w:pPr>
          </w:p>
        </w:tc>
      </w:tr>
      <w:tr w:rsidR="007F47E8" w14:paraId="2AF0ADF3" w14:textId="77777777" w:rsidTr="00206739">
        <w:tc>
          <w:tcPr>
            <w:tcW w:w="10203" w:type="dxa"/>
            <w:tcMar>
              <w:top w:w="0" w:type="dxa"/>
              <w:left w:w="0" w:type="dxa"/>
              <w:bottom w:w="0" w:type="dxa"/>
              <w:right w:w="0" w:type="dxa"/>
            </w:tcMar>
          </w:tcPr>
          <w:p w14:paraId="1A86C57B" w14:textId="77777777" w:rsidR="007F47E8" w:rsidRDefault="007F47E8"/>
          <w:p w14:paraId="114B5B37" w14:textId="257A98FA" w:rsidR="007F47E8" w:rsidRDefault="007F47E8"/>
          <w:p w14:paraId="6B4B7B8B" w14:textId="77777777" w:rsidR="00290069" w:rsidRDefault="00290069"/>
          <w:p w14:paraId="633CD73A" w14:textId="77777777" w:rsidR="007F47E8" w:rsidRDefault="007F47E8"/>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42EEBC61" w14:textId="77777777" w:rsidTr="00206739">
              <w:trPr>
                <w:trHeight w:val="680"/>
              </w:trPr>
              <w:tc>
                <w:tcPr>
                  <w:tcW w:w="10203" w:type="dxa"/>
                </w:tcPr>
                <w:tbl>
                  <w:tblPr>
                    <w:tblW w:w="0" w:type="auto"/>
                    <w:tblCellMar>
                      <w:left w:w="0" w:type="dxa"/>
                      <w:right w:w="0" w:type="dxa"/>
                    </w:tblCellMar>
                    <w:tblLook w:val="0000" w:firstRow="0" w:lastRow="0" w:firstColumn="0" w:lastColumn="0" w:noHBand="0" w:noVBand="0"/>
                  </w:tblPr>
                  <w:tblGrid>
                    <w:gridCol w:w="10203"/>
                  </w:tblGrid>
                  <w:tr w:rsidR="007F47E8" w14:paraId="67291D56" w14:textId="77777777" w:rsidTr="00206739">
                    <w:trPr>
                      <w:trHeight w:val="602"/>
                    </w:trPr>
                    <w:tc>
                      <w:tcPr>
                        <w:tcW w:w="10203" w:type="dxa"/>
                        <w:tcBorders>
                          <w:top w:val="nil"/>
                          <w:left w:val="nil"/>
                          <w:bottom w:val="nil"/>
                          <w:right w:val="nil"/>
                        </w:tcBorders>
                        <w:tcMar>
                          <w:top w:w="39" w:type="dxa"/>
                          <w:left w:w="0" w:type="dxa"/>
                          <w:bottom w:w="39" w:type="dxa"/>
                          <w:right w:w="39" w:type="dxa"/>
                        </w:tcMar>
                      </w:tcPr>
                      <w:p w14:paraId="3019C1B6" w14:textId="77777777" w:rsidR="007F47E8" w:rsidRDefault="007F47E8">
                        <w:pPr>
                          <w:spacing w:before="226" w:line="240" w:lineRule="auto"/>
                        </w:pPr>
                        <w:r>
                          <w:rPr>
                            <w:rFonts w:eastAsia="Tahoma"/>
                            <w:i/>
                            <w:color w:val="000000"/>
                            <w:sz w:val="18"/>
                          </w:rPr>
                          <w:lastRenderedPageBreak/>
                          <w:t>Število interventnih dogodkov po enotah</w:t>
                        </w:r>
                      </w:p>
                    </w:tc>
                  </w:tr>
                </w:tbl>
                <w:p w14:paraId="2F574B41" w14:textId="77777777" w:rsidR="007F47E8" w:rsidRDefault="007F47E8">
                  <w:pPr>
                    <w:spacing w:line="240" w:lineRule="auto"/>
                  </w:pPr>
                </w:p>
              </w:tc>
            </w:tr>
            <w:tr w:rsidR="007F47E8" w14:paraId="5D082E9D" w14:textId="77777777" w:rsidTr="00206739">
              <w:trPr>
                <w:trHeight w:val="2868"/>
              </w:trPr>
              <w:tc>
                <w:tcPr>
                  <w:tcW w:w="10203"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1"/>
                    <w:gridCol w:w="792"/>
                    <w:gridCol w:w="792"/>
                    <w:gridCol w:w="792"/>
                    <w:gridCol w:w="792"/>
                    <w:gridCol w:w="792"/>
                    <w:gridCol w:w="792"/>
                    <w:gridCol w:w="793"/>
                    <w:gridCol w:w="793"/>
                    <w:gridCol w:w="793"/>
                    <w:gridCol w:w="793"/>
                  </w:tblGrid>
                  <w:tr w:rsidR="007F47E8" w14:paraId="7241054D" w14:textId="77777777" w:rsidTr="000123F9">
                    <w:trPr>
                      <w:trHeight w:val="182"/>
                    </w:trPr>
                    <w:tc>
                      <w:tcPr>
                        <w:tcW w:w="226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BBD9ED1" w14:textId="77777777" w:rsidR="007F47E8" w:rsidRDefault="007F47E8">
                        <w:pPr>
                          <w:spacing w:line="240" w:lineRule="auto"/>
                        </w:pPr>
                        <w:r>
                          <w:rPr>
                            <w:rFonts w:eastAsia="Tahoma"/>
                            <w:b/>
                            <w:color w:val="FFFFFF"/>
                            <w:sz w:val="16"/>
                          </w:rPr>
                          <w:t>Enota</w:t>
                        </w:r>
                      </w:p>
                    </w:tc>
                    <w:tc>
                      <w:tcPr>
                        <w:tcW w:w="7924" w:type="dxa"/>
                        <w:gridSpan w:val="10"/>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1482A001" w14:textId="77777777" w:rsidR="007F47E8" w:rsidRDefault="007F47E8">
                        <w:pPr>
                          <w:spacing w:line="240" w:lineRule="auto"/>
                          <w:jc w:val="center"/>
                        </w:pPr>
                        <w:r>
                          <w:rPr>
                            <w:rFonts w:eastAsia="Tahoma"/>
                            <w:b/>
                            <w:color w:val="FFFFFF"/>
                            <w:sz w:val="16"/>
                          </w:rPr>
                          <w:t>Število dogodkov</w:t>
                        </w:r>
                      </w:p>
                    </w:tc>
                  </w:tr>
                  <w:tr w:rsidR="007F47E8" w14:paraId="3F0D447B" w14:textId="77777777" w:rsidTr="000123F9">
                    <w:trPr>
                      <w:trHeight w:val="182"/>
                    </w:trPr>
                    <w:tc>
                      <w:tcPr>
                        <w:tcW w:w="226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754AFE" w14:textId="77777777" w:rsidR="007F47E8" w:rsidRDefault="007F47E8">
                        <w:pPr>
                          <w:spacing w:line="240" w:lineRule="auto"/>
                        </w:pP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5CABB08" w14:textId="77777777" w:rsidR="007F47E8" w:rsidRDefault="007F47E8">
                        <w:pPr>
                          <w:spacing w:line="240" w:lineRule="auto"/>
                          <w:jc w:val="center"/>
                        </w:pPr>
                        <w:r>
                          <w:rPr>
                            <w:rFonts w:eastAsia="Tahoma"/>
                            <w:b/>
                            <w:color w:val="FFFFFF"/>
                            <w:sz w:val="16"/>
                          </w:rPr>
                          <w:t>2017</w:t>
                        </w: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D75E3B1" w14:textId="77777777" w:rsidR="007F47E8" w:rsidRDefault="007F47E8">
                        <w:pPr>
                          <w:spacing w:line="240" w:lineRule="auto"/>
                          <w:jc w:val="center"/>
                        </w:pPr>
                        <w:r>
                          <w:rPr>
                            <w:rFonts w:eastAsia="Tahoma"/>
                            <w:b/>
                            <w:color w:val="FFFFFF"/>
                            <w:sz w:val="16"/>
                          </w:rPr>
                          <w:t>2018</w:t>
                        </w: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3EACE993" w14:textId="77777777" w:rsidR="007F47E8" w:rsidRDefault="007F47E8">
                        <w:pPr>
                          <w:spacing w:line="240" w:lineRule="auto"/>
                          <w:jc w:val="center"/>
                        </w:pPr>
                        <w:r>
                          <w:rPr>
                            <w:rFonts w:eastAsia="Tahoma"/>
                            <w:b/>
                            <w:color w:val="FFFFFF"/>
                            <w:sz w:val="16"/>
                          </w:rPr>
                          <w:t>2019</w:t>
                        </w: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A8971F0" w14:textId="77777777" w:rsidR="007F47E8" w:rsidRDefault="007F47E8">
                        <w:pPr>
                          <w:spacing w:line="240" w:lineRule="auto"/>
                          <w:jc w:val="center"/>
                        </w:pPr>
                        <w:r>
                          <w:rPr>
                            <w:rFonts w:eastAsia="Tahoma"/>
                            <w:b/>
                            <w:color w:val="FFFFFF"/>
                            <w:sz w:val="16"/>
                          </w:rPr>
                          <w:t>2020</w:t>
                        </w: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55E4CD3E" w14:textId="77777777" w:rsidR="007F47E8" w:rsidRDefault="007F47E8">
                        <w:pPr>
                          <w:spacing w:line="240" w:lineRule="auto"/>
                          <w:jc w:val="center"/>
                        </w:pPr>
                        <w:r>
                          <w:rPr>
                            <w:rFonts w:eastAsia="Tahoma"/>
                            <w:b/>
                            <w:color w:val="FFFFFF"/>
                            <w:sz w:val="16"/>
                          </w:rPr>
                          <w:t>2021</w:t>
                        </w:r>
                      </w:p>
                    </w:tc>
                    <w:tc>
                      <w:tcPr>
                        <w:tcW w:w="792"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5A2A12F" w14:textId="77777777" w:rsidR="007F47E8" w:rsidRDefault="007F47E8">
                        <w:pPr>
                          <w:spacing w:line="240" w:lineRule="auto"/>
                          <w:jc w:val="center"/>
                        </w:pPr>
                        <w:r>
                          <w:rPr>
                            <w:rFonts w:eastAsia="Tahoma"/>
                            <w:b/>
                            <w:color w:val="FFFFFF"/>
                            <w:sz w:val="16"/>
                          </w:rPr>
                          <w:t>2022</w:t>
                        </w:r>
                      </w:p>
                    </w:tc>
                    <w:tc>
                      <w:tcPr>
                        <w:tcW w:w="793"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0B0E63DD" w14:textId="77777777" w:rsidR="007F47E8" w:rsidRDefault="007F47E8">
                        <w:pPr>
                          <w:spacing w:line="240" w:lineRule="auto"/>
                          <w:jc w:val="center"/>
                        </w:pPr>
                        <w:r>
                          <w:rPr>
                            <w:rFonts w:eastAsia="Tahoma"/>
                            <w:b/>
                            <w:color w:val="FFFFFF"/>
                            <w:sz w:val="16"/>
                          </w:rPr>
                          <w:t>2023</w:t>
                        </w:r>
                      </w:p>
                    </w:tc>
                    <w:tc>
                      <w:tcPr>
                        <w:tcW w:w="793"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219DC51" w14:textId="77777777" w:rsidR="007F47E8" w:rsidRDefault="007F47E8">
                        <w:pPr>
                          <w:spacing w:line="240" w:lineRule="auto"/>
                          <w:jc w:val="center"/>
                        </w:pPr>
                        <w:r>
                          <w:rPr>
                            <w:rFonts w:eastAsia="Tahoma"/>
                            <w:b/>
                            <w:color w:val="FFFFFF"/>
                            <w:sz w:val="16"/>
                          </w:rPr>
                          <w:t>2024</w:t>
                        </w:r>
                      </w:p>
                    </w:tc>
                    <w:tc>
                      <w:tcPr>
                        <w:tcW w:w="793"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7525F0C1" w14:textId="77777777" w:rsidR="007F47E8" w:rsidRDefault="007F47E8">
                        <w:pPr>
                          <w:spacing w:line="240" w:lineRule="auto"/>
                          <w:jc w:val="center"/>
                        </w:pPr>
                        <w:r>
                          <w:rPr>
                            <w:rFonts w:eastAsia="Tahoma"/>
                            <w:b/>
                            <w:color w:val="FFFFFF"/>
                            <w:sz w:val="16"/>
                          </w:rPr>
                          <w:t>2025</w:t>
                        </w:r>
                      </w:p>
                    </w:tc>
                    <w:tc>
                      <w:tcPr>
                        <w:tcW w:w="793" w:type="dxa"/>
                        <w:tcBorders>
                          <w:top w:val="nil"/>
                          <w:left w:val="nil"/>
                          <w:bottom w:val="single" w:sz="8" w:space="0" w:color="000000"/>
                          <w:right w:val="single" w:sz="7" w:space="0" w:color="000000"/>
                        </w:tcBorders>
                        <w:shd w:val="clear" w:color="auto" w:fill="567832"/>
                        <w:tcMar>
                          <w:top w:w="39" w:type="dxa"/>
                          <w:left w:w="39" w:type="dxa"/>
                          <w:bottom w:w="39" w:type="dxa"/>
                          <w:right w:w="39" w:type="dxa"/>
                        </w:tcMar>
                        <w:vAlign w:val="center"/>
                      </w:tcPr>
                      <w:p w14:paraId="4B921A71" w14:textId="77777777" w:rsidR="007F47E8" w:rsidRDefault="007F47E8">
                        <w:pPr>
                          <w:spacing w:line="240" w:lineRule="auto"/>
                          <w:jc w:val="center"/>
                        </w:pPr>
                        <w:r>
                          <w:rPr>
                            <w:rFonts w:eastAsia="Tahoma"/>
                            <w:b/>
                            <w:color w:val="FFFFFF"/>
                            <w:sz w:val="16"/>
                          </w:rPr>
                          <w:t>2026</w:t>
                        </w:r>
                      </w:p>
                    </w:tc>
                  </w:tr>
                  <w:tr w:rsidR="007F47E8" w14:paraId="57ECC139" w14:textId="77777777" w:rsidTr="000123F9">
                    <w:trPr>
                      <w:trHeight w:val="182"/>
                    </w:trPr>
                    <w:tc>
                      <w:tcPr>
                        <w:tcW w:w="226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08FDF1" w14:textId="77777777" w:rsidR="007F47E8" w:rsidRDefault="007F47E8">
                        <w:pPr>
                          <w:spacing w:line="240" w:lineRule="auto"/>
                        </w:pPr>
                        <w:r>
                          <w:rPr>
                            <w:rFonts w:eastAsia="Tahoma"/>
                            <w:color w:val="000000"/>
                            <w:sz w:val="16"/>
                          </w:rPr>
                          <w:t>Policijska uprava Celje</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030FE5" w14:textId="77777777" w:rsidR="007F47E8" w:rsidRDefault="007F47E8">
                        <w:pPr>
                          <w:spacing w:line="240" w:lineRule="auto"/>
                          <w:jc w:val="right"/>
                        </w:pPr>
                        <w:r>
                          <w:rPr>
                            <w:rFonts w:eastAsia="Tahoma"/>
                            <w:color w:val="000000"/>
                            <w:sz w:val="16"/>
                          </w:rPr>
                          <w:t>12.313</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859C15" w14:textId="77777777" w:rsidR="007F47E8" w:rsidRDefault="007F47E8">
                        <w:pPr>
                          <w:spacing w:line="240" w:lineRule="auto"/>
                          <w:jc w:val="right"/>
                        </w:pPr>
                        <w:r>
                          <w:rPr>
                            <w:rFonts w:eastAsia="Tahoma"/>
                            <w:color w:val="000000"/>
                            <w:sz w:val="16"/>
                          </w:rPr>
                          <w:t>12.280</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1ADF0" w14:textId="77777777" w:rsidR="007F47E8" w:rsidRDefault="007F47E8">
                        <w:pPr>
                          <w:spacing w:line="240" w:lineRule="auto"/>
                          <w:jc w:val="right"/>
                        </w:pPr>
                        <w:r>
                          <w:rPr>
                            <w:rFonts w:eastAsia="Tahoma"/>
                            <w:color w:val="000000"/>
                            <w:sz w:val="16"/>
                          </w:rPr>
                          <w:t>12.283</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3AC801" w14:textId="77777777" w:rsidR="007F47E8" w:rsidRDefault="007F47E8">
                        <w:pPr>
                          <w:spacing w:line="240" w:lineRule="auto"/>
                          <w:jc w:val="right"/>
                        </w:pPr>
                        <w:r>
                          <w:rPr>
                            <w:rFonts w:eastAsia="Tahoma"/>
                            <w:color w:val="000000"/>
                            <w:sz w:val="16"/>
                          </w:rPr>
                          <w:t>11.908</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176C8F" w14:textId="77777777" w:rsidR="007F47E8" w:rsidRDefault="007F47E8">
                        <w:pPr>
                          <w:spacing w:line="240" w:lineRule="auto"/>
                          <w:jc w:val="right"/>
                        </w:pPr>
                        <w:r>
                          <w:rPr>
                            <w:rFonts w:eastAsia="Tahoma"/>
                            <w:color w:val="000000"/>
                            <w:sz w:val="16"/>
                          </w:rPr>
                          <w:t>11.802</w:t>
                        </w:r>
                      </w:p>
                    </w:tc>
                    <w:tc>
                      <w:tcPr>
                        <w:tcW w:w="79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C8B82" w14:textId="77777777" w:rsidR="007F47E8" w:rsidRDefault="007F47E8">
                        <w:pPr>
                          <w:spacing w:line="240" w:lineRule="auto"/>
                          <w:jc w:val="right"/>
                        </w:pPr>
                        <w:r>
                          <w:rPr>
                            <w:rFonts w:eastAsia="Tahoma"/>
                            <w:color w:val="000000"/>
                            <w:sz w:val="16"/>
                          </w:rPr>
                          <w:t>12.196</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0CF1F" w14:textId="77777777" w:rsidR="007F47E8" w:rsidRDefault="007F47E8">
                        <w:pPr>
                          <w:spacing w:line="240" w:lineRule="auto"/>
                          <w:jc w:val="right"/>
                        </w:pPr>
                        <w:r>
                          <w:rPr>
                            <w:rFonts w:eastAsia="Tahoma"/>
                            <w:color w:val="000000"/>
                            <w:sz w:val="16"/>
                          </w:rPr>
                          <w:t>12.883</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6AA62" w14:textId="77777777" w:rsidR="007F47E8" w:rsidRDefault="007F47E8">
                        <w:pPr>
                          <w:spacing w:line="240" w:lineRule="auto"/>
                          <w:jc w:val="right"/>
                        </w:pPr>
                        <w:r>
                          <w:rPr>
                            <w:rFonts w:eastAsia="Tahoma"/>
                            <w:color w:val="000000"/>
                            <w:sz w:val="16"/>
                          </w:rPr>
                          <w:t>12.145</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34E70" w14:textId="77777777" w:rsidR="007F47E8" w:rsidRDefault="007F47E8">
                        <w:pPr>
                          <w:spacing w:line="240" w:lineRule="auto"/>
                          <w:jc w:val="right"/>
                        </w:pPr>
                        <w:r>
                          <w:rPr>
                            <w:rFonts w:eastAsia="Tahoma"/>
                            <w:color w:val="000000"/>
                            <w:sz w:val="16"/>
                          </w:rPr>
                          <w:t>12.281</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64FA8C" w14:textId="77777777" w:rsidR="007F47E8" w:rsidRDefault="007F47E8">
                        <w:pPr>
                          <w:spacing w:line="240" w:lineRule="auto"/>
                          <w:jc w:val="right"/>
                        </w:pPr>
                        <w:r>
                          <w:rPr>
                            <w:rFonts w:eastAsia="Tahoma"/>
                            <w:color w:val="000000"/>
                            <w:sz w:val="16"/>
                          </w:rPr>
                          <w:t>11.937</w:t>
                        </w:r>
                      </w:p>
                    </w:tc>
                  </w:tr>
                  <w:tr w:rsidR="007F47E8" w14:paraId="6ACDCA5D"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D84EB" w14:textId="77777777" w:rsidR="007F47E8" w:rsidRDefault="007F47E8">
                        <w:pPr>
                          <w:spacing w:line="240" w:lineRule="auto"/>
                        </w:pPr>
                        <w:r>
                          <w:rPr>
                            <w:rFonts w:eastAsia="Tahoma"/>
                            <w:color w:val="000000"/>
                            <w:sz w:val="16"/>
                          </w:rPr>
                          <w:t>Policijska uprava Koper</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A103B5" w14:textId="77777777" w:rsidR="007F47E8" w:rsidRDefault="007F47E8">
                        <w:pPr>
                          <w:spacing w:line="240" w:lineRule="auto"/>
                          <w:jc w:val="right"/>
                        </w:pPr>
                        <w:r>
                          <w:rPr>
                            <w:rFonts w:eastAsia="Tahoma"/>
                            <w:color w:val="000000"/>
                            <w:sz w:val="16"/>
                          </w:rPr>
                          <w:t>5.885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183CE0" w14:textId="77777777" w:rsidR="007F47E8" w:rsidRDefault="007F47E8">
                        <w:pPr>
                          <w:spacing w:line="240" w:lineRule="auto"/>
                          <w:jc w:val="right"/>
                        </w:pPr>
                        <w:r>
                          <w:rPr>
                            <w:rFonts w:eastAsia="Tahoma"/>
                            <w:color w:val="000000"/>
                            <w:sz w:val="16"/>
                          </w:rPr>
                          <w:t>5.784</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E43C9C" w14:textId="77777777" w:rsidR="007F47E8" w:rsidRDefault="007F47E8">
                        <w:pPr>
                          <w:spacing w:line="240" w:lineRule="auto"/>
                          <w:jc w:val="right"/>
                        </w:pPr>
                        <w:r>
                          <w:rPr>
                            <w:rFonts w:eastAsia="Tahoma"/>
                            <w:color w:val="000000"/>
                            <w:sz w:val="16"/>
                          </w:rPr>
                          <w:t>6.673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60157" w14:textId="77777777" w:rsidR="007F47E8" w:rsidRDefault="007F47E8">
                        <w:pPr>
                          <w:spacing w:line="240" w:lineRule="auto"/>
                          <w:jc w:val="right"/>
                        </w:pPr>
                        <w:r>
                          <w:rPr>
                            <w:rFonts w:eastAsia="Tahoma"/>
                            <w:color w:val="000000"/>
                            <w:sz w:val="16"/>
                          </w:rPr>
                          <w:t>6.914</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E4A2F" w14:textId="77777777" w:rsidR="007F47E8" w:rsidRDefault="007F47E8">
                        <w:pPr>
                          <w:spacing w:line="240" w:lineRule="auto"/>
                          <w:jc w:val="right"/>
                        </w:pPr>
                        <w:r>
                          <w:rPr>
                            <w:rFonts w:eastAsia="Tahoma"/>
                            <w:color w:val="000000"/>
                            <w:sz w:val="16"/>
                          </w:rPr>
                          <w:t>7.889</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90D659" w14:textId="77777777" w:rsidR="007F47E8" w:rsidRDefault="007F47E8">
                        <w:pPr>
                          <w:spacing w:line="240" w:lineRule="auto"/>
                          <w:jc w:val="right"/>
                        </w:pPr>
                        <w:r>
                          <w:rPr>
                            <w:rFonts w:eastAsia="Tahoma"/>
                            <w:color w:val="000000"/>
                            <w:sz w:val="16"/>
                          </w:rPr>
                          <w:t>8.883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7BF60A" w14:textId="77777777" w:rsidR="007F47E8" w:rsidRDefault="007F47E8">
                        <w:pPr>
                          <w:spacing w:line="240" w:lineRule="auto"/>
                          <w:jc w:val="right"/>
                        </w:pPr>
                        <w:r>
                          <w:rPr>
                            <w:rFonts w:eastAsia="Tahoma"/>
                            <w:color w:val="000000"/>
                            <w:sz w:val="16"/>
                          </w:rPr>
                          <w:t>9.438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9AB214" w14:textId="77777777" w:rsidR="007F47E8" w:rsidRDefault="007F47E8">
                        <w:pPr>
                          <w:spacing w:line="240" w:lineRule="auto"/>
                          <w:jc w:val="right"/>
                        </w:pPr>
                        <w:r>
                          <w:rPr>
                            <w:rFonts w:eastAsia="Tahoma"/>
                            <w:color w:val="000000"/>
                            <w:sz w:val="16"/>
                          </w:rPr>
                          <w:t>9.776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AE77F1" w14:textId="77777777" w:rsidR="007F47E8" w:rsidRDefault="007F47E8">
                        <w:pPr>
                          <w:spacing w:line="240" w:lineRule="auto"/>
                          <w:jc w:val="right"/>
                        </w:pPr>
                        <w:r>
                          <w:rPr>
                            <w:rFonts w:eastAsia="Tahoma"/>
                            <w:color w:val="000000"/>
                            <w:sz w:val="16"/>
                          </w:rPr>
                          <w:t>9.874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3C27C0" w14:textId="77777777" w:rsidR="007F47E8" w:rsidRDefault="007F47E8">
                        <w:pPr>
                          <w:spacing w:line="240" w:lineRule="auto"/>
                          <w:jc w:val="right"/>
                        </w:pPr>
                        <w:r>
                          <w:rPr>
                            <w:rFonts w:eastAsia="Tahoma"/>
                            <w:color w:val="000000"/>
                            <w:sz w:val="16"/>
                          </w:rPr>
                          <w:t>11.344</w:t>
                        </w:r>
                      </w:p>
                    </w:tc>
                  </w:tr>
                  <w:tr w:rsidR="007F47E8" w14:paraId="21C97151"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D934EA" w14:textId="77777777" w:rsidR="007F47E8" w:rsidRDefault="007F47E8">
                        <w:pPr>
                          <w:spacing w:line="240" w:lineRule="auto"/>
                        </w:pPr>
                        <w:r>
                          <w:rPr>
                            <w:rFonts w:eastAsia="Tahoma"/>
                            <w:color w:val="000000"/>
                            <w:sz w:val="16"/>
                          </w:rPr>
                          <w:t>Policijska uprava Kranj</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FDAD5" w14:textId="77777777" w:rsidR="007F47E8" w:rsidRDefault="007F47E8">
                        <w:pPr>
                          <w:spacing w:line="240" w:lineRule="auto"/>
                          <w:jc w:val="right"/>
                        </w:pPr>
                        <w:r>
                          <w:rPr>
                            <w:rFonts w:eastAsia="Tahoma"/>
                            <w:color w:val="000000"/>
                            <w:sz w:val="16"/>
                          </w:rPr>
                          <w:t>7.136</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0B17E3" w14:textId="77777777" w:rsidR="007F47E8" w:rsidRDefault="007F47E8">
                        <w:pPr>
                          <w:spacing w:line="240" w:lineRule="auto"/>
                          <w:jc w:val="right"/>
                        </w:pPr>
                        <w:r>
                          <w:rPr>
                            <w:rFonts w:eastAsia="Tahoma"/>
                            <w:color w:val="000000"/>
                            <w:sz w:val="16"/>
                          </w:rPr>
                          <w:t>6.832</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A038B4" w14:textId="77777777" w:rsidR="007F47E8" w:rsidRDefault="007F47E8">
                        <w:pPr>
                          <w:spacing w:line="240" w:lineRule="auto"/>
                          <w:jc w:val="right"/>
                        </w:pPr>
                        <w:r>
                          <w:rPr>
                            <w:rFonts w:eastAsia="Tahoma"/>
                            <w:color w:val="000000"/>
                            <w:sz w:val="16"/>
                          </w:rPr>
                          <w:t>7.074</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AC380C" w14:textId="77777777" w:rsidR="007F47E8" w:rsidRDefault="007F47E8">
                        <w:pPr>
                          <w:spacing w:line="240" w:lineRule="auto"/>
                          <w:jc w:val="right"/>
                        </w:pPr>
                        <w:r>
                          <w:rPr>
                            <w:rFonts w:eastAsia="Tahoma"/>
                            <w:color w:val="000000"/>
                            <w:sz w:val="16"/>
                          </w:rPr>
                          <w:t>7.648</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EED1FD" w14:textId="77777777" w:rsidR="007F47E8" w:rsidRDefault="007F47E8">
                        <w:pPr>
                          <w:spacing w:line="240" w:lineRule="auto"/>
                          <w:jc w:val="right"/>
                        </w:pPr>
                        <w:r>
                          <w:rPr>
                            <w:rFonts w:eastAsia="Tahoma"/>
                            <w:color w:val="000000"/>
                            <w:sz w:val="16"/>
                          </w:rPr>
                          <w:t>6.813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FAC882" w14:textId="77777777" w:rsidR="007F47E8" w:rsidRDefault="007F47E8">
                        <w:pPr>
                          <w:spacing w:line="240" w:lineRule="auto"/>
                          <w:jc w:val="right"/>
                        </w:pPr>
                        <w:r>
                          <w:rPr>
                            <w:rFonts w:eastAsia="Tahoma"/>
                            <w:color w:val="000000"/>
                            <w:sz w:val="16"/>
                          </w:rPr>
                          <w:t>7.703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EAC9E3" w14:textId="77777777" w:rsidR="007F47E8" w:rsidRDefault="007F47E8">
                        <w:pPr>
                          <w:spacing w:line="240" w:lineRule="auto"/>
                          <w:jc w:val="right"/>
                        </w:pPr>
                        <w:r>
                          <w:rPr>
                            <w:rFonts w:eastAsia="Tahoma"/>
                            <w:color w:val="000000"/>
                            <w:sz w:val="16"/>
                          </w:rPr>
                          <w:t>7.530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FFF2D" w14:textId="77777777" w:rsidR="007F47E8" w:rsidRDefault="007F47E8">
                        <w:pPr>
                          <w:spacing w:line="240" w:lineRule="auto"/>
                          <w:jc w:val="right"/>
                        </w:pPr>
                        <w:r>
                          <w:rPr>
                            <w:rFonts w:eastAsia="Tahoma"/>
                            <w:color w:val="000000"/>
                            <w:sz w:val="16"/>
                          </w:rPr>
                          <w:t>7.856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FD48FA" w14:textId="77777777" w:rsidR="007F47E8" w:rsidRDefault="007F47E8">
                        <w:pPr>
                          <w:spacing w:line="240" w:lineRule="auto"/>
                          <w:jc w:val="right"/>
                        </w:pPr>
                        <w:r>
                          <w:rPr>
                            <w:rFonts w:eastAsia="Tahoma"/>
                            <w:color w:val="000000"/>
                            <w:sz w:val="16"/>
                          </w:rPr>
                          <w:t>8.004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55A63" w14:textId="77777777" w:rsidR="007F47E8" w:rsidRDefault="007F47E8">
                        <w:pPr>
                          <w:spacing w:line="240" w:lineRule="auto"/>
                          <w:jc w:val="right"/>
                        </w:pPr>
                        <w:r>
                          <w:rPr>
                            <w:rFonts w:eastAsia="Tahoma"/>
                            <w:color w:val="000000"/>
                            <w:sz w:val="16"/>
                          </w:rPr>
                          <w:t>8.524</w:t>
                        </w:r>
                      </w:p>
                    </w:tc>
                  </w:tr>
                  <w:tr w:rsidR="007F47E8" w14:paraId="63FFDD8E"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CF2BD" w14:textId="77777777" w:rsidR="007F47E8" w:rsidRDefault="007F47E8">
                        <w:pPr>
                          <w:spacing w:line="240" w:lineRule="auto"/>
                        </w:pPr>
                        <w:r>
                          <w:rPr>
                            <w:rFonts w:eastAsia="Tahoma"/>
                            <w:color w:val="000000"/>
                            <w:sz w:val="16"/>
                          </w:rPr>
                          <w:t>Policijska uprava Ljubljana</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C90CFC" w14:textId="77777777" w:rsidR="007F47E8" w:rsidRDefault="007F47E8">
                        <w:pPr>
                          <w:spacing w:line="240" w:lineRule="auto"/>
                          <w:jc w:val="right"/>
                        </w:pPr>
                        <w:r>
                          <w:rPr>
                            <w:rFonts w:eastAsia="Tahoma"/>
                            <w:color w:val="000000"/>
                            <w:sz w:val="16"/>
                          </w:rPr>
                          <w:t>28.125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03EE99" w14:textId="77777777" w:rsidR="007F47E8" w:rsidRDefault="007F47E8">
                        <w:pPr>
                          <w:spacing w:line="240" w:lineRule="auto"/>
                          <w:jc w:val="right"/>
                        </w:pPr>
                        <w:r>
                          <w:rPr>
                            <w:rFonts w:eastAsia="Tahoma"/>
                            <w:color w:val="000000"/>
                            <w:sz w:val="16"/>
                          </w:rPr>
                          <w:t>28.354</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E52F43" w14:textId="77777777" w:rsidR="007F47E8" w:rsidRDefault="007F47E8">
                        <w:pPr>
                          <w:spacing w:line="240" w:lineRule="auto"/>
                          <w:jc w:val="right"/>
                        </w:pPr>
                        <w:r>
                          <w:rPr>
                            <w:rFonts w:eastAsia="Tahoma"/>
                            <w:color w:val="000000"/>
                            <w:sz w:val="16"/>
                          </w:rPr>
                          <w:t>31.138</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52E259" w14:textId="77777777" w:rsidR="007F47E8" w:rsidRDefault="007F47E8">
                        <w:pPr>
                          <w:spacing w:line="240" w:lineRule="auto"/>
                          <w:jc w:val="right"/>
                        </w:pPr>
                        <w:r>
                          <w:rPr>
                            <w:rFonts w:eastAsia="Tahoma"/>
                            <w:color w:val="000000"/>
                            <w:sz w:val="16"/>
                          </w:rPr>
                          <w:t>29.775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C25557" w14:textId="77777777" w:rsidR="007F47E8" w:rsidRDefault="007F47E8">
                        <w:pPr>
                          <w:spacing w:line="240" w:lineRule="auto"/>
                          <w:jc w:val="right"/>
                        </w:pPr>
                        <w:r>
                          <w:rPr>
                            <w:rFonts w:eastAsia="Tahoma"/>
                            <w:color w:val="000000"/>
                            <w:sz w:val="16"/>
                          </w:rPr>
                          <w:t>28.266</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509863" w14:textId="77777777" w:rsidR="007F47E8" w:rsidRDefault="007F47E8">
                        <w:pPr>
                          <w:spacing w:line="240" w:lineRule="auto"/>
                          <w:jc w:val="right"/>
                        </w:pPr>
                        <w:r>
                          <w:rPr>
                            <w:rFonts w:eastAsia="Tahoma"/>
                            <w:color w:val="000000"/>
                            <w:sz w:val="16"/>
                          </w:rPr>
                          <w:t>31.484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F2E721" w14:textId="77777777" w:rsidR="007F47E8" w:rsidRDefault="007F47E8">
                        <w:pPr>
                          <w:spacing w:line="240" w:lineRule="auto"/>
                          <w:jc w:val="right"/>
                        </w:pPr>
                        <w:r>
                          <w:rPr>
                            <w:rFonts w:eastAsia="Tahoma"/>
                            <w:color w:val="000000"/>
                            <w:sz w:val="16"/>
                          </w:rPr>
                          <w:t>32.736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9BCAC" w14:textId="77777777" w:rsidR="007F47E8" w:rsidRDefault="007F47E8">
                        <w:pPr>
                          <w:spacing w:line="240" w:lineRule="auto"/>
                          <w:jc w:val="right"/>
                        </w:pPr>
                        <w:r>
                          <w:rPr>
                            <w:rFonts w:eastAsia="Tahoma"/>
                            <w:color w:val="000000"/>
                            <w:sz w:val="16"/>
                          </w:rPr>
                          <w:t>34.365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E7EA99" w14:textId="77777777" w:rsidR="007F47E8" w:rsidRDefault="007F47E8">
                        <w:pPr>
                          <w:spacing w:line="240" w:lineRule="auto"/>
                          <w:jc w:val="right"/>
                        </w:pPr>
                        <w:r>
                          <w:rPr>
                            <w:rFonts w:eastAsia="Tahoma"/>
                            <w:color w:val="000000"/>
                            <w:sz w:val="16"/>
                          </w:rPr>
                          <w:t>33.971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1FE0CC" w14:textId="77777777" w:rsidR="007F47E8" w:rsidRDefault="007F47E8">
                        <w:pPr>
                          <w:spacing w:line="240" w:lineRule="auto"/>
                          <w:jc w:val="right"/>
                        </w:pPr>
                        <w:r>
                          <w:rPr>
                            <w:rFonts w:eastAsia="Tahoma"/>
                            <w:color w:val="000000"/>
                            <w:sz w:val="16"/>
                          </w:rPr>
                          <w:t>37.183</w:t>
                        </w:r>
                      </w:p>
                    </w:tc>
                  </w:tr>
                  <w:tr w:rsidR="007F47E8" w14:paraId="2ED5DAF6"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E37C8E" w14:textId="77777777" w:rsidR="007F47E8" w:rsidRDefault="007F47E8">
                        <w:pPr>
                          <w:spacing w:line="240" w:lineRule="auto"/>
                        </w:pPr>
                        <w:r>
                          <w:rPr>
                            <w:rFonts w:eastAsia="Tahoma"/>
                            <w:color w:val="000000"/>
                            <w:sz w:val="16"/>
                          </w:rPr>
                          <w:t>Policijska uprava Maribor</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2E49F9" w14:textId="77777777" w:rsidR="007F47E8" w:rsidRDefault="007F47E8">
                        <w:pPr>
                          <w:spacing w:line="240" w:lineRule="auto"/>
                          <w:jc w:val="right"/>
                        </w:pPr>
                        <w:r>
                          <w:rPr>
                            <w:rFonts w:eastAsia="Tahoma"/>
                            <w:color w:val="000000"/>
                            <w:sz w:val="16"/>
                          </w:rPr>
                          <w:t>15.720</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D8AF00" w14:textId="77777777" w:rsidR="007F47E8" w:rsidRDefault="007F47E8">
                        <w:pPr>
                          <w:spacing w:line="240" w:lineRule="auto"/>
                          <w:jc w:val="right"/>
                        </w:pPr>
                        <w:r>
                          <w:rPr>
                            <w:rFonts w:eastAsia="Tahoma"/>
                            <w:color w:val="000000"/>
                            <w:sz w:val="16"/>
                          </w:rPr>
                          <w:t>15.223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BE48CD" w14:textId="77777777" w:rsidR="007F47E8" w:rsidRDefault="007F47E8">
                        <w:pPr>
                          <w:spacing w:line="240" w:lineRule="auto"/>
                          <w:jc w:val="right"/>
                        </w:pPr>
                        <w:r>
                          <w:rPr>
                            <w:rFonts w:eastAsia="Tahoma"/>
                            <w:color w:val="000000"/>
                            <w:sz w:val="16"/>
                          </w:rPr>
                          <w:t>15.373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FBA3FC" w14:textId="77777777" w:rsidR="007F47E8" w:rsidRDefault="007F47E8">
                        <w:pPr>
                          <w:spacing w:line="240" w:lineRule="auto"/>
                          <w:jc w:val="right"/>
                        </w:pPr>
                        <w:r>
                          <w:rPr>
                            <w:rFonts w:eastAsia="Tahoma"/>
                            <w:color w:val="000000"/>
                            <w:sz w:val="16"/>
                          </w:rPr>
                          <w:t>15.035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CEC746" w14:textId="77777777" w:rsidR="007F47E8" w:rsidRDefault="007F47E8">
                        <w:pPr>
                          <w:spacing w:line="240" w:lineRule="auto"/>
                          <w:jc w:val="right"/>
                        </w:pPr>
                        <w:r>
                          <w:rPr>
                            <w:rFonts w:eastAsia="Tahoma"/>
                            <w:color w:val="000000"/>
                            <w:sz w:val="16"/>
                          </w:rPr>
                          <w:t>15.153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FA245" w14:textId="77777777" w:rsidR="007F47E8" w:rsidRDefault="007F47E8">
                        <w:pPr>
                          <w:spacing w:line="240" w:lineRule="auto"/>
                          <w:jc w:val="right"/>
                        </w:pPr>
                        <w:r>
                          <w:rPr>
                            <w:rFonts w:eastAsia="Tahoma"/>
                            <w:color w:val="000000"/>
                            <w:sz w:val="16"/>
                          </w:rPr>
                          <w:t>16.424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C102BD" w14:textId="77777777" w:rsidR="007F47E8" w:rsidRDefault="007F47E8">
                        <w:pPr>
                          <w:spacing w:line="240" w:lineRule="auto"/>
                          <w:jc w:val="right"/>
                        </w:pPr>
                        <w:r>
                          <w:rPr>
                            <w:rFonts w:eastAsia="Tahoma"/>
                            <w:color w:val="000000"/>
                            <w:sz w:val="16"/>
                          </w:rPr>
                          <w:t>16.200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92E60D" w14:textId="77777777" w:rsidR="007F47E8" w:rsidRDefault="007F47E8">
                        <w:pPr>
                          <w:spacing w:line="240" w:lineRule="auto"/>
                          <w:jc w:val="right"/>
                        </w:pPr>
                        <w:r>
                          <w:rPr>
                            <w:rFonts w:eastAsia="Tahoma"/>
                            <w:color w:val="000000"/>
                            <w:sz w:val="16"/>
                          </w:rPr>
                          <w:t>17.116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04EF2" w14:textId="77777777" w:rsidR="007F47E8" w:rsidRDefault="007F47E8">
                        <w:pPr>
                          <w:spacing w:line="240" w:lineRule="auto"/>
                          <w:jc w:val="right"/>
                        </w:pPr>
                        <w:r>
                          <w:rPr>
                            <w:rFonts w:eastAsia="Tahoma"/>
                            <w:color w:val="000000"/>
                            <w:sz w:val="16"/>
                          </w:rPr>
                          <w:t>17.033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18C07" w14:textId="77777777" w:rsidR="007F47E8" w:rsidRDefault="007F47E8">
                        <w:pPr>
                          <w:spacing w:line="240" w:lineRule="auto"/>
                          <w:jc w:val="right"/>
                        </w:pPr>
                        <w:r>
                          <w:rPr>
                            <w:rFonts w:eastAsia="Tahoma"/>
                            <w:color w:val="000000"/>
                            <w:sz w:val="16"/>
                          </w:rPr>
                          <w:t>17.884</w:t>
                        </w:r>
                      </w:p>
                    </w:tc>
                  </w:tr>
                  <w:tr w:rsidR="007F47E8" w14:paraId="5B1FEDCE"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3DD0DA" w14:textId="77777777" w:rsidR="007F47E8" w:rsidRDefault="007F47E8">
                        <w:pPr>
                          <w:spacing w:line="240" w:lineRule="auto"/>
                        </w:pPr>
                        <w:r>
                          <w:rPr>
                            <w:rFonts w:eastAsia="Tahoma"/>
                            <w:color w:val="000000"/>
                            <w:sz w:val="16"/>
                          </w:rPr>
                          <w:t>Policijska uprava Murska Sobota</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231F5" w14:textId="77777777" w:rsidR="007F47E8" w:rsidRDefault="007F47E8">
                        <w:pPr>
                          <w:spacing w:line="240" w:lineRule="auto"/>
                          <w:jc w:val="right"/>
                        </w:pPr>
                        <w:r>
                          <w:rPr>
                            <w:rFonts w:eastAsia="Tahoma"/>
                            <w:color w:val="000000"/>
                            <w:sz w:val="16"/>
                          </w:rPr>
                          <w:t>5.655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C35A05" w14:textId="77777777" w:rsidR="007F47E8" w:rsidRDefault="007F47E8">
                        <w:pPr>
                          <w:spacing w:line="240" w:lineRule="auto"/>
                          <w:jc w:val="right"/>
                        </w:pPr>
                        <w:r>
                          <w:rPr>
                            <w:rFonts w:eastAsia="Tahoma"/>
                            <w:color w:val="000000"/>
                            <w:sz w:val="16"/>
                          </w:rPr>
                          <w:t>5.639</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615FBD" w14:textId="77777777" w:rsidR="007F47E8" w:rsidRDefault="007F47E8">
                        <w:pPr>
                          <w:spacing w:line="240" w:lineRule="auto"/>
                          <w:jc w:val="right"/>
                        </w:pPr>
                        <w:r>
                          <w:rPr>
                            <w:rFonts w:eastAsia="Tahoma"/>
                            <w:color w:val="000000"/>
                            <w:sz w:val="16"/>
                          </w:rPr>
                          <w:t>5.788</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29B0A" w14:textId="77777777" w:rsidR="007F47E8" w:rsidRDefault="007F47E8">
                        <w:pPr>
                          <w:spacing w:line="240" w:lineRule="auto"/>
                          <w:jc w:val="right"/>
                        </w:pPr>
                        <w:r>
                          <w:rPr>
                            <w:rFonts w:eastAsia="Tahoma"/>
                            <w:color w:val="000000"/>
                            <w:sz w:val="16"/>
                          </w:rPr>
                          <w:t>5.552</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22D67B" w14:textId="77777777" w:rsidR="007F47E8" w:rsidRDefault="007F47E8">
                        <w:pPr>
                          <w:spacing w:line="240" w:lineRule="auto"/>
                          <w:jc w:val="right"/>
                        </w:pPr>
                        <w:r>
                          <w:rPr>
                            <w:rFonts w:eastAsia="Tahoma"/>
                            <w:color w:val="000000"/>
                            <w:sz w:val="16"/>
                          </w:rPr>
                          <w:t>6.125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8AEC4C" w14:textId="77777777" w:rsidR="007F47E8" w:rsidRDefault="007F47E8">
                        <w:pPr>
                          <w:spacing w:line="240" w:lineRule="auto"/>
                          <w:jc w:val="right"/>
                        </w:pPr>
                        <w:r>
                          <w:rPr>
                            <w:rFonts w:eastAsia="Tahoma"/>
                            <w:color w:val="000000"/>
                            <w:sz w:val="16"/>
                          </w:rPr>
                          <w:t>6.568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98019D" w14:textId="77777777" w:rsidR="007F47E8" w:rsidRDefault="007F47E8">
                        <w:pPr>
                          <w:spacing w:line="240" w:lineRule="auto"/>
                          <w:jc w:val="right"/>
                        </w:pPr>
                        <w:r>
                          <w:rPr>
                            <w:rFonts w:eastAsia="Tahoma"/>
                            <w:color w:val="000000"/>
                            <w:sz w:val="16"/>
                          </w:rPr>
                          <w:t>6.466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2D45A" w14:textId="77777777" w:rsidR="007F47E8" w:rsidRDefault="007F47E8">
                        <w:pPr>
                          <w:spacing w:line="240" w:lineRule="auto"/>
                          <w:jc w:val="right"/>
                        </w:pPr>
                        <w:r>
                          <w:rPr>
                            <w:rFonts w:eastAsia="Tahoma"/>
                            <w:color w:val="000000"/>
                            <w:sz w:val="16"/>
                          </w:rPr>
                          <w:t>6.837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196540" w14:textId="77777777" w:rsidR="007F47E8" w:rsidRDefault="007F47E8">
                        <w:pPr>
                          <w:spacing w:line="240" w:lineRule="auto"/>
                          <w:jc w:val="right"/>
                        </w:pPr>
                        <w:r>
                          <w:rPr>
                            <w:rFonts w:eastAsia="Tahoma"/>
                            <w:color w:val="000000"/>
                            <w:sz w:val="16"/>
                          </w:rPr>
                          <w:t>6.615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E18F2" w14:textId="77777777" w:rsidR="007F47E8" w:rsidRDefault="007F47E8">
                        <w:pPr>
                          <w:spacing w:line="240" w:lineRule="auto"/>
                          <w:jc w:val="right"/>
                        </w:pPr>
                        <w:r>
                          <w:rPr>
                            <w:rFonts w:eastAsia="Tahoma"/>
                            <w:color w:val="000000"/>
                            <w:sz w:val="16"/>
                          </w:rPr>
                          <w:t>6.706</w:t>
                        </w:r>
                      </w:p>
                    </w:tc>
                  </w:tr>
                  <w:tr w:rsidR="007F47E8" w14:paraId="5E950088" w14:textId="77777777" w:rsidTr="000123F9">
                    <w:trPr>
                      <w:trHeight w:val="182"/>
                    </w:trPr>
                    <w:tc>
                      <w:tcPr>
                        <w:tcW w:w="226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F2D545" w14:textId="77777777" w:rsidR="007F47E8" w:rsidRDefault="007F47E8">
                        <w:pPr>
                          <w:spacing w:line="240" w:lineRule="auto"/>
                        </w:pPr>
                        <w:r>
                          <w:rPr>
                            <w:rFonts w:eastAsia="Tahoma"/>
                            <w:color w:val="000000"/>
                            <w:sz w:val="16"/>
                          </w:rPr>
                          <w:t>Policijska uprava Nova Gorica</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CA54F" w14:textId="77777777" w:rsidR="007F47E8" w:rsidRDefault="007F47E8">
                        <w:pPr>
                          <w:spacing w:line="240" w:lineRule="auto"/>
                          <w:jc w:val="right"/>
                        </w:pPr>
                        <w:r>
                          <w:rPr>
                            <w:rFonts w:eastAsia="Tahoma"/>
                            <w:color w:val="000000"/>
                            <w:sz w:val="16"/>
                          </w:rPr>
                          <w:t>3.775</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8EC19B" w14:textId="77777777" w:rsidR="007F47E8" w:rsidRDefault="007F47E8">
                        <w:pPr>
                          <w:spacing w:line="240" w:lineRule="auto"/>
                          <w:jc w:val="right"/>
                        </w:pPr>
                        <w:r>
                          <w:rPr>
                            <w:rFonts w:eastAsia="Tahoma"/>
                            <w:color w:val="000000"/>
                            <w:sz w:val="16"/>
                          </w:rPr>
                          <w:t>3.783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A64574" w14:textId="77777777" w:rsidR="007F47E8" w:rsidRDefault="007F47E8">
                        <w:pPr>
                          <w:spacing w:line="240" w:lineRule="auto"/>
                          <w:jc w:val="right"/>
                        </w:pPr>
                        <w:r>
                          <w:rPr>
                            <w:rFonts w:eastAsia="Tahoma"/>
                            <w:color w:val="000000"/>
                            <w:sz w:val="16"/>
                          </w:rPr>
                          <w:t>4.173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C34D6F" w14:textId="77777777" w:rsidR="007F47E8" w:rsidRDefault="007F47E8">
                        <w:pPr>
                          <w:spacing w:line="240" w:lineRule="auto"/>
                          <w:jc w:val="right"/>
                        </w:pPr>
                        <w:r>
                          <w:rPr>
                            <w:rFonts w:eastAsia="Tahoma"/>
                            <w:color w:val="000000"/>
                            <w:sz w:val="16"/>
                          </w:rPr>
                          <w:t>4.122</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E4A15" w14:textId="77777777" w:rsidR="007F47E8" w:rsidRDefault="007F47E8">
                        <w:pPr>
                          <w:spacing w:line="240" w:lineRule="auto"/>
                          <w:jc w:val="right"/>
                        </w:pPr>
                        <w:r>
                          <w:rPr>
                            <w:rFonts w:eastAsia="Tahoma"/>
                            <w:color w:val="000000"/>
                            <w:sz w:val="16"/>
                          </w:rPr>
                          <w:t>4.033</w:t>
                        </w:r>
                      </w:p>
                    </w:tc>
                    <w:tc>
                      <w:tcPr>
                        <w:tcW w:w="79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ECC84B" w14:textId="77777777" w:rsidR="007F47E8" w:rsidRDefault="007F47E8">
                        <w:pPr>
                          <w:spacing w:line="240" w:lineRule="auto"/>
                          <w:jc w:val="right"/>
                        </w:pPr>
                        <w:r>
                          <w:rPr>
                            <w:rFonts w:eastAsia="Tahoma"/>
                            <w:color w:val="000000"/>
                            <w:sz w:val="16"/>
                          </w:rPr>
                          <w:t>4.907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CCB5B8" w14:textId="77777777" w:rsidR="007F47E8" w:rsidRDefault="007F47E8">
                        <w:pPr>
                          <w:spacing w:line="240" w:lineRule="auto"/>
                          <w:jc w:val="right"/>
                        </w:pPr>
                        <w:r>
                          <w:rPr>
                            <w:rFonts w:eastAsia="Tahoma"/>
                            <w:color w:val="000000"/>
                            <w:sz w:val="16"/>
                          </w:rPr>
                          <w:t>4.801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6430D4" w14:textId="77777777" w:rsidR="007F47E8" w:rsidRDefault="007F47E8">
                        <w:pPr>
                          <w:spacing w:line="240" w:lineRule="auto"/>
                          <w:jc w:val="right"/>
                        </w:pPr>
                        <w:r>
                          <w:rPr>
                            <w:rFonts w:eastAsia="Tahoma"/>
                            <w:color w:val="000000"/>
                            <w:sz w:val="16"/>
                          </w:rPr>
                          <w:t>5.190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21ED1" w14:textId="77777777" w:rsidR="007F47E8" w:rsidRDefault="007F47E8">
                        <w:pPr>
                          <w:spacing w:line="240" w:lineRule="auto"/>
                          <w:jc w:val="right"/>
                        </w:pPr>
                        <w:r>
                          <w:rPr>
                            <w:rFonts w:eastAsia="Tahoma"/>
                            <w:color w:val="000000"/>
                            <w:sz w:val="16"/>
                          </w:rPr>
                          <w:t>5.570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54FDAF" w14:textId="77777777" w:rsidR="007F47E8" w:rsidRDefault="007F47E8">
                        <w:pPr>
                          <w:spacing w:line="240" w:lineRule="auto"/>
                          <w:jc w:val="right"/>
                        </w:pPr>
                        <w:r>
                          <w:rPr>
                            <w:rFonts w:eastAsia="Tahoma"/>
                            <w:color w:val="000000"/>
                            <w:sz w:val="16"/>
                          </w:rPr>
                          <w:t>5.649</w:t>
                        </w:r>
                      </w:p>
                    </w:tc>
                  </w:tr>
                  <w:tr w:rsidR="007F47E8" w14:paraId="79893AFA" w14:textId="77777777" w:rsidTr="000123F9">
                    <w:trPr>
                      <w:trHeight w:val="182"/>
                    </w:trPr>
                    <w:tc>
                      <w:tcPr>
                        <w:tcW w:w="226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425912" w14:textId="77777777" w:rsidR="007F47E8" w:rsidRDefault="007F47E8">
                        <w:pPr>
                          <w:spacing w:line="240" w:lineRule="auto"/>
                        </w:pPr>
                        <w:r>
                          <w:rPr>
                            <w:rFonts w:eastAsia="Tahoma"/>
                            <w:color w:val="000000"/>
                            <w:sz w:val="16"/>
                          </w:rPr>
                          <w:t>Policijska uprava Novo mesto</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5FBE17" w14:textId="77777777" w:rsidR="007F47E8" w:rsidRDefault="007F47E8">
                        <w:pPr>
                          <w:spacing w:line="240" w:lineRule="auto"/>
                          <w:jc w:val="right"/>
                        </w:pPr>
                        <w:r>
                          <w:rPr>
                            <w:rFonts w:eastAsia="Tahoma"/>
                            <w:color w:val="000000"/>
                            <w:sz w:val="16"/>
                          </w:rPr>
                          <w:t>8.099</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0C34D2" w14:textId="77777777" w:rsidR="007F47E8" w:rsidRDefault="007F47E8">
                        <w:pPr>
                          <w:spacing w:line="240" w:lineRule="auto"/>
                          <w:jc w:val="right"/>
                        </w:pPr>
                        <w:r>
                          <w:rPr>
                            <w:rFonts w:eastAsia="Tahoma"/>
                            <w:color w:val="000000"/>
                            <w:sz w:val="16"/>
                          </w:rPr>
                          <w:t>8.167</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534C88" w14:textId="77777777" w:rsidR="007F47E8" w:rsidRDefault="007F47E8">
                        <w:pPr>
                          <w:spacing w:line="240" w:lineRule="auto"/>
                          <w:jc w:val="right"/>
                        </w:pPr>
                        <w:r>
                          <w:rPr>
                            <w:rFonts w:eastAsia="Tahoma"/>
                            <w:color w:val="000000"/>
                            <w:sz w:val="16"/>
                          </w:rPr>
                          <w:t>9.611</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ABDAFD" w14:textId="77777777" w:rsidR="007F47E8" w:rsidRDefault="007F47E8">
                        <w:pPr>
                          <w:spacing w:line="240" w:lineRule="auto"/>
                          <w:jc w:val="right"/>
                        </w:pPr>
                        <w:r>
                          <w:rPr>
                            <w:rFonts w:eastAsia="Tahoma"/>
                            <w:color w:val="000000"/>
                            <w:sz w:val="16"/>
                          </w:rPr>
                          <w:t>9.081</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FD1719" w14:textId="77777777" w:rsidR="007F47E8" w:rsidRDefault="007F47E8">
                        <w:pPr>
                          <w:spacing w:line="240" w:lineRule="auto"/>
                          <w:jc w:val="right"/>
                        </w:pPr>
                        <w:r>
                          <w:rPr>
                            <w:rFonts w:eastAsia="Tahoma"/>
                            <w:color w:val="000000"/>
                            <w:sz w:val="16"/>
                          </w:rPr>
                          <w:t>8.457</w:t>
                        </w:r>
                      </w:p>
                    </w:tc>
                    <w:tc>
                      <w:tcPr>
                        <w:tcW w:w="79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6BBEDF" w14:textId="77777777" w:rsidR="007F47E8" w:rsidRDefault="007F47E8">
                        <w:pPr>
                          <w:spacing w:line="240" w:lineRule="auto"/>
                          <w:jc w:val="right"/>
                        </w:pPr>
                        <w:r>
                          <w:rPr>
                            <w:rFonts w:eastAsia="Tahoma"/>
                            <w:color w:val="000000"/>
                            <w:sz w:val="16"/>
                          </w:rPr>
                          <w:t>9.326</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8651F8" w14:textId="77777777" w:rsidR="007F47E8" w:rsidRDefault="007F47E8">
                        <w:pPr>
                          <w:spacing w:line="240" w:lineRule="auto"/>
                          <w:jc w:val="right"/>
                        </w:pPr>
                        <w:r>
                          <w:rPr>
                            <w:rFonts w:eastAsia="Tahoma"/>
                            <w:color w:val="000000"/>
                            <w:sz w:val="16"/>
                          </w:rPr>
                          <w:t>11.130</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038995" w14:textId="77777777" w:rsidR="007F47E8" w:rsidRDefault="007F47E8">
                        <w:pPr>
                          <w:spacing w:line="240" w:lineRule="auto"/>
                          <w:jc w:val="right"/>
                        </w:pPr>
                        <w:r>
                          <w:rPr>
                            <w:rFonts w:eastAsia="Tahoma"/>
                            <w:color w:val="000000"/>
                            <w:sz w:val="16"/>
                          </w:rPr>
                          <w:t>12.958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C207F3" w14:textId="77777777" w:rsidR="007F47E8" w:rsidRDefault="007F47E8">
                        <w:pPr>
                          <w:spacing w:line="240" w:lineRule="auto"/>
                          <w:jc w:val="right"/>
                        </w:pPr>
                        <w:r>
                          <w:rPr>
                            <w:rFonts w:eastAsia="Tahoma"/>
                            <w:color w:val="000000"/>
                            <w:sz w:val="16"/>
                          </w:rPr>
                          <w:t>11.624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B7C18E" w14:textId="77777777" w:rsidR="007F47E8" w:rsidRDefault="007F47E8">
                        <w:pPr>
                          <w:spacing w:line="240" w:lineRule="auto"/>
                          <w:jc w:val="right"/>
                        </w:pPr>
                        <w:r>
                          <w:rPr>
                            <w:rFonts w:eastAsia="Tahoma"/>
                            <w:color w:val="000000"/>
                            <w:sz w:val="16"/>
                          </w:rPr>
                          <w:t>12.153</w:t>
                        </w:r>
                      </w:p>
                    </w:tc>
                  </w:tr>
                  <w:tr w:rsidR="007F47E8" w14:paraId="7C7B4F7C" w14:textId="77777777" w:rsidTr="000123F9">
                    <w:trPr>
                      <w:trHeight w:val="182"/>
                    </w:trPr>
                    <w:tc>
                      <w:tcPr>
                        <w:tcW w:w="2261" w:type="dxa"/>
                        <w:tcBorders>
                          <w:top w:val="single" w:sz="8" w:space="0" w:color="000000"/>
                          <w:left w:val="single" w:sz="7" w:space="0" w:color="000000"/>
                          <w:bottom w:val="single" w:sz="8" w:space="0" w:color="000000"/>
                          <w:right w:val="single" w:sz="7" w:space="0" w:color="000000"/>
                        </w:tcBorders>
                        <w:tcMar>
                          <w:top w:w="39" w:type="dxa"/>
                          <w:left w:w="39" w:type="dxa"/>
                          <w:bottom w:w="39" w:type="dxa"/>
                          <w:right w:w="39" w:type="dxa"/>
                        </w:tcMar>
                        <w:vAlign w:val="center"/>
                      </w:tcPr>
                      <w:p w14:paraId="20A87339" w14:textId="77777777" w:rsidR="007F47E8" w:rsidRDefault="007F47E8">
                        <w:pPr>
                          <w:spacing w:line="240" w:lineRule="auto"/>
                        </w:pPr>
                        <w:r>
                          <w:rPr>
                            <w:rFonts w:eastAsia="Tahoma"/>
                            <w:b/>
                            <w:color w:val="000000"/>
                            <w:sz w:val="16"/>
                          </w:rPr>
                          <w:t>Skupaj</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7959027B" w14:textId="77777777" w:rsidR="007F47E8" w:rsidRDefault="007F47E8">
                        <w:pPr>
                          <w:spacing w:line="240" w:lineRule="auto"/>
                          <w:jc w:val="right"/>
                        </w:pPr>
                        <w:r>
                          <w:rPr>
                            <w:rFonts w:eastAsia="Tahoma"/>
                            <w:b/>
                            <w:color w:val="000000"/>
                            <w:sz w:val="16"/>
                          </w:rPr>
                          <w:t>86.708</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66C13266" w14:textId="77777777" w:rsidR="007F47E8" w:rsidRDefault="007F47E8">
                        <w:pPr>
                          <w:spacing w:line="240" w:lineRule="auto"/>
                          <w:jc w:val="right"/>
                        </w:pPr>
                        <w:r>
                          <w:rPr>
                            <w:rFonts w:eastAsia="Tahoma"/>
                            <w:b/>
                            <w:color w:val="000000"/>
                            <w:sz w:val="16"/>
                          </w:rPr>
                          <w:t>86.062</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1CB76DDD" w14:textId="77777777" w:rsidR="007F47E8" w:rsidRDefault="007F47E8">
                        <w:pPr>
                          <w:spacing w:line="240" w:lineRule="auto"/>
                          <w:jc w:val="right"/>
                        </w:pPr>
                        <w:r>
                          <w:rPr>
                            <w:rFonts w:eastAsia="Tahoma"/>
                            <w:b/>
                            <w:color w:val="000000"/>
                            <w:sz w:val="16"/>
                          </w:rPr>
                          <w:t>92.113</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43FE85F6" w14:textId="77777777" w:rsidR="007F47E8" w:rsidRDefault="007F47E8">
                        <w:pPr>
                          <w:spacing w:line="240" w:lineRule="auto"/>
                          <w:jc w:val="right"/>
                        </w:pPr>
                        <w:r>
                          <w:rPr>
                            <w:rFonts w:eastAsia="Tahoma"/>
                            <w:b/>
                            <w:color w:val="000000"/>
                            <w:sz w:val="16"/>
                          </w:rPr>
                          <w:t>90.035</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1665FD92" w14:textId="77777777" w:rsidR="007F47E8" w:rsidRDefault="007F47E8">
                        <w:pPr>
                          <w:spacing w:line="240" w:lineRule="auto"/>
                          <w:jc w:val="right"/>
                        </w:pPr>
                        <w:r>
                          <w:rPr>
                            <w:rFonts w:eastAsia="Tahoma"/>
                            <w:b/>
                            <w:color w:val="000000"/>
                            <w:sz w:val="16"/>
                          </w:rPr>
                          <w:t>88.538</w:t>
                        </w:r>
                      </w:p>
                    </w:tc>
                    <w:tc>
                      <w:tcPr>
                        <w:tcW w:w="792"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61BD7D4A" w14:textId="77777777" w:rsidR="007F47E8" w:rsidRDefault="007F47E8">
                        <w:pPr>
                          <w:spacing w:line="240" w:lineRule="auto"/>
                          <w:jc w:val="right"/>
                        </w:pPr>
                        <w:r>
                          <w:rPr>
                            <w:rFonts w:eastAsia="Tahoma"/>
                            <w:b/>
                            <w:color w:val="000000"/>
                            <w:sz w:val="16"/>
                          </w:rPr>
                          <w:t>97.491</w:t>
                        </w:r>
                      </w:p>
                    </w:tc>
                    <w:tc>
                      <w:tcPr>
                        <w:tcW w:w="793"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3D7C6303" w14:textId="77777777" w:rsidR="007F47E8" w:rsidRDefault="007F47E8">
                        <w:pPr>
                          <w:spacing w:line="240" w:lineRule="auto"/>
                          <w:jc w:val="right"/>
                        </w:pPr>
                        <w:r>
                          <w:rPr>
                            <w:rFonts w:eastAsia="Tahoma"/>
                            <w:b/>
                            <w:color w:val="000000"/>
                            <w:sz w:val="16"/>
                          </w:rPr>
                          <w:t>101.184</w:t>
                        </w:r>
                      </w:p>
                    </w:tc>
                    <w:tc>
                      <w:tcPr>
                        <w:tcW w:w="793"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67EF4FD7" w14:textId="77777777" w:rsidR="007F47E8" w:rsidRDefault="007F47E8">
                        <w:pPr>
                          <w:spacing w:line="240" w:lineRule="auto"/>
                          <w:jc w:val="right"/>
                        </w:pPr>
                        <w:r>
                          <w:rPr>
                            <w:rFonts w:eastAsia="Tahoma"/>
                            <w:b/>
                            <w:color w:val="000000"/>
                            <w:sz w:val="16"/>
                          </w:rPr>
                          <w:t>106.243</w:t>
                        </w:r>
                      </w:p>
                    </w:tc>
                    <w:tc>
                      <w:tcPr>
                        <w:tcW w:w="793"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62D6DE91" w14:textId="77777777" w:rsidR="007F47E8" w:rsidRDefault="007F47E8">
                        <w:pPr>
                          <w:spacing w:line="240" w:lineRule="auto"/>
                          <w:jc w:val="right"/>
                        </w:pPr>
                        <w:r>
                          <w:rPr>
                            <w:rFonts w:eastAsia="Tahoma"/>
                            <w:b/>
                            <w:color w:val="000000"/>
                            <w:sz w:val="16"/>
                          </w:rPr>
                          <w:t>104.972</w:t>
                        </w:r>
                      </w:p>
                    </w:tc>
                    <w:tc>
                      <w:tcPr>
                        <w:tcW w:w="793" w:type="dxa"/>
                        <w:tcBorders>
                          <w:top w:val="single" w:sz="8" w:space="0" w:color="000000"/>
                          <w:left w:val="nil"/>
                          <w:bottom w:val="single" w:sz="8" w:space="0" w:color="000000"/>
                          <w:right w:val="single" w:sz="7" w:space="0" w:color="000000"/>
                        </w:tcBorders>
                        <w:tcMar>
                          <w:top w:w="39" w:type="dxa"/>
                          <w:left w:w="39" w:type="dxa"/>
                          <w:bottom w:w="39" w:type="dxa"/>
                          <w:right w:w="39" w:type="dxa"/>
                        </w:tcMar>
                        <w:vAlign w:val="center"/>
                      </w:tcPr>
                      <w:p w14:paraId="68255D5B" w14:textId="77777777" w:rsidR="007F47E8" w:rsidRDefault="007F47E8">
                        <w:pPr>
                          <w:spacing w:line="240" w:lineRule="auto"/>
                          <w:jc w:val="right"/>
                        </w:pPr>
                        <w:r>
                          <w:rPr>
                            <w:rFonts w:eastAsia="Tahoma"/>
                            <w:b/>
                            <w:color w:val="000000"/>
                            <w:sz w:val="16"/>
                          </w:rPr>
                          <w:t>111.380</w:t>
                        </w:r>
                      </w:p>
                    </w:tc>
                  </w:tr>
                  <w:tr w:rsidR="000123F9" w14:paraId="0228EC83" w14:textId="77777777" w:rsidTr="000123F9">
                    <w:trPr>
                      <w:trHeight w:val="182"/>
                    </w:trPr>
                    <w:tc>
                      <w:tcPr>
                        <w:tcW w:w="226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920AC" w14:textId="04064EDF" w:rsidR="000123F9" w:rsidRDefault="000123F9" w:rsidP="000123F9">
                        <w:pPr>
                          <w:spacing w:line="240" w:lineRule="auto"/>
                          <w:rPr>
                            <w:rFonts w:eastAsia="Tahoma"/>
                            <w:b/>
                            <w:color w:val="000000"/>
                            <w:sz w:val="16"/>
                          </w:rPr>
                        </w:pPr>
                        <w:r>
                          <w:rPr>
                            <w:rFonts w:eastAsia="Tahoma"/>
                            <w:color w:val="000000"/>
                            <w:sz w:val="16"/>
                          </w:rPr>
                          <w:t>Delež dogodkov od števila klicev (v odstotkih)</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5C747F8" w14:textId="010C6787" w:rsidR="000123F9" w:rsidRDefault="000123F9" w:rsidP="000123F9">
                        <w:pPr>
                          <w:spacing w:line="240" w:lineRule="auto"/>
                          <w:jc w:val="right"/>
                          <w:rPr>
                            <w:rFonts w:eastAsia="Tahoma"/>
                            <w:b/>
                            <w:color w:val="000000"/>
                            <w:sz w:val="16"/>
                          </w:rPr>
                        </w:pPr>
                        <w:r>
                          <w:rPr>
                            <w:rFonts w:eastAsia="Tahoma"/>
                            <w:color w:val="000000"/>
                            <w:sz w:val="16"/>
                          </w:rPr>
                          <w:t>36,0</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920B4A2" w14:textId="53EC6774" w:rsidR="000123F9" w:rsidRDefault="000123F9" w:rsidP="000123F9">
                        <w:pPr>
                          <w:spacing w:line="240" w:lineRule="auto"/>
                          <w:jc w:val="right"/>
                          <w:rPr>
                            <w:rFonts w:eastAsia="Tahoma"/>
                            <w:b/>
                            <w:color w:val="000000"/>
                            <w:sz w:val="16"/>
                          </w:rPr>
                        </w:pPr>
                        <w:r>
                          <w:rPr>
                            <w:rFonts w:eastAsia="Tahoma"/>
                            <w:color w:val="000000"/>
                            <w:sz w:val="16"/>
                          </w:rPr>
                          <w:t>36,0</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6BE85E5" w14:textId="2F49BCF0" w:rsidR="000123F9" w:rsidRDefault="000123F9" w:rsidP="000123F9">
                        <w:pPr>
                          <w:spacing w:line="240" w:lineRule="auto"/>
                          <w:jc w:val="right"/>
                          <w:rPr>
                            <w:rFonts w:eastAsia="Tahoma"/>
                            <w:b/>
                            <w:color w:val="000000"/>
                            <w:sz w:val="16"/>
                          </w:rPr>
                        </w:pPr>
                        <w:r>
                          <w:rPr>
                            <w:rFonts w:eastAsia="Tahoma"/>
                            <w:color w:val="000000"/>
                            <w:sz w:val="16"/>
                          </w:rPr>
                          <w:t>36,1</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62349E7" w14:textId="3AE2026D" w:rsidR="000123F9" w:rsidRDefault="000123F9" w:rsidP="000123F9">
                        <w:pPr>
                          <w:spacing w:line="240" w:lineRule="auto"/>
                          <w:jc w:val="right"/>
                          <w:rPr>
                            <w:rFonts w:eastAsia="Tahoma"/>
                            <w:b/>
                            <w:color w:val="000000"/>
                            <w:sz w:val="16"/>
                          </w:rPr>
                        </w:pPr>
                        <w:r>
                          <w:rPr>
                            <w:rFonts w:eastAsia="Tahoma"/>
                            <w:color w:val="000000"/>
                            <w:sz w:val="16"/>
                          </w:rPr>
                          <w:t>35,6</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2D70719" w14:textId="0B83F521" w:rsidR="000123F9" w:rsidRDefault="000123F9" w:rsidP="000123F9">
                        <w:pPr>
                          <w:spacing w:line="240" w:lineRule="auto"/>
                          <w:jc w:val="right"/>
                          <w:rPr>
                            <w:rFonts w:eastAsia="Tahoma"/>
                            <w:b/>
                            <w:color w:val="000000"/>
                            <w:sz w:val="16"/>
                          </w:rPr>
                        </w:pPr>
                        <w:r>
                          <w:rPr>
                            <w:rFonts w:eastAsia="Tahoma"/>
                            <w:color w:val="000000"/>
                            <w:sz w:val="16"/>
                          </w:rPr>
                          <w:t>37,9</w:t>
                        </w:r>
                      </w:p>
                    </w:tc>
                    <w:tc>
                      <w:tcPr>
                        <w:tcW w:w="792"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E381E4E" w14:textId="605FAB2F" w:rsidR="000123F9" w:rsidRDefault="000123F9" w:rsidP="000123F9">
                        <w:pPr>
                          <w:spacing w:line="240" w:lineRule="auto"/>
                          <w:jc w:val="right"/>
                          <w:rPr>
                            <w:rFonts w:eastAsia="Tahoma"/>
                            <w:b/>
                            <w:color w:val="000000"/>
                            <w:sz w:val="16"/>
                          </w:rPr>
                        </w:pPr>
                        <w:r>
                          <w:rPr>
                            <w:rFonts w:eastAsia="Tahoma"/>
                            <w:color w:val="000000"/>
                            <w:sz w:val="16"/>
                          </w:rPr>
                          <w:t>39,6</w:t>
                        </w:r>
                      </w:p>
                    </w:tc>
                    <w:tc>
                      <w:tcPr>
                        <w:tcW w:w="793"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9EF501B" w14:textId="51370CC1" w:rsidR="000123F9" w:rsidRDefault="000123F9" w:rsidP="000123F9">
                        <w:pPr>
                          <w:spacing w:line="240" w:lineRule="auto"/>
                          <w:jc w:val="right"/>
                          <w:rPr>
                            <w:rFonts w:eastAsia="Tahoma"/>
                            <w:b/>
                            <w:color w:val="000000"/>
                            <w:sz w:val="16"/>
                          </w:rPr>
                        </w:pPr>
                        <w:r>
                          <w:rPr>
                            <w:rFonts w:eastAsia="Tahoma"/>
                            <w:color w:val="000000"/>
                            <w:sz w:val="16"/>
                          </w:rPr>
                          <w:t>40,1</w:t>
                        </w:r>
                      </w:p>
                    </w:tc>
                    <w:tc>
                      <w:tcPr>
                        <w:tcW w:w="793"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CE0F75F" w14:textId="47F12A6B" w:rsidR="000123F9" w:rsidRDefault="000123F9" w:rsidP="000123F9">
                        <w:pPr>
                          <w:spacing w:line="240" w:lineRule="auto"/>
                          <w:jc w:val="right"/>
                          <w:rPr>
                            <w:rFonts w:eastAsia="Tahoma"/>
                            <w:b/>
                            <w:color w:val="000000"/>
                            <w:sz w:val="16"/>
                          </w:rPr>
                        </w:pPr>
                        <w:r>
                          <w:rPr>
                            <w:rFonts w:eastAsia="Tahoma"/>
                            <w:color w:val="000000"/>
                            <w:sz w:val="16"/>
                          </w:rPr>
                          <w:t>41,4</w:t>
                        </w:r>
                      </w:p>
                    </w:tc>
                    <w:tc>
                      <w:tcPr>
                        <w:tcW w:w="793"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D7ED000" w14:textId="09F530B4" w:rsidR="000123F9" w:rsidRDefault="000123F9" w:rsidP="000123F9">
                        <w:pPr>
                          <w:spacing w:line="240" w:lineRule="auto"/>
                          <w:jc w:val="right"/>
                          <w:rPr>
                            <w:rFonts w:eastAsia="Tahoma"/>
                            <w:b/>
                            <w:color w:val="000000"/>
                            <w:sz w:val="16"/>
                          </w:rPr>
                        </w:pPr>
                        <w:r>
                          <w:rPr>
                            <w:rFonts w:eastAsia="Tahoma"/>
                            <w:color w:val="000000"/>
                            <w:sz w:val="16"/>
                          </w:rPr>
                          <w:t>40,9</w:t>
                        </w:r>
                      </w:p>
                    </w:tc>
                    <w:tc>
                      <w:tcPr>
                        <w:tcW w:w="793"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4FE7DB3" w14:textId="540AC8F1" w:rsidR="000123F9" w:rsidRDefault="000123F9" w:rsidP="000123F9">
                        <w:pPr>
                          <w:spacing w:line="240" w:lineRule="auto"/>
                          <w:jc w:val="right"/>
                          <w:rPr>
                            <w:rFonts w:eastAsia="Tahoma"/>
                            <w:b/>
                            <w:color w:val="000000"/>
                            <w:sz w:val="16"/>
                          </w:rPr>
                        </w:pPr>
                        <w:r>
                          <w:rPr>
                            <w:rFonts w:eastAsia="Tahoma"/>
                            <w:color w:val="000000"/>
                            <w:sz w:val="16"/>
                          </w:rPr>
                          <w:t>41,0</w:t>
                        </w:r>
                      </w:p>
                    </w:tc>
                  </w:tr>
                </w:tbl>
                <w:p w14:paraId="21A549AD" w14:textId="77777777" w:rsidR="007F47E8" w:rsidRDefault="007F47E8">
                  <w:pPr>
                    <w:spacing w:line="240" w:lineRule="auto"/>
                  </w:pPr>
                </w:p>
              </w:tc>
            </w:tr>
          </w:tbl>
          <w:p w14:paraId="2D121D09" w14:textId="77777777" w:rsidR="007F47E8" w:rsidRDefault="007F47E8">
            <w:pPr>
              <w:spacing w:line="240" w:lineRule="auto"/>
            </w:pPr>
          </w:p>
        </w:tc>
      </w:tr>
      <w:tr w:rsidR="007F47E8" w14:paraId="27062813"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574E24D1"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42A0BD86" w14:textId="77777777">
                    <w:trPr>
                      <w:trHeight w:val="602"/>
                    </w:trPr>
                    <w:tc>
                      <w:tcPr>
                        <w:tcW w:w="10204" w:type="dxa"/>
                        <w:tcBorders>
                          <w:top w:val="nil"/>
                          <w:left w:val="nil"/>
                          <w:bottom w:val="nil"/>
                          <w:right w:val="nil"/>
                        </w:tcBorders>
                        <w:tcMar>
                          <w:top w:w="39" w:type="dxa"/>
                          <w:left w:w="0" w:type="dxa"/>
                          <w:bottom w:w="39" w:type="dxa"/>
                          <w:right w:w="39" w:type="dxa"/>
                        </w:tcMar>
                      </w:tcPr>
                      <w:p w14:paraId="6E4E0849" w14:textId="77777777" w:rsidR="007F47E8" w:rsidRDefault="007F47E8" w:rsidP="007F47E8">
                        <w:pPr>
                          <w:spacing w:before="440" w:after="160" w:line="240" w:lineRule="auto"/>
                        </w:pPr>
                        <w:r>
                          <w:lastRenderedPageBreak/>
                          <w:br w:type="page"/>
                        </w:r>
                        <w:r>
                          <w:rPr>
                            <w:rFonts w:eastAsia="Tahoma"/>
                            <w:i/>
                            <w:color w:val="000000"/>
                            <w:sz w:val="18"/>
                          </w:rPr>
                          <w:t>Povprečni reakcijski časi po enotah</w:t>
                        </w:r>
                      </w:p>
                    </w:tc>
                  </w:tr>
                </w:tbl>
                <w:p w14:paraId="2B9391D3" w14:textId="77777777" w:rsidR="007F47E8" w:rsidRDefault="007F47E8">
                  <w:pPr>
                    <w:spacing w:line="240" w:lineRule="auto"/>
                  </w:pPr>
                </w:p>
              </w:tc>
            </w:tr>
            <w:tr w:rsidR="007F47E8" w14:paraId="3E5BECE4" w14:textId="77777777">
              <w:trPr>
                <w:trHeight w:val="2868"/>
              </w:trPr>
              <w:tc>
                <w:tcPr>
                  <w:tcW w:w="1020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264"/>
                    <w:gridCol w:w="793"/>
                    <w:gridCol w:w="793"/>
                    <w:gridCol w:w="793"/>
                    <w:gridCol w:w="792"/>
                    <w:gridCol w:w="792"/>
                    <w:gridCol w:w="792"/>
                    <w:gridCol w:w="792"/>
                    <w:gridCol w:w="792"/>
                    <w:gridCol w:w="792"/>
                    <w:gridCol w:w="792"/>
                  </w:tblGrid>
                  <w:tr w:rsidR="007F47E8" w14:paraId="4929953C" w14:textId="77777777" w:rsidTr="00206739">
                    <w:trPr>
                      <w:trHeight w:val="182"/>
                    </w:trPr>
                    <w:tc>
                      <w:tcPr>
                        <w:tcW w:w="2267" w:type="dxa"/>
                        <w:vMerge w:val="restart"/>
                        <w:shd w:val="clear" w:color="auto" w:fill="567832"/>
                        <w:tcMar>
                          <w:top w:w="39" w:type="dxa"/>
                          <w:left w:w="39" w:type="dxa"/>
                          <w:bottom w:w="39" w:type="dxa"/>
                          <w:right w:w="39" w:type="dxa"/>
                        </w:tcMar>
                        <w:vAlign w:val="center"/>
                      </w:tcPr>
                      <w:p w14:paraId="6BE7459B" w14:textId="77777777" w:rsidR="007F47E8" w:rsidRDefault="007F47E8">
                        <w:pPr>
                          <w:spacing w:line="240" w:lineRule="auto"/>
                        </w:pPr>
                        <w:r>
                          <w:rPr>
                            <w:rFonts w:eastAsia="Tahoma"/>
                            <w:b/>
                            <w:color w:val="FFFFFF"/>
                            <w:sz w:val="16"/>
                          </w:rPr>
                          <w:t>Enota</w:t>
                        </w:r>
                      </w:p>
                    </w:tc>
                    <w:tc>
                      <w:tcPr>
                        <w:tcW w:w="793" w:type="dxa"/>
                        <w:gridSpan w:val="10"/>
                        <w:shd w:val="clear" w:color="auto" w:fill="567832"/>
                        <w:tcMar>
                          <w:top w:w="39" w:type="dxa"/>
                          <w:left w:w="39" w:type="dxa"/>
                          <w:bottom w:w="39" w:type="dxa"/>
                          <w:right w:w="39" w:type="dxa"/>
                        </w:tcMar>
                        <w:vAlign w:val="center"/>
                      </w:tcPr>
                      <w:p w14:paraId="226649CA" w14:textId="25F45190" w:rsidR="007F47E8" w:rsidRDefault="007F47E8" w:rsidP="00206739">
                        <w:pPr>
                          <w:spacing w:line="240" w:lineRule="auto"/>
                          <w:jc w:val="center"/>
                        </w:pPr>
                        <w:r>
                          <w:rPr>
                            <w:rFonts w:eastAsia="Tahoma"/>
                            <w:b/>
                            <w:color w:val="FFFFFF"/>
                            <w:sz w:val="16"/>
                          </w:rPr>
                          <w:t xml:space="preserve">Povprečen reakcijski čas </w:t>
                        </w:r>
                        <w:r w:rsidR="001413C1">
                          <w:rPr>
                            <w:rFonts w:eastAsia="Tahoma"/>
                            <w:b/>
                            <w:color w:val="FFFFFF"/>
                            <w:sz w:val="16"/>
                          </w:rPr>
                          <w:t>(</w:t>
                        </w:r>
                        <w:r>
                          <w:rPr>
                            <w:rFonts w:eastAsia="Tahoma"/>
                            <w:b/>
                            <w:color w:val="FFFFFF"/>
                            <w:sz w:val="16"/>
                          </w:rPr>
                          <w:t>v minutah in sekundah)</w:t>
                        </w:r>
                      </w:p>
                    </w:tc>
                  </w:tr>
                  <w:tr w:rsidR="007F47E8" w14:paraId="239EBAA0" w14:textId="77777777" w:rsidTr="00290069">
                    <w:trPr>
                      <w:trHeight w:val="182"/>
                    </w:trPr>
                    <w:tc>
                      <w:tcPr>
                        <w:tcW w:w="2267" w:type="dxa"/>
                        <w:vMerge/>
                        <w:tcBorders>
                          <w:bottom w:val="single" w:sz="8" w:space="0" w:color="000000"/>
                        </w:tcBorders>
                        <w:shd w:val="clear" w:color="auto" w:fill="567832"/>
                        <w:tcMar>
                          <w:top w:w="39" w:type="dxa"/>
                          <w:left w:w="39" w:type="dxa"/>
                          <w:bottom w:w="39" w:type="dxa"/>
                          <w:right w:w="39" w:type="dxa"/>
                        </w:tcMar>
                        <w:vAlign w:val="center"/>
                      </w:tcPr>
                      <w:p w14:paraId="5B4F0A3E" w14:textId="77777777" w:rsidR="007F47E8" w:rsidRDefault="007F47E8">
                        <w:pPr>
                          <w:spacing w:line="240" w:lineRule="auto"/>
                        </w:pPr>
                      </w:p>
                    </w:tc>
                    <w:tc>
                      <w:tcPr>
                        <w:tcW w:w="793" w:type="dxa"/>
                        <w:tcBorders>
                          <w:bottom w:val="single" w:sz="8" w:space="0" w:color="000000"/>
                        </w:tcBorders>
                        <w:shd w:val="clear" w:color="auto" w:fill="567832"/>
                        <w:tcMar>
                          <w:top w:w="39" w:type="dxa"/>
                          <w:left w:w="39" w:type="dxa"/>
                          <w:bottom w:w="39" w:type="dxa"/>
                          <w:right w:w="39" w:type="dxa"/>
                        </w:tcMar>
                        <w:vAlign w:val="center"/>
                      </w:tcPr>
                      <w:p w14:paraId="0248D880" w14:textId="77777777" w:rsidR="007F47E8" w:rsidRDefault="007F47E8">
                        <w:pPr>
                          <w:spacing w:line="240" w:lineRule="auto"/>
                          <w:jc w:val="center"/>
                        </w:pPr>
                        <w:r>
                          <w:rPr>
                            <w:rFonts w:eastAsia="Tahoma"/>
                            <w:b/>
                            <w:color w:val="FFFFFF"/>
                            <w:sz w:val="16"/>
                          </w:rPr>
                          <w:t>2017</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3FA65029" w14:textId="77777777" w:rsidR="007F47E8" w:rsidRDefault="007F47E8">
                        <w:pPr>
                          <w:spacing w:line="240" w:lineRule="auto"/>
                          <w:jc w:val="center"/>
                        </w:pPr>
                        <w:r>
                          <w:rPr>
                            <w:rFonts w:eastAsia="Tahoma"/>
                            <w:b/>
                            <w:color w:val="FFFFFF"/>
                            <w:sz w:val="16"/>
                          </w:rPr>
                          <w:t>2018</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6A5E0E6F" w14:textId="77777777" w:rsidR="007F47E8" w:rsidRDefault="007F47E8">
                        <w:pPr>
                          <w:spacing w:line="240" w:lineRule="auto"/>
                          <w:jc w:val="center"/>
                        </w:pPr>
                        <w:r>
                          <w:rPr>
                            <w:rFonts w:eastAsia="Tahoma"/>
                            <w:b/>
                            <w:color w:val="FFFFFF"/>
                            <w:sz w:val="16"/>
                          </w:rPr>
                          <w:t>2019</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355CAB7D" w14:textId="77777777" w:rsidR="007F47E8" w:rsidRDefault="007F47E8">
                        <w:pPr>
                          <w:spacing w:line="240" w:lineRule="auto"/>
                          <w:jc w:val="center"/>
                        </w:pPr>
                        <w:r>
                          <w:rPr>
                            <w:rFonts w:eastAsia="Tahoma"/>
                            <w:b/>
                            <w:color w:val="FFFFFF"/>
                            <w:sz w:val="16"/>
                          </w:rPr>
                          <w:t>2020</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3F2BBB38" w14:textId="77777777" w:rsidR="007F47E8" w:rsidRDefault="007F47E8">
                        <w:pPr>
                          <w:spacing w:line="240" w:lineRule="auto"/>
                          <w:jc w:val="center"/>
                        </w:pPr>
                        <w:r>
                          <w:rPr>
                            <w:rFonts w:eastAsia="Tahoma"/>
                            <w:b/>
                            <w:color w:val="FFFFFF"/>
                            <w:sz w:val="16"/>
                          </w:rPr>
                          <w:t>2021</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0BBA20E6" w14:textId="77777777" w:rsidR="007F47E8" w:rsidRDefault="007F47E8">
                        <w:pPr>
                          <w:spacing w:line="240" w:lineRule="auto"/>
                          <w:jc w:val="center"/>
                        </w:pPr>
                        <w:r>
                          <w:rPr>
                            <w:rFonts w:eastAsia="Tahoma"/>
                            <w:b/>
                            <w:color w:val="FFFFFF"/>
                            <w:sz w:val="16"/>
                          </w:rPr>
                          <w:t>2022</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7E8CCAF4" w14:textId="77777777" w:rsidR="007F47E8" w:rsidRDefault="007F47E8">
                        <w:pPr>
                          <w:spacing w:line="240" w:lineRule="auto"/>
                          <w:jc w:val="center"/>
                        </w:pPr>
                        <w:r>
                          <w:rPr>
                            <w:rFonts w:eastAsia="Tahoma"/>
                            <w:b/>
                            <w:color w:val="FFFFFF"/>
                            <w:sz w:val="16"/>
                          </w:rPr>
                          <w:t>2023</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7A52E3B4" w14:textId="77777777" w:rsidR="007F47E8" w:rsidRDefault="007F47E8">
                        <w:pPr>
                          <w:spacing w:line="240" w:lineRule="auto"/>
                          <w:jc w:val="center"/>
                        </w:pPr>
                        <w:r>
                          <w:rPr>
                            <w:rFonts w:eastAsia="Tahoma"/>
                            <w:b/>
                            <w:color w:val="FFFFFF"/>
                            <w:sz w:val="16"/>
                          </w:rPr>
                          <w:t>2024</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58F67457" w14:textId="77777777" w:rsidR="007F47E8" w:rsidRDefault="007F47E8">
                        <w:pPr>
                          <w:spacing w:line="240" w:lineRule="auto"/>
                          <w:jc w:val="center"/>
                        </w:pPr>
                        <w:r>
                          <w:rPr>
                            <w:rFonts w:eastAsia="Tahoma"/>
                            <w:b/>
                            <w:color w:val="FFFFFF"/>
                            <w:sz w:val="16"/>
                          </w:rPr>
                          <w:t>2025</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01DA0281" w14:textId="77777777" w:rsidR="007F47E8" w:rsidRDefault="007F47E8">
                        <w:pPr>
                          <w:spacing w:line="240" w:lineRule="auto"/>
                          <w:jc w:val="center"/>
                        </w:pPr>
                        <w:r>
                          <w:rPr>
                            <w:rFonts w:eastAsia="Tahoma"/>
                            <w:b/>
                            <w:color w:val="FFFFFF"/>
                            <w:sz w:val="16"/>
                          </w:rPr>
                          <w:t>2026</w:t>
                        </w:r>
                      </w:p>
                    </w:tc>
                  </w:tr>
                  <w:tr w:rsidR="007F47E8" w14:paraId="75A74208" w14:textId="77777777" w:rsidTr="00290069">
                    <w:trPr>
                      <w:trHeight w:val="182"/>
                    </w:trPr>
                    <w:tc>
                      <w:tcPr>
                        <w:tcW w:w="226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6A429A" w14:textId="77777777" w:rsidR="007F47E8" w:rsidRDefault="007F47E8">
                        <w:pPr>
                          <w:spacing w:line="240" w:lineRule="auto"/>
                        </w:pPr>
                        <w:r>
                          <w:rPr>
                            <w:rFonts w:eastAsia="Tahoma"/>
                            <w:color w:val="000000"/>
                            <w:sz w:val="16"/>
                          </w:rPr>
                          <w:t>Policijska uprava Celje</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89DA72" w14:textId="77777777" w:rsidR="007F47E8" w:rsidRDefault="007F47E8">
                        <w:pPr>
                          <w:spacing w:line="240" w:lineRule="auto"/>
                          <w:jc w:val="right"/>
                        </w:pPr>
                        <w:r>
                          <w:rPr>
                            <w:rFonts w:eastAsia="Tahoma"/>
                            <w:color w:val="000000"/>
                            <w:sz w:val="16"/>
                          </w:rPr>
                          <w:t>10:10</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8E32B7" w14:textId="77777777" w:rsidR="007F47E8" w:rsidRDefault="007F47E8">
                        <w:pPr>
                          <w:spacing w:line="240" w:lineRule="auto"/>
                          <w:jc w:val="right"/>
                        </w:pPr>
                        <w:r>
                          <w:rPr>
                            <w:rFonts w:eastAsia="Tahoma"/>
                            <w:color w:val="000000"/>
                            <w:sz w:val="16"/>
                          </w:rPr>
                          <w:t>10:25</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3C4E27" w14:textId="77777777" w:rsidR="007F47E8" w:rsidRDefault="007F47E8">
                        <w:pPr>
                          <w:spacing w:line="240" w:lineRule="auto"/>
                          <w:jc w:val="right"/>
                        </w:pPr>
                        <w:r>
                          <w:rPr>
                            <w:rFonts w:eastAsia="Tahoma"/>
                            <w:color w:val="000000"/>
                            <w:sz w:val="16"/>
                          </w:rPr>
                          <w:t>09:22</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8F066F" w14:textId="77777777" w:rsidR="007F47E8" w:rsidRDefault="007F47E8">
                        <w:pPr>
                          <w:spacing w:line="240" w:lineRule="auto"/>
                          <w:jc w:val="right"/>
                        </w:pPr>
                        <w:r>
                          <w:rPr>
                            <w:rFonts w:eastAsia="Tahoma"/>
                            <w:color w:val="000000"/>
                            <w:sz w:val="16"/>
                          </w:rPr>
                          <w:t>08:30</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F6B494" w14:textId="77777777" w:rsidR="007F47E8" w:rsidRDefault="007F47E8">
                        <w:pPr>
                          <w:spacing w:line="240" w:lineRule="auto"/>
                          <w:jc w:val="right"/>
                        </w:pPr>
                        <w:r>
                          <w:rPr>
                            <w:rFonts w:eastAsia="Tahoma"/>
                            <w:color w:val="000000"/>
                            <w:sz w:val="16"/>
                          </w:rPr>
                          <w:t>10:34</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7A6D1A" w14:textId="77777777" w:rsidR="007F47E8" w:rsidRDefault="007F47E8">
                        <w:pPr>
                          <w:spacing w:line="240" w:lineRule="auto"/>
                          <w:jc w:val="right"/>
                        </w:pPr>
                        <w:r>
                          <w:rPr>
                            <w:rFonts w:eastAsia="Tahoma"/>
                            <w:color w:val="000000"/>
                            <w:sz w:val="16"/>
                          </w:rPr>
                          <w:t>12:56</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B86866" w14:textId="77777777" w:rsidR="007F47E8" w:rsidRDefault="007F47E8">
                        <w:pPr>
                          <w:spacing w:line="240" w:lineRule="auto"/>
                          <w:jc w:val="right"/>
                        </w:pPr>
                        <w:r>
                          <w:rPr>
                            <w:rFonts w:eastAsia="Tahoma"/>
                            <w:color w:val="000000"/>
                            <w:sz w:val="16"/>
                          </w:rPr>
                          <w:t>11:51</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89BE89" w14:textId="77777777" w:rsidR="007F47E8" w:rsidRDefault="007F47E8">
                        <w:pPr>
                          <w:spacing w:line="240" w:lineRule="auto"/>
                          <w:jc w:val="right"/>
                        </w:pPr>
                        <w:r>
                          <w:rPr>
                            <w:rFonts w:eastAsia="Tahoma"/>
                            <w:color w:val="000000"/>
                            <w:sz w:val="16"/>
                          </w:rPr>
                          <w:t>11:21</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5F716D" w14:textId="77777777" w:rsidR="007F47E8" w:rsidRDefault="007F47E8">
                        <w:pPr>
                          <w:spacing w:line="240" w:lineRule="auto"/>
                          <w:jc w:val="right"/>
                        </w:pPr>
                        <w:r>
                          <w:rPr>
                            <w:rFonts w:eastAsia="Tahoma"/>
                            <w:color w:val="000000"/>
                            <w:sz w:val="16"/>
                          </w:rPr>
                          <w:t>10:14</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8F2C68" w14:textId="77777777" w:rsidR="007F47E8" w:rsidRDefault="007F47E8">
                        <w:pPr>
                          <w:spacing w:line="240" w:lineRule="auto"/>
                          <w:jc w:val="right"/>
                        </w:pPr>
                        <w:r>
                          <w:rPr>
                            <w:rFonts w:eastAsia="Tahoma"/>
                            <w:color w:val="000000"/>
                            <w:sz w:val="16"/>
                          </w:rPr>
                          <w:t>11:10</w:t>
                        </w:r>
                      </w:p>
                    </w:tc>
                  </w:tr>
                  <w:tr w:rsidR="007F47E8" w14:paraId="70FF0A2A"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D2C36" w14:textId="77777777" w:rsidR="007F47E8" w:rsidRDefault="007F47E8">
                        <w:pPr>
                          <w:spacing w:line="240" w:lineRule="auto"/>
                        </w:pPr>
                        <w:r>
                          <w:rPr>
                            <w:rFonts w:eastAsia="Tahoma"/>
                            <w:color w:val="000000"/>
                            <w:sz w:val="16"/>
                          </w:rPr>
                          <w:t>Policijska uprava Koper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B5DE79" w14:textId="77777777" w:rsidR="007F47E8" w:rsidRDefault="007F47E8">
                        <w:pPr>
                          <w:spacing w:line="240" w:lineRule="auto"/>
                          <w:jc w:val="right"/>
                        </w:pPr>
                        <w:r>
                          <w:rPr>
                            <w:rFonts w:eastAsia="Tahoma"/>
                            <w:color w:val="000000"/>
                            <w:sz w:val="16"/>
                          </w:rPr>
                          <w:t>10:32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48D0A" w14:textId="77777777" w:rsidR="007F47E8" w:rsidRDefault="007F47E8">
                        <w:pPr>
                          <w:spacing w:line="240" w:lineRule="auto"/>
                          <w:jc w:val="right"/>
                        </w:pPr>
                        <w:r>
                          <w:rPr>
                            <w:rFonts w:eastAsia="Tahoma"/>
                            <w:color w:val="000000"/>
                            <w:sz w:val="16"/>
                          </w:rPr>
                          <w:t>10:43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43A49B" w14:textId="77777777" w:rsidR="007F47E8" w:rsidRDefault="007F47E8">
                        <w:pPr>
                          <w:spacing w:line="240" w:lineRule="auto"/>
                          <w:jc w:val="right"/>
                        </w:pPr>
                        <w:r>
                          <w:rPr>
                            <w:rFonts w:eastAsia="Tahoma"/>
                            <w:color w:val="000000"/>
                            <w:sz w:val="16"/>
                          </w:rPr>
                          <w:t>10:16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0E9E68" w14:textId="77777777" w:rsidR="007F47E8" w:rsidRDefault="007F47E8">
                        <w:pPr>
                          <w:spacing w:line="240" w:lineRule="auto"/>
                          <w:jc w:val="right"/>
                        </w:pPr>
                        <w:r>
                          <w:rPr>
                            <w:rFonts w:eastAsia="Tahoma"/>
                            <w:color w:val="000000"/>
                            <w:sz w:val="16"/>
                          </w:rPr>
                          <w:t>09:48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DFDC49" w14:textId="77777777" w:rsidR="007F47E8" w:rsidRDefault="007F47E8">
                        <w:pPr>
                          <w:spacing w:line="240" w:lineRule="auto"/>
                          <w:jc w:val="right"/>
                        </w:pPr>
                        <w:r>
                          <w:rPr>
                            <w:rFonts w:eastAsia="Tahoma"/>
                            <w:color w:val="000000"/>
                            <w:sz w:val="16"/>
                          </w:rPr>
                          <w:t>09:40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12DAEC" w14:textId="77777777" w:rsidR="007F47E8" w:rsidRDefault="007F47E8">
                        <w:pPr>
                          <w:spacing w:line="240" w:lineRule="auto"/>
                          <w:jc w:val="right"/>
                        </w:pPr>
                        <w:r>
                          <w:rPr>
                            <w:rFonts w:eastAsia="Tahoma"/>
                            <w:color w:val="000000"/>
                            <w:sz w:val="16"/>
                          </w:rPr>
                          <w:t>10:22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57A10" w14:textId="77777777" w:rsidR="007F47E8" w:rsidRDefault="007F47E8">
                        <w:pPr>
                          <w:spacing w:line="240" w:lineRule="auto"/>
                          <w:jc w:val="right"/>
                        </w:pPr>
                        <w:r>
                          <w:rPr>
                            <w:rFonts w:eastAsia="Tahoma"/>
                            <w:color w:val="000000"/>
                            <w:sz w:val="16"/>
                          </w:rPr>
                          <w:t>09:05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861B2" w14:textId="77777777" w:rsidR="007F47E8" w:rsidRDefault="007F47E8">
                        <w:pPr>
                          <w:spacing w:line="240" w:lineRule="auto"/>
                          <w:jc w:val="right"/>
                        </w:pPr>
                        <w:r>
                          <w:rPr>
                            <w:rFonts w:eastAsia="Tahoma"/>
                            <w:color w:val="000000"/>
                            <w:sz w:val="16"/>
                          </w:rPr>
                          <w:t>09:39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8D81B" w14:textId="77777777" w:rsidR="007F47E8" w:rsidRDefault="007F47E8">
                        <w:pPr>
                          <w:spacing w:line="240" w:lineRule="auto"/>
                          <w:jc w:val="right"/>
                        </w:pPr>
                        <w:r>
                          <w:rPr>
                            <w:rFonts w:eastAsia="Tahoma"/>
                            <w:color w:val="000000"/>
                            <w:sz w:val="16"/>
                          </w:rPr>
                          <w:t>09:06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A779F8" w14:textId="77777777" w:rsidR="007F47E8" w:rsidRDefault="007F47E8">
                        <w:pPr>
                          <w:spacing w:line="240" w:lineRule="auto"/>
                          <w:jc w:val="right"/>
                        </w:pPr>
                        <w:r>
                          <w:rPr>
                            <w:rFonts w:eastAsia="Tahoma"/>
                            <w:color w:val="000000"/>
                            <w:sz w:val="16"/>
                          </w:rPr>
                          <w:t>10:40</w:t>
                        </w:r>
                      </w:p>
                    </w:tc>
                  </w:tr>
                  <w:tr w:rsidR="007F47E8" w14:paraId="02B4170E"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35DCC1" w14:textId="77777777" w:rsidR="007F47E8" w:rsidRDefault="007F47E8">
                        <w:pPr>
                          <w:spacing w:line="240" w:lineRule="auto"/>
                        </w:pPr>
                        <w:r>
                          <w:rPr>
                            <w:rFonts w:eastAsia="Tahoma"/>
                            <w:color w:val="000000"/>
                            <w:sz w:val="16"/>
                          </w:rPr>
                          <w:t>Policijska uprava Kranj</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29661" w14:textId="77777777" w:rsidR="007F47E8" w:rsidRDefault="007F47E8">
                        <w:pPr>
                          <w:spacing w:line="240" w:lineRule="auto"/>
                          <w:jc w:val="right"/>
                        </w:pPr>
                        <w:r>
                          <w:rPr>
                            <w:rFonts w:eastAsia="Tahoma"/>
                            <w:color w:val="000000"/>
                            <w:sz w:val="16"/>
                          </w:rPr>
                          <w:t>12:59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2FDEE9" w14:textId="77777777" w:rsidR="007F47E8" w:rsidRDefault="007F47E8">
                        <w:pPr>
                          <w:spacing w:line="240" w:lineRule="auto"/>
                          <w:jc w:val="right"/>
                        </w:pPr>
                        <w:r>
                          <w:rPr>
                            <w:rFonts w:eastAsia="Tahoma"/>
                            <w:color w:val="000000"/>
                            <w:sz w:val="16"/>
                          </w:rPr>
                          <w:t>13:21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8748B0" w14:textId="77777777" w:rsidR="007F47E8" w:rsidRDefault="007F47E8">
                        <w:pPr>
                          <w:spacing w:line="240" w:lineRule="auto"/>
                          <w:jc w:val="right"/>
                        </w:pPr>
                        <w:r>
                          <w:rPr>
                            <w:rFonts w:eastAsia="Tahoma"/>
                            <w:color w:val="000000"/>
                            <w:sz w:val="16"/>
                          </w:rPr>
                          <w:t>11:45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FC830C" w14:textId="77777777" w:rsidR="007F47E8" w:rsidRDefault="007F47E8">
                        <w:pPr>
                          <w:spacing w:line="240" w:lineRule="auto"/>
                          <w:jc w:val="right"/>
                        </w:pPr>
                        <w:r>
                          <w:rPr>
                            <w:rFonts w:eastAsia="Tahoma"/>
                            <w:color w:val="000000"/>
                            <w:sz w:val="16"/>
                          </w:rPr>
                          <w:t>12:25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C278A" w14:textId="77777777" w:rsidR="007F47E8" w:rsidRDefault="007F47E8">
                        <w:pPr>
                          <w:spacing w:line="240" w:lineRule="auto"/>
                          <w:jc w:val="right"/>
                        </w:pPr>
                        <w:r>
                          <w:rPr>
                            <w:rFonts w:eastAsia="Tahoma"/>
                            <w:color w:val="000000"/>
                            <w:sz w:val="16"/>
                          </w:rPr>
                          <w:t>12:05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C5E492" w14:textId="77777777" w:rsidR="007F47E8" w:rsidRDefault="007F47E8">
                        <w:pPr>
                          <w:spacing w:line="240" w:lineRule="auto"/>
                          <w:jc w:val="right"/>
                        </w:pPr>
                        <w:r>
                          <w:rPr>
                            <w:rFonts w:eastAsia="Tahoma"/>
                            <w:color w:val="000000"/>
                            <w:sz w:val="16"/>
                          </w:rPr>
                          <w:t>12:41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DEB696" w14:textId="77777777" w:rsidR="007F47E8" w:rsidRDefault="007F47E8">
                        <w:pPr>
                          <w:spacing w:line="240" w:lineRule="auto"/>
                          <w:jc w:val="right"/>
                        </w:pPr>
                        <w:r>
                          <w:rPr>
                            <w:rFonts w:eastAsia="Tahoma"/>
                            <w:color w:val="000000"/>
                            <w:sz w:val="16"/>
                          </w:rPr>
                          <w:t>12:44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F9AF1" w14:textId="77777777" w:rsidR="007F47E8" w:rsidRDefault="007F47E8">
                        <w:pPr>
                          <w:spacing w:line="240" w:lineRule="auto"/>
                          <w:jc w:val="right"/>
                        </w:pPr>
                        <w:r>
                          <w:rPr>
                            <w:rFonts w:eastAsia="Tahoma"/>
                            <w:color w:val="000000"/>
                            <w:sz w:val="16"/>
                          </w:rPr>
                          <w:t>13:01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B7F288" w14:textId="77777777" w:rsidR="007F47E8" w:rsidRDefault="007F47E8">
                        <w:pPr>
                          <w:spacing w:line="240" w:lineRule="auto"/>
                          <w:jc w:val="right"/>
                        </w:pPr>
                        <w:r>
                          <w:rPr>
                            <w:rFonts w:eastAsia="Tahoma"/>
                            <w:color w:val="000000"/>
                            <w:sz w:val="16"/>
                          </w:rPr>
                          <w:t>12:03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E0233A" w14:textId="77777777" w:rsidR="007F47E8" w:rsidRDefault="007F47E8">
                        <w:pPr>
                          <w:spacing w:line="240" w:lineRule="auto"/>
                          <w:jc w:val="right"/>
                        </w:pPr>
                        <w:r>
                          <w:rPr>
                            <w:rFonts w:eastAsia="Tahoma"/>
                            <w:color w:val="000000"/>
                            <w:sz w:val="16"/>
                          </w:rPr>
                          <w:t>12:54</w:t>
                        </w:r>
                      </w:p>
                    </w:tc>
                  </w:tr>
                  <w:tr w:rsidR="007F47E8" w14:paraId="3A711608"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E5234A" w14:textId="77777777" w:rsidR="007F47E8" w:rsidRDefault="007F47E8">
                        <w:pPr>
                          <w:spacing w:line="240" w:lineRule="auto"/>
                        </w:pPr>
                        <w:r>
                          <w:rPr>
                            <w:rFonts w:eastAsia="Tahoma"/>
                            <w:color w:val="000000"/>
                            <w:sz w:val="16"/>
                          </w:rPr>
                          <w:t>Policijska uprava Ljubljana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7B85B" w14:textId="77777777" w:rsidR="007F47E8" w:rsidRDefault="007F47E8">
                        <w:pPr>
                          <w:spacing w:line="240" w:lineRule="auto"/>
                          <w:jc w:val="right"/>
                        </w:pPr>
                        <w:r>
                          <w:rPr>
                            <w:rFonts w:eastAsia="Tahoma"/>
                            <w:color w:val="000000"/>
                            <w:sz w:val="16"/>
                          </w:rPr>
                          <w:t>11:30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B8702D" w14:textId="77777777" w:rsidR="007F47E8" w:rsidRDefault="007F47E8">
                        <w:pPr>
                          <w:spacing w:line="240" w:lineRule="auto"/>
                          <w:jc w:val="right"/>
                        </w:pPr>
                        <w:r>
                          <w:rPr>
                            <w:rFonts w:eastAsia="Tahoma"/>
                            <w:color w:val="000000"/>
                            <w:sz w:val="16"/>
                          </w:rPr>
                          <w:t>11:26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B41E28" w14:textId="77777777" w:rsidR="007F47E8" w:rsidRDefault="007F47E8">
                        <w:pPr>
                          <w:spacing w:line="240" w:lineRule="auto"/>
                          <w:jc w:val="right"/>
                        </w:pPr>
                        <w:r>
                          <w:rPr>
                            <w:rFonts w:eastAsia="Tahoma"/>
                            <w:color w:val="000000"/>
                            <w:sz w:val="16"/>
                          </w:rPr>
                          <w:t>10:45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F593AA" w14:textId="77777777" w:rsidR="007F47E8" w:rsidRDefault="007F47E8">
                        <w:pPr>
                          <w:spacing w:line="240" w:lineRule="auto"/>
                          <w:jc w:val="right"/>
                        </w:pPr>
                        <w:r>
                          <w:rPr>
                            <w:rFonts w:eastAsia="Tahoma"/>
                            <w:color w:val="000000"/>
                            <w:sz w:val="16"/>
                          </w:rPr>
                          <w:t>10:19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2E9DE6" w14:textId="77777777" w:rsidR="007F47E8" w:rsidRDefault="007F47E8">
                        <w:pPr>
                          <w:spacing w:line="240" w:lineRule="auto"/>
                          <w:jc w:val="right"/>
                        </w:pPr>
                        <w:r>
                          <w:rPr>
                            <w:rFonts w:eastAsia="Tahoma"/>
                            <w:color w:val="000000"/>
                            <w:sz w:val="16"/>
                          </w:rPr>
                          <w:t>11:12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6C62C9" w14:textId="77777777" w:rsidR="007F47E8" w:rsidRDefault="007F47E8">
                        <w:pPr>
                          <w:spacing w:line="240" w:lineRule="auto"/>
                          <w:jc w:val="right"/>
                        </w:pPr>
                        <w:r>
                          <w:rPr>
                            <w:rFonts w:eastAsia="Tahoma"/>
                            <w:color w:val="000000"/>
                            <w:sz w:val="16"/>
                          </w:rPr>
                          <w:t>11:49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1697E1" w14:textId="77777777" w:rsidR="007F47E8" w:rsidRDefault="007F47E8">
                        <w:pPr>
                          <w:spacing w:line="240" w:lineRule="auto"/>
                          <w:jc w:val="right"/>
                        </w:pPr>
                        <w:r>
                          <w:rPr>
                            <w:rFonts w:eastAsia="Tahoma"/>
                            <w:color w:val="000000"/>
                            <w:sz w:val="16"/>
                          </w:rPr>
                          <w:t>11:57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CD6AEE" w14:textId="77777777" w:rsidR="007F47E8" w:rsidRDefault="007F47E8">
                        <w:pPr>
                          <w:spacing w:line="240" w:lineRule="auto"/>
                          <w:jc w:val="right"/>
                        </w:pPr>
                        <w:r>
                          <w:rPr>
                            <w:rFonts w:eastAsia="Tahoma"/>
                            <w:color w:val="000000"/>
                            <w:sz w:val="16"/>
                          </w:rPr>
                          <w:t>11:06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BFE49" w14:textId="77777777" w:rsidR="007F47E8" w:rsidRDefault="007F47E8">
                        <w:pPr>
                          <w:spacing w:line="240" w:lineRule="auto"/>
                          <w:jc w:val="right"/>
                        </w:pPr>
                        <w:r>
                          <w:rPr>
                            <w:rFonts w:eastAsia="Tahoma"/>
                            <w:color w:val="000000"/>
                            <w:sz w:val="16"/>
                          </w:rPr>
                          <w:t>10:13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A6F77B" w14:textId="77777777" w:rsidR="007F47E8" w:rsidRDefault="007F47E8">
                        <w:pPr>
                          <w:spacing w:line="240" w:lineRule="auto"/>
                          <w:jc w:val="right"/>
                        </w:pPr>
                        <w:r>
                          <w:rPr>
                            <w:rFonts w:eastAsia="Tahoma"/>
                            <w:color w:val="000000"/>
                            <w:sz w:val="16"/>
                          </w:rPr>
                          <w:t>09:54</w:t>
                        </w:r>
                      </w:p>
                    </w:tc>
                  </w:tr>
                  <w:tr w:rsidR="007F47E8" w14:paraId="16E0276C"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6FD69" w14:textId="77777777" w:rsidR="007F47E8" w:rsidRDefault="007F47E8">
                        <w:pPr>
                          <w:spacing w:line="240" w:lineRule="auto"/>
                        </w:pPr>
                        <w:r>
                          <w:rPr>
                            <w:rFonts w:eastAsia="Tahoma"/>
                            <w:color w:val="000000"/>
                            <w:sz w:val="16"/>
                          </w:rPr>
                          <w:t>Policijska uprava Maribor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146A14" w14:textId="77777777" w:rsidR="007F47E8" w:rsidRDefault="007F47E8">
                        <w:pPr>
                          <w:spacing w:line="240" w:lineRule="auto"/>
                          <w:jc w:val="right"/>
                        </w:pPr>
                        <w:r>
                          <w:rPr>
                            <w:rFonts w:eastAsia="Tahoma"/>
                            <w:color w:val="000000"/>
                            <w:sz w:val="16"/>
                          </w:rPr>
                          <w:t>11:49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365F4D" w14:textId="77777777" w:rsidR="007F47E8" w:rsidRDefault="007F47E8">
                        <w:pPr>
                          <w:spacing w:line="240" w:lineRule="auto"/>
                          <w:jc w:val="right"/>
                        </w:pPr>
                        <w:r>
                          <w:rPr>
                            <w:rFonts w:eastAsia="Tahoma"/>
                            <w:color w:val="000000"/>
                            <w:sz w:val="16"/>
                          </w:rPr>
                          <w:t>10:55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F2E53C" w14:textId="77777777" w:rsidR="007F47E8" w:rsidRDefault="007F47E8">
                        <w:pPr>
                          <w:spacing w:line="240" w:lineRule="auto"/>
                          <w:jc w:val="right"/>
                        </w:pPr>
                        <w:r>
                          <w:rPr>
                            <w:rFonts w:eastAsia="Tahoma"/>
                            <w:color w:val="000000"/>
                            <w:sz w:val="16"/>
                          </w:rPr>
                          <w:t>09:56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512DF3" w14:textId="77777777" w:rsidR="007F47E8" w:rsidRDefault="007F47E8">
                        <w:pPr>
                          <w:spacing w:line="240" w:lineRule="auto"/>
                          <w:jc w:val="right"/>
                        </w:pPr>
                        <w:r>
                          <w:rPr>
                            <w:rFonts w:eastAsia="Tahoma"/>
                            <w:color w:val="000000"/>
                            <w:sz w:val="16"/>
                          </w:rPr>
                          <w:t>10:30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CA68F" w14:textId="77777777" w:rsidR="007F47E8" w:rsidRDefault="007F47E8">
                        <w:pPr>
                          <w:spacing w:line="240" w:lineRule="auto"/>
                          <w:jc w:val="right"/>
                        </w:pPr>
                        <w:r>
                          <w:rPr>
                            <w:rFonts w:eastAsia="Tahoma"/>
                            <w:color w:val="000000"/>
                            <w:sz w:val="16"/>
                          </w:rPr>
                          <w:t>10:58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6E8947" w14:textId="77777777" w:rsidR="007F47E8" w:rsidRDefault="007F47E8">
                        <w:pPr>
                          <w:spacing w:line="240" w:lineRule="auto"/>
                          <w:jc w:val="right"/>
                        </w:pPr>
                        <w:r>
                          <w:rPr>
                            <w:rFonts w:eastAsia="Tahoma"/>
                            <w:color w:val="000000"/>
                            <w:sz w:val="16"/>
                          </w:rPr>
                          <w:t>10:22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952DA6" w14:textId="77777777" w:rsidR="007F47E8" w:rsidRDefault="007F47E8">
                        <w:pPr>
                          <w:spacing w:line="240" w:lineRule="auto"/>
                          <w:jc w:val="right"/>
                        </w:pPr>
                        <w:r>
                          <w:rPr>
                            <w:rFonts w:eastAsia="Tahoma"/>
                            <w:color w:val="000000"/>
                            <w:sz w:val="16"/>
                          </w:rPr>
                          <w:t>12:07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0536BD" w14:textId="77777777" w:rsidR="007F47E8" w:rsidRDefault="007F47E8">
                        <w:pPr>
                          <w:spacing w:line="240" w:lineRule="auto"/>
                          <w:jc w:val="right"/>
                        </w:pPr>
                        <w:r>
                          <w:rPr>
                            <w:rFonts w:eastAsia="Tahoma"/>
                            <w:color w:val="000000"/>
                            <w:sz w:val="16"/>
                          </w:rPr>
                          <w:t>11:40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11A6D5" w14:textId="77777777" w:rsidR="007F47E8" w:rsidRDefault="007F47E8">
                        <w:pPr>
                          <w:spacing w:line="240" w:lineRule="auto"/>
                          <w:jc w:val="right"/>
                        </w:pPr>
                        <w:r>
                          <w:rPr>
                            <w:rFonts w:eastAsia="Tahoma"/>
                            <w:color w:val="000000"/>
                            <w:sz w:val="16"/>
                          </w:rPr>
                          <w:t>10:41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3A1FBA" w14:textId="77777777" w:rsidR="007F47E8" w:rsidRDefault="007F47E8">
                        <w:pPr>
                          <w:spacing w:line="240" w:lineRule="auto"/>
                          <w:jc w:val="right"/>
                        </w:pPr>
                        <w:r>
                          <w:rPr>
                            <w:rFonts w:eastAsia="Tahoma"/>
                            <w:color w:val="000000"/>
                            <w:sz w:val="16"/>
                          </w:rPr>
                          <w:t>12:01</w:t>
                        </w:r>
                      </w:p>
                    </w:tc>
                  </w:tr>
                  <w:tr w:rsidR="007F47E8" w14:paraId="7C9C8A45"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550FA9" w14:textId="77777777" w:rsidR="007F47E8" w:rsidRDefault="007F47E8">
                        <w:pPr>
                          <w:spacing w:line="240" w:lineRule="auto"/>
                        </w:pPr>
                        <w:r>
                          <w:rPr>
                            <w:rFonts w:eastAsia="Tahoma"/>
                            <w:color w:val="000000"/>
                            <w:sz w:val="16"/>
                          </w:rPr>
                          <w:t>Policijska uprava Murska Sobota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468D6D" w14:textId="77777777" w:rsidR="007F47E8" w:rsidRDefault="007F47E8">
                        <w:pPr>
                          <w:spacing w:line="240" w:lineRule="auto"/>
                          <w:jc w:val="right"/>
                        </w:pPr>
                        <w:r>
                          <w:rPr>
                            <w:rFonts w:eastAsia="Tahoma"/>
                            <w:color w:val="000000"/>
                            <w:sz w:val="16"/>
                          </w:rPr>
                          <w:t>09:45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C6FEF" w14:textId="77777777" w:rsidR="007F47E8" w:rsidRDefault="007F47E8">
                        <w:pPr>
                          <w:spacing w:line="240" w:lineRule="auto"/>
                          <w:jc w:val="right"/>
                        </w:pPr>
                        <w:r>
                          <w:rPr>
                            <w:rFonts w:eastAsia="Tahoma"/>
                            <w:color w:val="000000"/>
                            <w:sz w:val="16"/>
                          </w:rPr>
                          <w:t>10:46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4ED56D" w14:textId="77777777" w:rsidR="007F47E8" w:rsidRDefault="007F47E8">
                        <w:pPr>
                          <w:spacing w:line="240" w:lineRule="auto"/>
                          <w:jc w:val="right"/>
                        </w:pPr>
                        <w:r>
                          <w:rPr>
                            <w:rFonts w:eastAsia="Tahoma"/>
                            <w:color w:val="000000"/>
                            <w:sz w:val="16"/>
                          </w:rPr>
                          <w:t>10:24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E99E1" w14:textId="77777777" w:rsidR="007F47E8" w:rsidRDefault="007F47E8">
                        <w:pPr>
                          <w:spacing w:line="240" w:lineRule="auto"/>
                          <w:jc w:val="right"/>
                        </w:pPr>
                        <w:r>
                          <w:rPr>
                            <w:rFonts w:eastAsia="Tahoma"/>
                            <w:color w:val="000000"/>
                            <w:sz w:val="16"/>
                          </w:rPr>
                          <w:t>10:33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21A10" w14:textId="77777777" w:rsidR="007F47E8" w:rsidRDefault="007F47E8">
                        <w:pPr>
                          <w:spacing w:line="240" w:lineRule="auto"/>
                          <w:jc w:val="right"/>
                        </w:pPr>
                        <w:r>
                          <w:rPr>
                            <w:rFonts w:eastAsia="Tahoma"/>
                            <w:color w:val="000000"/>
                            <w:sz w:val="16"/>
                          </w:rPr>
                          <w:t>13:07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EEC309" w14:textId="77777777" w:rsidR="007F47E8" w:rsidRDefault="007F47E8">
                        <w:pPr>
                          <w:spacing w:line="240" w:lineRule="auto"/>
                          <w:jc w:val="right"/>
                        </w:pPr>
                        <w:r>
                          <w:rPr>
                            <w:rFonts w:eastAsia="Tahoma"/>
                            <w:color w:val="000000"/>
                            <w:sz w:val="16"/>
                          </w:rPr>
                          <w:t>11:57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BD076A" w14:textId="77777777" w:rsidR="007F47E8" w:rsidRDefault="007F47E8">
                        <w:pPr>
                          <w:spacing w:line="240" w:lineRule="auto"/>
                          <w:jc w:val="right"/>
                        </w:pPr>
                        <w:r>
                          <w:rPr>
                            <w:rFonts w:eastAsia="Tahoma"/>
                            <w:color w:val="000000"/>
                            <w:sz w:val="16"/>
                          </w:rPr>
                          <w:t>12:10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D22A7F" w14:textId="77777777" w:rsidR="007F47E8" w:rsidRDefault="007F47E8">
                        <w:pPr>
                          <w:spacing w:line="240" w:lineRule="auto"/>
                          <w:jc w:val="right"/>
                        </w:pPr>
                        <w:r>
                          <w:rPr>
                            <w:rFonts w:eastAsia="Tahoma"/>
                            <w:color w:val="000000"/>
                            <w:sz w:val="16"/>
                          </w:rPr>
                          <w:t>13:32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544CB" w14:textId="77777777" w:rsidR="007F47E8" w:rsidRDefault="007F47E8">
                        <w:pPr>
                          <w:spacing w:line="240" w:lineRule="auto"/>
                          <w:jc w:val="right"/>
                        </w:pPr>
                        <w:r>
                          <w:rPr>
                            <w:rFonts w:eastAsia="Tahoma"/>
                            <w:color w:val="000000"/>
                            <w:sz w:val="16"/>
                          </w:rPr>
                          <w:t>10:40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1D06D9" w14:textId="77777777" w:rsidR="007F47E8" w:rsidRDefault="007F47E8">
                        <w:pPr>
                          <w:spacing w:line="240" w:lineRule="auto"/>
                          <w:jc w:val="right"/>
                        </w:pPr>
                        <w:r>
                          <w:rPr>
                            <w:rFonts w:eastAsia="Tahoma"/>
                            <w:color w:val="000000"/>
                            <w:sz w:val="16"/>
                          </w:rPr>
                          <w:t>12:54</w:t>
                        </w:r>
                      </w:p>
                    </w:tc>
                  </w:tr>
                  <w:tr w:rsidR="007F47E8" w14:paraId="266C5D86"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71784C" w14:textId="77777777" w:rsidR="007F47E8" w:rsidRDefault="007F47E8">
                        <w:pPr>
                          <w:spacing w:line="240" w:lineRule="auto"/>
                        </w:pPr>
                        <w:r>
                          <w:rPr>
                            <w:rFonts w:eastAsia="Tahoma"/>
                            <w:color w:val="000000"/>
                            <w:sz w:val="16"/>
                          </w:rPr>
                          <w:t>Policijska uprava Nova Gorica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20BF92" w14:textId="77777777" w:rsidR="007F47E8" w:rsidRDefault="007F47E8">
                        <w:pPr>
                          <w:spacing w:line="240" w:lineRule="auto"/>
                          <w:jc w:val="right"/>
                        </w:pPr>
                        <w:r>
                          <w:rPr>
                            <w:rFonts w:eastAsia="Tahoma"/>
                            <w:color w:val="000000"/>
                            <w:sz w:val="16"/>
                          </w:rPr>
                          <w:t>14:19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621437" w14:textId="77777777" w:rsidR="007F47E8" w:rsidRDefault="007F47E8">
                        <w:pPr>
                          <w:spacing w:line="240" w:lineRule="auto"/>
                          <w:jc w:val="right"/>
                        </w:pPr>
                        <w:r>
                          <w:rPr>
                            <w:rFonts w:eastAsia="Tahoma"/>
                            <w:color w:val="000000"/>
                            <w:sz w:val="16"/>
                          </w:rPr>
                          <w:t>14:33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E4317" w14:textId="77777777" w:rsidR="007F47E8" w:rsidRDefault="007F47E8">
                        <w:pPr>
                          <w:spacing w:line="240" w:lineRule="auto"/>
                          <w:jc w:val="right"/>
                        </w:pPr>
                        <w:r>
                          <w:rPr>
                            <w:rFonts w:eastAsia="Tahoma"/>
                            <w:color w:val="000000"/>
                            <w:sz w:val="16"/>
                          </w:rPr>
                          <w:t>13:48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50C3A3" w14:textId="77777777" w:rsidR="007F47E8" w:rsidRDefault="007F47E8">
                        <w:pPr>
                          <w:spacing w:line="240" w:lineRule="auto"/>
                          <w:jc w:val="right"/>
                        </w:pPr>
                        <w:r>
                          <w:rPr>
                            <w:rFonts w:eastAsia="Tahoma"/>
                            <w:color w:val="000000"/>
                            <w:sz w:val="16"/>
                          </w:rPr>
                          <w:t>14:08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E2ED6" w14:textId="77777777" w:rsidR="007F47E8" w:rsidRDefault="007F47E8">
                        <w:pPr>
                          <w:spacing w:line="240" w:lineRule="auto"/>
                          <w:jc w:val="right"/>
                        </w:pPr>
                        <w:r>
                          <w:rPr>
                            <w:rFonts w:eastAsia="Tahoma"/>
                            <w:color w:val="000000"/>
                            <w:sz w:val="16"/>
                          </w:rPr>
                          <w:t>14:20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07B3DC" w14:textId="77777777" w:rsidR="007F47E8" w:rsidRDefault="007F47E8">
                        <w:pPr>
                          <w:spacing w:line="240" w:lineRule="auto"/>
                          <w:jc w:val="right"/>
                        </w:pPr>
                        <w:r>
                          <w:rPr>
                            <w:rFonts w:eastAsia="Tahoma"/>
                            <w:color w:val="000000"/>
                            <w:sz w:val="16"/>
                          </w:rPr>
                          <w:t>14:12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8C0340" w14:textId="77777777" w:rsidR="007F47E8" w:rsidRDefault="007F47E8">
                        <w:pPr>
                          <w:spacing w:line="240" w:lineRule="auto"/>
                          <w:jc w:val="right"/>
                        </w:pPr>
                        <w:r>
                          <w:rPr>
                            <w:rFonts w:eastAsia="Tahoma"/>
                            <w:color w:val="000000"/>
                            <w:sz w:val="16"/>
                          </w:rPr>
                          <w:t>15:18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655955" w14:textId="77777777" w:rsidR="007F47E8" w:rsidRDefault="007F47E8">
                        <w:pPr>
                          <w:spacing w:line="240" w:lineRule="auto"/>
                          <w:jc w:val="right"/>
                        </w:pPr>
                        <w:r>
                          <w:rPr>
                            <w:rFonts w:eastAsia="Tahoma"/>
                            <w:color w:val="000000"/>
                            <w:sz w:val="16"/>
                          </w:rPr>
                          <w:t>12:38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20FCBA" w14:textId="77777777" w:rsidR="007F47E8" w:rsidRDefault="007F47E8">
                        <w:pPr>
                          <w:spacing w:line="240" w:lineRule="auto"/>
                          <w:jc w:val="right"/>
                        </w:pPr>
                        <w:r>
                          <w:rPr>
                            <w:rFonts w:eastAsia="Tahoma"/>
                            <w:color w:val="000000"/>
                            <w:sz w:val="16"/>
                          </w:rPr>
                          <w:t>13:58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C4629" w14:textId="77777777" w:rsidR="007F47E8" w:rsidRDefault="007F47E8">
                        <w:pPr>
                          <w:spacing w:line="240" w:lineRule="auto"/>
                          <w:jc w:val="right"/>
                        </w:pPr>
                        <w:r>
                          <w:rPr>
                            <w:rFonts w:eastAsia="Tahoma"/>
                            <w:color w:val="000000"/>
                            <w:sz w:val="16"/>
                          </w:rPr>
                          <w:t>16:08</w:t>
                        </w:r>
                      </w:p>
                    </w:tc>
                  </w:tr>
                  <w:tr w:rsidR="007F47E8" w14:paraId="0F7DFF0D" w14:textId="77777777" w:rsidTr="00290069">
                    <w:trPr>
                      <w:trHeight w:val="182"/>
                    </w:trPr>
                    <w:tc>
                      <w:tcPr>
                        <w:tcW w:w="226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4CB439" w14:textId="77777777" w:rsidR="007F47E8" w:rsidRDefault="007F47E8">
                        <w:pPr>
                          <w:spacing w:line="240" w:lineRule="auto"/>
                        </w:pPr>
                        <w:r>
                          <w:rPr>
                            <w:rFonts w:eastAsia="Tahoma"/>
                            <w:color w:val="000000"/>
                            <w:sz w:val="16"/>
                          </w:rPr>
                          <w:t>Policijska uprava Novo mesto</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AAC0AD" w14:textId="77777777" w:rsidR="007F47E8" w:rsidRDefault="007F47E8">
                        <w:pPr>
                          <w:spacing w:line="240" w:lineRule="auto"/>
                          <w:jc w:val="right"/>
                        </w:pPr>
                        <w:r>
                          <w:rPr>
                            <w:rFonts w:eastAsia="Tahoma"/>
                            <w:color w:val="000000"/>
                            <w:sz w:val="16"/>
                          </w:rPr>
                          <w:t>11:28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AEA21D" w14:textId="77777777" w:rsidR="007F47E8" w:rsidRDefault="007F47E8">
                        <w:pPr>
                          <w:spacing w:line="240" w:lineRule="auto"/>
                          <w:jc w:val="right"/>
                        </w:pPr>
                        <w:r>
                          <w:rPr>
                            <w:rFonts w:eastAsia="Tahoma"/>
                            <w:color w:val="000000"/>
                            <w:sz w:val="16"/>
                          </w:rPr>
                          <w:t>12:23</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8DF046" w14:textId="77777777" w:rsidR="007F47E8" w:rsidRDefault="007F47E8">
                        <w:pPr>
                          <w:spacing w:line="240" w:lineRule="auto"/>
                          <w:jc w:val="right"/>
                        </w:pPr>
                        <w:r>
                          <w:rPr>
                            <w:rFonts w:eastAsia="Tahoma"/>
                            <w:color w:val="000000"/>
                            <w:sz w:val="16"/>
                          </w:rPr>
                          <w:t>10:11</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47A10B" w14:textId="77777777" w:rsidR="007F47E8" w:rsidRDefault="007F47E8">
                        <w:pPr>
                          <w:spacing w:line="240" w:lineRule="auto"/>
                          <w:jc w:val="right"/>
                        </w:pPr>
                        <w:r>
                          <w:rPr>
                            <w:rFonts w:eastAsia="Tahoma"/>
                            <w:color w:val="000000"/>
                            <w:sz w:val="16"/>
                          </w:rPr>
                          <w:t>12:38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A0753" w14:textId="77777777" w:rsidR="007F47E8" w:rsidRDefault="007F47E8">
                        <w:pPr>
                          <w:spacing w:line="240" w:lineRule="auto"/>
                          <w:jc w:val="right"/>
                        </w:pPr>
                        <w:r>
                          <w:rPr>
                            <w:rFonts w:eastAsia="Tahoma"/>
                            <w:color w:val="000000"/>
                            <w:sz w:val="16"/>
                          </w:rPr>
                          <w:t>11:44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F7DD4E" w14:textId="77777777" w:rsidR="007F47E8" w:rsidRDefault="007F47E8">
                        <w:pPr>
                          <w:spacing w:line="240" w:lineRule="auto"/>
                          <w:jc w:val="right"/>
                        </w:pPr>
                        <w:r>
                          <w:rPr>
                            <w:rFonts w:eastAsia="Tahoma"/>
                            <w:color w:val="000000"/>
                            <w:sz w:val="16"/>
                          </w:rPr>
                          <w:t>11:28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F1F797" w14:textId="77777777" w:rsidR="007F47E8" w:rsidRDefault="007F47E8">
                        <w:pPr>
                          <w:spacing w:line="240" w:lineRule="auto"/>
                          <w:jc w:val="right"/>
                        </w:pPr>
                        <w:r>
                          <w:rPr>
                            <w:rFonts w:eastAsia="Tahoma"/>
                            <w:color w:val="000000"/>
                            <w:sz w:val="16"/>
                          </w:rPr>
                          <w:t>10:40</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B4383D" w14:textId="77777777" w:rsidR="007F47E8" w:rsidRDefault="007F47E8">
                        <w:pPr>
                          <w:spacing w:line="240" w:lineRule="auto"/>
                          <w:jc w:val="right"/>
                        </w:pPr>
                        <w:r>
                          <w:rPr>
                            <w:rFonts w:eastAsia="Tahoma"/>
                            <w:color w:val="000000"/>
                            <w:sz w:val="16"/>
                          </w:rPr>
                          <w:t>10:24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DE7AF0" w14:textId="77777777" w:rsidR="007F47E8" w:rsidRDefault="007F47E8">
                        <w:pPr>
                          <w:spacing w:line="240" w:lineRule="auto"/>
                          <w:jc w:val="right"/>
                        </w:pPr>
                        <w:r>
                          <w:rPr>
                            <w:rFonts w:eastAsia="Tahoma"/>
                            <w:color w:val="000000"/>
                            <w:sz w:val="16"/>
                          </w:rPr>
                          <w:t>09:17</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1F2FE9" w14:textId="77777777" w:rsidR="007F47E8" w:rsidRDefault="007F47E8">
                        <w:pPr>
                          <w:spacing w:line="240" w:lineRule="auto"/>
                          <w:jc w:val="right"/>
                        </w:pPr>
                        <w:r>
                          <w:rPr>
                            <w:rFonts w:eastAsia="Tahoma"/>
                            <w:color w:val="000000"/>
                            <w:sz w:val="16"/>
                          </w:rPr>
                          <w:t>12:07</w:t>
                        </w:r>
                      </w:p>
                    </w:tc>
                  </w:tr>
                  <w:tr w:rsidR="007F47E8" w14:paraId="15F6AE64" w14:textId="77777777" w:rsidTr="00290069">
                    <w:trPr>
                      <w:trHeight w:val="182"/>
                    </w:trPr>
                    <w:tc>
                      <w:tcPr>
                        <w:tcW w:w="2267" w:type="dxa"/>
                        <w:tcBorders>
                          <w:top w:val="single" w:sz="8" w:space="0" w:color="000000"/>
                        </w:tcBorders>
                        <w:tcMar>
                          <w:top w:w="39" w:type="dxa"/>
                          <w:left w:w="39" w:type="dxa"/>
                          <w:bottom w:w="39" w:type="dxa"/>
                          <w:right w:w="39" w:type="dxa"/>
                        </w:tcMar>
                        <w:vAlign w:val="center"/>
                      </w:tcPr>
                      <w:p w14:paraId="6FAE3D6F" w14:textId="77777777" w:rsidR="007F47E8" w:rsidRPr="0070719E" w:rsidRDefault="007F47E8">
                        <w:pPr>
                          <w:spacing w:line="240" w:lineRule="auto"/>
                          <w:rPr>
                            <w:b/>
                          </w:rPr>
                        </w:pPr>
                        <w:r w:rsidRPr="0070719E">
                          <w:rPr>
                            <w:rFonts w:eastAsia="Tahoma"/>
                            <w:b/>
                            <w:color w:val="000000"/>
                            <w:sz w:val="16"/>
                          </w:rPr>
                          <w:t>Skupaj</w:t>
                        </w:r>
                      </w:p>
                    </w:tc>
                    <w:tc>
                      <w:tcPr>
                        <w:tcW w:w="793" w:type="dxa"/>
                        <w:tcBorders>
                          <w:top w:val="single" w:sz="8" w:space="0" w:color="000000"/>
                        </w:tcBorders>
                        <w:tcMar>
                          <w:top w:w="39" w:type="dxa"/>
                          <w:left w:w="39" w:type="dxa"/>
                          <w:bottom w:w="39" w:type="dxa"/>
                          <w:right w:w="39" w:type="dxa"/>
                        </w:tcMar>
                        <w:vAlign w:val="center"/>
                      </w:tcPr>
                      <w:p w14:paraId="0A77AF82" w14:textId="77777777" w:rsidR="007F47E8" w:rsidRPr="0070719E" w:rsidRDefault="007F47E8">
                        <w:pPr>
                          <w:spacing w:line="240" w:lineRule="auto"/>
                          <w:jc w:val="right"/>
                          <w:rPr>
                            <w:b/>
                          </w:rPr>
                        </w:pPr>
                        <w:r w:rsidRPr="0070719E">
                          <w:rPr>
                            <w:rFonts w:eastAsia="Tahoma"/>
                            <w:b/>
                            <w:color w:val="000000"/>
                            <w:sz w:val="16"/>
                          </w:rPr>
                          <w:t>11:38</w:t>
                        </w:r>
                      </w:p>
                    </w:tc>
                    <w:tc>
                      <w:tcPr>
                        <w:tcW w:w="793" w:type="dxa"/>
                        <w:tcBorders>
                          <w:top w:val="single" w:sz="8" w:space="0" w:color="000000"/>
                        </w:tcBorders>
                        <w:tcMar>
                          <w:top w:w="39" w:type="dxa"/>
                          <w:left w:w="39" w:type="dxa"/>
                          <w:bottom w:w="39" w:type="dxa"/>
                          <w:right w:w="39" w:type="dxa"/>
                        </w:tcMar>
                        <w:vAlign w:val="center"/>
                      </w:tcPr>
                      <w:p w14:paraId="2C94BC29" w14:textId="77777777" w:rsidR="007F47E8" w:rsidRPr="0070719E" w:rsidRDefault="007F47E8">
                        <w:pPr>
                          <w:spacing w:line="240" w:lineRule="auto"/>
                          <w:jc w:val="right"/>
                          <w:rPr>
                            <w:b/>
                          </w:rPr>
                        </w:pPr>
                        <w:r w:rsidRPr="0070719E">
                          <w:rPr>
                            <w:rFonts w:eastAsia="Tahoma"/>
                            <w:b/>
                            <w:color w:val="000000"/>
                            <w:sz w:val="16"/>
                          </w:rPr>
                          <w:t>11:42</w:t>
                        </w:r>
                      </w:p>
                    </w:tc>
                    <w:tc>
                      <w:tcPr>
                        <w:tcW w:w="793" w:type="dxa"/>
                        <w:tcBorders>
                          <w:top w:val="single" w:sz="8" w:space="0" w:color="000000"/>
                        </w:tcBorders>
                        <w:tcMar>
                          <w:top w:w="39" w:type="dxa"/>
                          <w:left w:w="39" w:type="dxa"/>
                          <w:bottom w:w="39" w:type="dxa"/>
                          <w:right w:w="39" w:type="dxa"/>
                        </w:tcMar>
                        <w:vAlign w:val="center"/>
                      </w:tcPr>
                      <w:p w14:paraId="610331A2" w14:textId="77777777" w:rsidR="007F47E8" w:rsidRPr="0070719E" w:rsidRDefault="007F47E8">
                        <w:pPr>
                          <w:spacing w:line="240" w:lineRule="auto"/>
                          <w:jc w:val="right"/>
                          <w:rPr>
                            <w:b/>
                          </w:rPr>
                        </w:pPr>
                        <w:r w:rsidRPr="0070719E">
                          <w:rPr>
                            <w:rFonts w:eastAsia="Tahoma"/>
                            <w:b/>
                            <w:color w:val="000000"/>
                            <w:sz w:val="16"/>
                          </w:rPr>
                          <w:t>10:46</w:t>
                        </w:r>
                      </w:p>
                    </w:tc>
                    <w:tc>
                      <w:tcPr>
                        <w:tcW w:w="793" w:type="dxa"/>
                        <w:tcBorders>
                          <w:top w:val="single" w:sz="8" w:space="0" w:color="000000"/>
                        </w:tcBorders>
                        <w:tcMar>
                          <w:top w:w="39" w:type="dxa"/>
                          <w:left w:w="39" w:type="dxa"/>
                          <w:bottom w:w="39" w:type="dxa"/>
                          <w:right w:w="39" w:type="dxa"/>
                        </w:tcMar>
                        <w:vAlign w:val="center"/>
                      </w:tcPr>
                      <w:p w14:paraId="5293EB4B" w14:textId="77777777" w:rsidR="007F47E8" w:rsidRPr="0070719E" w:rsidRDefault="007F47E8">
                        <w:pPr>
                          <w:spacing w:line="240" w:lineRule="auto"/>
                          <w:jc w:val="right"/>
                          <w:rPr>
                            <w:b/>
                          </w:rPr>
                        </w:pPr>
                        <w:r w:rsidRPr="0070719E">
                          <w:rPr>
                            <w:rFonts w:eastAsia="Tahoma"/>
                            <w:b/>
                            <w:color w:val="000000"/>
                            <w:sz w:val="16"/>
                          </w:rPr>
                          <w:t>10:55</w:t>
                        </w:r>
                      </w:p>
                    </w:tc>
                    <w:tc>
                      <w:tcPr>
                        <w:tcW w:w="793" w:type="dxa"/>
                        <w:tcBorders>
                          <w:top w:val="single" w:sz="8" w:space="0" w:color="000000"/>
                        </w:tcBorders>
                        <w:tcMar>
                          <w:top w:w="39" w:type="dxa"/>
                          <w:left w:w="39" w:type="dxa"/>
                          <w:bottom w:w="39" w:type="dxa"/>
                          <w:right w:w="39" w:type="dxa"/>
                        </w:tcMar>
                        <w:vAlign w:val="center"/>
                      </w:tcPr>
                      <w:p w14:paraId="0FB6751D" w14:textId="77777777" w:rsidR="007F47E8" w:rsidRPr="0070719E" w:rsidRDefault="007F47E8">
                        <w:pPr>
                          <w:spacing w:line="240" w:lineRule="auto"/>
                          <w:jc w:val="right"/>
                          <w:rPr>
                            <w:b/>
                          </w:rPr>
                        </w:pPr>
                        <w:r w:rsidRPr="0070719E">
                          <w:rPr>
                            <w:rFonts w:eastAsia="Tahoma"/>
                            <w:b/>
                            <w:color w:val="000000"/>
                            <w:sz w:val="16"/>
                          </w:rPr>
                          <w:t>11:27</w:t>
                        </w:r>
                      </w:p>
                    </w:tc>
                    <w:tc>
                      <w:tcPr>
                        <w:tcW w:w="793" w:type="dxa"/>
                        <w:tcBorders>
                          <w:top w:val="single" w:sz="8" w:space="0" w:color="000000"/>
                        </w:tcBorders>
                        <w:tcMar>
                          <w:top w:w="39" w:type="dxa"/>
                          <w:left w:w="39" w:type="dxa"/>
                          <w:bottom w:w="39" w:type="dxa"/>
                          <w:right w:w="39" w:type="dxa"/>
                        </w:tcMar>
                        <w:vAlign w:val="center"/>
                      </w:tcPr>
                      <w:p w14:paraId="65B79D58" w14:textId="77777777" w:rsidR="007F47E8" w:rsidRPr="0070719E" w:rsidRDefault="007F47E8">
                        <w:pPr>
                          <w:spacing w:line="240" w:lineRule="auto"/>
                          <w:jc w:val="right"/>
                          <w:rPr>
                            <w:b/>
                          </w:rPr>
                        </w:pPr>
                        <w:r w:rsidRPr="0070719E">
                          <w:rPr>
                            <w:rFonts w:eastAsia="Tahoma"/>
                            <w:b/>
                            <w:color w:val="000000"/>
                            <w:sz w:val="16"/>
                          </w:rPr>
                          <w:t>11:55</w:t>
                        </w:r>
                      </w:p>
                    </w:tc>
                    <w:tc>
                      <w:tcPr>
                        <w:tcW w:w="793" w:type="dxa"/>
                        <w:tcBorders>
                          <w:top w:val="single" w:sz="8" w:space="0" w:color="000000"/>
                        </w:tcBorders>
                        <w:tcMar>
                          <w:top w:w="39" w:type="dxa"/>
                          <w:left w:w="39" w:type="dxa"/>
                          <w:bottom w:w="39" w:type="dxa"/>
                          <w:right w:w="39" w:type="dxa"/>
                        </w:tcMar>
                        <w:vAlign w:val="center"/>
                      </w:tcPr>
                      <w:p w14:paraId="501C2191" w14:textId="77777777" w:rsidR="007F47E8" w:rsidRPr="0070719E" w:rsidRDefault="007F47E8">
                        <w:pPr>
                          <w:spacing w:line="240" w:lineRule="auto"/>
                          <w:jc w:val="right"/>
                          <w:rPr>
                            <w:b/>
                          </w:rPr>
                        </w:pPr>
                        <w:r w:rsidRPr="0070719E">
                          <w:rPr>
                            <w:rFonts w:eastAsia="Tahoma"/>
                            <w:b/>
                            <w:color w:val="000000"/>
                            <w:sz w:val="16"/>
                          </w:rPr>
                          <w:t>11:57</w:t>
                        </w:r>
                      </w:p>
                    </w:tc>
                    <w:tc>
                      <w:tcPr>
                        <w:tcW w:w="793" w:type="dxa"/>
                        <w:tcBorders>
                          <w:top w:val="single" w:sz="8" w:space="0" w:color="000000"/>
                        </w:tcBorders>
                        <w:tcMar>
                          <w:top w:w="39" w:type="dxa"/>
                          <w:left w:w="39" w:type="dxa"/>
                          <w:bottom w:w="39" w:type="dxa"/>
                          <w:right w:w="39" w:type="dxa"/>
                        </w:tcMar>
                        <w:vAlign w:val="center"/>
                      </w:tcPr>
                      <w:p w14:paraId="6240A764" w14:textId="77777777" w:rsidR="007F47E8" w:rsidRPr="0070719E" w:rsidRDefault="007F47E8">
                        <w:pPr>
                          <w:spacing w:line="240" w:lineRule="auto"/>
                          <w:jc w:val="right"/>
                          <w:rPr>
                            <w:b/>
                          </w:rPr>
                        </w:pPr>
                        <w:r w:rsidRPr="0070719E">
                          <w:rPr>
                            <w:rFonts w:eastAsia="Tahoma"/>
                            <w:b/>
                            <w:color w:val="000000"/>
                            <w:sz w:val="16"/>
                          </w:rPr>
                          <w:t>11:29</w:t>
                        </w:r>
                      </w:p>
                    </w:tc>
                    <w:tc>
                      <w:tcPr>
                        <w:tcW w:w="793" w:type="dxa"/>
                        <w:tcBorders>
                          <w:top w:val="single" w:sz="8" w:space="0" w:color="000000"/>
                        </w:tcBorders>
                        <w:tcMar>
                          <w:top w:w="39" w:type="dxa"/>
                          <w:left w:w="39" w:type="dxa"/>
                          <w:bottom w:w="39" w:type="dxa"/>
                          <w:right w:w="39" w:type="dxa"/>
                        </w:tcMar>
                        <w:vAlign w:val="center"/>
                      </w:tcPr>
                      <w:p w14:paraId="6562A0DC" w14:textId="77777777" w:rsidR="007F47E8" w:rsidRPr="0070719E" w:rsidRDefault="007F47E8">
                        <w:pPr>
                          <w:spacing w:line="240" w:lineRule="auto"/>
                          <w:jc w:val="right"/>
                          <w:rPr>
                            <w:b/>
                          </w:rPr>
                        </w:pPr>
                        <w:r w:rsidRPr="0070719E">
                          <w:rPr>
                            <w:rFonts w:eastAsia="Tahoma"/>
                            <w:b/>
                            <w:color w:val="000000"/>
                            <w:sz w:val="16"/>
                          </w:rPr>
                          <w:t>10:40</w:t>
                        </w:r>
                      </w:p>
                    </w:tc>
                    <w:tc>
                      <w:tcPr>
                        <w:tcW w:w="793" w:type="dxa"/>
                        <w:tcBorders>
                          <w:top w:val="single" w:sz="8" w:space="0" w:color="000000"/>
                        </w:tcBorders>
                        <w:tcMar>
                          <w:top w:w="39" w:type="dxa"/>
                          <w:left w:w="39" w:type="dxa"/>
                          <w:bottom w:w="39" w:type="dxa"/>
                          <w:right w:w="39" w:type="dxa"/>
                        </w:tcMar>
                        <w:vAlign w:val="center"/>
                      </w:tcPr>
                      <w:p w14:paraId="13C20997" w14:textId="77777777" w:rsidR="007F47E8" w:rsidRPr="0070719E" w:rsidRDefault="007F47E8">
                        <w:pPr>
                          <w:spacing w:line="240" w:lineRule="auto"/>
                          <w:jc w:val="right"/>
                          <w:rPr>
                            <w:b/>
                          </w:rPr>
                        </w:pPr>
                        <w:r w:rsidRPr="0070719E">
                          <w:rPr>
                            <w:rFonts w:eastAsia="Tahoma"/>
                            <w:b/>
                            <w:color w:val="000000"/>
                            <w:sz w:val="16"/>
                          </w:rPr>
                          <w:t>11:15</w:t>
                        </w:r>
                      </w:p>
                    </w:tc>
                  </w:tr>
                </w:tbl>
                <w:p w14:paraId="338CDF36" w14:textId="77777777" w:rsidR="007F47E8" w:rsidRDefault="007F47E8">
                  <w:pPr>
                    <w:spacing w:line="240" w:lineRule="auto"/>
                  </w:pPr>
                </w:p>
              </w:tc>
            </w:tr>
            <w:tr w:rsidR="007F47E8" w14:paraId="2C6CFCF3"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5A0516C7" w14:textId="77777777">
                    <w:trPr>
                      <w:trHeight w:val="205"/>
                    </w:trPr>
                    <w:tc>
                      <w:tcPr>
                        <w:tcW w:w="10204" w:type="dxa"/>
                        <w:tcBorders>
                          <w:top w:val="nil"/>
                          <w:left w:val="nil"/>
                          <w:bottom w:val="nil"/>
                          <w:right w:val="nil"/>
                        </w:tcBorders>
                        <w:tcMar>
                          <w:top w:w="39" w:type="dxa"/>
                          <w:left w:w="39" w:type="dxa"/>
                          <w:bottom w:w="39" w:type="dxa"/>
                          <w:right w:w="39" w:type="dxa"/>
                        </w:tcMar>
                      </w:tcPr>
                      <w:p w14:paraId="679BAB3C" w14:textId="77777777" w:rsidR="007F47E8" w:rsidRDefault="007F47E8">
                        <w:pPr>
                          <w:spacing w:line="240" w:lineRule="auto"/>
                        </w:pPr>
                      </w:p>
                    </w:tc>
                  </w:tr>
                </w:tbl>
                <w:p w14:paraId="1047C569" w14:textId="77777777" w:rsidR="007F47E8" w:rsidRDefault="007F47E8">
                  <w:pPr>
                    <w:spacing w:line="240" w:lineRule="auto"/>
                  </w:pPr>
                </w:p>
              </w:tc>
            </w:tr>
          </w:tbl>
          <w:p w14:paraId="6C30CBC5" w14:textId="77777777" w:rsidR="007F47E8" w:rsidRDefault="007F47E8">
            <w:pPr>
              <w:spacing w:line="240" w:lineRule="auto"/>
            </w:pPr>
          </w:p>
        </w:tc>
      </w:tr>
      <w:tr w:rsidR="007F47E8" w14:paraId="486A77BD"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0A9B8035"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4728906D" w14:textId="77777777">
                    <w:trPr>
                      <w:trHeight w:val="602"/>
                    </w:trPr>
                    <w:tc>
                      <w:tcPr>
                        <w:tcW w:w="10204" w:type="dxa"/>
                        <w:tcBorders>
                          <w:top w:val="nil"/>
                          <w:left w:val="nil"/>
                          <w:bottom w:val="nil"/>
                          <w:right w:val="nil"/>
                        </w:tcBorders>
                        <w:tcMar>
                          <w:top w:w="39" w:type="dxa"/>
                          <w:left w:w="0" w:type="dxa"/>
                          <w:bottom w:w="39" w:type="dxa"/>
                          <w:right w:w="39" w:type="dxa"/>
                        </w:tcMar>
                      </w:tcPr>
                      <w:p w14:paraId="323C1CC5" w14:textId="77777777" w:rsidR="007F47E8" w:rsidRDefault="007F47E8">
                        <w:pPr>
                          <w:spacing w:before="226" w:line="240" w:lineRule="auto"/>
                        </w:pPr>
                        <w:r>
                          <w:rPr>
                            <w:rFonts w:eastAsia="Tahoma"/>
                            <w:i/>
                            <w:color w:val="000000"/>
                            <w:sz w:val="18"/>
                          </w:rPr>
                          <w:t>Povprečni časi zvonjenja po enotah</w:t>
                        </w:r>
                      </w:p>
                    </w:tc>
                  </w:tr>
                </w:tbl>
                <w:p w14:paraId="7A397DC9" w14:textId="77777777" w:rsidR="007F47E8" w:rsidRDefault="007F47E8">
                  <w:pPr>
                    <w:spacing w:line="240" w:lineRule="auto"/>
                  </w:pPr>
                </w:p>
              </w:tc>
            </w:tr>
            <w:tr w:rsidR="007F47E8" w14:paraId="2751C54D" w14:textId="77777777">
              <w:trPr>
                <w:trHeight w:val="2868"/>
              </w:trPr>
              <w:tc>
                <w:tcPr>
                  <w:tcW w:w="1020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265"/>
                    <w:gridCol w:w="793"/>
                    <w:gridCol w:w="793"/>
                    <w:gridCol w:w="792"/>
                    <w:gridCol w:w="792"/>
                    <w:gridCol w:w="792"/>
                    <w:gridCol w:w="792"/>
                    <w:gridCol w:w="792"/>
                    <w:gridCol w:w="792"/>
                    <w:gridCol w:w="792"/>
                    <w:gridCol w:w="792"/>
                  </w:tblGrid>
                  <w:tr w:rsidR="007F47E8" w14:paraId="1FB8E705" w14:textId="77777777" w:rsidTr="00206739">
                    <w:trPr>
                      <w:trHeight w:val="182"/>
                    </w:trPr>
                    <w:tc>
                      <w:tcPr>
                        <w:tcW w:w="2267" w:type="dxa"/>
                        <w:vMerge w:val="restart"/>
                        <w:shd w:val="clear" w:color="auto" w:fill="567832"/>
                        <w:tcMar>
                          <w:top w:w="39" w:type="dxa"/>
                          <w:left w:w="39" w:type="dxa"/>
                          <w:bottom w:w="39" w:type="dxa"/>
                          <w:right w:w="39" w:type="dxa"/>
                        </w:tcMar>
                        <w:vAlign w:val="center"/>
                      </w:tcPr>
                      <w:p w14:paraId="0A923238" w14:textId="77777777" w:rsidR="007F47E8" w:rsidRDefault="007F47E8">
                        <w:pPr>
                          <w:spacing w:line="240" w:lineRule="auto"/>
                        </w:pPr>
                        <w:r>
                          <w:rPr>
                            <w:rFonts w:eastAsia="Tahoma"/>
                            <w:b/>
                            <w:color w:val="FFFFFF"/>
                            <w:sz w:val="16"/>
                          </w:rPr>
                          <w:t>Enota</w:t>
                        </w:r>
                      </w:p>
                    </w:tc>
                    <w:tc>
                      <w:tcPr>
                        <w:tcW w:w="793" w:type="dxa"/>
                        <w:gridSpan w:val="10"/>
                        <w:shd w:val="clear" w:color="auto" w:fill="567832"/>
                        <w:tcMar>
                          <w:top w:w="39" w:type="dxa"/>
                          <w:left w:w="39" w:type="dxa"/>
                          <w:bottom w:w="39" w:type="dxa"/>
                          <w:right w:w="39" w:type="dxa"/>
                        </w:tcMar>
                        <w:vAlign w:val="center"/>
                      </w:tcPr>
                      <w:p w14:paraId="259D5454" w14:textId="28FD38BB" w:rsidR="007F47E8" w:rsidRDefault="007F47E8" w:rsidP="00206739">
                        <w:pPr>
                          <w:spacing w:line="240" w:lineRule="auto"/>
                          <w:jc w:val="center"/>
                        </w:pPr>
                        <w:r>
                          <w:rPr>
                            <w:rFonts w:eastAsia="Tahoma"/>
                            <w:b/>
                            <w:color w:val="FFFFFF"/>
                            <w:sz w:val="16"/>
                          </w:rPr>
                          <w:t>Povprečen čas zvonjenja</w:t>
                        </w:r>
                        <w:r w:rsidR="0029599F">
                          <w:rPr>
                            <w:rFonts w:eastAsia="Tahoma"/>
                            <w:b/>
                            <w:color w:val="FFFFFF"/>
                            <w:sz w:val="16"/>
                          </w:rPr>
                          <w:t xml:space="preserve"> </w:t>
                        </w:r>
                        <w:r w:rsidR="001413C1">
                          <w:rPr>
                            <w:rFonts w:eastAsia="Tahoma"/>
                            <w:b/>
                            <w:color w:val="FFFFFF"/>
                            <w:sz w:val="16"/>
                          </w:rPr>
                          <w:t>(</w:t>
                        </w:r>
                        <w:r>
                          <w:rPr>
                            <w:rFonts w:eastAsia="Tahoma"/>
                            <w:b/>
                            <w:color w:val="FFFFFF"/>
                            <w:sz w:val="16"/>
                          </w:rPr>
                          <w:t>v sekundah)</w:t>
                        </w:r>
                      </w:p>
                    </w:tc>
                  </w:tr>
                  <w:tr w:rsidR="007F47E8" w14:paraId="3D301AA2" w14:textId="77777777" w:rsidTr="00290069">
                    <w:trPr>
                      <w:trHeight w:val="182"/>
                    </w:trPr>
                    <w:tc>
                      <w:tcPr>
                        <w:tcW w:w="2267" w:type="dxa"/>
                        <w:vMerge/>
                        <w:tcBorders>
                          <w:bottom w:val="single" w:sz="8" w:space="0" w:color="000000"/>
                        </w:tcBorders>
                        <w:shd w:val="clear" w:color="auto" w:fill="567832"/>
                        <w:tcMar>
                          <w:top w:w="39" w:type="dxa"/>
                          <w:left w:w="39" w:type="dxa"/>
                          <w:bottom w:w="39" w:type="dxa"/>
                          <w:right w:w="39" w:type="dxa"/>
                        </w:tcMar>
                        <w:vAlign w:val="center"/>
                      </w:tcPr>
                      <w:p w14:paraId="13836FC1" w14:textId="77777777" w:rsidR="007F47E8" w:rsidRDefault="007F47E8">
                        <w:pPr>
                          <w:spacing w:line="240" w:lineRule="auto"/>
                        </w:pPr>
                      </w:p>
                    </w:tc>
                    <w:tc>
                      <w:tcPr>
                        <w:tcW w:w="793" w:type="dxa"/>
                        <w:tcBorders>
                          <w:bottom w:val="single" w:sz="8" w:space="0" w:color="000000"/>
                        </w:tcBorders>
                        <w:shd w:val="clear" w:color="auto" w:fill="567832"/>
                        <w:tcMar>
                          <w:top w:w="39" w:type="dxa"/>
                          <w:left w:w="39" w:type="dxa"/>
                          <w:bottom w:w="39" w:type="dxa"/>
                          <w:right w:w="39" w:type="dxa"/>
                        </w:tcMar>
                        <w:vAlign w:val="center"/>
                      </w:tcPr>
                      <w:p w14:paraId="3462F6C9" w14:textId="77777777" w:rsidR="007F47E8" w:rsidRDefault="007F47E8">
                        <w:pPr>
                          <w:spacing w:line="240" w:lineRule="auto"/>
                          <w:jc w:val="center"/>
                        </w:pPr>
                        <w:r>
                          <w:rPr>
                            <w:rFonts w:eastAsia="Tahoma"/>
                            <w:b/>
                            <w:color w:val="FFFFFF"/>
                            <w:sz w:val="16"/>
                          </w:rPr>
                          <w:t>2017</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53A25549" w14:textId="77777777" w:rsidR="007F47E8" w:rsidRDefault="007F47E8">
                        <w:pPr>
                          <w:spacing w:line="240" w:lineRule="auto"/>
                          <w:jc w:val="center"/>
                        </w:pPr>
                        <w:r>
                          <w:rPr>
                            <w:rFonts w:eastAsia="Tahoma"/>
                            <w:b/>
                            <w:color w:val="FFFFFF"/>
                            <w:sz w:val="16"/>
                          </w:rPr>
                          <w:t>2018</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15AEAA50" w14:textId="77777777" w:rsidR="007F47E8" w:rsidRDefault="007F47E8">
                        <w:pPr>
                          <w:spacing w:line="240" w:lineRule="auto"/>
                          <w:jc w:val="center"/>
                        </w:pPr>
                        <w:r>
                          <w:rPr>
                            <w:rFonts w:eastAsia="Tahoma"/>
                            <w:b/>
                            <w:color w:val="FFFFFF"/>
                            <w:sz w:val="16"/>
                          </w:rPr>
                          <w:t>2019</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68C87BE7" w14:textId="77777777" w:rsidR="007F47E8" w:rsidRDefault="007F47E8">
                        <w:pPr>
                          <w:spacing w:line="240" w:lineRule="auto"/>
                          <w:jc w:val="center"/>
                        </w:pPr>
                        <w:r>
                          <w:rPr>
                            <w:rFonts w:eastAsia="Tahoma"/>
                            <w:b/>
                            <w:color w:val="FFFFFF"/>
                            <w:sz w:val="16"/>
                          </w:rPr>
                          <w:t>2020</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6E4639A3" w14:textId="77777777" w:rsidR="007F47E8" w:rsidRDefault="007F47E8">
                        <w:pPr>
                          <w:spacing w:line="240" w:lineRule="auto"/>
                          <w:jc w:val="center"/>
                        </w:pPr>
                        <w:r>
                          <w:rPr>
                            <w:rFonts w:eastAsia="Tahoma"/>
                            <w:b/>
                            <w:color w:val="FFFFFF"/>
                            <w:sz w:val="16"/>
                          </w:rPr>
                          <w:t>2021</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171E1190" w14:textId="77777777" w:rsidR="007F47E8" w:rsidRDefault="007F47E8">
                        <w:pPr>
                          <w:spacing w:line="240" w:lineRule="auto"/>
                          <w:jc w:val="center"/>
                        </w:pPr>
                        <w:r>
                          <w:rPr>
                            <w:rFonts w:eastAsia="Tahoma"/>
                            <w:b/>
                            <w:color w:val="FFFFFF"/>
                            <w:sz w:val="16"/>
                          </w:rPr>
                          <w:t>2022</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779471CA" w14:textId="77777777" w:rsidR="007F47E8" w:rsidRDefault="007F47E8">
                        <w:pPr>
                          <w:spacing w:line="240" w:lineRule="auto"/>
                          <w:jc w:val="center"/>
                        </w:pPr>
                        <w:r>
                          <w:rPr>
                            <w:rFonts w:eastAsia="Tahoma"/>
                            <w:b/>
                            <w:color w:val="FFFFFF"/>
                            <w:sz w:val="16"/>
                          </w:rPr>
                          <w:t>2023</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14DE403B" w14:textId="77777777" w:rsidR="007F47E8" w:rsidRDefault="007F47E8">
                        <w:pPr>
                          <w:spacing w:line="240" w:lineRule="auto"/>
                          <w:jc w:val="center"/>
                        </w:pPr>
                        <w:r>
                          <w:rPr>
                            <w:rFonts w:eastAsia="Tahoma"/>
                            <w:b/>
                            <w:color w:val="FFFFFF"/>
                            <w:sz w:val="16"/>
                          </w:rPr>
                          <w:t>2024</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2D52D600" w14:textId="77777777" w:rsidR="007F47E8" w:rsidRDefault="007F47E8">
                        <w:pPr>
                          <w:spacing w:line="240" w:lineRule="auto"/>
                          <w:jc w:val="center"/>
                        </w:pPr>
                        <w:r>
                          <w:rPr>
                            <w:rFonts w:eastAsia="Tahoma"/>
                            <w:b/>
                            <w:color w:val="FFFFFF"/>
                            <w:sz w:val="16"/>
                          </w:rPr>
                          <w:t>2025</w:t>
                        </w:r>
                      </w:p>
                    </w:tc>
                    <w:tc>
                      <w:tcPr>
                        <w:tcW w:w="793" w:type="dxa"/>
                        <w:tcBorders>
                          <w:bottom w:val="single" w:sz="8" w:space="0" w:color="000000"/>
                        </w:tcBorders>
                        <w:shd w:val="clear" w:color="auto" w:fill="567832"/>
                        <w:tcMar>
                          <w:top w:w="39" w:type="dxa"/>
                          <w:left w:w="39" w:type="dxa"/>
                          <w:bottom w:w="39" w:type="dxa"/>
                          <w:right w:w="39" w:type="dxa"/>
                        </w:tcMar>
                        <w:vAlign w:val="center"/>
                      </w:tcPr>
                      <w:p w14:paraId="5DE88B2D" w14:textId="77777777" w:rsidR="007F47E8" w:rsidRDefault="007F47E8">
                        <w:pPr>
                          <w:spacing w:line="240" w:lineRule="auto"/>
                          <w:jc w:val="center"/>
                        </w:pPr>
                        <w:r>
                          <w:rPr>
                            <w:rFonts w:eastAsia="Tahoma"/>
                            <w:b/>
                            <w:color w:val="FFFFFF"/>
                            <w:sz w:val="16"/>
                          </w:rPr>
                          <w:t>2026</w:t>
                        </w:r>
                      </w:p>
                    </w:tc>
                  </w:tr>
                  <w:tr w:rsidR="007F47E8" w14:paraId="3A633C5E" w14:textId="77777777" w:rsidTr="00290069">
                    <w:trPr>
                      <w:trHeight w:val="182"/>
                    </w:trPr>
                    <w:tc>
                      <w:tcPr>
                        <w:tcW w:w="226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7A9828" w14:textId="77777777" w:rsidR="007F47E8" w:rsidRDefault="007F47E8">
                        <w:pPr>
                          <w:spacing w:line="240" w:lineRule="auto"/>
                        </w:pPr>
                        <w:r>
                          <w:rPr>
                            <w:rFonts w:eastAsia="Tahoma"/>
                            <w:color w:val="000000"/>
                            <w:sz w:val="16"/>
                          </w:rPr>
                          <w:t>Policijska uprava Celje</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2C3887" w14:textId="77777777" w:rsidR="007F47E8" w:rsidRDefault="007F47E8">
                        <w:pPr>
                          <w:spacing w:line="240" w:lineRule="auto"/>
                          <w:jc w:val="right"/>
                        </w:pPr>
                        <w:r>
                          <w:rPr>
                            <w:rFonts w:eastAsia="Tahoma"/>
                            <w:color w:val="000000"/>
                            <w:sz w:val="16"/>
                          </w:rPr>
                          <w:t>5,9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8198F1" w14:textId="77777777" w:rsidR="007F47E8" w:rsidRDefault="007F47E8">
                        <w:pPr>
                          <w:spacing w:line="240" w:lineRule="auto"/>
                          <w:jc w:val="right"/>
                        </w:pPr>
                        <w:r>
                          <w:rPr>
                            <w:rFonts w:eastAsia="Tahoma"/>
                            <w:color w:val="000000"/>
                            <w:sz w:val="16"/>
                          </w:rPr>
                          <w:t>6,0</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D51FCF" w14:textId="77777777" w:rsidR="007F47E8" w:rsidRDefault="007F47E8">
                        <w:pPr>
                          <w:spacing w:line="240" w:lineRule="auto"/>
                          <w:jc w:val="right"/>
                        </w:pPr>
                        <w:r>
                          <w:rPr>
                            <w:rFonts w:eastAsia="Tahoma"/>
                            <w:color w:val="000000"/>
                            <w:sz w:val="16"/>
                          </w:rPr>
                          <w:t>5,9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31FBE7" w14:textId="77777777" w:rsidR="007F47E8" w:rsidRDefault="007F47E8">
                        <w:pPr>
                          <w:spacing w:line="240" w:lineRule="auto"/>
                          <w:jc w:val="right"/>
                        </w:pPr>
                        <w:r>
                          <w:rPr>
                            <w:rFonts w:eastAsia="Tahoma"/>
                            <w:color w:val="000000"/>
                            <w:sz w:val="16"/>
                          </w:rPr>
                          <w:t>5,5</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998D22" w14:textId="77777777" w:rsidR="007F47E8" w:rsidRDefault="007F47E8">
                        <w:pPr>
                          <w:spacing w:line="240" w:lineRule="auto"/>
                          <w:jc w:val="right"/>
                        </w:pPr>
                        <w:r>
                          <w:rPr>
                            <w:rFonts w:eastAsia="Tahoma"/>
                            <w:color w:val="000000"/>
                            <w:sz w:val="16"/>
                          </w:rPr>
                          <w:t>5,9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81E62" w14:textId="77777777" w:rsidR="007F47E8" w:rsidRDefault="007F47E8">
                        <w:pPr>
                          <w:spacing w:line="240" w:lineRule="auto"/>
                          <w:jc w:val="right"/>
                        </w:pPr>
                        <w:r>
                          <w:rPr>
                            <w:rFonts w:eastAsia="Tahoma"/>
                            <w:color w:val="000000"/>
                            <w:sz w:val="16"/>
                          </w:rPr>
                          <w:t>6,2</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23E97" w14:textId="77777777" w:rsidR="007F47E8" w:rsidRDefault="007F47E8">
                        <w:pPr>
                          <w:spacing w:line="240" w:lineRule="auto"/>
                          <w:jc w:val="right"/>
                        </w:pPr>
                        <w:r>
                          <w:rPr>
                            <w:rFonts w:eastAsia="Tahoma"/>
                            <w:color w:val="000000"/>
                            <w:sz w:val="16"/>
                          </w:rPr>
                          <w:t>5,3</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7E80B" w14:textId="77777777" w:rsidR="007F47E8" w:rsidRDefault="007F47E8">
                        <w:pPr>
                          <w:spacing w:line="240" w:lineRule="auto"/>
                          <w:jc w:val="right"/>
                        </w:pPr>
                        <w:r>
                          <w:rPr>
                            <w:rFonts w:eastAsia="Tahoma"/>
                            <w:color w:val="000000"/>
                            <w:sz w:val="16"/>
                          </w:rPr>
                          <w:t>5,4</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3DC8E3" w14:textId="77777777" w:rsidR="007F47E8" w:rsidRDefault="007F47E8">
                        <w:pPr>
                          <w:spacing w:line="240" w:lineRule="auto"/>
                          <w:jc w:val="right"/>
                        </w:pPr>
                        <w:r>
                          <w:rPr>
                            <w:rFonts w:eastAsia="Tahoma"/>
                            <w:color w:val="000000"/>
                            <w:sz w:val="16"/>
                          </w:rPr>
                          <w:t>4,9</w:t>
                        </w:r>
                      </w:p>
                    </w:tc>
                    <w:tc>
                      <w:tcPr>
                        <w:tcW w:w="7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506C9B" w14:textId="77777777" w:rsidR="007F47E8" w:rsidRDefault="007F47E8">
                        <w:pPr>
                          <w:spacing w:line="240" w:lineRule="auto"/>
                          <w:jc w:val="right"/>
                        </w:pPr>
                        <w:r>
                          <w:rPr>
                            <w:rFonts w:eastAsia="Tahoma"/>
                            <w:color w:val="000000"/>
                            <w:sz w:val="16"/>
                          </w:rPr>
                          <w:t>4,9</w:t>
                        </w:r>
                      </w:p>
                    </w:tc>
                  </w:tr>
                  <w:tr w:rsidR="007F47E8" w14:paraId="1BB98F7E"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FC116" w14:textId="77777777" w:rsidR="007F47E8" w:rsidRDefault="007F47E8">
                        <w:pPr>
                          <w:spacing w:line="240" w:lineRule="auto"/>
                        </w:pPr>
                        <w:r>
                          <w:rPr>
                            <w:rFonts w:eastAsia="Tahoma"/>
                            <w:color w:val="000000"/>
                            <w:sz w:val="16"/>
                          </w:rPr>
                          <w:t>Policijska uprava Koper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F21C9"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01015"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25DD55" w14:textId="77777777" w:rsidR="007F47E8" w:rsidRDefault="007F47E8">
                        <w:pPr>
                          <w:spacing w:line="240" w:lineRule="auto"/>
                          <w:jc w:val="right"/>
                        </w:pPr>
                        <w:r>
                          <w:rPr>
                            <w:rFonts w:eastAsia="Tahoma"/>
                            <w:color w:val="000000"/>
                            <w:sz w:val="16"/>
                          </w:rPr>
                          <w:t>6,0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A8C857" w14:textId="77777777" w:rsidR="007F47E8" w:rsidRDefault="007F47E8">
                        <w:pPr>
                          <w:spacing w:line="240" w:lineRule="auto"/>
                          <w:jc w:val="right"/>
                        </w:pPr>
                        <w:r>
                          <w:rPr>
                            <w:rFonts w:eastAsia="Tahoma"/>
                            <w:color w:val="000000"/>
                            <w:sz w:val="16"/>
                          </w:rPr>
                          <w:t>5,9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1A8FDD" w14:textId="77777777" w:rsidR="007F47E8" w:rsidRDefault="007F47E8">
                        <w:pPr>
                          <w:spacing w:line="240" w:lineRule="auto"/>
                          <w:jc w:val="right"/>
                        </w:pPr>
                        <w:r>
                          <w:rPr>
                            <w:rFonts w:eastAsia="Tahoma"/>
                            <w:color w:val="000000"/>
                            <w:sz w:val="16"/>
                          </w:rPr>
                          <w:t>5,9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0DFE75" w14:textId="77777777" w:rsidR="007F47E8" w:rsidRDefault="007F47E8">
                        <w:pPr>
                          <w:spacing w:line="240" w:lineRule="auto"/>
                          <w:jc w:val="right"/>
                        </w:pPr>
                        <w:r>
                          <w:rPr>
                            <w:rFonts w:eastAsia="Tahoma"/>
                            <w:color w:val="000000"/>
                            <w:sz w:val="16"/>
                          </w:rPr>
                          <w:t>5,8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79AEF" w14:textId="77777777" w:rsidR="007F47E8" w:rsidRDefault="007F47E8">
                        <w:pPr>
                          <w:spacing w:line="240" w:lineRule="auto"/>
                          <w:jc w:val="right"/>
                        </w:pPr>
                        <w:r>
                          <w:rPr>
                            <w:rFonts w:eastAsia="Tahoma"/>
                            <w:color w:val="000000"/>
                            <w:sz w:val="16"/>
                          </w:rPr>
                          <w:t>5,6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2F80CA" w14:textId="77777777" w:rsidR="007F47E8" w:rsidRDefault="007F47E8">
                        <w:pPr>
                          <w:spacing w:line="240" w:lineRule="auto"/>
                          <w:jc w:val="right"/>
                        </w:pPr>
                        <w:r>
                          <w:rPr>
                            <w:rFonts w:eastAsia="Tahoma"/>
                            <w:color w:val="000000"/>
                            <w:sz w:val="16"/>
                          </w:rPr>
                          <w:t>5,1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CA78A" w14:textId="77777777" w:rsidR="007F47E8" w:rsidRDefault="007F47E8">
                        <w:pPr>
                          <w:spacing w:line="240" w:lineRule="auto"/>
                          <w:jc w:val="right"/>
                        </w:pPr>
                        <w:r>
                          <w:rPr>
                            <w:rFonts w:eastAsia="Tahoma"/>
                            <w:color w:val="000000"/>
                            <w:sz w:val="16"/>
                          </w:rPr>
                          <w:t>5,0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643107" w14:textId="77777777" w:rsidR="007F47E8" w:rsidRDefault="007F47E8">
                        <w:pPr>
                          <w:spacing w:line="240" w:lineRule="auto"/>
                          <w:jc w:val="right"/>
                        </w:pPr>
                        <w:r>
                          <w:rPr>
                            <w:rFonts w:eastAsia="Tahoma"/>
                            <w:color w:val="000000"/>
                            <w:sz w:val="16"/>
                          </w:rPr>
                          <w:t>6,1</w:t>
                        </w:r>
                      </w:p>
                    </w:tc>
                  </w:tr>
                  <w:tr w:rsidR="007F47E8" w14:paraId="51EA1340"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C2A639" w14:textId="77777777" w:rsidR="007F47E8" w:rsidRDefault="007F47E8">
                        <w:pPr>
                          <w:spacing w:line="240" w:lineRule="auto"/>
                        </w:pPr>
                        <w:r>
                          <w:rPr>
                            <w:rFonts w:eastAsia="Tahoma"/>
                            <w:color w:val="000000"/>
                            <w:sz w:val="16"/>
                          </w:rPr>
                          <w:t>Policijska uprava Kranj</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6F9D32" w14:textId="77777777" w:rsidR="007F47E8" w:rsidRDefault="007F47E8">
                        <w:pPr>
                          <w:spacing w:line="240" w:lineRule="auto"/>
                          <w:jc w:val="right"/>
                        </w:pPr>
                        <w:r>
                          <w:rPr>
                            <w:rFonts w:eastAsia="Tahoma"/>
                            <w:color w:val="000000"/>
                            <w:sz w:val="16"/>
                          </w:rPr>
                          <w:t>7,3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EE3B64" w14:textId="77777777" w:rsidR="007F47E8" w:rsidRDefault="007F47E8">
                        <w:pPr>
                          <w:spacing w:line="240" w:lineRule="auto"/>
                          <w:jc w:val="right"/>
                        </w:pPr>
                        <w:r>
                          <w:rPr>
                            <w:rFonts w:eastAsia="Tahoma"/>
                            <w:color w:val="000000"/>
                            <w:sz w:val="16"/>
                          </w:rPr>
                          <w:t>7,2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935F4" w14:textId="77777777" w:rsidR="007F47E8" w:rsidRDefault="007F47E8">
                        <w:pPr>
                          <w:spacing w:line="240" w:lineRule="auto"/>
                          <w:jc w:val="right"/>
                        </w:pPr>
                        <w:r>
                          <w:rPr>
                            <w:rFonts w:eastAsia="Tahoma"/>
                            <w:color w:val="000000"/>
                            <w:sz w:val="16"/>
                          </w:rPr>
                          <w:t>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7CE8C"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CBA2D5"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329447"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6F4BE6" w14:textId="77777777" w:rsidR="007F47E8" w:rsidRDefault="007F47E8">
                        <w:pPr>
                          <w:spacing w:line="240" w:lineRule="auto"/>
                          <w:jc w:val="right"/>
                        </w:pPr>
                        <w:r>
                          <w:rPr>
                            <w:rFonts w:eastAsia="Tahoma"/>
                            <w:color w:val="000000"/>
                            <w:sz w:val="16"/>
                          </w:rPr>
                          <w:t>6,0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BF83CE" w14:textId="77777777" w:rsidR="007F47E8" w:rsidRDefault="007F47E8">
                        <w:pPr>
                          <w:spacing w:line="240" w:lineRule="auto"/>
                          <w:jc w:val="right"/>
                        </w:pPr>
                        <w:r>
                          <w:rPr>
                            <w:rFonts w:eastAsia="Tahoma"/>
                            <w:color w:val="000000"/>
                            <w:sz w:val="16"/>
                          </w:rPr>
                          <w:t>5,7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305A17" w14:textId="77777777" w:rsidR="007F47E8" w:rsidRDefault="007F47E8">
                        <w:pPr>
                          <w:spacing w:line="240" w:lineRule="auto"/>
                          <w:jc w:val="right"/>
                        </w:pPr>
                        <w:r>
                          <w:rPr>
                            <w:rFonts w:eastAsia="Tahoma"/>
                            <w:color w:val="000000"/>
                            <w:sz w:val="16"/>
                          </w:rPr>
                          <w:t>5,7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CFFB2" w14:textId="77777777" w:rsidR="007F47E8" w:rsidRDefault="007F47E8">
                        <w:pPr>
                          <w:spacing w:line="240" w:lineRule="auto"/>
                          <w:jc w:val="right"/>
                        </w:pPr>
                        <w:r>
                          <w:rPr>
                            <w:rFonts w:eastAsia="Tahoma"/>
                            <w:color w:val="000000"/>
                            <w:sz w:val="16"/>
                          </w:rPr>
                          <w:t>5,9</w:t>
                        </w:r>
                      </w:p>
                    </w:tc>
                  </w:tr>
                  <w:tr w:rsidR="007F47E8" w14:paraId="0F0B1F08"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F151F3" w14:textId="77777777" w:rsidR="007F47E8" w:rsidRDefault="007F47E8">
                        <w:pPr>
                          <w:spacing w:line="240" w:lineRule="auto"/>
                        </w:pPr>
                        <w:r>
                          <w:rPr>
                            <w:rFonts w:eastAsia="Tahoma"/>
                            <w:color w:val="000000"/>
                            <w:sz w:val="16"/>
                          </w:rPr>
                          <w:t>Policijska uprava Ljubljana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186A3" w14:textId="77777777" w:rsidR="007F47E8" w:rsidRDefault="007F47E8">
                        <w:pPr>
                          <w:spacing w:line="240" w:lineRule="auto"/>
                          <w:jc w:val="right"/>
                        </w:pPr>
                        <w:r>
                          <w:rPr>
                            <w:rFonts w:eastAsia="Tahoma"/>
                            <w:color w:val="000000"/>
                            <w:sz w:val="16"/>
                          </w:rPr>
                          <w:t>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F6C6E6" w14:textId="77777777" w:rsidR="007F47E8" w:rsidRDefault="007F47E8">
                        <w:pPr>
                          <w:spacing w:line="240" w:lineRule="auto"/>
                          <w:jc w:val="right"/>
                        </w:pPr>
                        <w:r>
                          <w:rPr>
                            <w:rFonts w:eastAsia="Tahoma"/>
                            <w:color w:val="000000"/>
                            <w:sz w:val="16"/>
                          </w:rPr>
                          <w:t>8,5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93B6D" w14:textId="77777777" w:rsidR="007F47E8" w:rsidRDefault="007F47E8">
                        <w:pPr>
                          <w:spacing w:line="240" w:lineRule="auto"/>
                          <w:jc w:val="right"/>
                        </w:pPr>
                        <w:r>
                          <w:rPr>
                            <w:rFonts w:eastAsia="Tahoma"/>
                            <w:color w:val="000000"/>
                            <w:sz w:val="16"/>
                          </w:rPr>
                          <w:t>8,3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97E38" w14:textId="77777777" w:rsidR="007F47E8" w:rsidRDefault="007F47E8">
                        <w:pPr>
                          <w:spacing w:line="240" w:lineRule="auto"/>
                          <w:jc w:val="right"/>
                        </w:pPr>
                        <w:r>
                          <w:rPr>
                            <w:rFonts w:eastAsia="Tahoma"/>
                            <w:color w:val="000000"/>
                            <w:sz w:val="16"/>
                          </w:rPr>
                          <w:t>8,3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5BF7F7" w14:textId="77777777" w:rsidR="007F47E8" w:rsidRDefault="007F47E8">
                        <w:pPr>
                          <w:spacing w:line="240" w:lineRule="auto"/>
                          <w:jc w:val="right"/>
                        </w:pPr>
                        <w:r>
                          <w:rPr>
                            <w:rFonts w:eastAsia="Tahoma"/>
                            <w:color w:val="000000"/>
                            <w:sz w:val="16"/>
                          </w:rPr>
                          <w:t>7,6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4C5D4" w14:textId="77777777" w:rsidR="007F47E8" w:rsidRDefault="007F47E8">
                        <w:pPr>
                          <w:spacing w:line="240" w:lineRule="auto"/>
                          <w:jc w:val="right"/>
                        </w:pPr>
                        <w:r>
                          <w:rPr>
                            <w:rFonts w:eastAsia="Tahoma"/>
                            <w:color w:val="000000"/>
                            <w:sz w:val="16"/>
                          </w:rPr>
                          <w:t>8,2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661CAC" w14:textId="77777777" w:rsidR="007F47E8" w:rsidRDefault="007F47E8">
                        <w:pPr>
                          <w:spacing w:line="240" w:lineRule="auto"/>
                          <w:jc w:val="right"/>
                        </w:pPr>
                        <w:r>
                          <w:rPr>
                            <w:rFonts w:eastAsia="Tahoma"/>
                            <w:color w:val="000000"/>
                            <w:sz w:val="16"/>
                          </w:rPr>
                          <w:t>8,9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6D757" w14:textId="77777777" w:rsidR="007F47E8" w:rsidRDefault="007F47E8">
                        <w:pPr>
                          <w:spacing w:line="240" w:lineRule="auto"/>
                          <w:jc w:val="right"/>
                        </w:pPr>
                        <w:r>
                          <w:rPr>
                            <w:rFonts w:eastAsia="Tahoma"/>
                            <w:color w:val="000000"/>
                            <w:sz w:val="16"/>
                          </w:rPr>
                          <w:t>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5FEAD1" w14:textId="77777777" w:rsidR="007F47E8" w:rsidRDefault="007F47E8">
                        <w:pPr>
                          <w:spacing w:line="240" w:lineRule="auto"/>
                          <w:jc w:val="right"/>
                        </w:pPr>
                        <w:r>
                          <w:rPr>
                            <w:rFonts w:eastAsia="Tahoma"/>
                            <w:color w:val="000000"/>
                            <w:sz w:val="16"/>
                          </w:rPr>
                          <w:t>9,0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00EF9" w14:textId="77777777" w:rsidR="007F47E8" w:rsidRDefault="007F47E8">
                        <w:pPr>
                          <w:spacing w:line="240" w:lineRule="auto"/>
                          <w:jc w:val="right"/>
                        </w:pPr>
                        <w:r>
                          <w:rPr>
                            <w:rFonts w:eastAsia="Tahoma"/>
                            <w:color w:val="000000"/>
                            <w:sz w:val="16"/>
                          </w:rPr>
                          <w:t>9,0</w:t>
                        </w:r>
                      </w:p>
                    </w:tc>
                  </w:tr>
                  <w:tr w:rsidR="007F47E8" w14:paraId="23B484F3"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B22EB4" w14:textId="77777777" w:rsidR="007F47E8" w:rsidRDefault="007F47E8">
                        <w:pPr>
                          <w:spacing w:line="240" w:lineRule="auto"/>
                        </w:pPr>
                        <w:r>
                          <w:rPr>
                            <w:rFonts w:eastAsia="Tahoma"/>
                            <w:color w:val="000000"/>
                            <w:sz w:val="16"/>
                          </w:rPr>
                          <w:t>Policijska uprava Maribor</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B67D18" w14:textId="77777777" w:rsidR="007F47E8" w:rsidRDefault="007F47E8">
                        <w:pPr>
                          <w:spacing w:line="240" w:lineRule="auto"/>
                          <w:jc w:val="right"/>
                        </w:pPr>
                        <w:r>
                          <w:rPr>
                            <w:rFonts w:eastAsia="Tahoma"/>
                            <w:color w:val="000000"/>
                            <w:sz w:val="16"/>
                          </w:rPr>
                          <w:t>7,9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E9C30E" w14:textId="77777777" w:rsidR="007F47E8" w:rsidRDefault="007F47E8">
                        <w:pPr>
                          <w:spacing w:line="240" w:lineRule="auto"/>
                          <w:jc w:val="right"/>
                        </w:pPr>
                        <w:r>
                          <w:rPr>
                            <w:rFonts w:eastAsia="Tahoma"/>
                            <w:color w:val="000000"/>
                            <w:sz w:val="16"/>
                          </w:rPr>
                          <w:t>7,8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ECD8E9" w14:textId="77777777" w:rsidR="007F47E8" w:rsidRDefault="007F47E8">
                        <w:pPr>
                          <w:spacing w:line="240" w:lineRule="auto"/>
                          <w:jc w:val="right"/>
                        </w:pPr>
                        <w:r>
                          <w:rPr>
                            <w:rFonts w:eastAsia="Tahoma"/>
                            <w:color w:val="000000"/>
                            <w:sz w:val="16"/>
                          </w:rPr>
                          <w:t>7,7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A40E7" w14:textId="77777777" w:rsidR="007F47E8" w:rsidRDefault="007F47E8">
                        <w:pPr>
                          <w:spacing w:line="240" w:lineRule="auto"/>
                          <w:jc w:val="right"/>
                        </w:pPr>
                        <w:r>
                          <w:rPr>
                            <w:rFonts w:eastAsia="Tahoma"/>
                            <w:color w:val="000000"/>
                            <w:sz w:val="16"/>
                          </w:rPr>
                          <w:t>7,1</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A8CB17" w14:textId="77777777" w:rsidR="007F47E8" w:rsidRDefault="007F47E8">
                        <w:pPr>
                          <w:spacing w:line="240" w:lineRule="auto"/>
                          <w:jc w:val="right"/>
                        </w:pPr>
                        <w:r>
                          <w:rPr>
                            <w:rFonts w:eastAsia="Tahoma"/>
                            <w:color w:val="000000"/>
                            <w:sz w:val="16"/>
                          </w:rPr>
                          <w:t>6,7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3FDDC" w14:textId="77777777" w:rsidR="007F47E8" w:rsidRDefault="007F47E8">
                        <w:pPr>
                          <w:spacing w:line="240" w:lineRule="auto"/>
                          <w:jc w:val="right"/>
                        </w:pPr>
                        <w:r>
                          <w:rPr>
                            <w:rFonts w:eastAsia="Tahoma"/>
                            <w:color w:val="000000"/>
                            <w:sz w:val="16"/>
                          </w:rPr>
                          <w:t>7,0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AEA5DB" w14:textId="77777777" w:rsidR="007F47E8" w:rsidRDefault="007F47E8">
                        <w:pPr>
                          <w:spacing w:line="240" w:lineRule="auto"/>
                          <w:jc w:val="right"/>
                        </w:pPr>
                        <w:r>
                          <w:rPr>
                            <w:rFonts w:eastAsia="Tahoma"/>
                            <w:color w:val="000000"/>
                            <w:sz w:val="16"/>
                          </w:rPr>
                          <w:t>6,8</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1DA098"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6BF7C" w14:textId="77777777" w:rsidR="007F47E8" w:rsidRDefault="007F47E8">
                        <w:pPr>
                          <w:spacing w:line="240" w:lineRule="auto"/>
                          <w:jc w:val="right"/>
                        </w:pPr>
                        <w:r>
                          <w:rPr>
                            <w:rFonts w:eastAsia="Tahoma"/>
                            <w:color w:val="000000"/>
                            <w:sz w:val="16"/>
                          </w:rPr>
                          <w:t>7,0</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0CD0D6" w14:textId="77777777" w:rsidR="007F47E8" w:rsidRDefault="007F47E8">
                        <w:pPr>
                          <w:spacing w:line="240" w:lineRule="auto"/>
                          <w:jc w:val="right"/>
                        </w:pPr>
                        <w:r>
                          <w:rPr>
                            <w:rFonts w:eastAsia="Tahoma"/>
                            <w:color w:val="000000"/>
                            <w:sz w:val="16"/>
                          </w:rPr>
                          <w:t>7,2</w:t>
                        </w:r>
                      </w:p>
                    </w:tc>
                  </w:tr>
                  <w:tr w:rsidR="007F47E8" w14:paraId="077672F1"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D24A2" w14:textId="77777777" w:rsidR="007F47E8" w:rsidRDefault="007F47E8">
                        <w:pPr>
                          <w:spacing w:line="240" w:lineRule="auto"/>
                        </w:pPr>
                        <w:r>
                          <w:rPr>
                            <w:rFonts w:eastAsia="Tahoma"/>
                            <w:color w:val="000000"/>
                            <w:sz w:val="16"/>
                          </w:rPr>
                          <w:t>Policijska uprava Murska Sobota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534A33" w14:textId="77777777" w:rsidR="007F47E8" w:rsidRDefault="007F47E8">
                        <w:pPr>
                          <w:spacing w:line="240" w:lineRule="auto"/>
                          <w:jc w:val="right"/>
                        </w:pPr>
                        <w:r>
                          <w:rPr>
                            <w:rFonts w:eastAsia="Tahoma"/>
                            <w:color w:val="000000"/>
                            <w:sz w:val="16"/>
                          </w:rPr>
                          <w:t>6,7</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5236DA"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0F4F77"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687541"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66FD1A" w14:textId="77777777" w:rsidR="007F47E8" w:rsidRDefault="007F47E8">
                        <w:pPr>
                          <w:spacing w:line="240" w:lineRule="auto"/>
                          <w:jc w:val="right"/>
                        </w:pPr>
                        <w:r>
                          <w:rPr>
                            <w:rFonts w:eastAsia="Tahoma"/>
                            <w:color w:val="000000"/>
                            <w:sz w:val="16"/>
                          </w:rPr>
                          <w:t>6,6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08BB04" w14:textId="77777777" w:rsidR="007F47E8" w:rsidRDefault="007F47E8">
                        <w:pPr>
                          <w:spacing w:line="240" w:lineRule="auto"/>
                          <w:jc w:val="right"/>
                        </w:pPr>
                        <w:r>
                          <w:rPr>
                            <w:rFonts w:eastAsia="Tahoma"/>
                            <w:color w:val="000000"/>
                            <w:sz w:val="16"/>
                          </w:rPr>
                          <w:t>6,6</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FB69DD"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8FBDA" w14:textId="77777777" w:rsidR="007F47E8" w:rsidRDefault="007F47E8">
                        <w:pPr>
                          <w:spacing w:line="240" w:lineRule="auto"/>
                          <w:jc w:val="right"/>
                        </w:pPr>
                        <w:r>
                          <w:rPr>
                            <w:rFonts w:eastAsia="Tahoma"/>
                            <w:color w:val="000000"/>
                            <w:sz w:val="16"/>
                          </w:rPr>
                          <w:t>6,5</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82DFB7" w14:textId="77777777" w:rsidR="007F47E8" w:rsidRDefault="007F47E8">
                        <w:pPr>
                          <w:spacing w:line="240" w:lineRule="auto"/>
                          <w:jc w:val="right"/>
                        </w:pPr>
                        <w:r>
                          <w:rPr>
                            <w:rFonts w:eastAsia="Tahoma"/>
                            <w:color w:val="000000"/>
                            <w:sz w:val="16"/>
                          </w:rPr>
                          <w:t>5,9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CD63B1" w14:textId="77777777" w:rsidR="007F47E8" w:rsidRDefault="007F47E8">
                        <w:pPr>
                          <w:spacing w:line="240" w:lineRule="auto"/>
                          <w:jc w:val="right"/>
                        </w:pPr>
                        <w:r>
                          <w:rPr>
                            <w:rFonts w:eastAsia="Tahoma"/>
                            <w:color w:val="000000"/>
                            <w:sz w:val="16"/>
                          </w:rPr>
                          <w:t>5,9</w:t>
                        </w:r>
                      </w:p>
                    </w:tc>
                  </w:tr>
                  <w:tr w:rsidR="007F47E8" w14:paraId="1871F0CF" w14:textId="77777777" w:rsidTr="00290069">
                    <w:trPr>
                      <w:trHeight w:val="182"/>
                    </w:trPr>
                    <w:tc>
                      <w:tcPr>
                        <w:tcW w:w="226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2441C5" w14:textId="77777777" w:rsidR="007F47E8" w:rsidRDefault="007F47E8">
                        <w:pPr>
                          <w:spacing w:line="240" w:lineRule="auto"/>
                        </w:pPr>
                        <w:r>
                          <w:rPr>
                            <w:rFonts w:eastAsia="Tahoma"/>
                            <w:color w:val="000000"/>
                            <w:sz w:val="16"/>
                          </w:rPr>
                          <w:t>Policijska uprava Nova Gorica</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FC0194" w14:textId="77777777" w:rsidR="007F47E8" w:rsidRDefault="007F47E8">
                        <w:pPr>
                          <w:spacing w:line="240" w:lineRule="auto"/>
                          <w:jc w:val="right"/>
                        </w:pPr>
                        <w:r>
                          <w:rPr>
                            <w:rFonts w:eastAsia="Tahoma"/>
                            <w:color w:val="000000"/>
                            <w:sz w:val="16"/>
                          </w:rPr>
                          <w:t>6,9</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D54A88" w14:textId="77777777" w:rsidR="007F47E8" w:rsidRDefault="007F47E8">
                        <w:pPr>
                          <w:spacing w:line="240" w:lineRule="auto"/>
                          <w:jc w:val="right"/>
                        </w:pPr>
                        <w:r>
                          <w:rPr>
                            <w:rFonts w:eastAsia="Tahoma"/>
                            <w:color w:val="000000"/>
                            <w:sz w:val="16"/>
                          </w:rPr>
                          <w:t>6,2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990CFC" w14:textId="77777777" w:rsidR="007F47E8" w:rsidRDefault="007F47E8">
                        <w:pPr>
                          <w:spacing w:line="240" w:lineRule="auto"/>
                          <w:jc w:val="right"/>
                        </w:pPr>
                        <w:r>
                          <w:rPr>
                            <w:rFonts w:eastAsia="Tahoma"/>
                            <w:color w:val="000000"/>
                            <w:sz w:val="16"/>
                          </w:rPr>
                          <w:t>6,3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4079F" w14:textId="77777777" w:rsidR="007F47E8" w:rsidRDefault="007F47E8">
                        <w:pPr>
                          <w:spacing w:line="240" w:lineRule="auto"/>
                          <w:jc w:val="right"/>
                        </w:pPr>
                        <w:r>
                          <w:rPr>
                            <w:rFonts w:eastAsia="Tahoma"/>
                            <w:color w:val="000000"/>
                            <w:sz w:val="16"/>
                          </w:rPr>
                          <w:t>6,3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54410"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4109D5" w14:textId="77777777" w:rsidR="007F47E8" w:rsidRDefault="007F47E8">
                        <w:pPr>
                          <w:spacing w:line="240" w:lineRule="auto"/>
                          <w:jc w:val="right"/>
                        </w:pPr>
                        <w:r>
                          <w:rPr>
                            <w:rFonts w:eastAsia="Tahoma"/>
                            <w:color w:val="000000"/>
                            <w:sz w:val="16"/>
                          </w:rPr>
                          <w:t>6,2</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22F90F" w14:textId="77777777" w:rsidR="007F47E8" w:rsidRDefault="007F47E8">
                        <w:pPr>
                          <w:spacing w:line="240" w:lineRule="auto"/>
                          <w:jc w:val="right"/>
                        </w:pPr>
                        <w:r>
                          <w:rPr>
                            <w:rFonts w:eastAsia="Tahoma"/>
                            <w:color w:val="000000"/>
                            <w:sz w:val="16"/>
                          </w:rPr>
                          <w:t>6,4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B995A2" w14:textId="77777777" w:rsidR="007F47E8" w:rsidRDefault="007F47E8">
                        <w:pPr>
                          <w:spacing w:line="240" w:lineRule="auto"/>
                          <w:jc w:val="right"/>
                        </w:pPr>
                        <w:r>
                          <w:rPr>
                            <w:rFonts w:eastAsia="Tahoma"/>
                            <w:color w:val="000000"/>
                            <w:sz w:val="16"/>
                          </w:rPr>
                          <w:t>6,3</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E31F6" w14:textId="77777777" w:rsidR="007F47E8" w:rsidRDefault="007F47E8">
                        <w:pPr>
                          <w:spacing w:line="240" w:lineRule="auto"/>
                          <w:jc w:val="right"/>
                        </w:pPr>
                        <w:r>
                          <w:rPr>
                            <w:rFonts w:eastAsia="Tahoma"/>
                            <w:color w:val="000000"/>
                            <w:sz w:val="16"/>
                          </w:rPr>
                          <w:t>5,4</w:t>
                        </w:r>
                      </w:p>
                    </w:tc>
                    <w:tc>
                      <w:tcPr>
                        <w:tcW w:w="7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F5021" w14:textId="77777777" w:rsidR="007F47E8" w:rsidRDefault="007F47E8">
                        <w:pPr>
                          <w:spacing w:line="240" w:lineRule="auto"/>
                          <w:jc w:val="right"/>
                        </w:pPr>
                        <w:r>
                          <w:rPr>
                            <w:rFonts w:eastAsia="Tahoma"/>
                            <w:color w:val="000000"/>
                            <w:sz w:val="16"/>
                          </w:rPr>
                          <w:t>5,5</w:t>
                        </w:r>
                      </w:p>
                    </w:tc>
                  </w:tr>
                  <w:tr w:rsidR="007F47E8" w14:paraId="7825010B" w14:textId="77777777" w:rsidTr="00290069">
                    <w:trPr>
                      <w:trHeight w:val="182"/>
                    </w:trPr>
                    <w:tc>
                      <w:tcPr>
                        <w:tcW w:w="226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30018D" w14:textId="77777777" w:rsidR="007F47E8" w:rsidRDefault="007F47E8">
                        <w:pPr>
                          <w:spacing w:line="240" w:lineRule="auto"/>
                        </w:pPr>
                        <w:r>
                          <w:rPr>
                            <w:rFonts w:eastAsia="Tahoma"/>
                            <w:color w:val="000000"/>
                            <w:sz w:val="16"/>
                          </w:rPr>
                          <w:t>Policijska uprava Novo mesto</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B85B95" w14:textId="77777777" w:rsidR="007F47E8" w:rsidRDefault="007F47E8">
                        <w:pPr>
                          <w:spacing w:line="240" w:lineRule="auto"/>
                          <w:jc w:val="right"/>
                        </w:pPr>
                        <w:r>
                          <w:rPr>
                            <w:rFonts w:eastAsia="Tahoma"/>
                            <w:color w:val="000000"/>
                            <w:sz w:val="16"/>
                          </w:rPr>
                          <w:t>7,2</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9E4967" w14:textId="77777777" w:rsidR="007F47E8" w:rsidRDefault="007F47E8">
                        <w:pPr>
                          <w:spacing w:line="240" w:lineRule="auto"/>
                          <w:jc w:val="right"/>
                        </w:pPr>
                        <w:r>
                          <w:rPr>
                            <w:rFonts w:eastAsia="Tahoma"/>
                            <w:color w:val="000000"/>
                            <w:sz w:val="16"/>
                          </w:rPr>
                          <w:t>7,0</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72F24C" w14:textId="77777777" w:rsidR="007F47E8" w:rsidRDefault="007F47E8">
                        <w:pPr>
                          <w:spacing w:line="240" w:lineRule="auto"/>
                          <w:jc w:val="right"/>
                        </w:pPr>
                        <w:r>
                          <w:rPr>
                            <w:rFonts w:eastAsia="Tahoma"/>
                            <w:color w:val="000000"/>
                            <w:sz w:val="16"/>
                          </w:rPr>
                          <w:t>7,8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C62D72" w14:textId="77777777" w:rsidR="007F47E8" w:rsidRDefault="007F47E8">
                        <w:pPr>
                          <w:spacing w:line="240" w:lineRule="auto"/>
                          <w:jc w:val="right"/>
                        </w:pPr>
                        <w:r>
                          <w:rPr>
                            <w:rFonts w:eastAsia="Tahoma"/>
                            <w:color w:val="000000"/>
                            <w:sz w:val="16"/>
                          </w:rPr>
                          <w:t>7,5</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CA2E2E" w14:textId="77777777" w:rsidR="007F47E8" w:rsidRDefault="007F47E8">
                        <w:pPr>
                          <w:spacing w:line="240" w:lineRule="auto"/>
                          <w:jc w:val="right"/>
                        </w:pPr>
                        <w:r>
                          <w:rPr>
                            <w:rFonts w:eastAsia="Tahoma"/>
                            <w:color w:val="000000"/>
                            <w:sz w:val="16"/>
                          </w:rPr>
                          <w:t>7,2</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5A644A" w14:textId="77777777" w:rsidR="007F47E8" w:rsidRDefault="007F47E8">
                        <w:pPr>
                          <w:spacing w:line="240" w:lineRule="auto"/>
                          <w:jc w:val="right"/>
                        </w:pPr>
                        <w:r>
                          <w:rPr>
                            <w:rFonts w:eastAsia="Tahoma"/>
                            <w:color w:val="000000"/>
                            <w:sz w:val="16"/>
                          </w:rPr>
                          <w:t>7,4</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C652F5" w14:textId="77777777" w:rsidR="007F47E8" w:rsidRDefault="007F47E8">
                        <w:pPr>
                          <w:spacing w:line="240" w:lineRule="auto"/>
                          <w:jc w:val="right"/>
                        </w:pPr>
                        <w:r>
                          <w:rPr>
                            <w:rFonts w:eastAsia="Tahoma"/>
                            <w:color w:val="000000"/>
                            <w:sz w:val="16"/>
                          </w:rPr>
                          <w:t>7,8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696663" w14:textId="77777777" w:rsidR="007F47E8" w:rsidRDefault="007F47E8">
                        <w:pPr>
                          <w:spacing w:line="240" w:lineRule="auto"/>
                          <w:jc w:val="right"/>
                        </w:pPr>
                        <w:r>
                          <w:rPr>
                            <w:rFonts w:eastAsia="Tahoma"/>
                            <w:color w:val="000000"/>
                            <w:sz w:val="16"/>
                          </w:rPr>
                          <w:t>7,8</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898E3A" w14:textId="77777777" w:rsidR="007F47E8" w:rsidRDefault="007F47E8">
                        <w:pPr>
                          <w:spacing w:line="240" w:lineRule="auto"/>
                          <w:jc w:val="right"/>
                        </w:pPr>
                        <w:r>
                          <w:rPr>
                            <w:rFonts w:eastAsia="Tahoma"/>
                            <w:color w:val="000000"/>
                            <w:sz w:val="16"/>
                          </w:rPr>
                          <w:t>7,9</w:t>
                        </w:r>
                      </w:p>
                    </w:tc>
                    <w:tc>
                      <w:tcPr>
                        <w:tcW w:w="7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220BA2" w14:textId="77777777" w:rsidR="007F47E8" w:rsidRDefault="007F47E8">
                        <w:pPr>
                          <w:spacing w:line="240" w:lineRule="auto"/>
                          <w:jc w:val="right"/>
                        </w:pPr>
                        <w:r>
                          <w:rPr>
                            <w:rFonts w:eastAsia="Tahoma"/>
                            <w:color w:val="000000"/>
                            <w:sz w:val="16"/>
                          </w:rPr>
                          <w:t>8,2</w:t>
                        </w:r>
                      </w:p>
                    </w:tc>
                  </w:tr>
                  <w:tr w:rsidR="007F47E8" w14:paraId="1AE2A7BF" w14:textId="77777777" w:rsidTr="00290069">
                    <w:trPr>
                      <w:trHeight w:val="182"/>
                    </w:trPr>
                    <w:tc>
                      <w:tcPr>
                        <w:tcW w:w="2267" w:type="dxa"/>
                        <w:tcBorders>
                          <w:top w:val="single" w:sz="8" w:space="0" w:color="000000"/>
                        </w:tcBorders>
                        <w:tcMar>
                          <w:top w:w="39" w:type="dxa"/>
                          <w:left w:w="39" w:type="dxa"/>
                          <w:bottom w:w="39" w:type="dxa"/>
                          <w:right w:w="39" w:type="dxa"/>
                        </w:tcMar>
                        <w:vAlign w:val="center"/>
                      </w:tcPr>
                      <w:p w14:paraId="3EA5EFDE" w14:textId="77777777" w:rsidR="007F47E8" w:rsidRPr="0070719E" w:rsidRDefault="007F47E8">
                        <w:pPr>
                          <w:spacing w:line="240" w:lineRule="auto"/>
                          <w:rPr>
                            <w:b/>
                          </w:rPr>
                        </w:pPr>
                        <w:r w:rsidRPr="0070719E">
                          <w:rPr>
                            <w:rFonts w:eastAsia="Tahoma"/>
                            <w:b/>
                            <w:color w:val="000000"/>
                            <w:sz w:val="16"/>
                          </w:rPr>
                          <w:t>Skupaj</w:t>
                        </w:r>
                      </w:p>
                    </w:tc>
                    <w:tc>
                      <w:tcPr>
                        <w:tcW w:w="793" w:type="dxa"/>
                        <w:tcBorders>
                          <w:top w:val="single" w:sz="8" w:space="0" w:color="000000"/>
                        </w:tcBorders>
                        <w:tcMar>
                          <w:top w:w="39" w:type="dxa"/>
                          <w:left w:w="39" w:type="dxa"/>
                          <w:bottom w:w="39" w:type="dxa"/>
                          <w:right w:w="39" w:type="dxa"/>
                        </w:tcMar>
                        <w:vAlign w:val="center"/>
                      </w:tcPr>
                      <w:p w14:paraId="7EEFEEA3" w14:textId="77777777" w:rsidR="007F47E8" w:rsidRPr="0070719E" w:rsidRDefault="007F47E8">
                        <w:pPr>
                          <w:spacing w:line="240" w:lineRule="auto"/>
                          <w:jc w:val="right"/>
                          <w:rPr>
                            <w:b/>
                          </w:rPr>
                        </w:pPr>
                        <w:r w:rsidRPr="0070719E">
                          <w:rPr>
                            <w:rFonts w:eastAsia="Tahoma"/>
                            <w:b/>
                            <w:color w:val="000000"/>
                            <w:sz w:val="16"/>
                          </w:rPr>
                          <w:t>7,6</w:t>
                        </w:r>
                      </w:p>
                    </w:tc>
                    <w:tc>
                      <w:tcPr>
                        <w:tcW w:w="793" w:type="dxa"/>
                        <w:tcBorders>
                          <w:top w:val="single" w:sz="8" w:space="0" w:color="000000"/>
                        </w:tcBorders>
                        <w:tcMar>
                          <w:top w:w="39" w:type="dxa"/>
                          <w:left w:w="39" w:type="dxa"/>
                          <w:bottom w:w="39" w:type="dxa"/>
                          <w:right w:w="39" w:type="dxa"/>
                        </w:tcMar>
                        <w:vAlign w:val="center"/>
                      </w:tcPr>
                      <w:p w14:paraId="55A2DEFF" w14:textId="77777777" w:rsidR="007F47E8" w:rsidRPr="0070719E" w:rsidRDefault="007F47E8">
                        <w:pPr>
                          <w:spacing w:line="240" w:lineRule="auto"/>
                          <w:jc w:val="right"/>
                          <w:rPr>
                            <w:b/>
                          </w:rPr>
                        </w:pPr>
                        <w:r w:rsidRPr="0070719E">
                          <w:rPr>
                            <w:rFonts w:eastAsia="Tahoma"/>
                            <w:b/>
                            <w:color w:val="000000"/>
                            <w:sz w:val="16"/>
                          </w:rPr>
                          <w:t>7,3</w:t>
                        </w:r>
                      </w:p>
                    </w:tc>
                    <w:tc>
                      <w:tcPr>
                        <w:tcW w:w="793" w:type="dxa"/>
                        <w:tcBorders>
                          <w:top w:val="single" w:sz="8" w:space="0" w:color="000000"/>
                        </w:tcBorders>
                        <w:tcMar>
                          <w:top w:w="39" w:type="dxa"/>
                          <w:left w:w="39" w:type="dxa"/>
                          <w:bottom w:w="39" w:type="dxa"/>
                          <w:right w:w="39" w:type="dxa"/>
                        </w:tcMar>
                        <w:vAlign w:val="center"/>
                      </w:tcPr>
                      <w:p w14:paraId="6451B92C" w14:textId="77777777" w:rsidR="007F47E8" w:rsidRPr="0070719E" w:rsidRDefault="007F47E8">
                        <w:pPr>
                          <w:spacing w:line="240" w:lineRule="auto"/>
                          <w:jc w:val="right"/>
                          <w:rPr>
                            <w:b/>
                          </w:rPr>
                        </w:pPr>
                        <w:r w:rsidRPr="0070719E">
                          <w:rPr>
                            <w:rFonts w:eastAsia="Tahoma"/>
                            <w:b/>
                            <w:color w:val="000000"/>
                            <w:sz w:val="16"/>
                          </w:rPr>
                          <w:t>7,3</w:t>
                        </w:r>
                      </w:p>
                    </w:tc>
                    <w:tc>
                      <w:tcPr>
                        <w:tcW w:w="793" w:type="dxa"/>
                        <w:tcBorders>
                          <w:top w:val="single" w:sz="8" w:space="0" w:color="000000"/>
                        </w:tcBorders>
                        <w:tcMar>
                          <w:top w:w="39" w:type="dxa"/>
                          <w:left w:w="39" w:type="dxa"/>
                          <w:bottom w:w="39" w:type="dxa"/>
                          <w:right w:w="39" w:type="dxa"/>
                        </w:tcMar>
                        <w:vAlign w:val="center"/>
                      </w:tcPr>
                      <w:p w14:paraId="2E39B356" w14:textId="77777777" w:rsidR="007F47E8" w:rsidRPr="0070719E" w:rsidRDefault="007F47E8">
                        <w:pPr>
                          <w:spacing w:line="240" w:lineRule="auto"/>
                          <w:jc w:val="right"/>
                          <w:rPr>
                            <w:b/>
                          </w:rPr>
                        </w:pPr>
                        <w:r w:rsidRPr="0070719E">
                          <w:rPr>
                            <w:rFonts w:eastAsia="Tahoma"/>
                            <w:b/>
                            <w:color w:val="000000"/>
                            <w:sz w:val="16"/>
                          </w:rPr>
                          <w:t>7,0</w:t>
                        </w:r>
                      </w:p>
                    </w:tc>
                    <w:tc>
                      <w:tcPr>
                        <w:tcW w:w="793" w:type="dxa"/>
                        <w:tcBorders>
                          <w:top w:val="single" w:sz="8" w:space="0" w:color="000000"/>
                        </w:tcBorders>
                        <w:tcMar>
                          <w:top w:w="39" w:type="dxa"/>
                          <w:left w:w="39" w:type="dxa"/>
                          <w:bottom w:w="39" w:type="dxa"/>
                          <w:right w:w="39" w:type="dxa"/>
                        </w:tcMar>
                        <w:vAlign w:val="center"/>
                      </w:tcPr>
                      <w:p w14:paraId="76A1C8B9" w14:textId="77777777" w:rsidR="007F47E8" w:rsidRPr="0070719E" w:rsidRDefault="007F47E8">
                        <w:pPr>
                          <w:spacing w:line="240" w:lineRule="auto"/>
                          <w:jc w:val="right"/>
                          <w:rPr>
                            <w:b/>
                          </w:rPr>
                        </w:pPr>
                        <w:r w:rsidRPr="0070719E">
                          <w:rPr>
                            <w:rFonts w:eastAsia="Tahoma"/>
                            <w:b/>
                            <w:color w:val="000000"/>
                            <w:sz w:val="16"/>
                          </w:rPr>
                          <w:t>6,8</w:t>
                        </w:r>
                      </w:p>
                    </w:tc>
                    <w:tc>
                      <w:tcPr>
                        <w:tcW w:w="793" w:type="dxa"/>
                        <w:tcBorders>
                          <w:top w:val="single" w:sz="8" w:space="0" w:color="000000"/>
                        </w:tcBorders>
                        <w:tcMar>
                          <w:top w:w="39" w:type="dxa"/>
                          <w:left w:w="39" w:type="dxa"/>
                          <w:bottom w:w="39" w:type="dxa"/>
                          <w:right w:w="39" w:type="dxa"/>
                        </w:tcMar>
                        <w:vAlign w:val="center"/>
                      </w:tcPr>
                      <w:p w14:paraId="379E6349" w14:textId="77777777" w:rsidR="007F47E8" w:rsidRPr="0070719E" w:rsidRDefault="007F47E8">
                        <w:pPr>
                          <w:spacing w:line="240" w:lineRule="auto"/>
                          <w:jc w:val="right"/>
                          <w:rPr>
                            <w:b/>
                          </w:rPr>
                        </w:pPr>
                        <w:r w:rsidRPr="0070719E">
                          <w:rPr>
                            <w:rFonts w:eastAsia="Tahoma"/>
                            <w:b/>
                            <w:color w:val="000000"/>
                            <w:sz w:val="16"/>
                          </w:rPr>
                          <w:t>7,1</w:t>
                        </w:r>
                      </w:p>
                    </w:tc>
                    <w:tc>
                      <w:tcPr>
                        <w:tcW w:w="793" w:type="dxa"/>
                        <w:tcBorders>
                          <w:top w:val="single" w:sz="8" w:space="0" w:color="000000"/>
                        </w:tcBorders>
                        <w:tcMar>
                          <w:top w:w="39" w:type="dxa"/>
                          <w:left w:w="39" w:type="dxa"/>
                          <w:bottom w:w="39" w:type="dxa"/>
                          <w:right w:w="39" w:type="dxa"/>
                        </w:tcMar>
                        <w:vAlign w:val="center"/>
                      </w:tcPr>
                      <w:p w14:paraId="5253A795" w14:textId="77777777" w:rsidR="007F47E8" w:rsidRPr="0070719E" w:rsidRDefault="007F47E8">
                        <w:pPr>
                          <w:spacing w:line="240" w:lineRule="auto"/>
                          <w:jc w:val="right"/>
                          <w:rPr>
                            <w:b/>
                          </w:rPr>
                        </w:pPr>
                        <w:r w:rsidRPr="0070719E">
                          <w:rPr>
                            <w:rFonts w:eastAsia="Tahoma"/>
                            <w:b/>
                            <w:color w:val="000000"/>
                            <w:sz w:val="16"/>
                          </w:rPr>
                          <w:t>7,1</w:t>
                        </w:r>
                      </w:p>
                    </w:tc>
                    <w:tc>
                      <w:tcPr>
                        <w:tcW w:w="793" w:type="dxa"/>
                        <w:tcBorders>
                          <w:top w:val="single" w:sz="8" w:space="0" w:color="000000"/>
                        </w:tcBorders>
                        <w:tcMar>
                          <w:top w:w="39" w:type="dxa"/>
                          <w:left w:w="39" w:type="dxa"/>
                          <w:bottom w:w="39" w:type="dxa"/>
                          <w:right w:w="39" w:type="dxa"/>
                        </w:tcMar>
                        <w:vAlign w:val="center"/>
                      </w:tcPr>
                      <w:p w14:paraId="6E50E494" w14:textId="77777777" w:rsidR="007F47E8" w:rsidRPr="0070719E" w:rsidRDefault="007F47E8">
                        <w:pPr>
                          <w:spacing w:line="240" w:lineRule="auto"/>
                          <w:jc w:val="right"/>
                          <w:rPr>
                            <w:b/>
                          </w:rPr>
                        </w:pPr>
                        <w:r w:rsidRPr="0070719E">
                          <w:rPr>
                            <w:rFonts w:eastAsia="Tahoma"/>
                            <w:b/>
                            <w:color w:val="000000"/>
                            <w:sz w:val="16"/>
                          </w:rPr>
                          <w:t>7,1</w:t>
                        </w:r>
                      </w:p>
                    </w:tc>
                    <w:tc>
                      <w:tcPr>
                        <w:tcW w:w="793" w:type="dxa"/>
                        <w:tcBorders>
                          <w:top w:val="single" w:sz="8" w:space="0" w:color="000000"/>
                        </w:tcBorders>
                        <w:tcMar>
                          <w:top w:w="39" w:type="dxa"/>
                          <w:left w:w="39" w:type="dxa"/>
                          <w:bottom w:w="39" w:type="dxa"/>
                          <w:right w:w="39" w:type="dxa"/>
                        </w:tcMar>
                        <w:vAlign w:val="center"/>
                      </w:tcPr>
                      <w:p w14:paraId="305DFFB9" w14:textId="77777777" w:rsidR="007F47E8" w:rsidRPr="0070719E" w:rsidRDefault="007F47E8">
                        <w:pPr>
                          <w:spacing w:line="240" w:lineRule="auto"/>
                          <w:jc w:val="right"/>
                          <w:rPr>
                            <w:b/>
                          </w:rPr>
                        </w:pPr>
                        <w:r w:rsidRPr="0070719E">
                          <w:rPr>
                            <w:rFonts w:eastAsia="Tahoma"/>
                            <w:b/>
                            <w:color w:val="000000"/>
                            <w:sz w:val="16"/>
                          </w:rPr>
                          <w:t>7,0</w:t>
                        </w:r>
                      </w:p>
                    </w:tc>
                    <w:tc>
                      <w:tcPr>
                        <w:tcW w:w="793" w:type="dxa"/>
                        <w:tcBorders>
                          <w:top w:val="single" w:sz="8" w:space="0" w:color="000000"/>
                        </w:tcBorders>
                        <w:tcMar>
                          <w:top w:w="39" w:type="dxa"/>
                          <w:left w:w="39" w:type="dxa"/>
                          <w:bottom w:w="39" w:type="dxa"/>
                          <w:right w:w="39" w:type="dxa"/>
                        </w:tcMar>
                        <w:vAlign w:val="center"/>
                      </w:tcPr>
                      <w:p w14:paraId="21281CB9" w14:textId="77777777" w:rsidR="007F47E8" w:rsidRPr="0070719E" w:rsidRDefault="007F47E8">
                        <w:pPr>
                          <w:spacing w:line="240" w:lineRule="auto"/>
                          <w:jc w:val="right"/>
                          <w:rPr>
                            <w:b/>
                          </w:rPr>
                        </w:pPr>
                        <w:r w:rsidRPr="0070719E">
                          <w:rPr>
                            <w:rFonts w:eastAsia="Tahoma"/>
                            <w:b/>
                            <w:color w:val="000000"/>
                            <w:sz w:val="16"/>
                          </w:rPr>
                          <w:t>7,2</w:t>
                        </w:r>
                      </w:p>
                    </w:tc>
                  </w:tr>
                </w:tbl>
                <w:p w14:paraId="044A0941" w14:textId="77777777" w:rsidR="007F47E8" w:rsidRDefault="007F47E8">
                  <w:pPr>
                    <w:spacing w:line="240" w:lineRule="auto"/>
                  </w:pPr>
                </w:p>
              </w:tc>
            </w:tr>
          </w:tbl>
          <w:p w14:paraId="070AE7C7" w14:textId="77777777" w:rsidR="007F47E8" w:rsidRDefault="007F47E8">
            <w:pPr>
              <w:spacing w:line="240" w:lineRule="auto"/>
            </w:pPr>
          </w:p>
        </w:tc>
      </w:tr>
    </w:tbl>
    <w:p w14:paraId="37805B36" w14:textId="77777777" w:rsidR="007F47E8" w:rsidRDefault="007F47E8">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3"/>
      </w:tblGrid>
      <w:tr w:rsidR="007F47E8" w14:paraId="7228A085"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0AC355B0"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49737A4E" w14:textId="77777777">
                    <w:trPr>
                      <w:trHeight w:val="602"/>
                    </w:trPr>
                    <w:tc>
                      <w:tcPr>
                        <w:tcW w:w="10204" w:type="dxa"/>
                        <w:tcBorders>
                          <w:top w:val="nil"/>
                          <w:left w:val="nil"/>
                          <w:bottom w:val="nil"/>
                          <w:right w:val="nil"/>
                        </w:tcBorders>
                        <w:tcMar>
                          <w:top w:w="39" w:type="dxa"/>
                          <w:left w:w="0" w:type="dxa"/>
                          <w:bottom w:w="39" w:type="dxa"/>
                          <w:right w:w="39" w:type="dxa"/>
                        </w:tcMar>
                      </w:tcPr>
                      <w:p w14:paraId="52380061" w14:textId="77777777" w:rsidR="007F47E8" w:rsidRDefault="007F47E8">
                        <w:pPr>
                          <w:spacing w:before="226" w:line="240" w:lineRule="auto"/>
                        </w:pPr>
                        <w:r>
                          <w:rPr>
                            <w:rFonts w:eastAsia="Tahoma"/>
                            <w:i/>
                            <w:color w:val="000000"/>
                            <w:sz w:val="18"/>
                          </w:rPr>
                          <w:lastRenderedPageBreak/>
                          <w:t>Klici, sprejeti v prvih 12 sekundah, po enotah</w:t>
                        </w:r>
                      </w:p>
                    </w:tc>
                  </w:tr>
                </w:tbl>
                <w:p w14:paraId="6E27DFD8" w14:textId="77777777" w:rsidR="007F47E8" w:rsidRDefault="007F47E8">
                  <w:pPr>
                    <w:spacing w:line="240" w:lineRule="auto"/>
                  </w:pPr>
                </w:p>
              </w:tc>
            </w:tr>
            <w:tr w:rsidR="007F47E8" w14:paraId="248C08E2" w14:textId="77777777">
              <w:trPr>
                <w:trHeight w:val="2868"/>
              </w:trPr>
              <w:tc>
                <w:tcPr>
                  <w:tcW w:w="1020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265"/>
                    <w:gridCol w:w="793"/>
                    <w:gridCol w:w="793"/>
                    <w:gridCol w:w="792"/>
                    <w:gridCol w:w="792"/>
                    <w:gridCol w:w="792"/>
                    <w:gridCol w:w="792"/>
                    <w:gridCol w:w="792"/>
                    <w:gridCol w:w="792"/>
                    <w:gridCol w:w="792"/>
                    <w:gridCol w:w="792"/>
                  </w:tblGrid>
                  <w:tr w:rsidR="007F47E8" w14:paraId="1FA4CD6A" w14:textId="77777777" w:rsidTr="00206739">
                    <w:trPr>
                      <w:trHeight w:val="182"/>
                    </w:trPr>
                    <w:tc>
                      <w:tcPr>
                        <w:tcW w:w="2267" w:type="dxa"/>
                        <w:vMerge w:val="restart"/>
                        <w:shd w:val="clear" w:color="auto" w:fill="567832"/>
                        <w:tcMar>
                          <w:top w:w="39" w:type="dxa"/>
                          <w:left w:w="39" w:type="dxa"/>
                          <w:bottom w:w="39" w:type="dxa"/>
                          <w:right w:w="39" w:type="dxa"/>
                        </w:tcMar>
                        <w:vAlign w:val="center"/>
                      </w:tcPr>
                      <w:p w14:paraId="02BAE9ED" w14:textId="77777777" w:rsidR="007F47E8" w:rsidRDefault="007F47E8">
                        <w:pPr>
                          <w:spacing w:line="240" w:lineRule="auto"/>
                        </w:pPr>
                        <w:r>
                          <w:rPr>
                            <w:rFonts w:eastAsia="Tahoma"/>
                            <w:b/>
                            <w:color w:val="FFFFFF"/>
                            <w:sz w:val="16"/>
                          </w:rPr>
                          <w:t>Enota</w:t>
                        </w:r>
                      </w:p>
                    </w:tc>
                    <w:tc>
                      <w:tcPr>
                        <w:tcW w:w="793" w:type="dxa"/>
                        <w:gridSpan w:val="10"/>
                        <w:shd w:val="clear" w:color="auto" w:fill="567832"/>
                        <w:tcMar>
                          <w:top w:w="39" w:type="dxa"/>
                          <w:left w:w="39" w:type="dxa"/>
                          <w:bottom w:w="39" w:type="dxa"/>
                          <w:right w:w="39" w:type="dxa"/>
                        </w:tcMar>
                        <w:vAlign w:val="center"/>
                      </w:tcPr>
                      <w:p w14:paraId="57ACEA49" w14:textId="6DD73731" w:rsidR="007F47E8" w:rsidRDefault="007F47E8" w:rsidP="00206739">
                        <w:pPr>
                          <w:spacing w:line="240" w:lineRule="auto"/>
                          <w:jc w:val="center"/>
                        </w:pPr>
                        <w:r>
                          <w:rPr>
                            <w:rFonts w:eastAsia="Tahoma"/>
                            <w:b/>
                            <w:color w:val="FFFFFF"/>
                            <w:sz w:val="16"/>
                          </w:rPr>
                          <w:t xml:space="preserve">Klici, sprejeti v prvih 12 sekundah </w:t>
                        </w:r>
                        <w:r w:rsidR="001413C1">
                          <w:rPr>
                            <w:rFonts w:eastAsia="Tahoma"/>
                            <w:b/>
                            <w:color w:val="FFFFFF"/>
                            <w:sz w:val="16"/>
                          </w:rPr>
                          <w:t>(</w:t>
                        </w:r>
                        <w:r>
                          <w:rPr>
                            <w:rFonts w:eastAsia="Tahoma"/>
                            <w:b/>
                            <w:color w:val="FFFFFF"/>
                            <w:sz w:val="16"/>
                          </w:rPr>
                          <w:t>v odstotkih)</w:t>
                        </w:r>
                      </w:p>
                    </w:tc>
                  </w:tr>
                  <w:tr w:rsidR="007F47E8" w14:paraId="5C4792B5" w14:textId="77777777" w:rsidTr="00290069">
                    <w:trPr>
                      <w:trHeight w:val="182"/>
                    </w:trPr>
                    <w:tc>
                      <w:tcPr>
                        <w:tcW w:w="2267" w:type="dxa"/>
                        <w:vMerge/>
                        <w:tcBorders>
                          <w:bottom w:val="single" w:sz="6" w:space="0" w:color="000000"/>
                        </w:tcBorders>
                        <w:shd w:val="clear" w:color="auto" w:fill="567832"/>
                        <w:tcMar>
                          <w:top w:w="39" w:type="dxa"/>
                          <w:left w:w="39" w:type="dxa"/>
                          <w:bottom w:w="39" w:type="dxa"/>
                          <w:right w:w="39" w:type="dxa"/>
                        </w:tcMar>
                        <w:vAlign w:val="center"/>
                      </w:tcPr>
                      <w:p w14:paraId="10690C4A" w14:textId="77777777" w:rsidR="007F47E8" w:rsidRDefault="007F47E8">
                        <w:pPr>
                          <w:spacing w:line="240" w:lineRule="auto"/>
                        </w:pPr>
                      </w:p>
                    </w:tc>
                    <w:tc>
                      <w:tcPr>
                        <w:tcW w:w="793" w:type="dxa"/>
                        <w:tcBorders>
                          <w:bottom w:val="single" w:sz="6" w:space="0" w:color="000000"/>
                        </w:tcBorders>
                        <w:shd w:val="clear" w:color="auto" w:fill="567832"/>
                        <w:tcMar>
                          <w:top w:w="39" w:type="dxa"/>
                          <w:left w:w="39" w:type="dxa"/>
                          <w:bottom w:w="39" w:type="dxa"/>
                          <w:right w:w="39" w:type="dxa"/>
                        </w:tcMar>
                        <w:vAlign w:val="center"/>
                      </w:tcPr>
                      <w:p w14:paraId="29092FE0" w14:textId="77777777" w:rsidR="007F47E8" w:rsidRDefault="007F47E8">
                        <w:pPr>
                          <w:spacing w:line="240" w:lineRule="auto"/>
                          <w:jc w:val="center"/>
                        </w:pPr>
                        <w:r>
                          <w:rPr>
                            <w:rFonts w:eastAsia="Tahoma"/>
                            <w:b/>
                            <w:color w:val="FFFFFF"/>
                            <w:sz w:val="16"/>
                          </w:rPr>
                          <w:t>2017</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607E78AB" w14:textId="77777777" w:rsidR="007F47E8" w:rsidRDefault="007F47E8">
                        <w:pPr>
                          <w:spacing w:line="240" w:lineRule="auto"/>
                          <w:jc w:val="center"/>
                        </w:pPr>
                        <w:r>
                          <w:rPr>
                            <w:rFonts w:eastAsia="Tahoma"/>
                            <w:b/>
                            <w:color w:val="FFFFFF"/>
                            <w:sz w:val="16"/>
                          </w:rPr>
                          <w:t>2018</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6EE81F38" w14:textId="77777777" w:rsidR="007F47E8" w:rsidRDefault="007F47E8">
                        <w:pPr>
                          <w:spacing w:line="240" w:lineRule="auto"/>
                          <w:jc w:val="center"/>
                        </w:pPr>
                        <w:r>
                          <w:rPr>
                            <w:rFonts w:eastAsia="Tahoma"/>
                            <w:b/>
                            <w:color w:val="FFFFFF"/>
                            <w:sz w:val="16"/>
                          </w:rPr>
                          <w:t>2019</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5A02A526" w14:textId="77777777" w:rsidR="007F47E8" w:rsidRDefault="007F47E8">
                        <w:pPr>
                          <w:spacing w:line="240" w:lineRule="auto"/>
                          <w:jc w:val="center"/>
                        </w:pPr>
                        <w:r>
                          <w:rPr>
                            <w:rFonts w:eastAsia="Tahoma"/>
                            <w:b/>
                            <w:color w:val="FFFFFF"/>
                            <w:sz w:val="16"/>
                          </w:rPr>
                          <w:t>2020</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32867BBF" w14:textId="77777777" w:rsidR="007F47E8" w:rsidRDefault="007F47E8">
                        <w:pPr>
                          <w:spacing w:line="240" w:lineRule="auto"/>
                          <w:jc w:val="center"/>
                        </w:pPr>
                        <w:r>
                          <w:rPr>
                            <w:rFonts w:eastAsia="Tahoma"/>
                            <w:b/>
                            <w:color w:val="FFFFFF"/>
                            <w:sz w:val="16"/>
                          </w:rPr>
                          <w:t>2021</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6C46192A" w14:textId="77777777" w:rsidR="007F47E8" w:rsidRDefault="007F47E8">
                        <w:pPr>
                          <w:spacing w:line="240" w:lineRule="auto"/>
                          <w:jc w:val="center"/>
                        </w:pPr>
                        <w:r>
                          <w:rPr>
                            <w:rFonts w:eastAsia="Tahoma"/>
                            <w:b/>
                            <w:color w:val="FFFFFF"/>
                            <w:sz w:val="16"/>
                          </w:rPr>
                          <w:t>2022</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584044BC" w14:textId="77777777" w:rsidR="007F47E8" w:rsidRDefault="007F47E8">
                        <w:pPr>
                          <w:spacing w:line="240" w:lineRule="auto"/>
                          <w:jc w:val="center"/>
                        </w:pPr>
                        <w:r>
                          <w:rPr>
                            <w:rFonts w:eastAsia="Tahoma"/>
                            <w:b/>
                            <w:color w:val="FFFFFF"/>
                            <w:sz w:val="16"/>
                          </w:rPr>
                          <w:t>2023</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3499D077" w14:textId="77777777" w:rsidR="007F47E8" w:rsidRDefault="007F47E8">
                        <w:pPr>
                          <w:spacing w:line="240" w:lineRule="auto"/>
                          <w:jc w:val="center"/>
                        </w:pPr>
                        <w:r>
                          <w:rPr>
                            <w:rFonts w:eastAsia="Tahoma"/>
                            <w:b/>
                            <w:color w:val="FFFFFF"/>
                            <w:sz w:val="16"/>
                          </w:rPr>
                          <w:t>2024</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0BDF3BDA" w14:textId="77777777" w:rsidR="007F47E8" w:rsidRDefault="007F47E8">
                        <w:pPr>
                          <w:spacing w:line="240" w:lineRule="auto"/>
                          <w:jc w:val="center"/>
                        </w:pPr>
                        <w:r>
                          <w:rPr>
                            <w:rFonts w:eastAsia="Tahoma"/>
                            <w:b/>
                            <w:color w:val="FFFFFF"/>
                            <w:sz w:val="16"/>
                          </w:rPr>
                          <w:t>2025</w:t>
                        </w:r>
                      </w:p>
                    </w:tc>
                    <w:tc>
                      <w:tcPr>
                        <w:tcW w:w="793" w:type="dxa"/>
                        <w:tcBorders>
                          <w:bottom w:val="single" w:sz="6" w:space="0" w:color="000000"/>
                        </w:tcBorders>
                        <w:shd w:val="clear" w:color="auto" w:fill="567832"/>
                        <w:tcMar>
                          <w:top w:w="39" w:type="dxa"/>
                          <w:left w:w="39" w:type="dxa"/>
                          <w:bottom w:w="39" w:type="dxa"/>
                          <w:right w:w="39" w:type="dxa"/>
                        </w:tcMar>
                        <w:vAlign w:val="center"/>
                      </w:tcPr>
                      <w:p w14:paraId="0E07CCC6" w14:textId="77777777" w:rsidR="007F47E8" w:rsidRDefault="007F47E8">
                        <w:pPr>
                          <w:spacing w:line="240" w:lineRule="auto"/>
                          <w:jc w:val="center"/>
                        </w:pPr>
                        <w:r>
                          <w:rPr>
                            <w:rFonts w:eastAsia="Tahoma"/>
                            <w:b/>
                            <w:color w:val="FFFFFF"/>
                            <w:sz w:val="16"/>
                          </w:rPr>
                          <w:t>2026</w:t>
                        </w:r>
                      </w:p>
                    </w:tc>
                  </w:tr>
                  <w:tr w:rsidR="007F47E8" w14:paraId="6CC0BB5E" w14:textId="77777777" w:rsidTr="00290069">
                    <w:trPr>
                      <w:trHeight w:val="182"/>
                    </w:trPr>
                    <w:tc>
                      <w:tcPr>
                        <w:tcW w:w="2267" w:type="dxa"/>
                        <w:tcBorders>
                          <w:bottom w:val="dotted" w:sz="4" w:space="0" w:color="000000"/>
                        </w:tcBorders>
                        <w:tcMar>
                          <w:top w:w="39" w:type="dxa"/>
                          <w:left w:w="39" w:type="dxa"/>
                          <w:bottom w:w="39" w:type="dxa"/>
                          <w:right w:w="39" w:type="dxa"/>
                        </w:tcMar>
                        <w:vAlign w:val="center"/>
                      </w:tcPr>
                      <w:p w14:paraId="40D40E3C" w14:textId="77777777" w:rsidR="007F47E8" w:rsidRDefault="007F47E8">
                        <w:pPr>
                          <w:spacing w:line="240" w:lineRule="auto"/>
                        </w:pPr>
                        <w:r>
                          <w:rPr>
                            <w:rFonts w:eastAsia="Tahoma"/>
                            <w:color w:val="000000"/>
                            <w:sz w:val="16"/>
                          </w:rPr>
                          <w:t>Policijska uprava Celje</w:t>
                        </w:r>
                      </w:p>
                    </w:tc>
                    <w:tc>
                      <w:tcPr>
                        <w:tcW w:w="793" w:type="dxa"/>
                        <w:tcBorders>
                          <w:bottom w:val="dotted" w:sz="4" w:space="0" w:color="000000"/>
                        </w:tcBorders>
                        <w:tcMar>
                          <w:top w:w="39" w:type="dxa"/>
                          <w:left w:w="39" w:type="dxa"/>
                          <w:bottom w:w="39" w:type="dxa"/>
                          <w:right w:w="39" w:type="dxa"/>
                        </w:tcMar>
                        <w:vAlign w:val="center"/>
                      </w:tcPr>
                      <w:p w14:paraId="2232DD87" w14:textId="77777777" w:rsidR="007F47E8" w:rsidRDefault="007F47E8">
                        <w:pPr>
                          <w:spacing w:line="240" w:lineRule="auto"/>
                          <w:jc w:val="right"/>
                        </w:pPr>
                        <w:r>
                          <w:rPr>
                            <w:rFonts w:eastAsia="Tahoma"/>
                            <w:color w:val="000000"/>
                            <w:sz w:val="16"/>
                          </w:rPr>
                          <w:t>92,0</w:t>
                        </w:r>
                      </w:p>
                    </w:tc>
                    <w:tc>
                      <w:tcPr>
                        <w:tcW w:w="793" w:type="dxa"/>
                        <w:tcBorders>
                          <w:bottom w:val="dotted" w:sz="4" w:space="0" w:color="000000"/>
                        </w:tcBorders>
                        <w:tcMar>
                          <w:top w:w="39" w:type="dxa"/>
                          <w:left w:w="39" w:type="dxa"/>
                          <w:bottom w:w="39" w:type="dxa"/>
                          <w:right w:w="39" w:type="dxa"/>
                        </w:tcMar>
                        <w:vAlign w:val="center"/>
                      </w:tcPr>
                      <w:p w14:paraId="146953B2" w14:textId="77777777" w:rsidR="007F47E8" w:rsidRDefault="007F47E8">
                        <w:pPr>
                          <w:spacing w:line="240" w:lineRule="auto"/>
                          <w:jc w:val="right"/>
                        </w:pPr>
                        <w:r>
                          <w:rPr>
                            <w:rFonts w:eastAsia="Tahoma"/>
                            <w:color w:val="000000"/>
                            <w:sz w:val="16"/>
                          </w:rPr>
                          <w:t>92,3</w:t>
                        </w:r>
                      </w:p>
                    </w:tc>
                    <w:tc>
                      <w:tcPr>
                        <w:tcW w:w="793" w:type="dxa"/>
                        <w:tcBorders>
                          <w:bottom w:val="dotted" w:sz="4" w:space="0" w:color="000000"/>
                        </w:tcBorders>
                        <w:tcMar>
                          <w:top w:w="39" w:type="dxa"/>
                          <w:left w:w="39" w:type="dxa"/>
                          <w:bottom w:w="39" w:type="dxa"/>
                          <w:right w:w="39" w:type="dxa"/>
                        </w:tcMar>
                        <w:vAlign w:val="center"/>
                      </w:tcPr>
                      <w:p w14:paraId="27BC8A5D" w14:textId="77777777" w:rsidR="007F47E8" w:rsidRDefault="007F47E8">
                        <w:pPr>
                          <w:spacing w:line="240" w:lineRule="auto"/>
                          <w:jc w:val="right"/>
                        </w:pPr>
                        <w:r>
                          <w:rPr>
                            <w:rFonts w:eastAsia="Tahoma"/>
                            <w:color w:val="000000"/>
                            <w:sz w:val="16"/>
                          </w:rPr>
                          <w:t>92,6</w:t>
                        </w:r>
                      </w:p>
                    </w:tc>
                    <w:tc>
                      <w:tcPr>
                        <w:tcW w:w="793" w:type="dxa"/>
                        <w:tcBorders>
                          <w:bottom w:val="dotted" w:sz="4" w:space="0" w:color="000000"/>
                        </w:tcBorders>
                        <w:tcMar>
                          <w:top w:w="39" w:type="dxa"/>
                          <w:left w:w="39" w:type="dxa"/>
                          <w:bottom w:w="39" w:type="dxa"/>
                          <w:right w:w="39" w:type="dxa"/>
                        </w:tcMar>
                        <w:vAlign w:val="center"/>
                      </w:tcPr>
                      <w:p w14:paraId="0714DC31" w14:textId="77777777" w:rsidR="007F47E8" w:rsidRDefault="007F47E8">
                        <w:pPr>
                          <w:spacing w:line="240" w:lineRule="auto"/>
                          <w:jc w:val="right"/>
                        </w:pPr>
                        <w:r>
                          <w:rPr>
                            <w:rFonts w:eastAsia="Tahoma"/>
                            <w:color w:val="000000"/>
                            <w:sz w:val="16"/>
                          </w:rPr>
                          <w:t>93,8</w:t>
                        </w:r>
                      </w:p>
                    </w:tc>
                    <w:tc>
                      <w:tcPr>
                        <w:tcW w:w="793" w:type="dxa"/>
                        <w:tcBorders>
                          <w:bottom w:val="dotted" w:sz="4" w:space="0" w:color="000000"/>
                        </w:tcBorders>
                        <w:tcMar>
                          <w:top w:w="39" w:type="dxa"/>
                          <w:left w:w="39" w:type="dxa"/>
                          <w:bottom w:w="39" w:type="dxa"/>
                          <w:right w:w="39" w:type="dxa"/>
                        </w:tcMar>
                        <w:vAlign w:val="center"/>
                      </w:tcPr>
                      <w:p w14:paraId="46500570" w14:textId="77777777" w:rsidR="007F47E8" w:rsidRDefault="007F47E8">
                        <w:pPr>
                          <w:spacing w:line="240" w:lineRule="auto"/>
                          <w:jc w:val="right"/>
                        </w:pPr>
                        <w:r>
                          <w:rPr>
                            <w:rFonts w:eastAsia="Tahoma"/>
                            <w:color w:val="000000"/>
                            <w:sz w:val="16"/>
                          </w:rPr>
                          <w:t>92,1</w:t>
                        </w:r>
                      </w:p>
                    </w:tc>
                    <w:tc>
                      <w:tcPr>
                        <w:tcW w:w="793" w:type="dxa"/>
                        <w:tcBorders>
                          <w:bottom w:val="dotted" w:sz="4" w:space="0" w:color="000000"/>
                        </w:tcBorders>
                        <w:tcMar>
                          <w:top w:w="39" w:type="dxa"/>
                          <w:left w:w="39" w:type="dxa"/>
                          <w:bottom w:w="39" w:type="dxa"/>
                          <w:right w:w="39" w:type="dxa"/>
                        </w:tcMar>
                        <w:vAlign w:val="center"/>
                      </w:tcPr>
                      <w:p w14:paraId="06ED7807" w14:textId="77777777" w:rsidR="007F47E8" w:rsidRDefault="007F47E8">
                        <w:pPr>
                          <w:spacing w:line="240" w:lineRule="auto"/>
                          <w:jc w:val="right"/>
                        </w:pPr>
                        <w:r>
                          <w:rPr>
                            <w:rFonts w:eastAsia="Tahoma"/>
                            <w:color w:val="000000"/>
                            <w:sz w:val="16"/>
                          </w:rPr>
                          <w:t>91,3</w:t>
                        </w:r>
                      </w:p>
                    </w:tc>
                    <w:tc>
                      <w:tcPr>
                        <w:tcW w:w="793" w:type="dxa"/>
                        <w:tcBorders>
                          <w:bottom w:val="dotted" w:sz="4" w:space="0" w:color="000000"/>
                        </w:tcBorders>
                        <w:tcMar>
                          <w:top w:w="39" w:type="dxa"/>
                          <w:left w:w="39" w:type="dxa"/>
                          <w:bottom w:w="39" w:type="dxa"/>
                          <w:right w:w="39" w:type="dxa"/>
                        </w:tcMar>
                        <w:vAlign w:val="center"/>
                      </w:tcPr>
                      <w:p w14:paraId="5F224BF4" w14:textId="77777777" w:rsidR="007F47E8" w:rsidRDefault="007F47E8">
                        <w:pPr>
                          <w:spacing w:line="240" w:lineRule="auto"/>
                          <w:jc w:val="right"/>
                        </w:pPr>
                        <w:r>
                          <w:rPr>
                            <w:rFonts w:eastAsia="Tahoma"/>
                            <w:color w:val="000000"/>
                            <w:sz w:val="16"/>
                          </w:rPr>
                          <w:t>95,5</w:t>
                        </w:r>
                      </w:p>
                    </w:tc>
                    <w:tc>
                      <w:tcPr>
                        <w:tcW w:w="793" w:type="dxa"/>
                        <w:tcBorders>
                          <w:bottom w:val="dotted" w:sz="4" w:space="0" w:color="000000"/>
                        </w:tcBorders>
                        <w:tcMar>
                          <w:top w:w="39" w:type="dxa"/>
                          <w:left w:w="39" w:type="dxa"/>
                          <w:bottom w:w="39" w:type="dxa"/>
                          <w:right w:w="39" w:type="dxa"/>
                        </w:tcMar>
                        <w:vAlign w:val="center"/>
                      </w:tcPr>
                      <w:p w14:paraId="41C8BE4F" w14:textId="77777777" w:rsidR="007F47E8" w:rsidRDefault="007F47E8">
                        <w:pPr>
                          <w:spacing w:line="240" w:lineRule="auto"/>
                          <w:jc w:val="right"/>
                        </w:pPr>
                        <w:r>
                          <w:rPr>
                            <w:rFonts w:eastAsia="Tahoma"/>
                            <w:color w:val="000000"/>
                            <w:sz w:val="16"/>
                          </w:rPr>
                          <w:t>96,8</w:t>
                        </w:r>
                      </w:p>
                    </w:tc>
                    <w:tc>
                      <w:tcPr>
                        <w:tcW w:w="793" w:type="dxa"/>
                        <w:tcBorders>
                          <w:bottom w:val="dotted" w:sz="4" w:space="0" w:color="000000"/>
                        </w:tcBorders>
                        <w:tcMar>
                          <w:top w:w="39" w:type="dxa"/>
                          <w:left w:w="39" w:type="dxa"/>
                          <w:bottom w:w="39" w:type="dxa"/>
                          <w:right w:w="39" w:type="dxa"/>
                        </w:tcMar>
                        <w:vAlign w:val="center"/>
                      </w:tcPr>
                      <w:p w14:paraId="4D39C167" w14:textId="77777777" w:rsidR="007F47E8" w:rsidRDefault="007F47E8">
                        <w:pPr>
                          <w:spacing w:line="240" w:lineRule="auto"/>
                          <w:jc w:val="right"/>
                        </w:pPr>
                        <w:r>
                          <w:rPr>
                            <w:rFonts w:eastAsia="Tahoma"/>
                            <w:color w:val="000000"/>
                            <w:sz w:val="16"/>
                          </w:rPr>
                          <w:t>97,4</w:t>
                        </w:r>
                      </w:p>
                    </w:tc>
                    <w:tc>
                      <w:tcPr>
                        <w:tcW w:w="793" w:type="dxa"/>
                        <w:tcBorders>
                          <w:bottom w:val="dotted" w:sz="4" w:space="0" w:color="000000"/>
                        </w:tcBorders>
                        <w:tcMar>
                          <w:top w:w="39" w:type="dxa"/>
                          <w:left w:w="39" w:type="dxa"/>
                          <w:bottom w:w="39" w:type="dxa"/>
                          <w:right w:w="39" w:type="dxa"/>
                        </w:tcMar>
                        <w:vAlign w:val="center"/>
                      </w:tcPr>
                      <w:p w14:paraId="3BBD6B0E" w14:textId="77777777" w:rsidR="007F47E8" w:rsidRDefault="007F47E8">
                        <w:pPr>
                          <w:spacing w:line="240" w:lineRule="auto"/>
                          <w:jc w:val="right"/>
                        </w:pPr>
                        <w:r>
                          <w:rPr>
                            <w:rFonts w:eastAsia="Tahoma"/>
                            <w:color w:val="000000"/>
                            <w:sz w:val="16"/>
                          </w:rPr>
                          <w:t>97,8</w:t>
                        </w:r>
                      </w:p>
                    </w:tc>
                  </w:tr>
                  <w:tr w:rsidR="007F47E8" w14:paraId="210AECC5"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38E109B3" w14:textId="77777777" w:rsidR="007F47E8" w:rsidRDefault="007F47E8">
                        <w:pPr>
                          <w:spacing w:line="240" w:lineRule="auto"/>
                        </w:pPr>
                        <w:r>
                          <w:rPr>
                            <w:rFonts w:eastAsia="Tahoma"/>
                            <w:color w:val="000000"/>
                            <w:sz w:val="16"/>
                          </w:rPr>
                          <w:t>Policijska uprava Koper</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C3DD7F1" w14:textId="77777777" w:rsidR="007F47E8" w:rsidRDefault="007F47E8">
                        <w:pPr>
                          <w:spacing w:line="240" w:lineRule="auto"/>
                          <w:jc w:val="right"/>
                        </w:pPr>
                        <w:r>
                          <w:rPr>
                            <w:rFonts w:eastAsia="Tahoma"/>
                            <w:color w:val="000000"/>
                            <w:sz w:val="16"/>
                          </w:rPr>
                          <w:t>91,4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B921011" w14:textId="77777777" w:rsidR="007F47E8" w:rsidRDefault="007F47E8">
                        <w:pPr>
                          <w:spacing w:line="240" w:lineRule="auto"/>
                          <w:jc w:val="right"/>
                        </w:pPr>
                        <w:r>
                          <w:rPr>
                            <w:rFonts w:eastAsia="Tahoma"/>
                            <w:color w:val="000000"/>
                            <w:sz w:val="16"/>
                          </w:rPr>
                          <w:t>92,1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D7F3C03" w14:textId="77777777" w:rsidR="007F47E8" w:rsidRDefault="007F47E8">
                        <w:pPr>
                          <w:spacing w:line="240" w:lineRule="auto"/>
                          <w:jc w:val="right"/>
                        </w:pPr>
                        <w:r>
                          <w:rPr>
                            <w:rFonts w:eastAsia="Tahoma"/>
                            <w:color w:val="000000"/>
                            <w:sz w:val="16"/>
                          </w:rPr>
                          <w:t>92,7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52DFEC7" w14:textId="77777777" w:rsidR="007F47E8" w:rsidRDefault="007F47E8">
                        <w:pPr>
                          <w:spacing w:line="240" w:lineRule="auto"/>
                          <w:jc w:val="right"/>
                        </w:pPr>
                        <w:r>
                          <w:rPr>
                            <w:rFonts w:eastAsia="Tahoma"/>
                            <w:color w:val="000000"/>
                            <w:sz w:val="16"/>
                          </w:rPr>
                          <w:t>93,3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0940145" w14:textId="77777777" w:rsidR="007F47E8" w:rsidRDefault="007F47E8">
                        <w:pPr>
                          <w:spacing w:line="240" w:lineRule="auto"/>
                          <w:jc w:val="right"/>
                        </w:pPr>
                        <w:r>
                          <w:rPr>
                            <w:rFonts w:eastAsia="Tahoma"/>
                            <w:color w:val="000000"/>
                            <w:sz w:val="16"/>
                          </w:rPr>
                          <w:t>93,1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90179E6" w14:textId="77777777" w:rsidR="007F47E8" w:rsidRDefault="007F47E8">
                        <w:pPr>
                          <w:spacing w:line="240" w:lineRule="auto"/>
                          <w:jc w:val="right"/>
                        </w:pPr>
                        <w:r>
                          <w:rPr>
                            <w:rFonts w:eastAsia="Tahoma"/>
                            <w:color w:val="000000"/>
                            <w:sz w:val="16"/>
                          </w:rPr>
                          <w:t>93,7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8AE517D" w14:textId="77777777" w:rsidR="007F47E8" w:rsidRDefault="007F47E8">
                        <w:pPr>
                          <w:spacing w:line="240" w:lineRule="auto"/>
                          <w:jc w:val="right"/>
                        </w:pPr>
                        <w:r>
                          <w:rPr>
                            <w:rFonts w:eastAsia="Tahoma"/>
                            <w:color w:val="000000"/>
                            <w:sz w:val="16"/>
                          </w:rPr>
                          <w:t>95,2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278CF3A" w14:textId="77777777" w:rsidR="007F47E8" w:rsidRDefault="007F47E8">
                        <w:pPr>
                          <w:spacing w:line="240" w:lineRule="auto"/>
                          <w:jc w:val="right"/>
                        </w:pPr>
                        <w:r>
                          <w:rPr>
                            <w:rFonts w:eastAsia="Tahoma"/>
                            <w:color w:val="000000"/>
                            <w:sz w:val="16"/>
                          </w:rPr>
                          <w:t>97,2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FB29AFF" w14:textId="77777777" w:rsidR="007F47E8" w:rsidRDefault="007F47E8">
                        <w:pPr>
                          <w:spacing w:line="240" w:lineRule="auto"/>
                          <w:jc w:val="right"/>
                        </w:pPr>
                        <w:r>
                          <w:rPr>
                            <w:rFonts w:eastAsia="Tahoma"/>
                            <w:color w:val="000000"/>
                            <w:sz w:val="16"/>
                          </w:rPr>
                          <w:t>97,5</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1F0E195" w14:textId="77777777" w:rsidR="007F47E8" w:rsidRDefault="007F47E8">
                        <w:pPr>
                          <w:spacing w:line="240" w:lineRule="auto"/>
                          <w:jc w:val="right"/>
                        </w:pPr>
                        <w:r>
                          <w:rPr>
                            <w:rFonts w:eastAsia="Tahoma"/>
                            <w:color w:val="000000"/>
                            <w:sz w:val="16"/>
                          </w:rPr>
                          <w:t>94,3</w:t>
                        </w:r>
                      </w:p>
                    </w:tc>
                  </w:tr>
                  <w:tr w:rsidR="007F47E8" w14:paraId="2B0BEA9B"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3B29FAAA" w14:textId="77777777" w:rsidR="007F47E8" w:rsidRDefault="007F47E8">
                        <w:pPr>
                          <w:spacing w:line="240" w:lineRule="auto"/>
                        </w:pPr>
                        <w:r>
                          <w:rPr>
                            <w:rFonts w:eastAsia="Tahoma"/>
                            <w:color w:val="000000"/>
                            <w:sz w:val="16"/>
                          </w:rPr>
                          <w:t>Policijska uprava Kranj</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4820EF8" w14:textId="77777777" w:rsidR="007F47E8" w:rsidRDefault="007F47E8">
                        <w:pPr>
                          <w:spacing w:line="240" w:lineRule="auto"/>
                          <w:jc w:val="right"/>
                        </w:pPr>
                        <w:r>
                          <w:rPr>
                            <w:rFonts w:eastAsia="Tahoma"/>
                            <w:color w:val="000000"/>
                            <w:sz w:val="16"/>
                          </w:rPr>
                          <w:t>86,6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1C851750" w14:textId="77777777" w:rsidR="007F47E8" w:rsidRDefault="007F47E8">
                        <w:pPr>
                          <w:spacing w:line="240" w:lineRule="auto"/>
                          <w:jc w:val="right"/>
                        </w:pPr>
                        <w:r>
                          <w:rPr>
                            <w:rFonts w:eastAsia="Tahoma"/>
                            <w:color w:val="000000"/>
                            <w:sz w:val="16"/>
                          </w:rPr>
                          <w:t>86,6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8DC1C06" w14:textId="77777777" w:rsidR="007F47E8" w:rsidRDefault="007F47E8">
                        <w:pPr>
                          <w:spacing w:line="240" w:lineRule="auto"/>
                          <w:jc w:val="right"/>
                        </w:pPr>
                        <w:r>
                          <w:rPr>
                            <w:rFonts w:eastAsia="Tahoma"/>
                            <w:color w:val="000000"/>
                            <w:sz w:val="16"/>
                          </w:rPr>
                          <w:t>87,2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F2BE25A" w14:textId="77777777" w:rsidR="007F47E8" w:rsidRDefault="007F47E8">
                        <w:pPr>
                          <w:spacing w:line="240" w:lineRule="auto"/>
                          <w:jc w:val="right"/>
                        </w:pPr>
                        <w:r>
                          <w:rPr>
                            <w:rFonts w:eastAsia="Tahoma"/>
                            <w:color w:val="000000"/>
                            <w:sz w:val="16"/>
                          </w:rPr>
                          <w:t>90,2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1977E2D" w14:textId="77777777" w:rsidR="007F47E8" w:rsidRDefault="007F47E8">
                        <w:pPr>
                          <w:spacing w:line="240" w:lineRule="auto"/>
                          <w:jc w:val="right"/>
                        </w:pPr>
                        <w:r>
                          <w:rPr>
                            <w:rFonts w:eastAsia="Tahoma"/>
                            <w:color w:val="000000"/>
                            <w:sz w:val="16"/>
                          </w:rPr>
                          <w:t>90,3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BD031FB" w14:textId="77777777" w:rsidR="007F47E8" w:rsidRDefault="007F47E8">
                        <w:pPr>
                          <w:spacing w:line="240" w:lineRule="auto"/>
                          <w:jc w:val="right"/>
                        </w:pPr>
                        <w:r>
                          <w:rPr>
                            <w:rFonts w:eastAsia="Tahoma"/>
                            <w:color w:val="000000"/>
                            <w:sz w:val="16"/>
                          </w:rPr>
                          <w:t>90,7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D1A3569" w14:textId="77777777" w:rsidR="007F47E8" w:rsidRDefault="007F47E8">
                        <w:pPr>
                          <w:spacing w:line="240" w:lineRule="auto"/>
                          <w:jc w:val="right"/>
                        </w:pPr>
                        <w:r>
                          <w:rPr>
                            <w:rFonts w:eastAsia="Tahoma"/>
                            <w:color w:val="000000"/>
                            <w:sz w:val="16"/>
                          </w:rPr>
                          <w:t>92,1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17FF093" w14:textId="77777777" w:rsidR="007F47E8" w:rsidRDefault="007F47E8">
                        <w:pPr>
                          <w:spacing w:line="240" w:lineRule="auto"/>
                          <w:jc w:val="right"/>
                        </w:pPr>
                        <w:r>
                          <w:rPr>
                            <w:rFonts w:eastAsia="Tahoma"/>
                            <w:color w:val="000000"/>
                            <w:sz w:val="16"/>
                          </w:rPr>
                          <w:t>93,6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43CF72B" w14:textId="77777777" w:rsidR="007F47E8" w:rsidRDefault="007F47E8">
                        <w:pPr>
                          <w:spacing w:line="240" w:lineRule="auto"/>
                          <w:jc w:val="right"/>
                        </w:pPr>
                        <w:r>
                          <w:rPr>
                            <w:rFonts w:eastAsia="Tahoma"/>
                            <w:color w:val="000000"/>
                            <w:sz w:val="16"/>
                          </w:rPr>
                          <w:t>94,3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1E2F633" w14:textId="77777777" w:rsidR="007F47E8" w:rsidRDefault="007F47E8">
                        <w:pPr>
                          <w:spacing w:line="240" w:lineRule="auto"/>
                          <w:jc w:val="right"/>
                        </w:pPr>
                        <w:r>
                          <w:rPr>
                            <w:rFonts w:eastAsia="Tahoma"/>
                            <w:color w:val="000000"/>
                            <w:sz w:val="16"/>
                          </w:rPr>
                          <w:t>93,1</w:t>
                        </w:r>
                      </w:p>
                    </w:tc>
                  </w:tr>
                  <w:tr w:rsidR="007F47E8" w14:paraId="798B2565"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0333FB54" w14:textId="77777777" w:rsidR="007F47E8" w:rsidRDefault="007F47E8">
                        <w:pPr>
                          <w:spacing w:line="240" w:lineRule="auto"/>
                        </w:pPr>
                        <w:r>
                          <w:rPr>
                            <w:rFonts w:eastAsia="Tahoma"/>
                            <w:color w:val="000000"/>
                            <w:sz w:val="16"/>
                          </w:rPr>
                          <w:t>Policijska uprava Ljubljana</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C3D6FC6" w14:textId="77777777" w:rsidR="007F47E8" w:rsidRDefault="007F47E8">
                        <w:pPr>
                          <w:spacing w:line="240" w:lineRule="auto"/>
                          <w:jc w:val="right"/>
                        </w:pPr>
                        <w:r>
                          <w:rPr>
                            <w:rFonts w:eastAsia="Tahoma"/>
                            <w:color w:val="000000"/>
                            <w:sz w:val="16"/>
                          </w:rPr>
                          <w:t>78,1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BF5E9DA" w14:textId="77777777" w:rsidR="007F47E8" w:rsidRDefault="007F47E8">
                        <w:pPr>
                          <w:spacing w:line="240" w:lineRule="auto"/>
                          <w:jc w:val="right"/>
                        </w:pPr>
                        <w:r>
                          <w:rPr>
                            <w:rFonts w:eastAsia="Tahoma"/>
                            <w:color w:val="000000"/>
                            <w:sz w:val="16"/>
                          </w:rPr>
                          <w:t>81,2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41948C2" w14:textId="77777777" w:rsidR="007F47E8" w:rsidRDefault="007F47E8">
                        <w:pPr>
                          <w:spacing w:line="240" w:lineRule="auto"/>
                          <w:jc w:val="right"/>
                        </w:pPr>
                        <w:r>
                          <w:rPr>
                            <w:rFonts w:eastAsia="Tahoma"/>
                            <w:color w:val="000000"/>
                            <w:sz w:val="16"/>
                          </w:rPr>
                          <w:t>81,7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908F7EB" w14:textId="77777777" w:rsidR="007F47E8" w:rsidRDefault="007F47E8">
                        <w:pPr>
                          <w:spacing w:line="240" w:lineRule="auto"/>
                          <w:jc w:val="right"/>
                        </w:pPr>
                        <w:r>
                          <w:rPr>
                            <w:rFonts w:eastAsia="Tahoma"/>
                            <w:color w:val="000000"/>
                            <w:sz w:val="16"/>
                          </w:rPr>
                          <w:t>82,3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81BCA1D" w14:textId="77777777" w:rsidR="007F47E8" w:rsidRDefault="007F47E8">
                        <w:pPr>
                          <w:spacing w:line="240" w:lineRule="auto"/>
                          <w:jc w:val="right"/>
                        </w:pPr>
                        <w:r>
                          <w:rPr>
                            <w:rFonts w:eastAsia="Tahoma"/>
                            <w:color w:val="000000"/>
                            <w:sz w:val="16"/>
                          </w:rPr>
                          <w:t>87,2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D2588E8" w14:textId="77777777" w:rsidR="007F47E8" w:rsidRDefault="007F47E8">
                        <w:pPr>
                          <w:spacing w:line="240" w:lineRule="auto"/>
                          <w:jc w:val="right"/>
                        </w:pPr>
                        <w:r>
                          <w:rPr>
                            <w:rFonts w:eastAsia="Tahoma"/>
                            <w:color w:val="000000"/>
                            <w:sz w:val="16"/>
                          </w:rPr>
                          <w:t>83,7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4022C55" w14:textId="77777777" w:rsidR="007F47E8" w:rsidRDefault="007F47E8">
                        <w:pPr>
                          <w:spacing w:line="240" w:lineRule="auto"/>
                          <w:jc w:val="right"/>
                        </w:pPr>
                        <w:r>
                          <w:rPr>
                            <w:rFonts w:eastAsia="Tahoma"/>
                            <w:color w:val="000000"/>
                            <w:sz w:val="16"/>
                          </w:rPr>
                          <w:t>79,6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26BA30D" w14:textId="77777777" w:rsidR="007F47E8" w:rsidRDefault="007F47E8">
                        <w:pPr>
                          <w:spacing w:line="240" w:lineRule="auto"/>
                          <w:jc w:val="right"/>
                        </w:pPr>
                        <w:r>
                          <w:rPr>
                            <w:rFonts w:eastAsia="Tahoma"/>
                            <w:color w:val="000000"/>
                            <w:sz w:val="16"/>
                          </w:rPr>
                          <w:t>78,6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65B1253" w14:textId="77777777" w:rsidR="007F47E8" w:rsidRDefault="007F47E8">
                        <w:pPr>
                          <w:spacing w:line="240" w:lineRule="auto"/>
                          <w:jc w:val="right"/>
                        </w:pPr>
                        <w:r>
                          <w:rPr>
                            <w:rFonts w:eastAsia="Tahoma"/>
                            <w:color w:val="000000"/>
                            <w:sz w:val="16"/>
                          </w:rPr>
                          <w:t>78,4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EDAC383" w14:textId="77777777" w:rsidR="007F47E8" w:rsidRDefault="007F47E8">
                        <w:pPr>
                          <w:spacing w:line="240" w:lineRule="auto"/>
                          <w:jc w:val="right"/>
                        </w:pPr>
                        <w:r>
                          <w:rPr>
                            <w:rFonts w:eastAsia="Tahoma"/>
                            <w:color w:val="000000"/>
                            <w:sz w:val="16"/>
                          </w:rPr>
                          <w:t>77,3</w:t>
                        </w:r>
                      </w:p>
                    </w:tc>
                  </w:tr>
                  <w:tr w:rsidR="007F47E8" w14:paraId="254F1BE8"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6A26855B" w14:textId="77777777" w:rsidR="007F47E8" w:rsidRDefault="007F47E8">
                        <w:pPr>
                          <w:spacing w:line="240" w:lineRule="auto"/>
                        </w:pPr>
                        <w:r>
                          <w:rPr>
                            <w:rFonts w:eastAsia="Tahoma"/>
                            <w:color w:val="000000"/>
                            <w:sz w:val="16"/>
                          </w:rPr>
                          <w:t>Policijska uprava Maribor</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2D6E307" w14:textId="77777777" w:rsidR="007F47E8" w:rsidRDefault="007F47E8">
                        <w:pPr>
                          <w:spacing w:line="240" w:lineRule="auto"/>
                          <w:jc w:val="right"/>
                        </w:pPr>
                        <w:r>
                          <w:rPr>
                            <w:rFonts w:eastAsia="Tahoma"/>
                            <w:color w:val="000000"/>
                            <w:sz w:val="16"/>
                          </w:rPr>
                          <w:t>83,7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8D05DC1" w14:textId="77777777" w:rsidR="007F47E8" w:rsidRDefault="007F47E8">
                        <w:pPr>
                          <w:spacing w:line="240" w:lineRule="auto"/>
                          <w:jc w:val="right"/>
                        </w:pPr>
                        <w:r>
                          <w:rPr>
                            <w:rFonts w:eastAsia="Tahoma"/>
                            <w:color w:val="000000"/>
                            <w:sz w:val="16"/>
                          </w:rPr>
                          <w:t>84,4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1CA9A9A1" w14:textId="77777777" w:rsidR="007F47E8" w:rsidRDefault="007F47E8">
                        <w:pPr>
                          <w:spacing w:line="240" w:lineRule="auto"/>
                          <w:jc w:val="right"/>
                        </w:pPr>
                        <w:r>
                          <w:rPr>
                            <w:rFonts w:eastAsia="Tahoma"/>
                            <w:color w:val="000000"/>
                            <w:sz w:val="16"/>
                          </w:rPr>
                          <w:t>84,6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3DD4A46" w14:textId="77777777" w:rsidR="007F47E8" w:rsidRDefault="007F47E8">
                        <w:pPr>
                          <w:spacing w:line="240" w:lineRule="auto"/>
                          <w:jc w:val="right"/>
                        </w:pPr>
                        <w:r>
                          <w:rPr>
                            <w:rFonts w:eastAsia="Tahoma"/>
                            <w:color w:val="000000"/>
                            <w:sz w:val="16"/>
                          </w:rPr>
                          <w:t>87,7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B772F87" w14:textId="77777777" w:rsidR="007F47E8" w:rsidRDefault="007F47E8">
                        <w:pPr>
                          <w:spacing w:line="240" w:lineRule="auto"/>
                          <w:jc w:val="right"/>
                        </w:pPr>
                        <w:r>
                          <w:rPr>
                            <w:rFonts w:eastAsia="Tahoma"/>
                            <w:color w:val="000000"/>
                            <w:sz w:val="16"/>
                          </w:rPr>
                          <w:t>90,1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6672E8D" w14:textId="77777777" w:rsidR="007F47E8" w:rsidRDefault="007F47E8">
                        <w:pPr>
                          <w:spacing w:line="240" w:lineRule="auto"/>
                          <w:jc w:val="right"/>
                        </w:pPr>
                        <w:r>
                          <w:rPr>
                            <w:rFonts w:eastAsia="Tahoma"/>
                            <w:color w:val="000000"/>
                            <w:sz w:val="16"/>
                          </w:rPr>
                          <w:t>88,9</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F71AF44" w14:textId="77777777" w:rsidR="007F47E8" w:rsidRDefault="007F47E8">
                        <w:pPr>
                          <w:spacing w:line="240" w:lineRule="auto"/>
                          <w:jc w:val="right"/>
                        </w:pPr>
                        <w:r>
                          <w:rPr>
                            <w:rFonts w:eastAsia="Tahoma"/>
                            <w:color w:val="000000"/>
                            <w:sz w:val="16"/>
                          </w:rPr>
                          <w:t>89,6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75D8797" w14:textId="77777777" w:rsidR="007F47E8" w:rsidRDefault="007F47E8">
                        <w:pPr>
                          <w:spacing w:line="240" w:lineRule="auto"/>
                          <w:jc w:val="right"/>
                        </w:pPr>
                        <w:r>
                          <w:rPr>
                            <w:rFonts w:eastAsia="Tahoma"/>
                            <w:color w:val="000000"/>
                            <w:sz w:val="16"/>
                          </w:rPr>
                          <w:t>90,7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1A277510" w14:textId="77777777" w:rsidR="007F47E8" w:rsidRDefault="007F47E8">
                        <w:pPr>
                          <w:spacing w:line="240" w:lineRule="auto"/>
                          <w:jc w:val="right"/>
                        </w:pPr>
                        <w:r>
                          <w:rPr>
                            <w:rFonts w:eastAsia="Tahoma"/>
                            <w:color w:val="000000"/>
                            <w:sz w:val="16"/>
                          </w:rPr>
                          <w:t>89,2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6C2AC0B" w14:textId="77777777" w:rsidR="007F47E8" w:rsidRDefault="007F47E8">
                        <w:pPr>
                          <w:spacing w:line="240" w:lineRule="auto"/>
                          <w:jc w:val="right"/>
                        </w:pPr>
                        <w:r>
                          <w:rPr>
                            <w:rFonts w:eastAsia="Tahoma"/>
                            <w:color w:val="000000"/>
                            <w:sz w:val="16"/>
                          </w:rPr>
                          <w:t>87,7</w:t>
                        </w:r>
                      </w:p>
                    </w:tc>
                  </w:tr>
                  <w:tr w:rsidR="007F47E8" w14:paraId="0D67C70C"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66EE5B23" w14:textId="77777777" w:rsidR="007F47E8" w:rsidRDefault="007F47E8">
                        <w:pPr>
                          <w:spacing w:line="240" w:lineRule="auto"/>
                        </w:pPr>
                        <w:r>
                          <w:rPr>
                            <w:rFonts w:eastAsia="Tahoma"/>
                            <w:color w:val="000000"/>
                            <w:sz w:val="16"/>
                          </w:rPr>
                          <w:t>Policijska uprava Murska Sobota</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12B2EF8" w14:textId="77777777" w:rsidR="007F47E8" w:rsidRDefault="007F47E8">
                        <w:pPr>
                          <w:spacing w:line="240" w:lineRule="auto"/>
                          <w:jc w:val="right"/>
                        </w:pPr>
                        <w:r>
                          <w:rPr>
                            <w:rFonts w:eastAsia="Tahoma"/>
                            <w:color w:val="000000"/>
                            <w:sz w:val="16"/>
                          </w:rPr>
                          <w:t>93,4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0B5D774" w14:textId="77777777" w:rsidR="007F47E8" w:rsidRDefault="007F47E8">
                        <w:pPr>
                          <w:spacing w:line="240" w:lineRule="auto"/>
                          <w:jc w:val="right"/>
                        </w:pPr>
                        <w:r>
                          <w:rPr>
                            <w:rFonts w:eastAsia="Tahoma"/>
                            <w:color w:val="000000"/>
                            <w:sz w:val="16"/>
                          </w:rPr>
                          <w:t>93,8</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B17648A" w14:textId="77777777" w:rsidR="007F47E8" w:rsidRDefault="007F47E8">
                        <w:pPr>
                          <w:spacing w:line="240" w:lineRule="auto"/>
                          <w:jc w:val="right"/>
                        </w:pPr>
                        <w:r>
                          <w:rPr>
                            <w:rFonts w:eastAsia="Tahoma"/>
                            <w:color w:val="000000"/>
                            <w:sz w:val="16"/>
                          </w:rPr>
                          <w:t>94,3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B78F572" w14:textId="77777777" w:rsidR="007F47E8" w:rsidRDefault="007F47E8">
                        <w:pPr>
                          <w:spacing w:line="240" w:lineRule="auto"/>
                          <w:jc w:val="right"/>
                        </w:pPr>
                        <w:r>
                          <w:rPr>
                            <w:rFonts w:eastAsia="Tahoma"/>
                            <w:color w:val="000000"/>
                            <w:sz w:val="16"/>
                          </w:rPr>
                          <w:t>93,9</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6A6D053B" w14:textId="77777777" w:rsidR="007F47E8" w:rsidRDefault="007F47E8">
                        <w:pPr>
                          <w:spacing w:line="240" w:lineRule="auto"/>
                          <w:jc w:val="right"/>
                        </w:pPr>
                        <w:r>
                          <w:rPr>
                            <w:rFonts w:eastAsia="Tahoma"/>
                            <w:color w:val="000000"/>
                            <w:sz w:val="16"/>
                          </w:rPr>
                          <w:t>93,5</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36E9B25" w14:textId="77777777" w:rsidR="007F47E8" w:rsidRDefault="007F47E8">
                        <w:pPr>
                          <w:spacing w:line="240" w:lineRule="auto"/>
                          <w:jc w:val="right"/>
                        </w:pPr>
                        <w:r>
                          <w:rPr>
                            <w:rFonts w:eastAsia="Tahoma"/>
                            <w:color w:val="000000"/>
                            <w:sz w:val="16"/>
                          </w:rPr>
                          <w:t>93,4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542DE2A" w14:textId="77777777" w:rsidR="007F47E8" w:rsidRDefault="007F47E8">
                        <w:pPr>
                          <w:spacing w:line="240" w:lineRule="auto"/>
                          <w:jc w:val="right"/>
                        </w:pPr>
                        <w:r>
                          <w:rPr>
                            <w:rFonts w:eastAsia="Tahoma"/>
                            <w:color w:val="000000"/>
                            <w:sz w:val="16"/>
                          </w:rPr>
                          <w:t>93,7</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2151D7B0" w14:textId="77777777" w:rsidR="007F47E8" w:rsidRDefault="007F47E8">
                        <w:pPr>
                          <w:spacing w:line="240" w:lineRule="auto"/>
                          <w:jc w:val="right"/>
                        </w:pPr>
                        <w:r>
                          <w:rPr>
                            <w:rFonts w:eastAsia="Tahoma"/>
                            <w:color w:val="000000"/>
                            <w:sz w:val="16"/>
                          </w:rPr>
                          <w:t>93,4</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BCC3A1A" w14:textId="77777777" w:rsidR="007F47E8" w:rsidRDefault="007F47E8">
                        <w:pPr>
                          <w:spacing w:line="240" w:lineRule="auto"/>
                          <w:jc w:val="right"/>
                        </w:pPr>
                        <w:r>
                          <w:rPr>
                            <w:rFonts w:eastAsia="Tahoma"/>
                            <w:color w:val="000000"/>
                            <w:sz w:val="16"/>
                          </w:rPr>
                          <w:t>95,8</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4DDD601" w14:textId="77777777" w:rsidR="007F47E8" w:rsidRDefault="007F47E8">
                        <w:pPr>
                          <w:spacing w:line="240" w:lineRule="auto"/>
                          <w:jc w:val="right"/>
                        </w:pPr>
                        <w:r>
                          <w:rPr>
                            <w:rFonts w:eastAsia="Tahoma"/>
                            <w:color w:val="000000"/>
                            <w:sz w:val="16"/>
                          </w:rPr>
                          <w:t>96,1</w:t>
                        </w:r>
                      </w:p>
                    </w:tc>
                  </w:tr>
                  <w:tr w:rsidR="007F47E8" w14:paraId="40B51B56" w14:textId="77777777" w:rsidTr="00290069">
                    <w:trPr>
                      <w:trHeight w:val="182"/>
                    </w:trPr>
                    <w:tc>
                      <w:tcPr>
                        <w:tcW w:w="2267" w:type="dxa"/>
                        <w:tcBorders>
                          <w:top w:val="dotted" w:sz="4" w:space="0" w:color="000000"/>
                          <w:bottom w:val="dotted" w:sz="4" w:space="0" w:color="000000"/>
                        </w:tcBorders>
                        <w:tcMar>
                          <w:top w:w="39" w:type="dxa"/>
                          <w:left w:w="39" w:type="dxa"/>
                          <w:bottom w:w="39" w:type="dxa"/>
                          <w:right w:w="39" w:type="dxa"/>
                        </w:tcMar>
                        <w:vAlign w:val="center"/>
                      </w:tcPr>
                      <w:p w14:paraId="614BD34D" w14:textId="77777777" w:rsidR="007F47E8" w:rsidRDefault="007F47E8">
                        <w:pPr>
                          <w:spacing w:line="240" w:lineRule="auto"/>
                        </w:pPr>
                        <w:r>
                          <w:rPr>
                            <w:rFonts w:eastAsia="Tahoma"/>
                            <w:color w:val="000000"/>
                            <w:sz w:val="16"/>
                          </w:rPr>
                          <w:t>Policijska uprava Nova Gorica</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34F616CD" w14:textId="77777777" w:rsidR="007F47E8" w:rsidRDefault="007F47E8">
                        <w:pPr>
                          <w:spacing w:line="240" w:lineRule="auto"/>
                          <w:jc w:val="right"/>
                        </w:pPr>
                        <w:r>
                          <w:rPr>
                            <w:rFonts w:eastAsia="Tahoma"/>
                            <w:color w:val="000000"/>
                            <w:sz w:val="16"/>
                          </w:rPr>
                          <w:t>88,8</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FD58A8A" w14:textId="77777777" w:rsidR="007F47E8" w:rsidRDefault="007F47E8">
                        <w:pPr>
                          <w:spacing w:line="240" w:lineRule="auto"/>
                          <w:jc w:val="right"/>
                        </w:pPr>
                        <w:r>
                          <w:rPr>
                            <w:rFonts w:eastAsia="Tahoma"/>
                            <w:color w:val="000000"/>
                            <w:sz w:val="16"/>
                          </w:rPr>
                          <w:t>90,6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1E30C8B2" w14:textId="77777777" w:rsidR="007F47E8" w:rsidRDefault="007F47E8">
                        <w:pPr>
                          <w:spacing w:line="240" w:lineRule="auto"/>
                          <w:jc w:val="right"/>
                        </w:pPr>
                        <w:r>
                          <w:rPr>
                            <w:rFonts w:eastAsia="Tahoma"/>
                            <w:color w:val="000000"/>
                            <w:sz w:val="16"/>
                          </w:rPr>
                          <w:t>90,2</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090121B" w14:textId="77777777" w:rsidR="007F47E8" w:rsidRDefault="007F47E8">
                        <w:pPr>
                          <w:spacing w:line="240" w:lineRule="auto"/>
                          <w:jc w:val="right"/>
                        </w:pPr>
                        <w:r>
                          <w:rPr>
                            <w:rFonts w:eastAsia="Tahoma"/>
                            <w:color w:val="000000"/>
                            <w:sz w:val="16"/>
                          </w:rPr>
                          <w:t>90,9</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2136D8D" w14:textId="77777777" w:rsidR="007F47E8" w:rsidRDefault="007F47E8">
                        <w:pPr>
                          <w:spacing w:line="240" w:lineRule="auto"/>
                          <w:jc w:val="right"/>
                        </w:pPr>
                        <w:r>
                          <w:rPr>
                            <w:rFonts w:eastAsia="Tahoma"/>
                            <w:color w:val="000000"/>
                            <w:sz w:val="16"/>
                          </w:rPr>
                          <w:t>90,3</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7E5E8898" w14:textId="77777777" w:rsidR="007F47E8" w:rsidRDefault="007F47E8">
                        <w:pPr>
                          <w:spacing w:line="240" w:lineRule="auto"/>
                          <w:jc w:val="right"/>
                        </w:pPr>
                        <w:r>
                          <w:rPr>
                            <w:rFonts w:eastAsia="Tahoma"/>
                            <w:color w:val="000000"/>
                            <w:sz w:val="16"/>
                          </w:rPr>
                          <w:t>91,6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BAB2F46" w14:textId="77777777" w:rsidR="007F47E8" w:rsidRDefault="007F47E8">
                        <w:pPr>
                          <w:spacing w:line="240" w:lineRule="auto"/>
                          <w:jc w:val="right"/>
                        </w:pPr>
                        <w:r>
                          <w:rPr>
                            <w:rFonts w:eastAsia="Tahoma"/>
                            <w:color w:val="000000"/>
                            <w:sz w:val="16"/>
                          </w:rPr>
                          <w:t>91,6</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4141543D" w14:textId="77777777" w:rsidR="007F47E8" w:rsidRDefault="007F47E8">
                        <w:pPr>
                          <w:spacing w:line="240" w:lineRule="auto"/>
                          <w:jc w:val="right"/>
                        </w:pPr>
                        <w:r>
                          <w:rPr>
                            <w:rFonts w:eastAsia="Tahoma"/>
                            <w:color w:val="000000"/>
                            <w:sz w:val="16"/>
                          </w:rPr>
                          <w:t>92,1</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024990C4" w14:textId="77777777" w:rsidR="007F47E8" w:rsidRDefault="007F47E8">
                        <w:pPr>
                          <w:spacing w:line="240" w:lineRule="auto"/>
                          <w:jc w:val="right"/>
                        </w:pPr>
                        <w:r>
                          <w:rPr>
                            <w:rFonts w:eastAsia="Tahoma"/>
                            <w:color w:val="000000"/>
                            <w:sz w:val="16"/>
                          </w:rPr>
                          <w:t>94,8</w:t>
                        </w:r>
                      </w:p>
                    </w:tc>
                    <w:tc>
                      <w:tcPr>
                        <w:tcW w:w="793" w:type="dxa"/>
                        <w:tcBorders>
                          <w:top w:val="dotted" w:sz="4" w:space="0" w:color="000000"/>
                          <w:bottom w:val="dotted" w:sz="4" w:space="0" w:color="000000"/>
                        </w:tcBorders>
                        <w:tcMar>
                          <w:top w:w="39" w:type="dxa"/>
                          <w:left w:w="39" w:type="dxa"/>
                          <w:bottom w:w="39" w:type="dxa"/>
                          <w:right w:w="39" w:type="dxa"/>
                        </w:tcMar>
                        <w:vAlign w:val="center"/>
                      </w:tcPr>
                      <w:p w14:paraId="5B435231" w14:textId="77777777" w:rsidR="007F47E8" w:rsidRDefault="007F47E8">
                        <w:pPr>
                          <w:spacing w:line="240" w:lineRule="auto"/>
                          <w:jc w:val="right"/>
                        </w:pPr>
                        <w:r>
                          <w:rPr>
                            <w:rFonts w:eastAsia="Tahoma"/>
                            <w:color w:val="000000"/>
                            <w:sz w:val="16"/>
                          </w:rPr>
                          <w:t>94,2</w:t>
                        </w:r>
                      </w:p>
                    </w:tc>
                  </w:tr>
                  <w:tr w:rsidR="007F47E8" w14:paraId="09112884" w14:textId="77777777" w:rsidTr="00290069">
                    <w:trPr>
                      <w:trHeight w:val="182"/>
                    </w:trPr>
                    <w:tc>
                      <w:tcPr>
                        <w:tcW w:w="2267" w:type="dxa"/>
                        <w:tcBorders>
                          <w:top w:val="dotted" w:sz="4" w:space="0" w:color="000000"/>
                        </w:tcBorders>
                        <w:tcMar>
                          <w:top w:w="39" w:type="dxa"/>
                          <w:left w:w="39" w:type="dxa"/>
                          <w:bottom w:w="39" w:type="dxa"/>
                          <w:right w:w="39" w:type="dxa"/>
                        </w:tcMar>
                        <w:vAlign w:val="center"/>
                      </w:tcPr>
                      <w:p w14:paraId="7EE6948B" w14:textId="77777777" w:rsidR="007F47E8" w:rsidRDefault="007F47E8">
                        <w:pPr>
                          <w:spacing w:line="240" w:lineRule="auto"/>
                        </w:pPr>
                        <w:r>
                          <w:rPr>
                            <w:rFonts w:eastAsia="Tahoma"/>
                            <w:color w:val="000000"/>
                            <w:sz w:val="16"/>
                          </w:rPr>
                          <w:t>Policijska uprava Novo mesto</w:t>
                        </w:r>
                      </w:p>
                    </w:tc>
                    <w:tc>
                      <w:tcPr>
                        <w:tcW w:w="793" w:type="dxa"/>
                        <w:tcBorders>
                          <w:top w:val="dotted" w:sz="4" w:space="0" w:color="000000"/>
                        </w:tcBorders>
                        <w:tcMar>
                          <w:top w:w="39" w:type="dxa"/>
                          <w:left w:w="39" w:type="dxa"/>
                          <w:bottom w:w="39" w:type="dxa"/>
                          <w:right w:w="39" w:type="dxa"/>
                        </w:tcMar>
                        <w:vAlign w:val="center"/>
                      </w:tcPr>
                      <w:p w14:paraId="6EDDA4AF" w14:textId="77777777" w:rsidR="007F47E8" w:rsidRDefault="007F47E8">
                        <w:pPr>
                          <w:spacing w:line="240" w:lineRule="auto"/>
                          <w:jc w:val="right"/>
                        </w:pPr>
                        <w:r>
                          <w:rPr>
                            <w:rFonts w:eastAsia="Tahoma"/>
                            <w:color w:val="000000"/>
                            <w:sz w:val="16"/>
                          </w:rPr>
                          <w:t>87,1</w:t>
                        </w:r>
                      </w:p>
                    </w:tc>
                    <w:tc>
                      <w:tcPr>
                        <w:tcW w:w="793" w:type="dxa"/>
                        <w:tcBorders>
                          <w:top w:val="dotted" w:sz="4" w:space="0" w:color="000000"/>
                        </w:tcBorders>
                        <w:tcMar>
                          <w:top w:w="39" w:type="dxa"/>
                          <w:left w:w="39" w:type="dxa"/>
                          <w:bottom w:w="39" w:type="dxa"/>
                          <w:right w:w="39" w:type="dxa"/>
                        </w:tcMar>
                        <w:vAlign w:val="center"/>
                      </w:tcPr>
                      <w:p w14:paraId="4803C815" w14:textId="77777777" w:rsidR="007F47E8" w:rsidRDefault="007F47E8">
                        <w:pPr>
                          <w:spacing w:line="240" w:lineRule="auto"/>
                          <w:jc w:val="right"/>
                        </w:pPr>
                        <w:r>
                          <w:rPr>
                            <w:rFonts w:eastAsia="Tahoma"/>
                            <w:color w:val="000000"/>
                            <w:sz w:val="16"/>
                          </w:rPr>
                          <w:t>88,1</w:t>
                        </w:r>
                      </w:p>
                    </w:tc>
                    <w:tc>
                      <w:tcPr>
                        <w:tcW w:w="793" w:type="dxa"/>
                        <w:tcBorders>
                          <w:top w:val="dotted" w:sz="4" w:space="0" w:color="000000"/>
                        </w:tcBorders>
                        <w:tcMar>
                          <w:top w:w="39" w:type="dxa"/>
                          <w:left w:w="39" w:type="dxa"/>
                          <w:bottom w:w="39" w:type="dxa"/>
                          <w:right w:w="39" w:type="dxa"/>
                        </w:tcMar>
                        <w:vAlign w:val="center"/>
                      </w:tcPr>
                      <w:p w14:paraId="541FA6DE" w14:textId="77777777" w:rsidR="007F47E8" w:rsidRDefault="007F47E8">
                        <w:pPr>
                          <w:spacing w:line="240" w:lineRule="auto"/>
                          <w:jc w:val="right"/>
                        </w:pPr>
                        <w:r>
                          <w:rPr>
                            <w:rFonts w:eastAsia="Tahoma"/>
                            <w:color w:val="000000"/>
                            <w:sz w:val="16"/>
                          </w:rPr>
                          <w:t>83,6</w:t>
                        </w:r>
                      </w:p>
                    </w:tc>
                    <w:tc>
                      <w:tcPr>
                        <w:tcW w:w="793" w:type="dxa"/>
                        <w:tcBorders>
                          <w:top w:val="dotted" w:sz="4" w:space="0" w:color="000000"/>
                        </w:tcBorders>
                        <w:tcMar>
                          <w:top w:w="39" w:type="dxa"/>
                          <w:left w:w="39" w:type="dxa"/>
                          <w:bottom w:w="39" w:type="dxa"/>
                          <w:right w:w="39" w:type="dxa"/>
                        </w:tcMar>
                        <w:vAlign w:val="center"/>
                      </w:tcPr>
                      <w:p w14:paraId="5D51794C" w14:textId="77777777" w:rsidR="007F47E8" w:rsidRDefault="007F47E8">
                        <w:pPr>
                          <w:spacing w:line="240" w:lineRule="auto"/>
                          <w:jc w:val="right"/>
                        </w:pPr>
                        <w:r>
                          <w:rPr>
                            <w:rFonts w:eastAsia="Tahoma"/>
                            <w:color w:val="000000"/>
                            <w:sz w:val="16"/>
                          </w:rPr>
                          <w:t>85,1</w:t>
                        </w:r>
                      </w:p>
                    </w:tc>
                    <w:tc>
                      <w:tcPr>
                        <w:tcW w:w="793" w:type="dxa"/>
                        <w:tcBorders>
                          <w:top w:val="dotted" w:sz="4" w:space="0" w:color="000000"/>
                        </w:tcBorders>
                        <w:tcMar>
                          <w:top w:w="39" w:type="dxa"/>
                          <w:left w:w="39" w:type="dxa"/>
                          <w:bottom w:w="39" w:type="dxa"/>
                          <w:right w:w="39" w:type="dxa"/>
                        </w:tcMar>
                        <w:vAlign w:val="center"/>
                      </w:tcPr>
                      <w:p w14:paraId="19A752F8" w14:textId="77777777" w:rsidR="007F47E8" w:rsidRDefault="007F47E8">
                        <w:pPr>
                          <w:spacing w:line="240" w:lineRule="auto"/>
                          <w:jc w:val="right"/>
                        </w:pPr>
                        <w:r>
                          <w:rPr>
                            <w:rFonts w:eastAsia="Tahoma"/>
                            <w:color w:val="000000"/>
                            <w:sz w:val="16"/>
                          </w:rPr>
                          <w:t>87,7</w:t>
                        </w:r>
                      </w:p>
                    </w:tc>
                    <w:tc>
                      <w:tcPr>
                        <w:tcW w:w="793" w:type="dxa"/>
                        <w:tcBorders>
                          <w:top w:val="dotted" w:sz="4" w:space="0" w:color="000000"/>
                        </w:tcBorders>
                        <w:tcMar>
                          <w:top w:w="39" w:type="dxa"/>
                          <w:left w:w="39" w:type="dxa"/>
                          <w:bottom w:w="39" w:type="dxa"/>
                          <w:right w:w="39" w:type="dxa"/>
                        </w:tcMar>
                        <w:vAlign w:val="center"/>
                      </w:tcPr>
                      <w:p w14:paraId="4326BF52" w14:textId="77777777" w:rsidR="007F47E8" w:rsidRDefault="007F47E8">
                        <w:pPr>
                          <w:spacing w:line="240" w:lineRule="auto"/>
                          <w:jc w:val="right"/>
                        </w:pPr>
                        <w:r>
                          <w:rPr>
                            <w:rFonts w:eastAsia="Tahoma"/>
                            <w:color w:val="000000"/>
                            <w:sz w:val="16"/>
                          </w:rPr>
                          <w:t>86,9</w:t>
                        </w:r>
                      </w:p>
                    </w:tc>
                    <w:tc>
                      <w:tcPr>
                        <w:tcW w:w="793" w:type="dxa"/>
                        <w:tcBorders>
                          <w:top w:val="dotted" w:sz="4" w:space="0" w:color="000000"/>
                        </w:tcBorders>
                        <w:tcMar>
                          <w:top w:w="39" w:type="dxa"/>
                          <w:left w:w="39" w:type="dxa"/>
                          <w:bottom w:w="39" w:type="dxa"/>
                          <w:right w:w="39" w:type="dxa"/>
                        </w:tcMar>
                        <w:vAlign w:val="center"/>
                      </w:tcPr>
                      <w:p w14:paraId="408694B7" w14:textId="77777777" w:rsidR="007F47E8" w:rsidRDefault="007F47E8">
                        <w:pPr>
                          <w:spacing w:line="240" w:lineRule="auto"/>
                          <w:jc w:val="right"/>
                        </w:pPr>
                        <w:r>
                          <w:rPr>
                            <w:rFonts w:eastAsia="Tahoma"/>
                            <w:color w:val="000000"/>
                            <w:sz w:val="16"/>
                          </w:rPr>
                          <w:t>84,5</w:t>
                        </w:r>
                      </w:p>
                    </w:tc>
                    <w:tc>
                      <w:tcPr>
                        <w:tcW w:w="793" w:type="dxa"/>
                        <w:tcBorders>
                          <w:top w:val="dotted" w:sz="4" w:space="0" w:color="000000"/>
                        </w:tcBorders>
                        <w:tcMar>
                          <w:top w:w="39" w:type="dxa"/>
                          <w:left w:w="39" w:type="dxa"/>
                          <w:bottom w:w="39" w:type="dxa"/>
                          <w:right w:w="39" w:type="dxa"/>
                        </w:tcMar>
                        <w:vAlign w:val="center"/>
                      </w:tcPr>
                      <w:p w14:paraId="060407DA" w14:textId="77777777" w:rsidR="007F47E8" w:rsidRDefault="007F47E8">
                        <w:pPr>
                          <w:spacing w:line="240" w:lineRule="auto"/>
                          <w:jc w:val="right"/>
                        </w:pPr>
                        <w:r>
                          <w:rPr>
                            <w:rFonts w:eastAsia="Tahoma"/>
                            <w:color w:val="000000"/>
                            <w:sz w:val="16"/>
                          </w:rPr>
                          <w:t>85,5</w:t>
                        </w:r>
                      </w:p>
                    </w:tc>
                    <w:tc>
                      <w:tcPr>
                        <w:tcW w:w="793" w:type="dxa"/>
                        <w:tcBorders>
                          <w:top w:val="dotted" w:sz="4" w:space="0" w:color="000000"/>
                        </w:tcBorders>
                        <w:tcMar>
                          <w:top w:w="39" w:type="dxa"/>
                          <w:left w:w="39" w:type="dxa"/>
                          <w:bottom w:w="39" w:type="dxa"/>
                          <w:right w:w="39" w:type="dxa"/>
                        </w:tcMar>
                        <w:vAlign w:val="center"/>
                      </w:tcPr>
                      <w:p w14:paraId="63ADE1BA" w14:textId="77777777" w:rsidR="007F47E8" w:rsidRDefault="007F47E8">
                        <w:pPr>
                          <w:spacing w:line="240" w:lineRule="auto"/>
                          <w:jc w:val="right"/>
                        </w:pPr>
                        <w:r>
                          <w:rPr>
                            <w:rFonts w:eastAsia="Tahoma"/>
                            <w:color w:val="000000"/>
                            <w:sz w:val="16"/>
                          </w:rPr>
                          <w:t>85,1</w:t>
                        </w:r>
                      </w:p>
                    </w:tc>
                    <w:tc>
                      <w:tcPr>
                        <w:tcW w:w="793" w:type="dxa"/>
                        <w:tcBorders>
                          <w:top w:val="dotted" w:sz="4" w:space="0" w:color="000000"/>
                        </w:tcBorders>
                        <w:tcMar>
                          <w:top w:w="39" w:type="dxa"/>
                          <w:left w:w="39" w:type="dxa"/>
                          <w:bottom w:w="39" w:type="dxa"/>
                          <w:right w:w="39" w:type="dxa"/>
                        </w:tcMar>
                        <w:vAlign w:val="center"/>
                      </w:tcPr>
                      <w:p w14:paraId="20B98ADE" w14:textId="77777777" w:rsidR="007F47E8" w:rsidRDefault="007F47E8">
                        <w:pPr>
                          <w:spacing w:line="240" w:lineRule="auto"/>
                          <w:jc w:val="right"/>
                        </w:pPr>
                        <w:r>
                          <w:rPr>
                            <w:rFonts w:eastAsia="Tahoma"/>
                            <w:color w:val="000000"/>
                            <w:sz w:val="16"/>
                          </w:rPr>
                          <w:t>83,5</w:t>
                        </w:r>
                      </w:p>
                    </w:tc>
                  </w:tr>
                  <w:tr w:rsidR="007F47E8" w14:paraId="11EABABA" w14:textId="77777777" w:rsidTr="00206739">
                    <w:trPr>
                      <w:trHeight w:val="182"/>
                    </w:trPr>
                    <w:tc>
                      <w:tcPr>
                        <w:tcW w:w="2267" w:type="dxa"/>
                        <w:tcMar>
                          <w:top w:w="39" w:type="dxa"/>
                          <w:left w:w="39" w:type="dxa"/>
                          <w:bottom w:w="39" w:type="dxa"/>
                          <w:right w:w="39" w:type="dxa"/>
                        </w:tcMar>
                        <w:vAlign w:val="center"/>
                      </w:tcPr>
                      <w:p w14:paraId="724BF677" w14:textId="77777777" w:rsidR="007F47E8" w:rsidRPr="0070719E" w:rsidRDefault="007F47E8">
                        <w:pPr>
                          <w:spacing w:line="240" w:lineRule="auto"/>
                          <w:rPr>
                            <w:b/>
                          </w:rPr>
                        </w:pPr>
                        <w:r w:rsidRPr="0070719E">
                          <w:rPr>
                            <w:rFonts w:eastAsia="Tahoma"/>
                            <w:b/>
                            <w:color w:val="000000"/>
                            <w:sz w:val="16"/>
                          </w:rPr>
                          <w:t>Skupaj</w:t>
                        </w:r>
                      </w:p>
                    </w:tc>
                    <w:tc>
                      <w:tcPr>
                        <w:tcW w:w="793" w:type="dxa"/>
                        <w:tcMar>
                          <w:top w:w="39" w:type="dxa"/>
                          <w:left w:w="39" w:type="dxa"/>
                          <w:bottom w:w="39" w:type="dxa"/>
                          <w:right w:w="39" w:type="dxa"/>
                        </w:tcMar>
                        <w:vAlign w:val="center"/>
                      </w:tcPr>
                      <w:p w14:paraId="673B1B01" w14:textId="77777777" w:rsidR="007F47E8" w:rsidRPr="0070719E" w:rsidRDefault="007F47E8">
                        <w:pPr>
                          <w:spacing w:line="240" w:lineRule="auto"/>
                          <w:jc w:val="right"/>
                          <w:rPr>
                            <w:b/>
                          </w:rPr>
                        </w:pPr>
                        <w:r w:rsidRPr="0070719E">
                          <w:rPr>
                            <w:rFonts w:eastAsia="Tahoma"/>
                            <w:b/>
                            <w:color w:val="000000"/>
                            <w:sz w:val="16"/>
                          </w:rPr>
                          <w:t>85,3</w:t>
                        </w:r>
                      </w:p>
                    </w:tc>
                    <w:tc>
                      <w:tcPr>
                        <w:tcW w:w="793" w:type="dxa"/>
                        <w:tcMar>
                          <w:top w:w="39" w:type="dxa"/>
                          <w:left w:w="39" w:type="dxa"/>
                          <w:bottom w:w="39" w:type="dxa"/>
                          <w:right w:w="39" w:type="dxa"/>
                        </w:tcMar>
                        <w:vAlign w:val="center"/>
                      </w:tcPr>
                      <w:p w14:paraId="6187E53B" w14:textId="77777777" w:rsidR="007F47E8" w:rsidRPr="0070719E" w:rsidRDefault="007F47E8">
                        <w:pPr>
                          <w:spacing w:line="240" w:lineRule="auto"/>
                          <w:jc w:val="right"/>
                          <w:rPr>
                            <w:b/>
                          </w:rPr>
                        </w:pPr>
                        <w:r w:rsidRPr="0070719E">
                          <w:rPr>
                            <w:rFonts w:eastAsia="Tahoma"/>
                            <w:b/>
                            <w:color w:val="000000"/>
                            <w:sz w:val="16"/>
                          </w:rPr>
                          <w:t>86,7</w:t>
                        </w:r>
                      </w:p>
                    </w:tc>
                    <w:tc>
                      <w:tcPr>
                        <w:tcW w:w="793" w:type="dxa"/>
                        <w:tcMar>
                          <w:top w:w="39" w:type="dxa"/>
                          <w:left w:w="39" w:type="dxa"/>
                          <w:bottom w:w="39" w:type="dxa"/>
                          <w:right w:w="39" w:type="dxa"/>
                        </w:tcMar>
                        <w:vAlign w:val="center"/>
                      </w:tcPr>
                      <w:p w14:paraId="3571E98B" w14:textId="77777777" w:rsidR="007F47E8" w:rsidRPr="0070719E" w:rsidRDefault="007F47E8">
                        <w:pPr>
                          <w:spacing w:line="240" w:lineRule="auto"/>
                          <w:jc w:val="right"/>
                          <w:rPr>
                            <w:b/>
                          </w:rPr>
                        </w:pPr>
                        <w:r w:rsidRPr="0070719E">
                          <w:rPr>
                            <w:rFonts w:eastAsia="Tahoma"/>
                            <w:b/>
                            <w:color w:val="000000"/>
                            <w:sz w:val="16"/>
                          </w:rPr>
                          <w:t>86,6</w:t>
                        </w:r>
                      </w:p>
                    </w:tc>
                    <w:tc>
                      <w:tcPr>
                        <w:tcW w:w="793" w:type="dxa"/>
                        <w:tcMar>
                          <w:top w:w="39" w:type="dxa"/>
                          <w:left w:w="39" w:type="dxa"/>
                          <w:bottom w:w="39" w:type="dxa"/>
                          <w:right w:w="39" w:type="dxa"/>
                        </w:tcMar>
                        <w:vAlign w:val="center"/>
                      </w:tcPr>
                      <w:p w14:paraId="6E193C8E" w14:textId="77777777" w:rsidR="007F47E8" w:rsidRPr="0070719E" w:rsidRDefault="007F47E8">
                        <w:pPr>
                          <w:spacing w:line="240" w:lineRule="auto"/>
                          <w:jc w:val="right"/>
                          <w:rPr>
                            <w:b/>
                          </w:rPr>
                        </w:pPr>
                        <w:r w:rsidRPr="0070719E">
                          <w:rPr>
                            <w:rFonts w:eastAsia="Tahoma"/>
                            <w:b/>
                            <w:color w:val="000000"/>
                            <w:sz w:val="16"/>
                          </w:rPr>
                          <w:t>88,0</w:t>
                        </w:r>
                      </w:p>
                    </w:tc>
                    <w:tc>
                      <w:tcPr>
                        <w:tcW w:w="793" w:type="dxa"/>
                        <w:tcMar>
                          <w:top w:w="39" w:type="dxa"/>
                          <w:left w:w="39" w:type="dxa"/>
                          <w:bottom w:w="39" w:type="dxa"/>
                          <w:right w:w="39" w:type="dxa"/>
                        </w:tcMar>
                        <w:vAlign w:val="center"/>
                      </w:tcPr>
                      <w:p w14:paraId="5935033A" w14:textId="77777777" w:rsidR="007F47E8" w:rsidRPr="0070719E" w:rsidRDefault="007F47E8">
                        <w:pPr>
                          <w:spacing w:line="240" w:lineRule="auto"/>
                          <w:jc w:val="right"/>
                          <w:rPr>
                            <w:b/>
                          </w:rPr>
                        </w:pPr>
                        <w:r w:rsidRPr="0070719E">
                          <w:rPr>
                            <w:rFonts w:eastAsia="Tahoma"/>
                            <w:b/>
                            <w:color w:val="000000"/>
                            <w:sz w:val="16"/>
                          </w:rPr>
                          <w:t>89,8</w:t>
                        </w:r>
                      </w:p>
                    </w:tc>
                    <w:tc>
                      <w:tcPr>
                        <w:tcW w:w="793" w:type="dxa"/>
                        <w:tcMar>
                          <w:top w:w="39" w:type="dxa"/>
                          <w:left w:w="39" w:type="dxa"/>
                          <w:bottom w:w="39" w:type="dxa"/>
                          <w:right w:w="39" w:type="dxa"/>
                        </w:tcMar>
                        <w:vAlign w:val="center"/>
                      </w:tcPr>
                      <w:p w14:paraId="61C9BAC9" w14:textId="77777777" w:rsidR="007F47E8" w:rsidRPr="0070719E" w:rsidRDefault="007F47E8">
                        <w:pPr>
                          <w:spacing w:line="240" w:lineRule="auto"/>
                          <w:jc w:val="right"/>
                          <w:rPr>
                            <w:b/>
                          </w:rPr>
                        </w:pPr>
                        <w:r w:rsidRPr="0070719E">
                          <w:rPr>
                            <w:rFonts w:eastAsia="Tahoma"/>
                            <w:b/>
                            <w:color w:val="000000"/>
                            <w:sz w:val="16"/>
                          </w:rPr>
                          <w:t>88,5</w:t>
                        </w:r>
                      </w:p>
                    </w:tc>
                    <w:tc>
                      <w:tcPr>
                        <w:tcW w:w="793" w:type="dxa"/>
                        <w:tcMar>
                          <w:top w:w="39" w:type="dxa"/>
                          <w:left w:w="39" w:type="dxa"/>
                          <w:bottom w:w="39" w:type="dxa"/>
                          <w:right w:w="39" w:type="dxa"/>
                        </w:tcMar>
                        <w:vAlign w:val="center"/>
                      </w:tcPr>
                      <w:p w14:paraId="130F8E62" w14:textId="77777777" w:rsidR="007F47E8" w:rsidRPr="0070719E" w:rsidRDefault="007F47E8">
                        <w:pPr>
                          <w:spacing w:line="240" w:lineRule="auto"/>
                          <w:jc w:val="right"/>
                          <w:rPr>
                            <w:b/>
                          </w:rPr>
                        </w:pPr>
                        <w:r w:rsidRPr="0070719E">
                          <w:rPr>
                            <w:rFonts w:eastAsia="Tahoma"/>
                            <w:b/>
                            <w:color w:val="000000"/>
                            <w:sz w:val="16"/>
                          </w:rPr>
                          <w:t>87,9</w:t>
                        </w:r>
                      </w:p>
                    </w:tc>
                    <w:tc>
                      <w:tcPr>
                        <w:tcW w:w="793" w:type="dxa"/>
                        <w:tcMar>
                          <w:top w:w="39" w:type="dxa"/>
                          <w:left w:w="39" w:type="dxa"/>
                          <w:bottom w:w="39" w:type="dxa"/>
                          <w:right w:w="39" w:type="dxa"/>
                        </w:tcMar>
                        <w:vAlign w:val="center"/>
                      </w:tcPr>
                      <w:p w14:paraId="56D60584" w14:textId="77777777" w:rsidR="007F47E8" w:rsidRPr="0070719E" w:rsidRDefault="007F47E8">
                        <w:pPr>
                          <w:spacing w:line="240" w:lineRule="auto"/>
                          <w:jc w:val="right"/>
                          <w:rPr>
                            <w:b/>
                          </w:rPr>
                        </w:pPr>
                        <w:r w:rsidRPr="0070719E">
                          <w:rPr>
                            <w:rFonts w:eastAsia="Tahoma"/>
                            <w:b/>
                            <w:color w:val="000000"/>
                            <w:sz w:val="16"/>
                          </w:rPr>
                          <w:t>88,0</w:t>
                        </w:r>
                      </w:p>
                    </w:tc>
                    <w:tc>
                      <w:tcPr>
                        <w:tcW w:w="793" w:type="dxa"/>
                        <w:tcMar>
                          <w:top w:w="39" w:type="dxa"/>
                          <w:left w:w="39" w:type="dxa"/>
                          <w:bottom w:w="39" w:type="dxa"/>
                          <w:right w:w="39" w:type="dxa"/>
                        </w:tcMar>
                        <w:vAlign w:val="center"/>
                      </w:tcPr>
                      <w:p w14:paraId="6B9E7078" w14:textId="77777777" w:rsidR="007F47E8" w:rsidRPr="0070719E" w:rsidRDefault="007F47E8">
                        <w:pPr>
                          <w:spacing w:line="240" w:lineRule="auto"/>
                          <w:jc w:val="right"/>
                          <w:rPr>
                            <w:b/>
                          </w:rPr>
                        </w:pPr>
                        <w:r w:rsidRPr="0070719E">
                          <w:rPr>
                            <w:rFonts w:eastAsia="Tahoma"/>
                            <w:b/>
                            <w:color w:val="000000"/>
                            <w:sz w:val="16"/>
                          </w:rPr>
                          <w:t>88,3</w:t>
                        </w:r>
                      </w:p>
                    </w:tc>
                    <w:tc>
                      <w:tcPr>
                        <w:tcW w:w="793" w:type="dxa"/>
                        <w:tcMar>
                          <w:top w:w="39" w:type="dxa"/>
                          <w:left w:w="39" w:type="dxa"/>
                          <w:bottom w:w="39" w:type="dxa"/>
                          <w:right w:w="39" w:type="dxa"/>
                        </w:tcMar>
                        <w:vAlign w:val="center"/>
                      </w:tcPr>
                      <w:p w14:paraId="384D8B6E" w14:textId="77777777" w:rsidR="007F47E8" w:rsidRPr="0070719E" w:rsidRDefault="007F47E8">
                        <w:pPr>
                          <w:spacing w:line="240" w:lineRule="auto"/>
                          <w:jc w:val="right"/>
                          <w:rPr>
                            <w:b/>
                          </w:rPr>
                        </w:pPr>
                        <w:r w:rsidRPr="0070719E">
                          <w:rPr>
                            <w:rFonts w:eastAsia="Tahoma"/>
                            <w:b/>
                            <w:color w:val="000000"/>
                            <w:sz w:val="16"/>
                          </w:rPr>
                          <w:t>87,1</w:t>
                        </w:r>
                      </w:p>
                    </w:tc>
                  </w:tr>
                </w:tbl>
                <w:p w14:paraId="750A3B26" w14:textId="77777777" w:rsidR="007F47E8" w:rsidRDefault="007F47E8">
                  <w:pPr>
                    <w:spacing w:line="240" w:lineRule="auto"/>
                  </w:pPr>
                </w:p>
              </w:tc>
            </w:tr>
          </w:tbl>
          <w:p w14:paraId="2B3D851E" w14:textId="77777777" w:rsidR="007F47E8" w:rsidRDefault="007F47E8">
            <w:pPr>
              <w:spacing w:line="240" w:lineRule="auto"/>
            </w:pPr>
          </w:p>
        </w:tc>
      </w:tr>
      <w:tr w:rsidR="007F47E8" w14:paraId="1D7500E5"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3CF0DC81"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56407ACA" w14:textId="77777777">
                    <w:trPr>
                      <w:trHeight w:val="602"/>
                    </w:trPr>
                    <w:tc>
                      <w:tcPr>
                        <w:tcW w:w="10204" w:type="dxa"/>
                        <w:tcBorders>
                          <w:top w:val="nil"/>
                          <w:left w:val="nil"/>
                          <w:bottom w:val="nil"/>
                          <w:right w:val="nil"/>
                        </w:tcBorders>
                        <w:tcMar>
                          <w:top w:w="39" w:type="dxa"/>
                          <w:left w:w="0" w:type="dxa"/>
                          <w:bottom w:w="39" w:type="dxa"/>
                          <w:right w:w="39" w:type="dxa"/>
                        </w:tcMar>
                      </w:tcPr>
                      <w:p w14:paraId="1BA2F93E" w14:textId="77777777" w:rsidR="007F47E8" w:rsidRDefault="007F47E8" w:rsidP="007F47E8">
                        <w:pPr>
                          <w:spacing w:before="440" w:after="160" w:line="240" w:lineRule="auto"/>
                        </w:pPr>
                        <w:r>
                          <w:br w:type="page"/>
                        </w:r>
                        <w:r>
                          <w:rPr>
                            <w:rFonts w:eastAsia="Tahoma"/>
                            <w:i/>
                            <w:color w:val="000000"/>
                            <w:sz w:val="18"/>
                          </w:rPr>
                          <w:t>Obveščeni</w:t>
                        </w:r>
                      </w:p>
                    </w:tc>
                  </w:tr>
                </w:tbl>
                <w:p w14:paraId="02B38B3A" w14:textId="77777777" w:rsidR="007F47E8" w:rsidRDefault="007F47E8">
                  <w:pPr>
                    <w:spacing w:line="240" w:lineRule="auto"/>
                  </w:pPr>
                </w:p>
              </w:tc>
            </w:tr>
            <w:tr w:rsidR="007F47E8" w14:paraId="2E659866" w14:textId="77777777">
              <w:trPr>
                <w:trHeight w:val="2868"/>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43"/>
                    <w:gridCol w:w="765"/>
                    <w:gridCol w:w="765"/>
                    <w:gridCol w:w="764"/>
                    <w:gridCol w:w="764"/>
                    <w:gridCol w:w="764"/>
                    <w:gridCol w:w="764"/>
                    <w:gridCol w:w="764"/>
                    <w:gridCol w:w="764"/>
                    <w:gridCol w:w="764"/>
                    <w:gridCol w:w="764"/>
                  </w:tblGrid>
                  <w:tr w:rsidR="007F47E8" w14:paraId="227812B9" w14:textId="77777777" w:rsidTr="00206739">
                    <w:trPr>
                      <w:trHeight w:val="182"/>
                    </w:trPr>
                    <w:tc>
                      <w:tcPr>
                        <w:tcW w:w="255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F480FB0" w14:textId="77777777" w:rsidR="007F47E8" w:rsidRDefault="007F47E8">
                        <w:pPr>
                          <w:spacing w:line="240" w:lineRule="auto"/>
                        </w:pPr>
                      </w:p>
                    </w:tc>
                    <w:tc>
                      <w:tcPr>
                        <w:tcW w:w="765"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A8EC714" w14:textId="77777777" w:rsidR="007F47E8" w:rsidRDefault="007F47E8">
                        <w:pPr>
                          <w:spacing w:line="240" w:lineRule="auto"/>
                          <w:jc w:val="center"/>
                        </w:pPr>
                        <w:r>
                          <w:rPr>
                            <w:rFonts w:eastAsia="Tahoma"/>
                            <w:b/>
                            <w:color w:val="FFFFFF"/>
                            <w:sz w:val="16"/>
                          </w:rPr>
                          <w:t>Število obveščenih</w:t>
                        </w:r>
                      </w:p>
                    </w:tc>
                  </w:tr>
                  <w:tr w:rsidR="007F47E8" w14:paraId="7FBBE437" w14:textId="77777777" w:rsidTr="00290069">
                    <w:trPr>
                      <w:trHeight w:val="182"/>
                    </w:trPr>
                    <w:tc>
                      <w:tcPr>
                        <w:tcW w:w="2551" w:type="dxa"/>
                        <w:vMerge/>
                        <w:tcBorders>
                          <w:top w:val="nil"/>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73730F7B" w14:textId="77777777" w:rsidR="007F47E8" w:rsidRDefault="007F47E8">
                        <w:pPr>
                          <w:spacing w:line="240" w:lineRule="auto"/>
                        </w:pP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2025DE71" w14:textId="77777777" w:rsidR="007F47E8" w:rsidRDefault="007F47E8">
                        <w:pPr>
                          <w:spacing w:line="240" w:lineRule="auto"/>
                          <w:jc w:val="center"/>
                        </w:pPr>
                        <w:r>
                          <w:rPr>
                            <w:rFonts w:eastAsia="Tahoma"/>
                            <w:b/>
                            <w:color w:val="FFFFFF"/>
                            <w:sz w:val="16"/>
                          </w:rPr>
                          <w:t>2017</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67D35929" w14:textId="77777777" w:rsidR="007F47E8" w:rsidRDefault="007F47E8">
                        <w:pPr>
                          <w:spacing w:line="240" w:lineRule="auto"/>
                          <w:jc w:val="center"/>
                        </w:pPr>
                        <w:r>
                          <w:rPr>
                            <w:rFonts w:eastAsia="Tahoma"/>
                            <w:b/>
                            <w:color w:val="FFFFFF"/>
                            <w:sz w:val="16"/>
                          </w:rPr>
                          <w:t>2018</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32105801" w14:textId="77777777" w:rsidR="007F47E8" w:rsidRDefault="007F47E8">
                        <w:pPr>
                          <w:spacing w:line="240" w:lineRule="auto"/>
                          <w:jc w:val="center"/>
                        </w:pPr>
                        <w:r>
                          <w:rPr>
                            <w:rFonts w:eastAsia="Tahoma"/>
                            <w:b/>
                            <w:color w:val="FFFFFF"/>
                            <w:sz w:val="16"/>
                          </w:rPr>
                          <w:t>2019</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380CFD99" w14:textId="77777777" w:rsidR="007F47E8" w:rsidRDefault="007F47E8">
                        <w:pPr>
                          <w:spacing w:line="240" w:lineRule="auto"/>
                          <w:jc w:val="center"/>
                        </w:pPr>
                        <w:r>
                          <w:rPr>
                            <w:rFonts w:eastAsia="Tahoma"/>
                            <w:b/>
                            <w:color w:val="FFFFFF"/>
                            <w:sz w:val="16"/>
                          </w:rPr>
                          <w:t>2020</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6569AB40" w14:textId="77777777" w:rsidR="007F47E8" w:rsidRDefault="007F47E8">
                        <w:pPr>
                          <w:spacing w:line="240" w:lineRule="auto"/>
                          <w:jc w:val="center"/>
                        </w:pPr>
                        <w:r>
                          <w:rPr>
                            <w:rFonts w:eastAsia="Tahoma"/>
                            <w:b/>
                            <w:color w:val="FFFFFF"/>
                            <w:sz w:val="16"/>
                          </w:rPr>
                          <w:t>2021</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21DB99D5" w14:textId="77777777" w:rsidR="007F47E8" w:rsidRDefault="007F47E8">
                        <w:pPr>
                          <w:spacing w:line="240" w:lineRule="auto"/>
                          <w:jc w:val="center"/>
                        </w:pPr>
                        <w:r>
                          <w:rPr>
                            <w:rFonts w:eastAsia="Tahoma"/>
                            <w:b/>
                            <w:color w:val="FFFFFF"/>
                            <w:sz w:val="16"/>
                          </w:rPr>
                          <w:t>2022</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00A94338" w14:textId="77777777" w:rsidR="007F47E8" w:rsidRDefault="007F47E8">
                        <w:pPr>
                          <w:spacing w:line="240" w:lineRule="auto"/>
                          <w:jc w:val="center"/>
                        </w:pPr>
                        <w:r>
                          <w:rPr>
                            <w:rFonts w:eastAsia="Tahoma"/>
                            <w:b/>
                            <w:color w:val="FFFFFF"/>
                            <w:sz w:val="16"/>
                          </w:rPr>
                          <w:t>2023</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78846FB7" w14:textId="77777777" w:rsidR="007F47E8" w:rsidRDefault="007F47E8">
                        <w:pPr>
                          <w:spacing w:line="240" w:lineRule="auto"/>
                          <w:jc w:val="center"/>
                        </w:pPr>
                        <w:r>
                          <w:rPr>
                            <w:rFonts w:eastAsia="Tahoma"/>
                            <w:b/>
                            <w:color w:val="FFFFFF"/>
                            <w:sz w:val="16"/>
                          </w:rPr>
                          <w:t>2024</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0BBEBE6A" w14:textId="77777777" w:rsidR="007F47E8" w:rsidRDefault="007F47E8">
                        <w:pPr>
                          <w:spacing w:line="240" w:lineRule="auto"/>
                          <w:jc w:val="center"/>
                        </w:pPr>
                        <w:r>
                          <w:rPr>
                            <w:rFonts w:eastAsia="Tahoma"/>
                            <w:b/>
                            <w:color w:val="FFFFFF"/>
                            <w:sz w:val="16"/>
                          </w:rPr>
                          <w:t>2025</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2F9B9BFC" w14:textId="77777777" w:rsidR="007F47E8" w:rsidRDefault="007F47E8">
                        <w:pPr>
                          <w:spacing w:line="240" w:lineRule="auto"/>
                          <w:jc w:val="center"/>
                        </w:pPr>
                        <w:r>
                          <w:rPr>
                            <w:rFonts w:eastAsia="Tahoma"/>
                            <w:b/>
                            <w:color w:val="FFFFFF"/>
                            <w:sz w:val="16"/>
                          </w:rPr>
                          <w:t>2026</w:t>
                        </w:r>
                      </w:p>
                    </w:tc>
                  </w:tr>
                  <w:tr w:rsidR="007F47E8" w14:paraId="2A2EF23F" w14:textId="77777777" w:rsidTr="00290069">
                    <w:trPr>
                      <w:trHeight w:val="182"/>
                    </w:trPr>
                    <w:tc>
                      <w:tcPr>
                        <w:tcW w:w="2551"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62F11BB" w14:textId="77777777" w:rsidR="007F47E8" w:rsidRDefault="007F47E8">
                        <w:pPr>
                          <w:spacing w:line="240" w:lineRule="auto"/>
                        </w:pPr>
                        <w:r>
                          <w:rPr>
                            <w:rFonts w:eastAsia="Tahoma"/>
                            <w:color w:val="000000"/>
                            <w:sz w:val="16"/>
                          </w:rPr>
                          <w:t>Predstojniki</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6C82799" w14:textId="77777777" w:rsidR="007F47E8" w:rsidRDefault="007F47E8">
                        <w:pPr>
                          <w:spacing w:line="240" w:lineRule="auto"/>
                          <w:jc w:val="right"/>
                        </w:pPr>
                        <w:r>
                          <w:rPr>
                            <w:rFonts w:eastAsia="Tahoma"/>
                            <w:color w:val="000000"/>
                            <w:sz w:val="16"/>
                          </w:rPr>
                          <w:t>2.579</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7A3EB4E" w14:textId="77777777" w:rsidR="007F47E8" w:rsidRDefault="007F47E8">
                        <w:pPr>
                          <w:spacing w:line="240" w:lineRule="auto"/>
                          <w:jc w:val="right"/>
                        </w:pPr>
                        <w:r>
                          <w:rPr>
                            <w:rFonts w:eastAsia="Tahoma"/>
                            <w:color w:val="000000"/>
                            <w:sz w:val="16"/>
                          </w:rPr>
                          <w:t>2.516</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686D732" w14:textId="77777777" w:rsidR="007F47E8" w:rsidRDefault="007F47E8">
                        <w:pPr>
                          <w:spacing w:line="240" w:lineRule="auto"/>
                          <w:jc w:val="right"/>
                        </w:pPr>
                        <w:r>
                          <w:rPr>
                            <w:rFonts w:eastAsia="Tahoma"/>
                            <w:color w:val="000000"/>
                            <w:sz w:val="16"/>
                          </w:rPr>
                          <w:t>5.053</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DFA540F" w14:textId="77777777" w:rsidR="007F47E8" w:rsidRDefault="007F47E8">
                        <w:pPr>
                          <w:spacing w:line="240" w:lineRule="auto"/>
                          <w:jc w:val="right"/>
                        </w:pPr>
                        <w:r>
                          <w:rPr>
                            <w:rFonts w:eastAsia="Tahoma"/>
                            <w:color w:val="000000"/>
                            <w:sz w:val="16"/>
                          </w:rPr>
                          <w:t>4.821</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7779473" w14:textId="77777777" w:rsidR="007F47E8" w:rsidRDefault="007F47E8">
                        <w:pPr>
                          <w:spacing w:line="240" w:lineRule="auto"/>
                          <w:jc w:val="right"/>
                        </w:pPr>
                        <w:r>
                          <w:rPr>
                            <w:rFonts w:eastAsia="Tahoma"/>
                            <w:color w:val="000000"/>
                            <w:sz w:val="16"/>
                          </w:rPr>
                          <w:t>5.265</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186C0D1" w14:textId="77777777" w:rsidR="007F47E8" w:rsidRDefault="007F47E8">
                        <w:pPr>
                          <w:spacing w:line="240" w:lineRule="auto"/>
                          <w:jc w:val="right"/>
                        </w:pPr>
                        <w:r>
                          <w:rPr>
                            <w:rFonts w:eastAsia="Tahoma"/>
                            <w:color w:val="000000"/>
                            <w:sz w:val="16"/>
                          </w:rPr>
                          <w:t>5.077</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99FDEE1" w14:textId="77777777" w:rsidR="007F47E8" w:rsidRDefault="007F47E8">
                        <w:pPr>
                          <w:spacing w:line="240" w:lineRule="auto"/>
                          <w:jc w:val="right"/>
                        </w:pPr>
                        <w:r>
                          <w:rPr>
                            <w:rFonts w:eastAsia="Tahoma"/>
                            <w:color w:val="000000"/>
                            <w:sz w:val="16"/>
                          </w:rPr>
                          <w:t>5.577</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536261F" w14:textId="77777777" w:rsidR="007F47E8" w:rsidRDefault="007F47E8">
                        <w:pPr>
                          <w:spacing w:line="240" w:lineRule="auto"/>
                          <w:jc w:val="right"/>
                        </w:pPr>
                        <w:r>
                          <w:rPr>
                            <w:rFonts w:eastAsia="Tahoma"/>
                            <w:color w:val="000000"/>
                            <w:sz w:val="16"/>
                          </w:rPr>
                          <w:t>5.475</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9613892" w14:textId="77777777" w:rsidR="007F47E8" w:rsidRDefault="007F47E8">
                        <w:pPr>
                          <w:spacing w:line="240" w:lineRule="auto"/>
                          <w:jc w:val="right"/>
                        </w:pPr>
                        <w:r>
                          <w:rPr>
                            <w:rFonts w:eastAsia="Tahoma"/>
                            <w:color w:val="000000"/>
                            <w:sz w:val="16"/>
                          </w:rPr>
                          <w:t>4.603</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1C4138E" w14:textId="77777777" w:rsidR="007F47E8" w:rsidRDefault="007F47E8">
                        <w:pPr>
                          <w:spacing w:line="240" w:lineRule="auto"/>
                          <w:jc w:val="right"/>
                        </w:pPr>
                        <w:r>
                          <w:rPr>
                            <w:rFonts w:eastAsia="Tahoma"/>
                            <w:color w:val="000000"/>
                            <w:sz w:val="16"/>
                          </w:rPr>
                          <w:t>6.544</w:t>
                        </w:r>
                      </w:p>
                    </w:tc>
                  </w:tr>
                  <w:tr w:rsidR="007F47E8" w14:paraId="3349DEB9"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610358C" w14:textId="77777777" w:rsidR="007F47E8" w:rsidRDefault="007F47E8">
                        <w:pPr>
                          <w:spacing w:line="240" w:lineRule="auto"/>
                        </w:pPr>
                        <w:r>
                          <w:rPr>
                            <w:rFonts w:eastAsia="Tahoma"/>
                            <w:color w:val="000000"/>
                            <w:sz w:val="16"/>
                          </w:rPr>
                          <w:t>Policijske enote</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6E333D3" w14:textId="77777777" w:rsidR="007F47E8" w:rsidRDefault="007F47E8">
                        <w:pPr>
                          <w:spacing w:line="240" w:lineRule="auto"/>
                          <w:jc w:val="right"/>
                        </w:pPr>
                        <w:r>
                          <w:rPr>
                            <w:rFonts w:eastAsia="Tahoma"/>
                            <w:color w:val="000000"/>
                            <w:sz w:val="16"/>
                          </w:rPr>
                          <w:t>7.172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547D1B6" w14:textId="77777777" w:rsidR="007F47E8" w:rsidRDefault="007F47E8">
                        <w:pPr>
                          <w:spacing w:line="240" w:lineRule="auto"/>
                          <w:jc w:val="right"/>
                        </w:pPr>
                        <w:r>
                          <w:rPr>
                            <w:rFonts w:eastAsia="Tahoma"/>
                            <w:color w:val="000000"/>
                            <w:sz w:val="16"/>
                          </w:rPr>
                          <w:t>7.105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F450576" w14:textId="77777777" w:rsidR="007F47E8" w:rsidRDefault="007F47E8">
                        <w:pPr>
                          <w:spacing w:line="240" w:lineRule="auto"/>
                          <w:jc w:val="right"/>
                        </w:pPr>
                        <w:r>
                          <w:rPr>
                            <w:rFonts w:eastAsia="Tahoma"/>
                            <w:color w:val="000000"/>
                            <w:sz w:val="16"/>
                          </w:rPr>
                          <w:t>7.578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5EF719C" w14:textId="77777777" w:rsidR="007F47E8" w:rsidRDefault="007F47E8">
                        <w:pPr>
                          <w:spacing w:line="240" w:lineRule="auto"/>
                          <w:jc w:val="right"/>
                        </w:pPr>
                        <w:r>
                          <w:rPr>
                            <w:rFonts w:eastAsia="Tahoma"/>
                            <w:color w:val="000000"/>
                            <w:sz w:val="16"/>
                          </w:rPr>
                          <w:t>6.977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DE63D2B" w14:textId="77777777" w:rsidR="007F47E8" w:rsidRDefault="007F47E8">
                        <w:pPr>
                          <w:spacing w:line="240" w:lineRule="auto"/>
                          <w:jc w:val="right"/>
                        </w:pPr>
                        <w:r>
                          <w:rPr>
                            <w:rFonts w:eastAsia="Tahoma"/>
                            <w:color w:val="000000"/>
                            <w:sz w:val="16"/>
                          </w:rPr>
                          <w:t>6.392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4C5901C" w14:textId="77777777" w:rsidR="007F47E8" w:rsidRDefault="007F47E8">
                        <w:pPr>
                          <w:spacing w:line="240" w:lineRule="auto"/>
                          <w:jc w:val="right"/>
                        </w:pPr>
                        <w:r>
                          <w:rPr>
                            <w:rFonts w:eastAsia="Tahoma"/>
                            <w:color w:val="000000"/>
                            <w:sz w:val="16"/>
                          </w:rPr>
                          <w:t>7.040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A3654D2" w14:textId="77777777" w:rsidR="007F47E8" w:rsidRDefault="007F47E8">
                        <w:pPr>
                          <w:spacing w:line="240" w:lineRule="auto"/>
                          <w:jc w:val="right"/>
                        </w:pPr>
                        <w:r>
                          <w:rPr>
                            <w:rFonts w:eastAsia="Tahoma"/>
                            <w:color w:val="000000"/>
                            <w:sz w:val="16"/>
                          </w:rPr>
                          <w:t>6.344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160BD2E" w14:textId="77777777" w:rsidR="007F47E8" w:rsidRDefault="007F47E8">
                        <w:pPr>
                          <w:spacing w:line="240" w:lineRule="auto"/>
                          <w:jc w:val="right"/>
                        </w:pPr>
                        <w:r>
                          <w:rPr>
                            <w:rFonts w:eastAsia="Tahoma"/>
                            <w:color w:val="000000"/>
                            <w:sz w:val="16"/>
                          </w:rPr>
                          <w:t>6.692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7464CB9" w14:textId="77777777" w:rsidR="007F47E8" w:rsidRDefault="007F47E8">
                        <w:pPr>
                          <w:spacing w:line="240" w:lineRule="auto"/>
                          <w:jc w:val="right"/>
                        </w:pPr>
                        <w:r>
                          <w:rPr>
                            <w:rFonts w:eastAsia="Tahoma"/>
                            <w:color w:val="000000"/>
                            <w:sz w:val="16"/>
                          </w:rPr>
                          <w:t>5.955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EFA4C32" w14:textId="77777777" w:rsidR="007F47E8" w:rsidRDefault="007F47E8">
                        <w:pPr>
                          <w:spacing w:line="240" w:lineRule="auto"/>
                          <w:jc w:val="right"/>
                        </w:pPr>
                        <w:r>
                          <w:rPr>
                            <w:rFonts w:eastAsia="Tahoma"/>
                            <w:color w:val="000000"/>
                            <w:sz w:val="16"/>
                          </w:rPr>
                          <w:t>7.415</w:t>
                        </w:r>
                      </w:p>
                    </w:tc>
                  </w:tr>
                  <w:tr w:rsidR="007F47E8" w14:paraId="663570FA"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3F240C4" w14:textId="77777777" w:rsidR="007F47E8" w:rsidRDefault="007F47E8">
                        <w:pPr>
                          <w:spacing w:line="240" w:lineRule="auto"/>
                        </w:pPr>
                        <w:r>
                          <w:rPr>
                            <w:rFonts w:eastAsia="Tahoma"/>
                            <w:color w:val="000000"/>
                            <w:sz w:val="16"/>
                          </w:rPr>
                          <w:t>Preiskovalni sodnik</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FAB65B5" w14:textId="77777777" w:rsidR="007F47E8" w:rsidRDefault="007F47E8">
                        <w:pPr>
                          <w:spacing w:line="240" w:lineRule="auto"/>
                          <w:jc w:val="right"/>
                        </w:pPr>
                        <w:r>
                          <w:rPr>
                            <w:rFonts w:eastAsia="Tahoma"/>
                            <w:color w:val="000000"/>
                            <w:sz w:val="16"/>
                          </w:rPr>
                          <w:t>8.159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D69CE09" w14:textId="77777777" w:rsidR="007F47E8" w:rsidRDefault="007F47E8">
                        <w:pPr>
                          <w:spacing w:line="240" w:lineRule="auto"/>
                          <w:jc w:val="right"/>
                        </w:pPr>
                        <w:r>
                          <w:rPr>
                            <w:rFonts w:eastAsia="Tahoma"/>
                            <w:color w:val="000000"/>
                            <w:sz w:val="16"/>
                          </w:rPr>
                          <w:t>8.444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F11FDB7" w14:textId="77777777" w:rsidR="007F47E8" w:rsidRDefault="007F47E8">
                        <w:pPr>
                          <w:spacing w:line="240" w:lineRule="auto"/>
                          <w:jc w:val="right"/>
                        </w:pPr>
                        <w:r>
                          <w:rPr>
                            <w:rFonts w:eastAsia="Tahoma"/>
                            <w:color w:val="000000"/>
                            <w:sz w:val="16"/>
                          </w:rPr>
                          <w:t>8.606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03F5C80" w14:textId="77777777" w:rsidR="007F47E8" w:rsidRDefault="007F47E8">
                        <w:pPr>
                          <w:spacing w:line="240" w:lineRule="auto"/>
                          <w:jc w:val="right"/>
                        </w:pPr>
                        <w:r>
                          <w:rPr>
                            <w:rFonts w:eastAsia="Tahoma"/>
                            <w:color w:val="000000"/>
                            <w:sz w:val="16"/>
                          </w:rPr>
                          <w:t>8.163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9CC80A1" w14:textId="77777777" w:rsidR="007F47E8" w:rsidRDefault="007F47E8">
                        <w:pPr>
                          <w:spacing w:line="240" w:lineRule="auto"/>
                          <w:jc w:val="right"/>
                        </w:pPr>
                        <w:r>
                          <w:rPr>
                            <w:rFonts w:eastAsia="Tahoma"/>
                            <w:color w:val="000000"/>
                            <w:sz w:val="16"/>
                          </w:rPr>
                          <w:t>7.225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56F6A25" w14:textId="77777777" w:rsidR="007F47E8" w:rsidRDefault="007F47E8">
                        <w:pPr>
                          <w:spacing w:line="240" w:lineRule="auto"/>
                          <w:jc w:val="right"/>
                        </w:pPr>
                        <w:r>
                          <w:rPr>
                            <w:rFonts w:eastAsia="Tahoma"/>
                            <w:color w:val="000000"/>
                            <w:sz w:val="16"/>
                          </w:rPr>
                          <w:t>8.064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E47D61F" w14:textId="77777777" w:rsidR="007F47E8" w:rsidRDefault="007F47E8">
                        <w:pPr>
                          <w:spacing w:line="240" w:lineRule="auto"/>
                          <w:jc w:val="right"/>
                        </w:pPr>
                        <w:r>
                          <w:rPr>
                            <w:rFonts w:eastAsia="Tahoma"/>
                            <w:color w:val="000000"/>
                            <w:sz w:val="16"/>
                          </w:rPr>
                          <w:t>8.664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4EE4473" w14:textId="77777777" w:rsidR="007F47E8" w:rsidRDefault="007F47E8">
                        <w:pPr>
                          <w:spacing w:line="240" w:lineRule="auto"/>
                          <w:jc w:val="right"/>
                        </w:pPr>
                        <w:r>
                          <w:rPr>
                            <w:rFonts w:eastAsia="Tahoma"/>
                            <w:color w:val="000000"/>
                            <w:sz w:val="16"/>
                          </w:rPr>
                          <w:t>9.189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3C49371" w14:textId="77777777" w:rsidR="007F47E8" w:rsidRDefault="007F47E8">
                        <w:pPr>
                          <w:spacing w:line="240" w:lineRule="auto"/>
                          <w:jc w:val="right"/>
                        </w:pPr>
                        <w:r>
                          <w:rPr>
                            <w:rFonts w:eastAsia="Tahoma"/>
                            <w:color w:val="000000"/>
                            <w:sz w:val="16"/>
                          </w:rPr>
                          <w:t>9.627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7594192" w14:textId="77777777" w:rsidR="007F47E8" w:rsidRDefault="007F47E8">
                        <w:pPr>
                          <w:spacing w:line="240" w:lineRule="auto"/>
                          <w:jc w:val="right"/>
                        </w:pPr>
                        <w:r>
                          <w:rPr>
                            <w:rFonts w:eastAsia="Tahoma"/>
                            <w:color w:val="000000"/>
                            <w:sz w:val="16"/>
                          </w:rPr>
                          <w:t>8.428</w:t>
                        </w:r>
                      </w:p>
                    </w:tc>
                  </w:tr>
                  <w:tr w:rsidR="007F47E8" w14:paraId="75590253"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B3C1916" w14:textId="77777777" w:rsidR="007F47E8" w:rsidRDefault="007F47E8">
                        <w:pPr>
                          <w:spacing w:line="240" w:lineRule="auto"/>
                        </w:pPr>
                        <w:r>
                          <w:rPr>
                            <w:rFonts w:eastAsia="Tahoma"/>
                            <w:color w:val="000000"/>
                            <w:sz w:val="16"/>
                          </w:rPr>
                          <w:t>Državni tožilec</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B9B3AE8" w14:textId="77777777" w:rsidR="007F47E8" w:rsidRDefault="007F47E8">
                        <w:pPr>
                          <w:spacing w:line="240" w:lineRule="auto"/>
                          <w:jc w:val="right"/>
                        </w:pPr>
                        <w:r>
                          <w:rPr>
                            <w:rFonts w:eastAsia="Tahoma"/>
                            <w:color w:val="000000"/>
                            <w:sz w:val="16"/>
                          </w:rPr>
                          <w:t>9.063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D2FAEEC" w14:textId="77777777" w:rsidR="007F47E8" w:rsidRDefault="007F47E8">
                        <w:pPr>
                          <w:spacing w:line="240" w:lineRule="auto"/>
                          <w:jc w:val="right"/>
                        </w:pPr>
                        <w:r>
                          <w:rPr>
                            <w:rFonts w:eastAsia="Tahoma"/>
                            <w:color w:val="000000"/>
                            <w:sz w:val="16"/>
                          </w:rPr>
                          <w:t>9.183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9566901" w14:textId="77777777" w:rsidR="007F47E8" w:rsidRDefault="007F47E8">
                        <w:pPr>
                          <w:spacing w:line="240" w:lineRule="auto"/>
                          <w:jc w:val="right"/>
                        </w:pPr>
                        <w:r>
                          <w:rPr>
                            <w:rFonts w:eastAsia="Tahoma"/>
                            <w:color w:val="000000"/>
                            <w:sz w:val="16"/>
                          </w:rPr>
                          <w:t>9.312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30719F7" w14:textId="77777777" w:rsidR="007F47E8" w:rsidRDefault="007F47E8">
                        <w:pPr>
                          <w:spacing w:line="240" w:lineRule="auto"/>
                          <w:jc w:val="right"/>
                        </w:pPr>
                        <w:r>
                          <w:rPr>
                            <w:rFonts w:eastAsia="Tahoma"/>
                            <w:color w:val="000000"/>
                            <w:sz w:val="16"/>
                          </w:rPr>
                          <w:t>8.788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27BE0F7" w14:textId="77777777" w:rsidR="007F47E8" w:rsidRDefault="007F47E8">
                        <w:pPr>
                          <w:spacing w:line="240" w:lineRule="auto"/>
                          <w:jc w:val="right"/>
                        </w:pPr>
                        <w:r>
                          <w:rPr>
                            <w:rFonts w:eastAsia="Tahoma"/>
                            <w:color w:val="000000"/>
                            <w:sz w:val="16"/>
                          </w:rPr>
                          <w:t>7.728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5721B1A" w14:textId="77777777" w:rsidR="007F47E8" w:rsidRDefault="007F47E8">
                        <w:pPr>
                          <w:spacing w:line="240" w:lineRule="auto"/>
                          <w:jc w:val="right"/>
                        </w:pPr>
                        <w:r>
                          <w:rPr>
                            <w:rFonts w:eastAsia="Tahoma"/>
                            <w:color w:val="000000"/>
                            <w:sz w:val="16"/>
                          </w:rPr>
                          <w:t>9.034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5869734" w14:textId="77777777" w:rsidR="007F47E8" w:rsidRDefault="007F47E8">
                        <w:pPr>
                          <w:spacing w:line="240" w:lineRule="auto"/>
                          <w:jc w:val="right"/>
                        </w:pPr>
                        <w:r>
                          <w:rPr>
                            <w:rFonts w:eastAsia="Tahoma"/>
                            <w:color w:val="000000"/>
                            <w:sz w:val="16"/>
                          </w:rPr>
                          <w:t>9.741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7637FCD" w14:textId="77777777" w:rsidR="007F47E8" w:rsidRDefault="007F47E8">
                        <w:pPr>
                          <w:spacing w:line="240" w:lineRule="auto"/>
                          <w:jc w:val="right"/>
                        </w:pPr>
                        <w:r>
                          <w:rPr>
                            <w:rFonts w:eastAsia="Tahoma"/>
                            <w:color w:val="000000"/>
                            <w:sz w:val="16"/>
                          </w:rPr>
                          <w:t>10.118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F2ADA7A" w14:textId="77777777" w:rsidR="007F47E8" w:rsidRDefault="007F47E8">
                        <w:pPr>
                          <w:spacing w:line="240" w:lineRule="auto"/>
                          <w:jc w:val="right"/>
                        </w:pPr>
                        <w:r>
                          <w:rPr>
                            <w:rFonts w:eastAsia="Tahoma"/>
                            <w:color w:val="000000"/>
                            <w:sz w:val="16"/>
                          </w:rPr>
                          <w:t>10.820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A0C4FA9" w14:textId="77777777" w:rsidR="007F47E8" w:rsidRDefault="007F47E8">
                        <w:pPr>
                          <w:spacing w:line="240" w:lineRule="auto"/>
                          <w:jc w:val="right"/>
                        </w:pPr>
                        <w:r>
                          <w:rPr>
                            <w:rFonts w:eastAsia="Tahoma"/>
                            <w:color w:val="000000"/>
                            <w:sz w:val="16"/>
                          </w:rPr>
                          <w:t>9.266</w:t>
                        </w:r>
                      </w:p>
                    </w:tc>
                  </w:tr>
                  <w:tr w:rsidR="007F47E8" w14:paraId="1BBBEE4E"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2BB149F" w14:textId="77777777" w:rsidR="007F47E8" w:rsidRDefault="007F47E8">
                        <w:pPr>
                          <w:spacing w:line="240" w:lineRule="auto"/>
                        </w:pPr>
                        <w:r>
                          <w:rPr>
                            <w:rFonts w:eastAsia="Tahoma"/>
                            <w:color w:val="000000"/>
                            <w:sz w:val="16"/>
                          </w:rPr>
                          <w:t>RCO</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E131C50" w14:textId="77777777" w:rsidR="007F47E8" w:rsidRDefault="007F47E8">
                        <w:pPr>
                          <w:spacing w:line="240" w:lineRule="auto"/>
                          <w:jc w:val="right"/>
                        </w:pPr>
                        <w:r>
                          <w:rPr>
                            <w:rFonts w:eastAsia="Tahoma"/>
                            <w:color w:val="000000"/>
                            <w:sz w:val="16"/>
                          </w:rPr>
                          <w:t>6.167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E31E8FB" w14:textId="77777777" w:rsidR="007F47E8" w:rsidRDefault="007F47E8">
                        <w:pPr>
                          <w:spacing w:line="240" w:lineRule="auto"/>
                          <w:jc w:val="right"/>
                        </w:pPr>
                        <w:r>
                          <w:rPr>
                            <w:rFonts w:eastAsia="Tahoma"/>
                            <w:color w:val="000000"/>
                            <w:sz w:val="16"/>
                          </w:rPr>
                          <w:t>5.809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BC39657" w14:textId="77777777" w:rsidR="007F47E8" w:rsidRDefault="007F47E8">
                        <w:pPr>
                          <w:spacing w:line="240" w:lineRule="auto"/>
                          <w:jc w:val="right"/>
                        </w:pPr>
                        <w:r>
                          <w:rPr>
                            <w:rFonts w:eastAsia="Tahoma"/>
                            <w:color w:val="000000"/>
                            <w:sz w:val="16"/>
                          </w:rPr>
                          <w:t>6.161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96B4114" w14:textId="77777777" w:rsidR="007F47E8" w:rsidRDefault="007F47E8">
                        <w:pPr>
                          <w:spacing w:line="240" w:lineRule="auto"/>
                          <w:jc w:val="right"/>
                        </w:pPr>
                        <w:r>
                          <w:rPr>
                            <w:rFonts w:eastAsia="Tahoma"/>
                            <w:color w:val="000000"/>
                            <w:sz w:val="16"/>
                          </w:rPr>
                          <w:t>5.860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2AC5BF4" w14:textId="77777777" w:rsidR="007F47E8" w:rsidRDefault="007F47E8">
                        <w:pPr>
                          <w:spacing w:line="240" w:lineRule="auto"/>
                          <w:jc w:val="right"/>
                        </w:pPr>
                        <w:r>
                          <w:rPr>
                            <w:rFonts w:eastAsia="Tahoma"/>
                            <w:color w:val="000000"/>
                            <w:sz w:val="16"/>
                          </w:rPr>
                          <w:t>5.874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950889D" w14:textId="77777777" w:rsidR="007F47E8" w:rsidRDefault="007F47E8">
                        <w:pPr>
                          <w:spacing w:line="240" w:lineRule="auto"/>
                          <w:jc w:val="right"/>
                        </w:pPr>
                        <w:r>
                          <w:rPr>
                            <w:rFonts w:eastAsia="Tahoma"/>
                            <w:color w:val="000000"/>
                            <w:sz w:val="16"/>
                          </w:rPr>
                          <w:t>6.529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195DB50" w14:textId="77777777" w:rsidR="007F47E8" w:rsidRDefault="007F47E8">
                        <w:pPr>
                          <w:spacing w:line="240" w:lineRule="auto"/>
                          <w:jc w:val="right"/>
                        </w:pPr>
                        <w:r>
                          <w:rPr>
                            <w:rFonts w:eastAsia="Tahoma"/>
                            <w:color w:val="000000"/>
                            <w:sz w:val="16"/>
                          </w:rPr>
                          <w:t>6.499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D0B2B3B" w14:textId="77777777" w:rsidR="007F47E8" w:rsidRDefault="007F47E8">
                        <w:pPr>
                          <w:spacing w:line="240" w:lineRule="auto"/>
                          <w:jc w:val="right"/>
                        </w:pPr>
                        <w:r>
                          <w:rPr>
                            <w:rFonts w:eastAsia="Tahoma"/>
                            <w:color w:val="000000"/>
                            <w:sz w:val="16"/>
                          </w:rPr>
                          <w:t>6.098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08665DA" w14:textId="77777777" w:rsidR="007F47E8" w:rsidRDefault="007F47E8">
                        <w:pPr>
                          <w:spacing w:line="240" w:lineRule="auto"/>
                          <w:jc w:val="right"/>
                        </w:pPr>
                        <w:r>
                          <w:rPr>
                            <w:rFonts w:eastAsia="Tahoma"/>
                            <w:color w:val="000000"/>
                            <w:sz w:val="16"/>
                          </w:rPr>
                          <w:t>5.853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EFE4579" w14:textId="77777777" w:rsidR="007F47E8" w:rsidRDefault="007F47E8">
                        <w:pPr>
                          <w:spacing w:line="240" w:lineRule="auto"/>
                          <w:jc w:val="right"/>
                        </w:pPr>
                        <w:r>
                          <w:rPr>
                            <w:rFonts w:eastAsia="Tahoma"/>
                            <w:color w:val="000000"/>
                            <w:sz w:val="16"/>
                          </w:rPr>
                          <w:t>6.685</w:t>
                        </w:r>
                      </w:p>
                    </w:tc>
                  </w:tr>
                  <w:tr w:rsidR="007F47E8" w14:paraId="10552956"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3B1D46B" w14:textId="77777777" w:rsidR="007F47E8" w:rsidRDefault="007F47E8">
                        <w:pPr>
                          <w:spacing w:line="240" w:lineRule="auto"/>
                        </w:pPr>
                        <w:r>
                          <w:rPr>
                            <w:rFonts w:eastAsia="Tahoma"/>
                            <w:color w:val="000000"/>
                            <w:sz w:val="16"/>
                          </w:rPr>
                          <w:t>Vzdrževalci cest</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82EDB8C" w14:textId="77777777" w:rsidR="007F47E8" w:rsidRDefault="007F47E8">
                        <w:pPr>
                          <w:spacing w:line="240" w:lineRule="auto"/>
                          <w:jc w:val="right"/>
                        </w:pPr>
                        <w:r>
                          <w:rPr>
                            <w:rFonts w:eastAsia="Tahoma"/>
                            <w:color w:val="000000"/>
                            <w:sz w:val="16"/>
                          </w:rPr>
                          <w:t>5.357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8A9590F" w14:textId="77777777" w:rsidR="007F47E8" w:rsidRDefault="007F47E8">
                        <w:pPr>
                          <w:spacing w:line="240" w:lineRule="auto"/>
                          <w:jc w:val="right"/>
                        </w:pPr>
                        <w:r>
                          <w:rPr>
                            <w:rFonts w:eastAsia="Tahoma"/>
                            <w:color w:val="000000"/>
                            <w:sz w:val="16"/>
                          </w:rPr>
                          <w:t>5.190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3CA6E11" w14:textId="77777777" w:rsidR="007F47E8" w:rsidRDefault="007F47E8">
                        <w:pPr>
                          <w:spacing w:line="240" w:lineRule="auto"/>
                          <w:jc w:val="right"/>
                        </w:pPr>
                        <w:r>
                          <w:rPr>
                            <w:rFonts w:eastAsia="Tahoma"/>
                            <w:color w:val="000000"/>
                            <w:sz w:val="16"/>
                          </w:rPr>
                          <w:t>4.923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7ED3EF2" w14:textId="77777777" w:rsidR="007F47E8" w:rsidRDefault="007F47E8">
                        <w:pPr>
                          <w:spacing w:line="240" w:lineRule="auto"/>
                          <w:jc w:val="right"/>
                        </w:pPr>
                        <w:r>
                          <w:rPr>
                            <w:rFonts w:eastAsia="Tahoma"/>
                            <w:color w:val="000000"/>
                            <w:sz w:val="16"/>
                          </w:rPr>
                          <w:t>3.804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394894E" w14:textId="77777777" w:rsidR="007F47E8" w:rsidRDefault="007F47E8">
                        <w:pPr>
                          <w:spacing w:line="240" w:lineRule="auto"/>
                          <w:jc w:val="right"/>
                        </w:pPr>
                        <w:r>
                          <w:rPr>
                            <w:rFonts w:eastAsia="Tahoma"/>
                            <w:color w:val="000000"/>
                            <w:sz w:val="16"/>
                          </w:rPr>
                          <w:t>4.090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464426F" w14:textId="77777777" w:rsidR="007F47E8" w:rsidRDefault="007F47E8">
                        <w:pPr>
                          <w:spacing w:line="240" w:lineRule="auto"/>
                          <w:jc w:val="right"/>
                        </w:pPr>
                        <w:r>
                          <w:rPr>
                            <w:rFonts w:eastAsia="Tahoma"/>
                            <w:color w:val="000000"/>
                            <w:sz w:val="16"/>
                          </w:rPr>
                          <w:t>4.335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5559901" w14:textId="77777777" w:rsidR="007F47E8" w:rsidRDefault="007F47E8">
                        <w:pPr>
                          <w:spacing w:line="240" w:lineRule="auto"/>
                          <w:jc w:val="right"/>
                        </w:pPr>
                        <w:r>
                          <w:rPr>
                            <w:rFonts w:eastAsia="Tahoma"/>
                            <w:color w:val="000000"/>
                            <w:sz w:val="16"/>
                          </w:rPr>
                          <w:t>4.871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FDB9ECA" w14:textId="77777777" w:rsidR="007F47E8" w:rsidRDefault="007F47E8">
                        <w:pPr>
                          <w:spacing w:line="240" w:lineRule="auto"/>
                          <w:jc w:val="right"/>
                        </w:pPr>
                        <w:r>
                          <w:rPr>
                            <w:rFonts w:eastAsia="Tahoma"/>
                            <w:color w:val="000000"/>
                            <w:sz w:val="16"/>
                          </w:rPr>
                          <w:t>4.450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767AD15" w14:textId="77777777" w:rsidR="007F47E8" w:rsidRDefault="007F47E8">
                        <w:pPr>
                          <w:spacing w:line="240" w:lineRule="auto"/>
                          <w:jc w:val="right"/>
                        </w:pPr>
                        <w:r>
                          <w:rPr>
                            <w:rFonts w:eastAsia="Tahoma"/>
                            <w:color w:val="000000"/>
                            <w:sz w:val="16"/>
                          </w:rPr>
                          <w:t>4.343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F67E8A7" w14:textId="77777777" w:rsidR="007F47E8" w:rsidRDefault="007F47E8">
                        <w:pPr>
                          <w:spacing w:line="240" w:lineRule="auto"/>
                          <w:jc w:val="right"/>
                        </w:pPr>
                        <w:r>
                          <w:rPr>
                            <w:rFonts w:eastAsia="Tahoma"/>
                            <w:color w:val="000000"/>
                            <w:sz w:val="16"/>
                          </w:rPr>
                          <w:t>4.409</w:t>
                        </w:r>
                      </w:p>
                    </w:tc>
                  </w:tr>
                  <w:tr w:rsidR="007F47E8" w14:paraId="49D8A852"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E1F737A" w14:textId="77777777" w:rsidR="007F47E8" w:rsidRDefault="007F47E8">
                        <w:pPr>
                          <w:spacing w:line="240" w:lineRule="auto"/>
                        </w:pPr>
                        <w:r>
                          <w:rPr>
                            <w:rFonts w:eastAsia="Tahoma"/>
                            <w:color w:val="000000"/>
                            <w:sz w:val="16"/>
                          </w:rPr>
                          <w:t>Vlečne službe</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79DE1BF" w14:textId="77777777" w:rsidR="007F47E8" w:rsidRDefault="007F47E8">
                        <w:pPr>
                          <w:spacing w:line="240" w:lineRule="auto"/>
                          <w:jc w:val="right"/>
                        </w:pPr>
                        <w:r>
                          <w:rPr>
                            <w:rFonts w:eastAsia="Tahoma"/>
                            <w:color w:val="000000"/>
                            <w:sz w:val="16"/>
                          </w:rPr>
                          <w:t>2.096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EEA085E" w14:textId="77777777" w:rsidR="007F47E8" w:rsidRDefault="007F47E8">
                        <w:pPr>
                          <w:spacing w:line="240" w:lineRule="auto"/>
                          <w:jc w:val="right"/>
                        </w:pPr>
                        <w:r>
                          <w:rPr>
                            <w:rFonts w:eastAsia="Tahoma"/>
                            <w:color w:val="000000"/>
                            <w:sz w:val="16"/>
                          </w:rPr>
                          <w:t>1.821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34FEFE5" w14:textId="77777777" w:rsidR="007F47E8" w:rsidRDefault="007F47E8">
                        <w:pPr>
                          <w:spacing w:line="240" w:lineRule="auto"/>
                          <w:jc w:val="right"/>
                        </w:pPr>
                        <w:r>
                          <w:rPr>
                            <w:rFonts w:eastAsia="Tahoma"/>
                            <w:color w:val="000000"/>
                            <w:sz w:val="16"/>
                          </w:rPr>
                          <w:t>2.385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CB2CD54" w14:textId="77777777" w:rsidR="007F47E8" w:rsidRDefault="007F47E8">
                        <w:pPr>
                          <w:spacing w:line="240" w:lineRule="auto"/>
                          <w:jc w:val="right"/>
                        </w:pPr>
                        <w:r>
                          <w:rPr>
                            <w:rFonts w:eastAsia="Tahoma"/>
                            <w:color w:val="000000"/>
                            <w:sz w:val="16"/>
                          </w:rPr>
                          <w:t>2.047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27BDEA4" w14:textId="77777777" w:rsidR="007F47E8" w:rsidRDefault="007F47E8">
                        <w:pPr>
                          <w:spacing w:line="240" w:lineRule="auto"/>
                          <w:jc w:val="right"/>
                        </w:pPr>
                        <w:r>
                          <w:rPr>
                            <w:rFonts w:eastAsia="Tahoma"/>
                            <w:color w:val="000000"/>
                            <w:sz w:val="16"/>
                          </w:rPr>
                          <w:t>2.053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519233A" w14:textId="77777777" w:rsidR="007F47E8" w:rsidRDefault="007F47E8">
                        <w:pPr>
                          <w:spacing w:line="240" w:lineRule="auto"/>
                          <w:jc w:val="right"/>
                        </w:pPr>
                        <w:r>
                          <w:rPr>
                            <w:rFonts w:eastAsia="Tahoma"/>
                            <w:color w:val="000000"/>
                            <w:sz w:val="16"/>
                          </w:rPr>
                          <w:t>1.930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0694641" w14:textId="77777777" w:rsidR="007F47E8" w:rsidRDefault="007F47E8">
                        <w:pPr>
                          <w:spacing w:line="240" w:lineRule="auto"/>
                          <w:jc w:val="right"/>
                        </w:pPr>
                        <w:r>
                          <w:rPr>
                            <w:rFonts w:eastAsia="Tahoma"/>
                            <w:color w:val="000000"/>
                            <w:sz w:val="16"/>
                          </w:rPr>
                          <w:t>2.018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1B911D2" w14:textId="77777777" w:rsidR="007F47E8" w:rsidRDefault="007F47E8">
                        <w:pPr>
                          <w:spacing w:line="240" w:lineRule="auto"/>
                          <w:jc w:val="right"/>
                        </w:pPr>
                        <w:r>
                          <w:rPr>
                            <w:rFonts w:eastAsia="Tahoma"/>
                            <w:color w:val="000000"/>
                            <w:sz w:val="16"/>
                          </w:rPr>
                          <w:t>1.982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3ED4F7A" w14:textId="77777777" w:rsidR="007F47E8" w:rsidRDefault="007F47E8">
                        <w:pPr>
                          <w:spacing w:line="240" w:lineRule="auto"/>
                          <w:jc w:val="right"/>
                        </w:pPr>
                        <w:r>
                          <w:rPr>
                            <w:rFonts w:eastAsia="Tahoma"/>
                            <w:color w:val="000000"/>
                            <w:sz w:val="16"/>
                          </w:rPr>
                          <w:t>1.853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20EB8E9" w14:textId="77777777" w:rsidR="007F47E8" w:rsidRDefault="007F47E8">
                        <w:pPr>
                          <w:spacing w:line="240" w:lineRule="auto"/>
                          <w:jc w:val="right"/>
                        </w:pPr>
                        <w:r>
                          <w:rPr>
                            <w:rFonts w:eastAsia="Tahoma"/>
                            <w:color w:val="000000"/>
                            <w:sz w:val="16"/>
                          </w:rPr>
                          <w:t>1.945</w:t>
                        </w:r>
                      </w:p>
                    </w:tc>
                  </w:tr>
                  <w:tr w:rsidR="007F47E8" w14:paraId="28A82838" w14:textId="77777777" w:rsidTr="00290069">
                    <w:trPr>
                      <w:trHeight w:val="182"/>
                    </w:trPr>
                    <w:tc>
                      <w:tcPr>
                        <w:tcW w:w="2551"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7BE3E4A" w14:textId="77777777" w:rsidR="007F47E8" w:rsidRDefault="007F47E8">
                        <w:pPr>
                          <w:spacing w:line="240" w:lineRule="auto"/>
                        </w:pPr>
                        <w:r>
                          <w:rPr>
                            <w:rFonts w:eastAsia="Tahoma"/>
                            <w:color w:val="000000"/>
                            <w:sz w:val="16"/>
                          </w:rPr>
                          <w:t>Ostalo</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86850F4" w14:textId="77777777" w:rsidR="007F47E8" w:rsidRDefault="007F47E8">
                        <w:pPr>
                          <w:spacing w:line="240" w:lineRule="auto"/>
                          <w:jc w:val="right"/>
                        </w:pPr>
                        <w:r>
                          <w:rPr>
                            <w:rFonts w:eastAsia="Tahoma"/>
                            <w:color w:val="000000"/>
                            <w:sz w:val="16"/>
                          </w:rPr>
                          <w:t>34.868</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4F6AA0F" w14:textId="77777777" w:rsidR="007F47E8" w:rsidRDefault="007F47E8">
                        <w:pPr>
                          <w:spacing w:line="240" w:lineRule="auto"/>
                          <w:jc w:val="right"/>
                        </w:pPr>
                        <w:r>
                          <w:rPr>
                            <w:rFonts w:eastAsia="Tahoma"/>
                            <w:color w:val="000000"/>
                            <w:sz w:val="16"/>
                          </w:rPr>
                          <w:t>37.062</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E6E063" w14:textId="77777777" w:rsidR="007F47E8" w:rsidRDefault="007F47E8">
                        <w:pPr>
                          <w:spacing w:line="240" w:lineRule="auto"/>
                          <w:jc w:val="right"/>
                        </w:pPr>
                        <w:r>
                          <w:rPr>
                            <w:rFonts w:eastAsia="Tahoma"/>
                            <w:color w:val="000000"/>
                            <w:sz w:val="16"/>
                          </w:rPr>
                          <w:t>43.525</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53AEEC2" w14:textId="77777777" w:rsidR="007F47E8" w:rsidRDefault="007F47E8">
                        <w:pPr>
                          <w:spacing w:line="240" w:lineRule="auto"/>
                          <w:jc w:val="right"/>
                        </w:pPr>
                        <w:r>
                          <w:rPr>
                            <w:rFonts w:eastAsia="Tahoma"/>
                            <w:color w:val="000000"/>
                            <w:sz w:val="16"/>
                          </w:rPr>
                          <w:t>43.458</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0E67C8A" w14:textId="77777777" w:rsidR="007F47E8" w:rsidRDefault="007F47E8">
                        <w:pPr>
                          <w:spacing w:line="240" w:lineRule="auto"/>
                          <w:jc w:val="right"/>
                        </w:pPr>
                        <w:r>
                          <w:rPr>
                            <w:rFonts w:eastAsia="Tahoma"/>
                            <w:color w:val="000000"/>
                            <w:sz w:val="16"/>
                          </w:rPr>
                          <w:t>45.771</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544A1D6" w14:textId="77777777" w:rsidR="007F47E8" w:rsidRDefault="007F47E8">
                        <w:pPr>
                          <w:spacing w:line="240" w:lineRule="auto"/>
                          <w:jc w:val="right"/>
                        </w:pPr>
                        <w:r>
                          <w:rPr>
                            <w:rFonts w:eastAsia="Tahoma"/>
                            <w:color w:val="000000"/>
                            <w:sz w:val="16"/>
                          </w:rPr>
                          <w:t>49.873</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015135" w14:textId="77777777" w:rsidR="007F47E8" w:rsidRDefault="007F47E8">
                        <w:pPr>
                          <w:spacing w:line="240" w:lineRule="auto"/>
                          <w:jc w:val="right"/>
                        </w:pPr>
                        <w:r>
                          <w:rPr>
                            <w:rFonts w:eastAsia="Tahoma"/>
                            <w:color w:val="000000"/>
                            <w:sz w:val="16"/>
                          </w:rPr>
                          <w:t>52.427</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951627" w14:textId="77777777" w:rsidR="007F47E8" w:rsidRDefault="007F47E8">
                        <w:pPr>
                          <w:spacing w:line="240" w:lineRule="auto"/>
                          <w:jc w:val="right"/>
                        </w:pPr>
                        <w:r>
                          <w:rPr>
                            <w:rFonts w:eastAsia="Tahoma"/>
                            <w:color w:val="000000"/>
                            <w:sz w:val="16"/>
                          </w:rPr>
                          <w:t>49.068</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87F9CF9" w14:textId="77777777" w:rsidR="007F47E8" w:rsidRDefault="007F47E8">
                        <w:pPr>
                          <w:spacing w:line="240" w:lineRule="auto"/>
                          <w:jc w:val="right"/>
                        </w:pPr>
                        <w:r>
                          <w:rPr>
                            <w:rFonts w:eastAsia="Tahoma"/>
                            <w:color w:val="000000"/>
                            <w:sz w:val="16"/>
                          </w:rPr>
                          <w:t>41.229</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2B5EF3F" w14:textId="77777777" w:rsidR="007F47E8" w:rsidRDefault="007F47E8">
                        <w:pPr>
                          <w:spacing w:line="240" w:lineRule="auto"/>
                          <w:jc w:val="right"/>
                        </w:pPr>
                        <w:r>
                          <w:rPr>
                            <w:rFonts w:eastAsia="Tahoma"/>
                            <w:color w:val="000000"/>
                            <w:sz w:val="16"/>
                          </w:rPr>
                          <w:t>45.881</w:t>
                        </w:r>
                      </w:p>
                    </w:tc>
                  </w:tr>
                  <w:tr w:rsidR="007F47E8" w14:paraId="304A97BB" w14:textId="77777777" w:rsidTr="00290069">
                    <w:trPr>
                      <w:trHeight w:val="182"/>
                    </w:trPr>
                    <w:tc>
                      <w:tcPr>
                        <w:tcW w:w="2551" w:type="dxa"/>
                        <w:tcBorders>
                          <w:top w:val="single" w:sz="6"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1BA823" w14:textId="77777777" w:rsidR="007F47E8" w:rsidRDefault="007F47E8">
                        <w:pPr>
                          <w:spacing w:line="240" w:lineRule="auto"/>
                        </w:pPr>
                        <w:r>
                          <w:rPr>
                            <w:rFonts w:eastAsia="Tahoma"/>
                            <w:b/>
                            <w:color w:val="000000"/>
                            <w:sz w:val="16"/>
                          </w:rPr>
                          <w:t>Skupaj</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E0E1E9A" w14:textId="77777777" w:rsidR="007F47E8" w:rsidRDefault="007F47E8">
                        <w:pPr>
                          <w:spacing w:line="240" w:lineRule="auto"/>
                          <w:jc w:val="right"/>
                        </w:pPr>
                        <w:r>
                          <w:rPr>
                            <w:rFonts w:eastAsia="Tahoma"/>
                            <w:b/>
                            <w:color w:val="000000"/>
                            <w:sz w:val="16"/>
                          </w:rPr>
                          <w:t>75.461</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EB8FC9E" w14:textId="77777777" w:rsidR="007F47E8" w:rsidRDefault="007F47E8">
                        <w:pPr>
                          <w:spacing w:line="240" w:lineRule="auto"/>
                          <w:jc w:val="right"/>
                        </w:pPr>
                        <w:r>
                          <w:rPr>
                            <w:rFonts w:eastAsia="Tahoma"/>
                            <w:b/>
                            <w:color w:val="000000"/>
                            <w:sz w:val="16"/>
                          </w:rPr>
                          <w:t>77.130</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19C03136" w14:textId="77777777" w:rsidR="007F47E8" w:rsidRDefault="007F47E8">
                        <w:pPr>
                          <w:spacing w:line="240" w:lineRule="auto"/>
                          <w:jc w:val="right"/>
                        </w:pPr>
                        <w:r>
                          <w:rPr>
                            <w:rFonts w:eastAsia="Tahoma"/>
                            <w:b/>
                            <w:color w:val="000000"/>
                            <w:sz w:val="16"/>
                          </w:rPr>
                          <w:t>87.543</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D2CA92C" w14:textId="77777777" w:rsidR="007F47E8" w:rsidRDefault="007F47E8">
                        <w:pPr>
                          <w:spacing w:line="240" w:lineRule="auto"/>
                          <w:jc w:val="right"/>
                        </w:pPr>
                        <w:r>
                          <w:rPr>
                            <w:rFonts w:eastAsia="Tahoma"/>
                            <w:b/>
                            <w:color w:val="000000"/>
                            <w:sz w:val="16"/>
                          </w:rPr>
                          <w:t>83.918</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356304E8" w14:textId="77777777" w:rsidR="007F47E8" w:rsidRDefault="007F47E8">
                        <w:pPr>
                          <w:spacing w:line="240" w:lineRule="auto"/>
                          <w:jc w:val="right"/>
                        </w:pPr>
                        <w:r>
                          <w:rPr>
                            <w:rFonts w:eastAsia="Tahoma"/>
                            <w:b/>
                            <w:color w:val="000000"/>
                            <w:sz w:val="16"/>
                          </w:rPr>
                          <w:t>84.398</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32BFFEF1" w14:textId="77777777" w:rsidR="007F47E8" w:rsidRDefault="007F47E8">
                        <w:pPr>
                          <w:spacing w:line="240" w:lineRule="auto"/>
                          <w:jc w:val="right"/>
                        </w:pPr>
                        <w:r>
                          <w:rPr>
                            <w:rFonts w:eastAsia="Tahoma"/>
                            <w:b/>
                            <w:color w:val="000000"/>
                            <w:sz w:val="16"/>
                          </w:rPr>
                          <w:t>91.882</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0AA4220B" w14:textId="77777777" w:rsidR="007F47E8" w:rsidRDefault="007F47E8">
                        <w:pPr>
                          <w:spacing w:line="240" w:lineRule="auto"/>
                          <w:jc w:val="right"/>
                        </w:pPr>
                        <w:r>
                          <w:rPr>
                            <w:rFonts w:eastAsia="Tahoma"/>
                            <w:b/>
                            <w:color w:val="000000"/>
                            <w:sz w:val="16"/>
                          </w:rPr>
                          <w:t>96.141</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55BAC634" w14:textId="77777777" w:rsidR="007F47E8" w:rsidRDefault="007F47E8">
                        <w:pPr>
                          <w:spacing w:line="240" w:lineRule="auto"/>
                          <w:jc w:val="right"/>
                        </w:pPr>
                        <w:r>
                          <w:rPr>
                            <w:rFonts w:eastAsia="Tahoma"/>
                            <w:b/>
                            <w:color w:val="000000"/>
                            <w:sz w:val="16"/>
                          </w:rPr>
                          <w:t>93.072</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9529A4B" w14:textId="77777777" w:rsidR="007F47E8" w:rsidRDefault="007F47E8">
                        <w:pPr>
                          <w:spacing w:line="240" w:lineRule="auto"/>
                          <w:jc w:val="right"/>
                        </w:pPr>
                        <w:r>
                          <w:rPr>
                            <w:rFonts w:eastAsia="Tahoma"/>
                            <w:b/>
                            <w:color w:val="000000"/>
                            <w:sz w:val="16"/>
                          </w:rPr>
                          <w:t>84.283</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0F6348A" w14:textId="77777777" w:rsidR="007F47E8" w:rsidRDefault="007F47E8">
                        <w:pPr>
                          <w:spacing w:line="240" w:lineRule="auto"/>
                          <w:jc w:val="right"/>
                        </w:pPr>
                        <w:r>
                          <w:rPr>
                            <w:rFonts w:eastAsia="Tahoma"/>
                            <w:b/>
                            <w:color w:val="000000"/>
                            <w:sz w:val="16"/>
                          </w:rPr>
                          <w:t>90.573</w:t>
                        </w:r>
                      </w:p>
                    </w:tc>
                  </w:tr>
                </w:tbl>
                <w:p w14:paraId="38ABB5AE" w14:textId="77777777" w:rsidR="007F47E8" w:rsidRDefault="007F47E8">
                  <w:pPr>
                    <w:spacing w:line="240" w:lineRule="auto"/>
                  </w:pPr>
                </w:p>
              </w:tc>
            </w:tr>
            <w:tr w:rsidR="007F47E8" w14:paraId="6EEB80BE"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745F43AD" w14:textId="77777777">
                    <w:trPr>
                      <w:trHeight w:val="205"/>
                    </w:trPr>
                    <w:tc>
                      <w:tcPr>
                        <w:tcW w:w="10204" w:type="dxa"/>
                        <w:tcBorders>
                          <w:top w:val="nil"/>
                          <w:left w:val="nil"/>
                          <w:bottom w:val="nil"/>
                          <w:right w:val="nil"/>
                        </w:tcBorders>
                        <w:tcMar>
                          <w:top w:w="39" w:type="dxa"/>
                          <w:left w:w="39" w:type="dxa"/>
                          <w:bottom w:w="39" w:type="dxa"/>
                          <w:right w:w="39" w:type="dxa"/>
                        </w:tcMar>
                      </w:tcPr>
                      <w:p w14:paraId="0A943FC6" w14:textId="77777777" w:rsidR="007F47E8" w:rsidRDefault="007F47E8">
                        <w:pPr>
                          <w:spacing w:line="240" w:lineRule="auto"/>
                        </w:pPr>
                      </w:p>
                    </w:tc>
                  </w:tr>
                </w:tbl>
                <w:p w14:paraId="05B43F42" w14:textId="77777777" w:rsidR="007F47E8" w:rsidRDefault="007F47E8">
                  <w:pPr>
                    <w:spacing w:line="240" w:lineRule="auto"/>
                  </w:pPr>
                </w:p>
              </w:tc>
            </w:tr>
            <w:tr w:rsidR="007F47E8" w14:paraId="5EAB722D"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15C614EC" w14:textId="77777777">
                    <w:trPr>
                      <w:trHeight w:val="602"/>
                    </w:trPr>
                    <w:tc>
                      <w:tcPr>
                        <w:tcW w:w="10204" w:type="dxa"/>
                        <w:tcBorders>
                          <w:top w:val="nil"/>
                          <w:left w:val="nil"/>
                          <w:bottom w:val="nil"/>
                          <w:right w:val="nil"/>
                        </w:tcBorders>
                        <w:tcMar>
                          <w:top w:w="39" w:type="dxa"/>
                          <w:left w:w="0" w:type="dxa"/>
                          <w:bottom w:w="39" w:type="dxa"/>
                          <w:right w:w="39" w:type="dxa"/>
                        </w:tcMar>
                      </w:tcPr>
                      <w:p w14:paraId="5BB6FAF3" w14:textId="77777777" w:rsidR="007F47E8" w:rsidRDefault="007F47E8">
                        <w:pPr>
                          <w:spacing w:before="226" w:line="240" w:lineRule="auto"/>
                        </w:pPr>
                        <w:r>
                          <w:rPr>
                            <w:rFonts w:eastAsia="Tahoma"/>
                            <w:i/>
                            <w:color w:val="000000"/>
                            <w:sz w:val="18"/>
                          </w:rPr>
                          <w:t>Napoteni</w:t>
                        </w:r>
                      </w:p>
                    </w:tc>
                  </w:tr>
                </w:tbl>
                <w:p w14:paraId="6B1D50A3" w14:textId="77777777" w:rsidR="007F47E8" w:rsidRDefault="007F47E8">
                  <w:pPr>
                    <w:spacing w:line="240" w:lineRule="auto"/>
                  </w:pPr>
                </w:p>
              </w:tc>
            </w:tr>
            <w:tr w:rsidR="007F47E8" w14:paraId="5E78517E" w14:textId="77777777">
              <w:trPr>
                <w:trHeight w:val="2868"/>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36"/>
                    <w:gridCol w:w="764"/>
                    <w:gridCol w:w="765"/>
                    <w:gridCol w:w="765"/>
                    <w:gridCol w:w="765"/>
                    <w:gridCol w:w="765"/>
                    <w:gridCol w:w="765"/>
                    <w:gridCol w:w="765"/>
                    <w:gridCol w:w="765"/>
                    <w:gridCol w:w="765"/>
                    <w:gridCol w:w="765"/>
                  </w:tblGrid>
                  <w:tr w:rsidR="007F47E8" w14:paraId="0C42B22B" w14:textId="77777777" w:rsidTr="00206739">
                    <w:trPr>
                      <w:trHeight w:val="182"/>
                    </w:trPr>
                    <w:tc>
                      <w:tcPr>
                        <w:tcW w:w="255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2481704" w14:textId="77777777" w:rsidR="007F47E8" w:rsidRDefault="007F47E8">
                        <w:pPr>
                          <w:spacing w:line="240" w:lineRule="auto"/>
                        </w:pPr>
                      </w:p>
                    </w:tc>
                    <w:tc>
                      <w:tcPr>
                        <w:tcW w:w="765"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2A7D928" w14:textId="77777777" w:rsidR="007F47E8" w:rsidRDefault="007F47E8">
                        <w:pPr>
                          <w:spacing w:line="240" w:lineRule="auto"/>
                          <w:jc w:val="center"/>
                        </w:pPr>
                        <w:r>
                          <w:rPr>
                            <w:rFonts w:eastAsia="Tahoma"/>
                            <w:b/>
                            <w:color w:val="FFFFFF"/>
                            <w:sz w:val="16"/>
                          </w:rPr>
                          <w:t>Število napotenih policijskih patrulj</w:t>
                        </w:r>
                      </w:p>
                    </w:tc>
                  </w:tr>
                  <w:tr w:rsidR="007F47E8" w14:paraId="6CFC852E" w14:textId="77777777" w:rsidTr="00290069">
                    <w:trPr>
                      <w:trHeight w:val="182"/>
                    </w:trPr>
                    <w:tc>
                      <w:tcPr>
                        <w:tcW w:w="2551" w:type="dxa"/>
                        <w:vMerge/>
                        <w:tcBorders>
                          <w:top w:val="nil"/>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75B9DEE7" w14:textId="77777777" w:rsidR="007F47E8" w:rsidRDefault="007F47E8">
                        <w:pPr>
                          <w:spacing w:line="240" w:lineRule="auto"/>
                        </w:pP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76A94877" w14:textId="77777777" w:rsidR="007F47E8" w:rsidRDefault="007F47E8">
                        <w:pPr>
                          <w:spacing w:line="240" w:lineRule="auto"/>
                          <w:jc w:val="center"/>
                        </w:pPr>
                        <w:r>
                          <w:rPr>
                            <w:rFonts w:eastAsia="Tahoma"/>
                            <w:b/>
                            <w:color w:val="FFFFFF"/>
                            <w:sz w:val="16"/>
                          </w:rPr>
                          <w:t>2017</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574DE382" w14:textId="77777777" w:rsidR="007F47E8" w:rsidRDefault="007F47E8">
                        <w:pPr>
                          <w:spacing w:line="240" w:lineRule="auto"/>
                          <w:jc w:val="center"/>
                        </w:pPr>
                        <w:r>
                          <w:rPr>
                            <w:rFonts w:eastAsia="Tahoma"/>
                            <w:b/>
                            <w:color w:val="FFFFFF"/>
                            <w:sz w:val="16"/>
                          </w:rPr>
                          <w:t>2018</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621DC9D1" w14:textId="77777777" w:rsidR="007F47E8" w:rsidRDefault="007F47E8">
                        <w:pPr>
                          <w:spacing w:line="240" w:lineRule="auto"/>
                          <w:jc w:val="center"/>
                        </w:pPr>
                        <w:r>
                          <w:rPr>
                            <w:rFonts w:eastAsia="Tahoma"/>
                            <w:b/>
                            <w:color w:val="FFFFFF"/>
                            <w:sz w:val="16"/>
                          </w:rPr>
                          <w:t>2019</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2BD43DBB" w14:textId="77777777" w:rsidR="007F47E8" w:rsidRDefault="007F47E8">
                        <w:pPr>
                          <w:spacing w:line="240" w:lineRule="auto"/>
                          <w:jc w:val="center"/>
                        </w:pPr>
                        <w:r>
                          <w:rPr>
                            <w:rFonts w:eastAsia="Tahoma"/>
                            <w:b/>
                            <w:color w:val="FFFFFF"/>
                            <w:sz w:val="16"/>
                          </w:rPr>
                          <w:t>2020</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0850EA81" w14:textId="77777777" w:rsidR="007F47E8" w:rsidRDefault="007F47E8">
                        <w:pPr>
                          <w:spacing w:line="240" w:lineRule="auto"/>
                          <w:jc w:val="center"/>
                        </w:pPr>
                        <w:r>
                          <w:rPr>
                            <w:rFonts w:eastAsia="Tahoma"/>
                            <w:b/>
                            <w:color w:val="FFFFFF"/>
                            <w:sz w:val="16"/>
                          </w:rPr>
                          <w:t>2021</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234119DA" w14:textId="77777777" w:rsidR="007F47E8" w:rsidRDefault="007F47E8">
                        <w:pPr>
                          <w:spacing w:line="240" w:lineRule="auto"/>
                          <w:jc w:val="center"/>
                        </w:pPr>
                        <w:r>
                          <w:rPr>
                            <w:rFonts w:eastAsia="Tahoma"/>
                            <w:b/>
                            <w:color w:val="FFFFFF"/>
                            <w:sz w:val="16"/>
                          </w:rPr>
                          <w:t>2022</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13898283" w14:textId="77777777" w:rsidR="007F47E8" w:rsidRDefault="007F47E8">
                        <w:pPr>
                          <w:spacing w:line="240" w:lineRule="auto"/>
                          <w:jc w:val="center"/>
                        </w:pPr>
                        <w:r>
                          <w:rPr>
                            <w:rFonts w:eastAsia="Tahoma"/>
                            <w:b/>
                            <w:color w:val="FFFFFF"/>
                            <w:sz w:val="16"/>
                          </w:rPr>
                          <w:t>2023</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1D60858D" w14:textId="77777777" w:rsidR="007F47E8" w:rsidRDefault="007F47E8">
                        <w:pPr>
                          <w:spacing w:line="240" w:lineRule="auto"/>
                          <w:jc w:val="center"/>
                        </w:pPr>
                        <w:r>
                          <w:rPr>
                            <w:rFonts w:eastAsia="Tahoma"/>
                            <w:b/>
                            <w:color w:val="FFFFFF"/>
                            <w:sz w:val="16"/>
                          </w:rPr>
                          <w:t>2024</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1AF04146" w14:textId="77777777" w:rsidR="007F47E8" w:rsidRDefault="007F47E8">
                        <w:pPr>
                          <w:spacing w:line="240" w:lineRule="auto"/>
                          <w:jc w:val="center"/>
                        </w:pPr>
                        <w:r>
                          <w:rPr>
                            <w:rFonts w:eastAsia="Tahoma"/>
                            <w:b/>
                            <w:color w:val="FFFFFF"/>
                            <w:sz w:val="16"/>
                          </w:rPr>
                          <w:t>2025</w:t>
                        </w:r>
                      </w:p>
                    </w:tc>
                    <w:tc>
                      <w:tcPr>
                        <w:tcW w:w="765" w:type="dxa"/>
                        <w:tcBorders>
                          <w:top w:val="single" w:sz="7" w:space="0" w:color="000000"/>
                          <w:left w:val="single" w:sz="7" w:space="0" w:color="000000"/>
                          <w:bottom w:val="single" w:sz="6" w:space="0" w:color="000000"/>
                          <w:right w:val="single" w:sz="7" w:space="0" w:color="000000"/>
                        </w:tcBorders>
                        <w:shd w:val="clear" w:color="auto" w:fill="567832"/>
                        <w:tcMar>
                          <w:top w:w="39" w:type="dxa"/>
                          <w:left w:w="39" w:type="dxa"/>
                          <w:bottom w:w="39" w:type="dxa"/>
                          <w:right w:w="39" w:type="dxa"/>
                        </w:tcMar>
                        <w:vAlign w:val="center"/>
                      </w:tcPr>
                      <w:p w14:paraId="0E04E61C" w14:textId="77777777" w:rsidR="007F47E8" w:rsidRDefault="007F47E8">
                        <w:pPr>
                          <w:spacing w:line="240" w:lineRule="auto"/>
                          <w:jc w:val="center"/>
                        </w:pPr>
                        <w:r>
                          <w:rPr>
                            <w:rFonts w:eastAsia="Tahoma"/>
                            <w:b/>
                            <w:color w:val="FFFFFF"/>
                            <w:sz w:val="16"/>
                          </w:rPr>
                          <w:t>2026</w:t>
                        </w:r>
                      </w:p>
                    </w:tc>
                  </w:tr>
                  <w:tr w:rsidR="007F47E8" w14:paraId="6F314E00" w14:textId="77777777" w:rsidTr="00290069">
                    <w:trPr>
                      <w:trHeight w:val="182"/>
                    </w:trPr>
                    <w:tc>
                      <w:tcPr>
                        <w:tcW w:w="2551"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E8E1AB7" w14:textId="77777777" w:rsidR="007F47E8" w:rsidRDefault="007F47E8">
                        <w:pPr>
                          <w:spacing w:line="240" w:lineRule="auto"/>
                        </w:pPr>
                        <w:r>
                          <w:rPr>
                            <w:rFonts w:eastAsia="Tahoma"/>
                            <w:color w:val="000000"/>
                            <w:sz w:val="16"/>
                          </w:rPr>
                          <w:t>Policijska uprava Celje</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CA3B2A1" w14:textId="77777777" w:rsidR="007F47E8" w:rsidRDefault="007F47E8">
                        <w:pPr>
                          <w:spacing w:line="240" w:lineRule="auto"/>
                          <w:jc w:val="right"/>
                        </w:pPr>
                        <w:r>
                          <w:rPr>
                            <w:rFonts w:eastAsia="Tahoma"/>
                            <w:color w:val="000000"/>
                            <w:sz w:val="16"/>
                          </w:rPr>
                          <w:t>12.379</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F087D4A" w14:textId="77777777" w:rsidR="007F47E8" w:rsidRDefault="007F47E8">
                        <w:pPr>
                          <w:spacing w:line="240" w:lineRule="auto"/>
                          <w:jc w:val="right"/>
                        </w:pPr>
                        <w:r>
                          <w:rPr>
                            <w:rFonts w:eastAsia="Tahoma"/>
                            <w:color w:val="000000"/>
                            <w:sz w:val="16"/>
                          </w:rPr>
                          <w:t>12.361</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3BB5F92" w14:textId="77777777" w:rsidR="007F47E8" w:rsidRDefault="007F47E8">
                        <w:pPr>
                          <w:spacing w:line="240" w:lineRule="auto"/>
                          <w:jc w:val="right"/>
                        </w:pPr>
                        <w:r>
                          <w:rPr>
                            <w:rFonts w:eastAsia="Tahoma"/>
                            <w:color w:val="000000"/>
                            <w:sz w:val="16"/>
                          </w:rPr>
                          <w:t>11.898</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64E15CB" w14:textId="77777777" w:rsidR="007F47E8" w:rsidRDefault="007F47E8">
                        <w:pPr>
                          <w:spacing w:line="240" w:lineRule="auto"/>
                          <w:jc w:val="right"/>
                        </w:pPr>
                        <w:r>
                          <w:rPr>
                            <w:rFonts w:eastAsia="Tahoma"/>
                            <w:color w:val="000000"/>
                            <w:sz w:val="16"/>
                          </w:rPr>
                          <w:t>11.297</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CA6D799" w14:textId="77777777" w:rsidR="007F47E8" w:rsidRDefault="007F47E8">
                        <w:pPr>
                          <w:spacing w:line="240" w:lineRule="auto"/>
                          <w:jc w:val="right"/>
                        </w:pPr>
                        <w:r>
                          <w:rPr>
                            <w:rFonts w:eastAsia="Tahoma"/>
                            <w:color w:val="000000"/>
                            <w:sz w:val="16"/>
                          </w:rPr>
                          <w:t>11.741</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7A9F408" w14:textId="77777777" w:rsidR="007F47E8" w:rsidRDefault="007F47E8">
                        <w:pPr>
                          <w:spacing w:line="240" w:lineRule="auto"/>
                          <w:jc w:val="right"/>
                        </w:pPr>
                        <w:r>
                          <w:rPr>
                            <w:rFonts w:eastAsia="Tahoma"/>
                            <w:color w:val="000000"/>
                            <w:sz w:val="16"/>
                          </w:rPr>
                          <w:t>11.876</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E039C85" w14:textId="77777777" w:rsidR="007F47E8" w:rsidRDefault="007F47E8">
                        <w:pPr>
                          <w:spacing w:line="240" w:lineRule="auto"/>
                          <w:jc w:val="right"/>
                        </w:pPr>
                        <w:r>
                          <w:rPr>
                            <w:rFonts w:eastAsia="Tahoma"/>
                            <w:color w:val="000000"/>
                            <w:sz w:val="16"/>
                          </w:rPr>
                          <w:t>12.651</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B9843FA" w14:textId="77777777" w:rsidR="007F47E8" w:rsidRDefault="007F47E8">
                        <w:pPr>
                          <w:spacing w:line="240" w:lineRule="auto"/>
                          <w:jc w:val="right"/>
                        </w:pPr>
                        <w:r>
                          <w:rPr>
                            <w:rFonts w:eastAsia="Tahoma"/>
                            <w:color w:val="000000"/>
                            <w:sz w:val="16"/>
                          </w:rPr>
                          <w:t>11.908</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B74A75C" w14:textId="77777777" w:rsidR="007F47E8" w:rsidRDefault="007F47E8">
                        <w:pPr>
                          <w:spacing w:line="240" w:lineRule="auto"/>
                          <w:jc w:val="right"/>
                        </w:pPr>
                        <w:r>
                          <w:rPr>
                            <w:rFonts w:eastAsia="Tahoma"/>
                            <w:color w:val="000000"/>
                            <w:sz w:val="16"/>
                          </w:rPr>
                          <w:t>11.991</w:t>
                        </w:r>
                      </w:p>
                    </w:tc>
                    <w:tc>
                      <w:tcPr>
                        <w:tcW w:w="765" w:type="dxa"/>
                        <w:tcBorders>
                          <w:top w:val="single" w:sz="6"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5455096" w14:textId="77777777" w:rsidR="007F47E8" w:rsidRDefault="007F47E8">
                        <w:pPr>
                          <w:spacing w:line="240" w:lineRule="auto"/>
                          <w:jc w:val="right"/>
                        </w:pPr>
                        <w:r>
                          <w:rPr>
                            <w:rFonts w:eastAsia="Tahoma"/>
                            <w:color w:val="000000"/>
                            <w:sz w:val="16"/>
                          </w:rPr>
                          <w:t>11.581</w:t>
                        </w:r>
                      </w:p>
                    </w:tc>
                  </w:tr>
                  <w:tr w:rsidR="007F47E8" w14:paraId="5F3D3B44"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18A4917" w14:textId="77777777" w:rsidR="007F47E8" w:rsidRDefault="007F47E8">
                        <w:pPr>
                          <w:spacing w:line="240" w:lineRule="auto"/>
                        </w:pPr>
                        <w:r>
                          <w:rPr>
                            <w:rFonts w:eastAsia="Tahoma"/>
                            <w:color w:val="000000"/>
                            <w:sz w:val="16"/>
                          </w:rPr>
                          <w:t>Policijska uprava Koper</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122D132" w14:textId="77777777" w:rsidR="007F47E8" w:rsidRDefault="007F47E8">
                        <w:pPr>
                          <w:spacing w:line="240" w:lineRule="auto"/>
                          <w:jc w:val="right"/>
                        </w:pPr>
                        <w:r>
                          <w:rPr>
                            <w:rFonts w:eastAsia="Tahoma"/>
                            <w:color w:val="000000"/>
                            <w:sz w:val="16"/>
                          </w:rPr>
                          <w:t>6.894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FC03CD5" w14:textId="77777777" w:rsidR="007F47E8" w:rsidRDefault="007F47E8">
                        <w:pPr>
                          <w:spacing w:line="240" w:lineRule="auto"/>
                          <w:jc w:val="right"/>
                        </w:pPr>
                        <w:r>
                          <w:rPr>
                            <w:rFonts w:eastAsia="Tahoma"/>
                            <w:color w:val="000000"/>
                            <w:sz w:val="16"/>
                          </w:rPr>
                          <w:t>6.945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CEAB722" w14:textId="77777777" w:rsidR="007F47E8" w:rsidRDefault="007F47E8">
                        <w:pPr>
                          <w:spacing w:line="240" w:lineRule="auto"/>
                          <w:jc w:val="right"/>
                        </w:pPr>
                        <w:r>
                          <w:rPr>
                            <w:rFonts w:eastAsia="Tahoma"/>
                            <w:color w:val="000000"/>
                            <w:sz w:val="16"/>
                          </w:rPr>
                          <w:t>8.289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38061A8" w14:textId="77777777" w:rsidR="007F47E8" w:rsidRDefault="007F47E8">
                        <w:pPr>
                          <w:spacing w:line="240" w:lineRule="auto"/>
                          <w:jc w:val="right"/>
                        </w:pPr>
                        <w:r>
                          <w:rPr>
                            <w:rFonts w:eastAsia="Tahoma"/>
                            <w:color w:val="000000"/>
                            <w:sz w:val="16"/>
                          </w:rPr>
                          <w:t>9.070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F2F1664" w14:textId="77777777" w:rsidR="007F47E8" w:rsidRDefault="007F47E8">
                        <w:pPr>
                          <w:spacing w:line="240" w:lineRule="auto"/>
                          <w:jc w:val="right"/>
                        </w:pPr>
                        <w:r>
                          <w:rPr>
                            <w:rFonts w:eastAsia="Tahoma"/>
                            <w:color w:val="000000"/>
                            <w:sz w:val="16"/>
                          </w:rPr>
                          <w:t>10.841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C7AC230" w14:textId="77777777" w:rsidR="007F47E8" w:rsidRDefault="007F47E8">
                        <w:pPr>
                          <w:spacing w:line="240" w:lineRule="auto"/>
                          <w:jc w:val="right"/>
                        </w:pPr>
                        <w:r>
                          <w:rPr>
                            <w:rFonts w:eastAsia="Tahoma"/>
                            <w:color w:val="000000"/>
                            <w:sz w:val="16"/>
                          </w:rPr>
                          <w:t>13.218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C786654" w14:textId="77777777" w:rsidR="007F47E8" w:rsidRDefault="007F47E8">
                        <w:pPr>
                          <w:spacing w:line="240" w:lineRule="auto"/>
                          <w:jc w:val="right"/>
                        </w:pPr>
                        <w:r>
                          <w:rPr>
                            <w:rFonts w:eastAsia="Tahoma"/>
                            <w:color w:val="000000"/>
                            <w:sz w:val="16"/>
                          </w:rPr>
                          <w:t>13.826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1FA9BE1" w14:textId="77777777" w:rsidR="007F47E8" w:rsidRDefault="007F47E8">
                        <w:pPr>
                          <w:spacing w:line="240" w:lineRule="auto"/>
                          <w:jc w:val="right"/>
                        </w:pPr>
                        <w:r>
                          <w:rPr>
                            <w:rFonts w:eastAsia="Tahoma"/>
                            <w:color w:val="000000"/>
                            <w:sz w:val="16"/>
                          </w:rPr>
                          <w:t>13.098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63AC7C6" w14:textId="77777777" w:rsidR="007F47E8" w:rsidRDefault="007F47E8">
                        <w:pPr>
                          <w:spacing w:line="240" w:lineRule="auto"/>
                          <w:jc w:val="right"/>
                        </w:pPr>
                        <w:r>
                          <w:rPr>
                            <w:rFonts w:eastAsia="Tahoma"/>
                            <w:color w:val="000000"/>
                            <w:sz w:val="16"/>
                          </w:rPr>
                          <w:t>12.139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80EEA3F" w14:textId="77777777" w:rsidR="007F47E8" w:rsidRDefault="007F47E8">
                        <w:pPr>
                          <w:spacing w:line="240" w:lineRule="auto"/>
                          <w:jc w:val="right"/>
                        </w:pPr>
                        <w:r>
                          <w:rPr>
                            <w:rFonts w:eastAsia="Tahoma"/>
                            <w:color w:val="000000"/>
                            <w:sz w:val="16"/>
                          </w:rPr>
                          <w:t>14.086</w:t>
                        </w:r>
                      </w:p>
                    </w:tc>
                  </w:tr>
                  <w:tr w:rsidR="007F47E8" w14:paraId="5AEF1F06"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B178B60" w14:textId="77777777" w:rsidR="007F47E8" w:rsidRDefault="007F47E8">
                        <w:pPr>
                          <w:spacing w:line="240" w:lineRule="auto"/>
                        </w:pPr>
                        <w:r>
                          <w:rPr>
                            <w:rFonts w:eastAsia="Tahoma"/>
                            <w:color w:val="000000"/>
                            <w:sz w:val="16"/>
                          </w:rPr>
                          <w:t>Policijska uprava Kranj</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14ABC63" w14:textId="77777777" w:rsidR="007F47E8" w:rsidRDefault="007F47E8">
                        <w:pPr>
                          <w:spacing w:line="240" w:lineRule="auto"/>
                          <w:jc w:val="right"/>
                        </w:pPr>
                        <w:r>
                          <w:rPr>
                            <w:rFonts w:eastAsia="Tahoma"/>
                            <w:color w:val="000000"/>
                            <w:sz w:val="16"/>
                          </w:rPr>
                          <w:t>8.417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B2A0BFE" w14:textId="77777777" w:rsidR="007F47E8" w:rsidRDefault="007F47E8">
                        <w:pPr>
                          <w:spacing w:line="240" w:lineRule="auto"/>
                          <w:jc w:val="right"/>
                        </w:pPr>
                        <w:r>
                          <w:rPr>
                            <w:rFonts w:eastAsia="Tahoma"/>
                            <w:color w:val="000000"/>
                            <w:sz w:val="16"/>
                          </w:rPr>
                          <w:t>7.899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71AC392" w14:textId="77777777" w:rsidR="007F47E8" w:rsidRDefault="007F47E8">
                        <w:pPr>
                          <w:spacing w:line="240" w:lineRule="auto"/>
                          <w:jc w:val="right"/>
                        </w:pPr>
                        <w:r>
                          <w:rPr>
                            <w:rFonts w:eastAsia="Tahoma"/>
                            <w:color w:val="000000"/>
                            <w:sz w:val="16"/>
                          </w:rPr>
                          <w:t>8.590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8CDB001" w14:textId="77777777" w:rsidR="007F47E8" w:rsidRDefault="007F47E8">
                        <w:pPr>
                          <w:spacing w:line="240" w:lineRule="auto"/>
                          <w:jc w:val="right"/>
                        </w:pPr>
                        <w:r>
                          <w:rPr>
                            <w:rFonts w:eastAsia="Tahoma"/>
                            <w:color w:val="000000"/>
                            <w:sz w:val="16"/>
                          </w:rPr>
                          <w:t>8.679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5E5C26C" w14:textId="77777777" w:rsidR="007F47E8" w:rsidRDefault="007F47E8">
                        <w:pPr>
                          <w:spacing w:line="240" w:lineRule="auto"/>
                          <w:jc w:val="right"/>
                        </w:pPr>
                        <w:r>
                          <w:rPr>
                            <w:rFonts w:eastAsia="Tahoma"/>
                            <w:color w:val="000000"/>
                            <w:sz w:val="16"/>
                          </w:rPr>
                          <w:t>7.851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A607B94" w14:textId="77777777" w:rsidR="007F47E8" w:rsidRDefault="007F47E8">
                        <w:pPr>
                          <w:spacing w:line="240" w:lineRule="auto"/>
                          <w:jc w:val="right"/>
                        </w:pPr>
                        <w:r>
                          <w:rPr>
                            <w:rFonts w:eastAsia="Tahoma"/>
                            <w:color w:val="000000"/>
                            <w:sz w:val="16"/>
                          </w:rPr>
                          <w:t>9.111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271CE83" w14:textId="77777777" w:rsidR="007F47E8" w:rsidRDefault="007F47E8">
                        <w:pPr>
                          <w:spacing w:line="240" w:lineRule="auto"/>
                          <w:jc w:val="right"/>
                        </w:pPr>
                        <w:r>
                          <w:rPr>
                            <w:rFonts w:eastAsia="Tahoma"/>
                            <w:color w:val="000000"/>
                            <w:sz w:val="16"/>
                          </w:rPr>
                          <w:t>8.852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30C20BA" w14:textId="77777777" w:rsidR="007F47E8" w:rsidRDefault="007F47E8">
                        <w:pPr>
                          <w:spacing w:line="240" w:lineRule="auto"/>
                          <w:jc w:val="right"/>
                        </w:pPr>
                        <w:r>
                          <w:rPr>
                            <w:rFonts w:eastAsia="Tahoma"/>
                            <w:color w:val="000000"/>
                            <w:sz w:val="16"/>
                          </w:rPr>
                          <w:t>9.560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3504EB1" w14:textId="77777777" w:rsidR="007F47E8" w:rsidRDefault="007F47E8">
                        <w:pPr>
                          <w:spacing w:line="240" w:lineRule="auto"/>
                          <w:jc w:val="right"/>
                        </w:pPr>
                        <w:r>
                          <w:rPr>
                            <w:rFonts w:eastAsia="Tahoma"/>
                            <w:color w:val="000000"/>
                            <w:sz w:val="16"/>
                          </w:rPr>
                          <w:t>9.857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AE7D54F" w14:textId="77777777" w:rsidR="007F47E8" w:rsidRDefault="007F47E8">
                        <w:pPr>
                          <w:spacing w:line="240" w:lineRule="auto"/>
                          <w:jc w:val="right"/>
                        </w:pPr>
                        <w:r>
                          <w:rPr>
                            <w:rFonts w:eastAsia="Tahoma"/>
                            <w:color w:val="000000"/>
                            <w:sz w:val="16"/>
                          </w:rPr>
                          <w:t>10.337</w:t>
                        </w:r>
                      </w:p>
                    </w:tc>
                  </w:tr>
                  <w:tr w:rsidR="007F47E8" w14:paraId="0FE63EE9"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286159A" w14:textId="77777777" w:rsidR="007F47E8" w:rsidRDefault="007F47E8">
                        <w:pPr>
                          <w:spacing w:line="240" w:lineRule="auto"/>
                        </w:pPr>
                        <w:r>
                          <w:rPr>
                            <w:rFonts w:eastAsia="Tahoma"/>
                            <w:color w:val="000000"/>
                            <w:sz w:val="16"/>
                          </w:rPr>
                          <w:t>Policijska uprava Ljubljana</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CF7886B" w14:textId="77777777" w:rsidR="007F47E8" w:rsidRDefault="007F47E8">
                        <w:pPr>
                          <w:spacing w:line="240" w:lineRule="auto"/>
                          <w:jc w:val="right"/>
                        </w:pPr>
                        <w:r>
                          <w:rPr>
                            <w:rFonts w:eastAsia="Tahoma"/>
                            <w:color w:val="000000"/>
                            <w:sz w:val="16"/>
                          </w:rPr>
                          <w:t>35.004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F3931B0" w14:textId="77777777" w:rsidR="007F47E8" w:rsidRDefault="007F47E8">
                        <w:pPr>
                          <w:spacing w:line="240" w:lineRule="auto"/>
                          <w:jc w:val="right"/>
                        </w:pPr>
                        <w:r>
                          <w:rPr>
                            <w:rFonts w:eastAsia="Tahoma"/>
                            <w:color w:val="000000"/>
                            <w:sz w:val="16"/>
                          </w:rPr>
                          <w:t>37.161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033E4FC" w14:textId="77777777" w:rsidR="007F47E8" w:rsidRDefault="007F47E8">
                        <w:pPr>
                          <w:spacing w:line="240" w:lineRule="auto"/>
                          <w:jc w:val="right"/>
                        </w:pPr>
                        <w:r>
                          <w:rPr>
                            <w:rFonts w:eastAsia="Tahoma"/>
                            <w:color w:val="000000"/>
                            <w:sz w:val="16"/>
                          </w:rPr>
                          <w:t>42.100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1E46C4B" w14:textId="77777777" w:rsidR="007F47E8" w:rsidRDefault="007F47E8">
                        <w:pPr>
                          <w:spacing w:line="240" w:lineRule="auto"/>
                          <w:jc w:val="right"/>
                        </w:pPr>
                        <w:r>
                          <w:rPr>
                            <w:rFonts w:eastAsia="Tahoma"/>
                            <w:color w:val="000000"/>
                            <w:sz w:val="16"/>
                          </w:rPr>
                          <w:t>42.225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31B3D6F" w14:textId="77777777" w:rsidR="007F47E8" w:rsidRDefault="007F47E8">
                        <w:pPr>
                          <w:spacing w:line="240" w:lineRule="auto"/>
                          <w:jc w:val="right"/>
                        </w:pPr>
                        <w:r>
                          <w:rPr>
                            <w:rFonts w:eastAsia="Tahoma"/>
                            <w:color w:val="000000"/>
                            <w:sz w:val="16"/>
                          </w:rPr>
                          <w:t>39.767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7108A0B" w14:textId="77777777" w:rsidR="007F47E8" w:rsidRDefault="007F47E8">
                        <w:pPr>
                          <w:spacing w:line="240" w:lineRule="auto"/>
                          <w:jc w:val="right"/>
                        </w:pPr>
                        <w:r>
                          <w:rPr>
                            <w:rFonts w:eastAsia="Tahoma"/>
                            <w:color w:val="000000"/>
                            <w:sz w:val="16"/>
                          </w:rPr>
                          <w:t>42.560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08C93C0" w14:textId="77777777" w:rsidR="007F47E8" w:rsidRDefault="007F47E8">
                        <w:pPr>
                          <w:spacing w:line="240" w:lineRule="auto"/>
                          <w:jc w:val="right"/>
                        </w:pPr>
                        <w:r>
                          <w:rPr>
                            <w:rFonts w:eastAsia="Tahoma"/>
                            <w:color w:val="000000"/>
                            <w:sz w:val="16"/>
                          </w:rPr>
                          <w:t>45.370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C0CF8B9" w14:textId="77777777" w:rsidR="007F47E8" w:rsidRDefault="007F47E8">
                        <w:pPr>
                          <w:spacing w:line="240" w:lineRule="auto"/>
                          <w:jc w:val="right"/>
                        </w:pPr>
                        <w:r>
                          <w:rPr>
                            <w:rFonts w:eastAsia="Tahoma"/>
                            <w:color w:val="000000"/>
                            <w:sz w:val="16"/>
                          </w:rPr>
                          <w:t>47.706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8AED875" w14:textId="77777777" w:rsidR="007F47E8" w:rsidRDefault="007F47E8">
                        <w:pPr>
                          <w:spacing w:line="240" w:lineRule="auto"/>
                          <w:jc w:val="right"/>
                        </w:pPr>
                        <w:r>
                          <w:rPr>
                            <w:rFonts w:eastAsia="Tahoma"/>
                            <w:color w:val="000000"/>
                            <w:sz w:val="16"/>
                          </w:rPr>
                          <w:t>47.227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6B2AEBD" w14:textId="77777777" w:rsidR="007F47E8" w:rsidRDefault="007F47E8">
                        <w:pPr>
                          <w:spacing w:line="240" w:lineRule="auto"/>
                          <w:jc w:val="right"/>
                        </w:pPr>
                        <w:r>
                          <w:rPr>
                            <w:rFonts w:eastAsia="Tahoma"/>
                            <w:color w:val="000000"/>
                            <w:sz w:val="16"/>
                          </w:rPr>
                          <w:t>52.199</w:t>
                        </w:r>
                      </w:p>
                    </w:tc>
                  </w:tr>
                  <w:tr w:rsidR="007F47E8" w14:paraId="0CA9FF53"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F08379B" w14:textId="77777777" w:rsidR="007F47E8" w:rsidRDefault="007F47E8">
                        <w:pPr>
                          <w:spacing w:line="240" w:lineRule="auto"/>
                        </w:pPr>
                        <w:r>
                          <w:rPr>
                            <w:rFonts w:eastAsia="Tahoma"/>
                            <w:color w:val="000000"/>
                            <w:sz w:val="16"/>
                          </w:rPr>
                          <w:t>Policijska uprava Maribor</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949E94F" w14:textId="77777777" w:rsidR="007F47E8" w:rsidRDefault="007F47E8">
                        <w:pPr>
                          <w:spacing w:line="240" w:lineRule="auto"/>
                          <w:jc w:val="right"/>
                        </w:pPr>
                        <w:r>
                          <w:rPr>
                            <w:rFonts w:eastAsia="Tahoma"/>
                            <w:color w:val="000000"/>
                            <w:sz w:val="16"/>
                          </w:rPr>
                          <w:t>18.064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38857CA" w14:textId="77777777" w:rsidR="007F47E8" w:rsidRDefault="007F47E8">
                        <w:pPr>
                          <w:spacing w:line="240" w:lineRule="auto"/>
                          <w:jc w:val="right"/>
                        </w:pPr>
                        <w:r>
                          <w:rPr>
                            <w:rFonts w:eastAsia="Tahoma"/>
                            <w:color w:val="000000"/>
                            <w:sz w:val="16"/>
                          </w:rPr>
                          <w:t>17.409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09C9CEE" w14:textId="77777777" w:rsidR="007F47E8" w:rsidRDefault="007F47E8">
                        <w:pPr>
                          <w:spacing w:line="240" w:lineRule="auto"/>
                          <w:jc w:val="right"/>
                        </w:pPr>
                        <w:r>
                          <w:rPr>
                            <w:rFonts w:eastAsia="Tahoma"/>
                            <w:color w:val="000000"/>
                            <w:sz w:val="16"/>
                          </w:rPr>
                          <w:t>17.960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33D00F2" w14:textId="77777777" w:rsidR="007F47E8" w:rsidRDefault="007F47E8">
                        <w:pPr>
                          <w:spacing w:line="240" w:lineRule="auto"/>
                          <w:jc w:val="right"/>
                        </w:pPr>
                        <w:r>
                          <w:rPr>
                            <w:rFonts w:eastAsia="Tahoma"/>
                            <w:color w:val="000000"/>
                            <w:sz w:val="16"/>
                          </w:rPr>
                          <w:t>18.262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65A1D61" w14:textId="77777777" w:rsidR="007F47E8" w:rsidRDefault="007F47E8">
                        <w:pPr>
                          <w:spacing w:line="240" w:lineRule="auto"/>
                          <w:jc w:val="right"/>
                        </w:pPr>
                        <w:r>
                          <w:rPr>
                            <w:rFonts w:eastAsia="Tahoma"/>
                            <w:color w:val="000000"/>
                            <w:sz w:val="16"/>
                          </w:rPr>
                          <w:t>17.933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A25E76F" w14:textId="77777777" w:rsidR="007F47E8" w:rsidRDefault="007F47E8">
                        <w:pPr>
                          <w:spacing w:line="240" w:lineRule="auto"/>
                          <w:jc w:val="right"/>
                        </w:pPr>
                        <w:r>
                          <w:rPr>
                            <w:rFonts w:eastAsia="Tahoma"/>
                            <w:color w:val="000000"/>
                            <w:sz w:val="16"/>
                          </w:rPr>
                          <w:t>19.668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B2C54F4" w14:textId="77777777" w:rsidR="007F47E8" w:rsidRDefault="007F47E8">
                        <w:pPr>
                          <w:spacing w:line="240" w:lineRule="auto"/>
                          <w:jc w:val="right"/>
                        </w:pPr>
                        <w:r>
                          <w:rPr>
                            <w:rFonts w:eastAsia="Tahoma"/>
                            <w:color w:val="000000"/>
                            <w:sz w:val="16"/>
                          </w:rPr>
                          <w:t>19.515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4EC4075B" w14:textId="77777777" w:rsidR="007F47E8" w:rsidRDefault="007F47E8">
                        <w:pPr>
                          <w:spacing w:line="240" w:lineRule="auto"/>
                          <w:jc w:val="right"/>
                        </w:pPr>
                        <w:r>
                          <w:rPr>
                            <w:rFonts w:eastAsia="Tahoma"/>
                            <w:color w:val="000000"/>
                            <w:sz w:val="16"/>
                          </w:rPr>
                          <w:t>21.349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15B0B6B" w14:textId="77777777" w:rsidR="007F47E8" w:rsidRDefault="007F47E8">
                        <w:pPr>
                          <w:spacing w:line="240" w:lineRule="auto"/>
                          <w:jc w:val="right"/>
                        </w:pPr>
                        <w:r>
                          <w:rPr>
                            <w:rFonts w:eastAsia="Tahoma"/>
                            <w:color w:val="000000"/>
                            <w:sz w:val="16"/>
                          </w:rPr>
                          <w:t>20.921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CD1EE26" w14:textId="77777777" w:rsidR="007F47E8" w:rsidRDefault="007F47E8">
                        <w:pPr>
                          <w:spacing w:line="240" w:lineRule="auto"/>
                          <w:jc w:val="right"/>
                        </w:pPr>
                        <w:r>
                          <w:rPr>
                            <w:rFonts w:eastAsia="Tahoma"/>
                            <w:color w:val="000000"/>
                            <w:sz w:val="16"/>
                          </w:rPr>
                          <w:t>22.481</w:t>
                        </w:r>
                      </w:p>
                    </w:tc>
                  </w:tr>
                  <w:tr w:rsidR="007F47E8" w14:paraId="7F34D146"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0B4CC9F" w14:textId="77777777" w:rsidR="007F47E8" w:rsidRDefault="007F47E8">
                        <w:pPr>
                          <w:spacing w:line="240" w:lineRule="auto"/>
                        </w:pPr>
                        <w:r>
                          <w:rPr>
                            <w:rFonts w:eastAsia="Tahoma"/>
                            <w:color w:val="000000"/>
                            <w:sz w:val="16"/>
                          </w:rPr>
                          <w:t>Policijska uprava Murska Sobota</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31AD5D0" w14:textId="77777777" w:rsidR="007F47E8" w:rsidRDefault="007F47E8">
                        <w:pPr>
                          <w:spacing w:line="240" w:lineRule="auto"/>
                          <w:jc w:val="right"/>
                        </w:pPr>
                        <w:r>
                          <w:rPr>
                            <w:rFonts w:eastAsia="Tahoma"/>
                            <w:color w:val="000000"/>
                            <w:sz w:val="16"/>
                          </w:rPr>
                          <w:t>6.667</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78975B1" w14:textId="77777777" w:rsidR="007F47E8" w:rsidRDefault="007F47E8">
                        <w:pPr>
                          <w:spacing w:line="240" w:lineRule="auto"/>
                          <w:jc w:val="right"/>
                        </w:pPr>
                        <w:r>
                          <w:rPr>
                            <w:rFonts w:eastAsia="Tahoma"/>
                            <w:color w:val="000000"/>
                            <w:sz w:val="16"/>
                          </w:rPr>
                          <w:t>6.732</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F74B4B6" w14:textId="77777777" w:rsidR="007F47E8" w:rsidRDefault="007F47E8">
                        <w:pPr>
                          <w:spacing w:line="240" w:lineRule="auto"/>
                          <w:jc w:val="right"/>
                        </w:pPr>
                        <w:r>
                          <w:rPr>
                            <w:rFonts w:eastAsia="Tahoma"/>
                            <w:color w:val="000000"/>
                            <w:sz w:val="16"/>
                          </w:rPr>
                          <w:t>6.655</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B456072" w14:textId="77777777" w:rsidR="007F47E8" w:rsidRDefault="007F47E8">
                        <w:pPr>
                          <w:spacing w:line="240" w:lineRule="auto"/>
                          <w:jc w:val="right"/>
                        </w:pPr>
                        <w:r>
                          <w:rPr>
                            <w:rFonts w:eastAsia="Tahoma"/>
                            <w:color w:val="000000"/>
                            <w:sz w:val="16"/>
                          </w:rPr>
                          <w:t>6.620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F919CF9" w14:textId="77777777" w:rsidR="007F47E8" w:rsidRDefault="007F47E8">
                        <w:pPr>
                          <w:spacing w:line="240" w:lineRule="auto"/>
                          <w:jc w:val="right"/>
                        </w:pPr>
                        <w:r>
                          <w:rPr>
                            <w:rFonts w:eastAsia="Tahoma"/>
                            <w:color w:val="000000"/>
                            <w:sz w:val="16"/>
                          </w:rPr>
                          <w:t>6.743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03FF911" w14:textId="77777777" w:rsidR="007F47E8" w:rsidRDefault="007F47E8">
                        <w:pPr>
                          <w:spacing w:line="240" w:lineRule="auto"/>
                          <w:jc w:val="right"/>
                        </w:pPr>
                        <w:r>
                          <w:rPr>
                            <w:rFonts w:eastAsia="Tahoma"/>
                            <w:color w:val="000000"/>
                            <w:sz w:val="16"/>
                          </w:rPr>
                          <w:t>7.696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0142B75A" w14:textId="77777777" w:rsidR="007F47E8" w:rsidRDefault="007F47E8">
                        <w:pPr>
                          <w:spacing w:line="240" w:lineRule="auto"/>
                          <w:jc w:val="right"/>
                        </w:pPr>
                        <w:r>
                          <w:rPr>
                            <w:rFonts w:eastAsia="Tahoma"/>
                            <w:color w:val="000000"/>
                            <w:sz w:val="16"/>
                          </w:rPr>
                          <w:t>8.596</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7780B7AE" w14:textId="77777777" w:rsidR="007F47E8" w:rsidRDefault="007F47E8">
                        <w:pPr>
                          <w:spacing w:line="240" w:lineRule="auto"/>
                          <w:jc w:val="right"/>
                        </w:pPr>
                        <w:r>
                          <w:rPr>
                            <w:rFonts w:eastAsia="Tahoma"/>
                            <w:color w:val="000000"/>
                            <w:sz w:val="16"/>
                          </w:rPr>
                          <w:t>8.110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0139310" w14:textId="77777777" w:rsidR="007F47E8" w:rsidRDefault="007F47E8">
                        <w:pPr>
                          <w:spacing w:line="240" w:lineRule="auto"/>
                          <w:jc w:val="right"/>
                        </w:pPr>
                        <w:r>
                          <w:rPr>
                            <w:rFonts w:eastAsia="Tahoma"/>
                            <w:color w:val="000000"/>
                            <w:sz w:val="16"/>
                          </w:rPr>
                          <w:t>7.874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9FD8DC7" w14:textId="77777777" w:rsidR="007F47E8" w:rsidRDefault="007F47E8">
                        <w:pPr>
                          <w:spacing w:line="240" w:lineRule="auto"/>
                          <w:jc w:val="right"/>
                        </w:pPr>
                        <w:r>
                          <w:rPr>
                            <w:rFonts w:eastAsia="Tahoma"/>
                            <w:color w:val="000000"/>
                            <w:sz w:val="16"/>
                          </w:rPr>
                          <w:t>8.392</w:t>
                        </w:r>
                      </w:p>
                    </w:tc>
                  </w:tr>
                  <w:tr w:rsidR="007F47E8" w14:paraId="00B3714D" w14:textId="77777777" w:rsidTr="00290069">
                    <w:trPr>
                      <w:trHeight w:val="182"/>
                    </w:trPr>
                    <w:tc>
                      <w:tcPr>
                        <w:tcW w:w="2551"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84D5D4C" w14:textId="77777777" w:rsidR="007F47E8" w:rsidRDefault="007F47E8">
                        <w:pPr>
                          <w:spacing w:line="240" w:lineRule="auto"/>
                        </w:pPr>
                        <w:r>
                          <w:rPr>
                            <w:rFonts w:eastAsia="Tahoma"/>
                            <w:color w:val="000000"/>
                            <w:sz w:val="16"/>
                          </w:rPr>
                          <w:t>Policijska uprava Nova Gorica</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B00F19E" w14:textId="77777777" w:rsidR="007F47E8" w:rsidRDefault="007F47E8">
                        <w:pPr>
                          <w:spacing w:line="240" w:lineRule="auto"/>
                          <w:jc w:val="right"/>
                        </w:pPr>
                        <w:r>
                          <w:rPr>
                            <w:rFonts w:eastAsia="Tahoma"/>
                            <w:color w:val="000000"/>
                            <w:sz w:val="16"/>
                          </w:rPr>
                          <w:t>4.044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E421F67" w14:textId="77777777" w:rsidR="007F47E8" w:rsidRDefault="007F47E8">
                        <w:pPr>
                          <w:spacing w:line="240" w:lineRule="auto"/>
                          <w:jc w:val="right"/>
                        </w:pPr>
                        <w:r>
                          <w:rPr>
                            <w:rFonts w:eastAsia="Tahoma"/>
                            <w:color w:val="000000"/>
                            <w:sz w:val="16"/>
                          </w:rPr>
                          <w:t>4.268</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9BB8690" w14:textId="77777777" w:rsidR="007F47E8" w:rsidRDefault="007F47E8">
                        <w:pPr>
                          <w:spacing w:line="240" w:lineRule="auto"/>
                          <w:jc w:val="right"/>
                        </w:pPr>
                        <w:r>
                          <w:rPr>
                            <w:rFonts w:eastAsia="Tahoma"/>
                            <w:color w:val="000000"/>
                            <w:sz w:val="16"/>
                          </w:rPr>
                          <w:t>4.611</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A261B7A" w14:textId="77777777" w:rsidR="007F47E8" w:rsidRDefault="007F47E8">
                        <w:pPr>
                          <w:spacing w:line="240" w:lineRule="auto"/>
                          <w:jc w:val="right"/>
                        </w:pPr>
                        <w:r>
                          <w:rPr>
                            <w:rFonts w:eastAsia="Tahoma"/>
                            <w:color w:val="000000"/>
                            <w:sz w:val="16"/>
                          </w:rPr>
                          <w:t>4.403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52F8F701" w14:textId="77777777" w:rsidR="007F47E8" w:rsidRDefault="007F47E8">
                        <w:pPr>
                          <w:spacing w:line="240" w:lineRule="auto"/>
                          <w:jc w:val="right"/>
                        </w:pPr>
                        <w:r>
                          <w:rPr>
                            <w:rFonts w:eastAsia="Tahoma"/>
                            <w:color w:val="000000"/>
                            <w:sz w:val="16"/>
                          </w:rPr>
                          <w:t>4.189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3428B97B" w14:textId="77777777" w:rsidR="007F47E8" w:rsidRDefault="007F47E8">
                        <w:pPr>
                          <w:spacing w:line="240" w:lineRule="auto"/>
                          <w:jc w:val="right"/>
                        </w:pPr>
                        <w:r>
                          <w:rPr>
                            <w:rFonts w:eastAsia="Tahoma"/>
                            <w:color w:val="000000"/>
                            <w:sz w:val="16"/>
                          </w:rPr>
                          <w:t>5.179</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9606E8A" w14:textId="77777777" w:rsidR="007F47E8" w:rsidRDefault="007F47E8">
                        <w:pPr>
                          <w:spacing w:line="240" w:lineRule="auto"/>
                          <w:jc w:val="right"/>
                        </w:pPr>
                        <w:r>
                          <w:rPr>
                            <w:rFonts w:eastAsia="Tahoma"/>
                            <w:color w:val="000000"/>
                            <w:sz w:val="16"/>
                          </w:rPr>
                          <w:t>5.233</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237D6938" w14:textId="77777777" w:rsidR="007F47E8" w:rsidRDefault="007F47E8">
                        <w:pPr>
                          <w:spacing w:line="240" w:lineRule="auto"/>
                          <w:jc w:val="right"/>
                        </w:pPr>
                        <w:r>
                          <w:rPr>
                            <w:rFonts w:eastAsia="Tahoma"/>
                            <w:color w:val="000000"/>
                            <w:sz w:val="16"/>
                          </w:rPr>
                          <w:t>5.694</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1D3A4EF4" w14:textId="77777777" w:rsidR="007F47E8" w:rsidRDefault="007F47E8">
                        <w:pPr>
                          <w:spacing w:line="240" w:lineRule="auto"/>
                          <w:jc w:val="right"/>
                        </w:pPr>
                        <w:r>
                          <w:rPr>
                            <w:rFonts w:eastAsia="Tahoma"/>
                            <w:color w:val="000000"/>
                            <w:sz w:val="16"/>
                          </w:rPr>
                          <w:t>6.060</w:t>
                        </w:r>
                      </w:p>
                    </w:tc>
                    <w:tc>
                      <w:tcPr>
                        <w:tcW w:w="765" w:type="dxa"/>
                        <w:tcBorders>
                          <w:top w:val="dotted" w:sz="4" w:space="0" w:color="000000"/>
                          <w:left w:val="single" w:sz="6" w:space="0" w:color="000000"/>
                          <w:bottom w:val="dotted" w:sz="4" w:space="0" w:color="000000"/>
                          <w:right w:val="single" w:sz="6" w:space="0" w:color="000000"/>
                        </w:tcBorders>
                        <w:tcMar>
                          <w:top w:w="39" w:type="dxa"/>
                          <w:left w:w="39" w:type="dxa"/>
                          <w:bottom w:w="39" w:type="dxa"/>
                          <w:right w:w="39" w:type="dxa"/>
                        </w:tcMar>
                        <w:vAlign w:val="center"/>
                      </w:tcPr>
                      <w:p w14:paraId="60F3B6AA" w14:textId="77777777" w:rsidR="007F47E8" w:rsidRDefault="007F47E8">
                        <w:pPr>
                          <w:spacing w:line="240" w:lineRule="auto"/>
                          <w:jc w:val="right"/>
                        </w:pPr>
                        <w:r>
                          <w:rPr>
                            <w:rFonts w:eastAsia="Tahoma"/>
                            <w:color w:val="000000"/>
                            <w:sz w:val="16"/>
                          </w:rPr>
                          <w:t>6.242</w:t>
                        </w:r>
                      </w:p>
                    </w:tc>
                  </w:tr>
                  <w:tr w:rsidR="007F47E8" w14:paraId="18E2F5E7" w14:textId="77777777" w:rsidTr="00290069">
                    <w:trPr>
                      <w:trHeight w:val="182"/>
                    </w:trPr>
                    <w:tc>
                      <w:tcPr>
                        <w:tcW w:w="2551"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0E4CC5" w14:textId="77777777" w:rsidR="007F47E8" w:rsidRDefault="007F47E8">
                        <w:pPr>
                          <w:spacing w:line="240" w:lineRule="auto"/>
                        </w:pPr>
                        <w:r>
                          <w:rPr>
                            <w:rFonts w:eastAsia="Tahoma"/>
                            <w:color w:val="000000"/>
                            <w:sz w:val="16"/>
                          </w:rPr>
                          <w:t>Policijska uprava Novo mesto</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2A40B71" w14:textId="77777777" w:rsidR="007F47E8" w:rsidRDefault="007F47E8">
                        <w:pPr>
                          <w:spacing w:line="240" w:lineRule="auto"/>
                          <w:jc w:val="right"/>
                        </w:pPr>
                        <w:r>
                          <w:rPr>
                            <w:rFonts w:eastAsia="Tahoma"/>
                            <w:color w:val="000000"/>
                            <w:sz w:val="16"/>
                          </w:rPr>
                          <w:t>8.828</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A57C664" w14:textId="77777777" w:rsidR="007F47E8" w:rsidRDefault="007F47E8">
                        <w:pPr>
                          <w:spacing w:line="240" w:lineRule="auto"/>
                          <w:jc w:val="right"/>
                        </w:pPr>
                        <w:r>
                          <w:rPr>
                            <w:rFonts w:eastAsia="Tahoma"/>
                            <w:color w:val="000000"/>
                            <w:sz w:val="16"/>
                          </w:rPr>
                          <w:t>9.095</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462CA17" w14:textId="77777777" w:rsidR="007F47E8" w:rsidRDefault="007F47E8">
                        <w:pPr>
                          <w:spacing w:line="240" w:lineRule="auto"/>
                          <w:jc w:val="right"/>
                        </w:pPr>
                        <w:r>
                          <w:rPr>
                            <w:rFonts w:eastAsia="Tahoma"/>
                            <w:color w:val="000000"/>
                            <w:sz w:val="16"/>
                          </w:rPr>
                          <w:t>10.882</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CEF8D13" w14:textId="77777777" w:rsidR="007F47E8" w:rsidRDefault="007F47E8">
                        <w:pPr>
                          <w:spacing w:line="240" w:lineRule="auto"/>
                          <w:jc w:val="right"/>
                        </w:pPr>
                        <w:r>
                          <w:rPr>
                            <w:rFonts w:eastAsia="Tahoma"/>
                            <w:color w:val="000000"/>
                            <w:sz w:val="16"/>
                          </w:rPr>
                          <w:t>10.878</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D03FF00" w14:textId="77777777" w:rsidR="007F47E8" w:rsidRDefault="007F47E8">
                        <w:pPr>
                          <w:spacing w:line="240" w:lineRule="auto"/>
                          <w:jc w:val="right"/>
                        </w:pPr>
                        <w:r>
                          <w:rPr>
                            <w:rFonts w:eastAsia="Tahoma"/>
                            <w:color w:val="000000"/>
                            <w:sz w:val="16"/>
                          </w:rPr>
                          <w:t>9.955</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D5A6875" w14:textId="77777777" w:rsidR="007F47E8" w:rsidRDefault="007F47E8">
                        <w:pPr>
                          <w:spacing w:line="240" w:lineRule="auto"/>
                          <w:jc w:val="right"/>
                        </w:pPr>
                        <w:r>
                          <w:rPr>
                            <w:rFonts w:eastAsia="Tahoma"/>
                            <w:color w:val="000000"/>
                            <w:sz w:val="16"/>
                          </w:rPr>
                          <w:t>10.107</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06638F4" w14:textId="77777777" w:rsidR="007F47E8" w:rsidRDefault="007F47E8">
                        <w:pPr>
                          <w:spacing w:line="240" w:lineRule="auto"/>
                          <w:jc w:val="right"/>
                        </w:pPr>
                        <w:r>
                          <w:rPr>
                            <w:rFonts w:eastAsia="Tahoma"/>
                            <w:color w:val="000000"/>
                            <w:sz w:val="16"/>
                          </w:rPr>
                          <w:t>11.619</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CA3CA93" w14:textId="77777777" w:rsidR="007F47E8" w:rsidRDefault="007F47E8">
                        <w:pPr>
                          <w:spacing w:line="240" w:lineRule="auto"/>
                          <w:jc w:val="right"/>
                        </w:pPr>
                        <w:r>
                          <w:rPr>
                            <w:rFonts w:eastAsia="Tahoma"/>
                            <w:color w:val="000000"/>
                            <w:sz w:val="16"/>
                          </w:rPr>
                          <w:t>14.001</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9F2C64" w14:textId="77777777" w:rsidR="007F47E8" w:rsidRDefault="007F47E8">
                        <w:pPr>
                          <w:spacing w:line="240" w:lineRule="auto"/>
                          <w:jc w:val="right"/>
                        </w:pPr>
                        <w:r>
                          <w:rPr>
                            <w:rFonts w:eastAsia="Tahoma"/>
                            <w:color w:val="000000"/>
                            <w:sz w:val="16"/>
                          </w:rPr>
                          <w:t>12.933</w:t>
                        </w:r>
                      </w:p>
                    </w:tc>
                    <w:tc>
                      <w:tcPr>
                        <w:tcW w:w="765" w:type="dxa"/>
                        <w:tcBorders>
                          <w:top w:val="dotted" w:sz="4"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F76BAA4" w14:textId="77777777" w:rsidR="007F47E8" w:rsidRDefault="007F47E8">
                        <w:pPr>
                          <w:spacing w:line="240" w:lineRule="auto"/>
                          <w:jc w:val="right"/>
                        </w:pPr>
                        <w:r>
                          <w:rPr>
                            <w:rFonts w:eastAsia="Tahoma"/>
                            <w:color w:val="000000"/>
                            <w:sz w:val="16"/>
                          </w:rPr>
                          <w:t>13.910</w:t>
                        </w:r>
                      </w:p>
                    </w:tc>
                  </w:tr>
                  <w:tr w:rsidR="007F47E8" w14:paraId="0CA62CE3" w14:textId="77777777" w:rsidTr="00290069">
                    <w:trPr>
                      <w:trHeight w:val="182"/>
                    </w:trPr>
                    <w:tc>
                      <w:tcPr>
                        <w:tcW w:w="2551" w:type="dxa"/>
                        <w:tcBorders>
                          <w:top w:val="single" w:sz="6"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006DF7" w14:textId="77777777" w:rsidR="007F47E8" w:rsidRDefault="007F47E8">
                        <w:pPr>
                          <w:spacing w:line="240" w:lineRule="auto"/>
                        </w:pPr>
                        <w:r>
                          <w:rPr>
                            <w:rFonts w:eastAsia="Tahoma"/>
                            <w:b/>
                            <w:color w:val="000000"/>
                            <w:sz w:val="16"/>
                          </w:rPr>
                          <w:t>Skupaj</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69878EC5" w14:textId="77777777" w:rsidR="007F47E8" w:rsidRDefault="007F47E8">
                        <w:pPr>
                          <w:spacing w:line="240" w:lineRule="auto"/>
                          <w:jc w:val="right"/>
                        </w:pPr>
                        <w:r>
                          <w:rPr>
                            <w:rFonts w:eastAsia="Tahoma"/>
                            <w:b/>
                            <w:color w:val="000000"/>
                            <w:sz w:val="16"/>
                          </w:rPr>
                          <w:t>100.297</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107D06F1" w14:textId="77777777" w:rsidR="007F47E8" w:rsidRDefault="007F47E8">
                        <w:pPr>
                          <w:spacing w:line="240" w:lineRule="auto"/>
                          <w:jc w:val="right"/>
                        </w:pPr>
                        <w:r>
                          <w:rPr>
                            <w:rFonts w:eastAsia="Tahoma"/>
                            <w:b/>
                            <w:color w:val="000000"/>
                            <w:sz w:val="16"/>
                          </w:rPr>
                          <w:t>101.870</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27800A31" w14:textId="77777777" w:rsidR="007F47E8" w:rsidRDefault="007F47E8">
                        <w:pPr>
                          <w:spacing w:line="240" w:lineRule="auto"/>
                          <w:jc w:val="right"/>
                        </w:pPr>
                        <w:r>
                          <w:rPr>
                            <w:rFonts w:eastAsia="Tahoma"/>
                            <w:b/>
                            <w:color w:val="000000"/>
                            <w:sz w:val="16"/>
                          </w:rPr>
                          <w:t>110.985</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613CDF1" w14:textId="77777777" w:rsidR="007F47E8" w:rsidRDefault="007F47E8">
                        <w:pPr>
                          <w:spacing w:line="240" w:lineRule="auto"/>
                          <w:jc w:val="right"/>
                        </w:pPr>
                        <w:r>
                          <w:rPr>
                            <w:rFonts w:eastAsia="Tahoma"/>
                            <w:b/>
                            <w:color w:val="000000"/>
                            <w:sz w:val="16"/>
                          </w:rPr>
                          <w:t>111.434</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0D09613" w14:textId="77777777" w:rsidR="007F47E8" w:rsidRDefault="007F47E8">
                        <w:pPr>
                          <w:spacing w:line="240" w:lineRule="auto"/>
                          <w:jc w:val="right"/>
                        </w:pPr>
                        <w:r>
                          <w:rPr>
                            <w:rFonts w:eastAsia="Tahoma"/>
                            <w:b/>
                            <w:color w:val="000000"/>
                            <w:sz w:val="16"/>
                          </w:rPr>
                          <w:t>109.020</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0D1A5D1A" w14:textId="77777777" w:rsidR="007F47E8" w:rsidRDefault="007F47E8">
                        <w:pPr>
                          <w:spacing w:line="240" w:lineRule="auto"/>
                          <w:jc w:val="right"/>
                        </w:pPr>
                        <w:r>
                          <w:rPr>
                            <w:rFonts w:eastAsia="Tahoma"/>
                            <w:b/>
                            <w:color w:val="000000"/>
                            <w:sz w:val="16"/>
                          </w:rPr>
                          <w:t>119.415</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47726E36" w14:textId="77777777" w:rsidR="007F47E8" w:rsidRDefault="007F47E8">
                        <w:pPr>
                          <w:spacing w:line="240" w:lineRule="auto"/>
                          <w:jc w:val="right"/>
                        </w:pPr>
                        <w:r>
                          <w:rPr>
                            <w:rFonts w:eastAsia="Tahoma"/>
                            <w:b/>
                            <w:color w:val="000000"/>
                            <w:sz w:val="16"/>
                          </w:rPr>
                          <w:t>125.662</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0BFAD733" w14:textId="77777777" w:rsidR="007F47E8" w:rsidRDefault="007F47E8">
                        <w:pPr>
                          <w:spacing w:line="240" w:lineRule="auto"/>
                          <w:jc w:val="right"/>
                        </w:pPr>
                        <w:r>
                          <w:rPr>
                            <w:rFonts w:eastAsia="Tahoma"/>
                            <w:b/>
                            <w:color w:val="000000"/>
                            <w:sz w:val="16"/>
                          </w:rPr>
                          <w:t>131.426</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311E813E" w14:textId="77777777" w:rsidR="007F47E8" w:rsidRDefault="007F47E8">
                        <w:pPr>
                          <w:spacing w:line="240" w:lineRule="auto"/>
                          <w:jc w:val="right"/>
                        </w:pPr>
                        <w:r>
                          <w:rPr>
                            <w:rFonts w:eastAsia="Tahoma"/>
                            <w:b/>
                            <w:color w:val="000000"/>
                            <w:sz w:val="16"/>
                          </w:rPr>
                          <w:t>129.002</w:t>
                        </w:r>
                      </w:p>
                    </w:tc>
                    <w:tc>
                      <w:tcPr>
                        <w:tcW w:w="765" w:type="dxa"/>
                        <w:tcBorders>
                          <w:top w:val="single" w:sz="6" w:space="0" w:color="000000"/>
                          <w:left w:val="nil"/>
                          <w:bottom w:val="single" w:sz="7" w:space="0" w:color="000000"/>
                          <w:right w:val="single" w:sz="7" w:space="0" w:color="000000"/>
                        </w:tcBorders>
                        <w:tcMar>
                          <w:top w:w="39" w:type="dxa"/>
                          <w:left w:w="39" w:type="dxa"/>
                          <w:bottom w:w="39" w:type="dxa"/>
                          <w:right w:w="39" w:type="dxa"/>
                        </w:tcMar>
                        <w:vAlign w:val="center"/>
                      </w:tcPr>
                      <w:p w14:paraId="7A50E676" w14:textId="77777777" w:rsidR="007F47E8" w:rsidRDefault="007F47E8">
                        <w:pPr>
                          <w:spacing w:line="240" w:lineRule="auto"/>
                          <w:jc w:val="right"/>
                        </w:pPr>
                        <w:r>
                          <w:rPr>
                            <w:rFonts w:eastAsia="Tahoma"/>
                            <w:b/>
                            <w:color w:val="000000"/>
                            <w:sz w:val="16"/>
                          </w:rPr>
                          <w:t>139.228</w:t>
                        </w:r>
                      </w:p>
                    </w:tc>
                  </w:tr>
                </w:tbl>
                <w:p w14:paraId="5E14C938" w14:textId="77777777" w:rsidR="007F47E8" w:rsidRDefault="007F47E8">
                  <w:pPr>
                    <w:spacing w:line="240" w:lineRule="auto"/>
                  </w:pPr>
                </w:p>
              </w:tc>
            </w:tr>
          </w:tbl>
          <w:p w14:paraId="48DB3B0B" w14:textId="77777777" w:rsidR="007F47E8" w:rsidRDefault="007F47E8">
            <w:pPr>
              <w:spacing w:line="240" w:lineRule="auto"/>
            </w:pPr>
          </w:p>
        </w:tc>
      </w:tr>
      <w:tr w:rsidR="007F47E8" w14:paraId="08E5059C"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7F47E8" w14:paraId="4C0E2569"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7F47E8" w14:paraId="7AEBC08B" w14:textId="77777777">
                    <w:trPr>
                      <w:trHeight w:val="602"/>
                    </w:trPr>
                    <w:tc>
                      <w:tcPr>
                        <w:tcW w:w="10204" w:type="dxa"/>
                        <w:tcBorders>
                          <w:top w:val="nil"/>
                          <w:left w:val="nil"/>
                          <w:bottom w:val="nil"/>
                          <w:right w:val="nil"/>
                        </w:tcBorders>
                        <w:tcMar>
                          <w:top w:w="39" w:type="dxa"/>
                          <w:left w:w="0" w:type="dxa"/>
                          <w:bottom w:w="39" w:type="dxa"/>
                          <w:right w:w="39" w:type="dxa"/>
                        </w:tcMar>
                      </w:tcPr>
                      <w:p w14:paraId="2CB01A3F" w14:textId="77777777" w:rsidR="007F47E8" w:rsidRDefault="007F47E8" w:rsidP="007F47E8">
                        <w:pPr>
                          <w:spacing w:before="440" w:after="160" w:line="240" w:lineRule="auto"/>
                        </w:pPr>
                        <w:r>
                          <w:br w:type="page"/>
                        </w:r>
                        <w:r>
                          <w:rPr>
                            <w:rFonts w:eastAsia="Tahoma"/>
                            <w:i/>
                            <w:color w:val="000000"/>
                            <w:sz w:val="18"/>
                          </w:rPr>
                          <w:t>Klici na anonimno številko 080 1200</w:t>
                        </w:r>
                      </w:p>
                    </w:tc>
                  </w:tr>
                </w:tbl>
                <w:p w14:paraId="414696A6" w14:textId="77777777" w:rsidR="007F47E8" w:rsidRDefault="007F47E8">
                  <w:pPr>
                    <w:spacing w:line="240" w:lineRule="auto"/>
                  </w:pPr>
                </w:p>
              </w:tc>
            </w:tr>
            <w:tr w:rsidR="007F47E8" w14:paraId="2B3D41CA" w14:textId="77777777">
              <w:trPr>
                <w:trHeight w:val="782"/>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79"/>
                    <w:gridCol w:w="679"/>
                    <w:gridCol w:w="679"/>
                    <w:gridCol w:w="679"/>
                    <w:gridCol w:w="679"/>
                    <w:gridCol w:w="679"/>
                    <w:gridCol w:w="679"/>
                    <w:gridCol w:w="679"/>
                  </w:tblGrid>
                  <w:tr w:rsidR="007F47E8" w14:paraId="3849E9A2"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5BE1572" w14:textId="77777777" w:rsidR="007F47E8" w:rsidRDefault="007F47E8">
                        <w:pPr>
                          <w:spacing w:line="240" w:lineRule="auto"/>
                        </w:pP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8498A41" w14:textId="77777777" w:rsidR="007F47E8" w:rsidRDefault="007F47E8">
                        <w:pPr>
                          <w:spacing w:line="240" w:lineRule="auto"/>
                          <w:jc w:val="center"/>
                        </w:pPr>
                        <w:r>
                          <w:rPr>
                            <w:rFonts w:eastAsia="Tahoma"/>
                            <w:b/>
                            <w:color w:val="FFFFFF"/>
                            <w:sz w:val="16"/>
                          </w:rPr>
                          <w:t>Število anonimnih klicev</w:t>
                        </w:r>
                      </w:p>
                    </w:tc>
                  </w:tr>
                  <w:tr w:rsidR="007F47E8" w14:paraId="44E221AC" w14:textId="77777777">
                    <w:trPr>
                      <w:trHeight w:val="182"/>
                    </w:trPr>
                    <w:tc>
                      <w:tcPr>
                        <w:tcW w:w="3401" w:type="dxa"/>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694B5CF" w14:textId="77777777" w:rsidR="007F47E8" w:rsidRDefault="007F47E8">
                        <w:pPr>
                          <w:spacing w:line="240" w:lineRule="auto"/>
                        </w:pP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20F8465" w14:textId="77777777" w:rsidR="007F47E8" w:rsidRDefault="007F47E8">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856C106" w14:textId="77777777" w:rsidR="007F47E8" w:rsidRDefault="007F47E8">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337F512" w14:textId="77777777" w:rsidR="007F47E8" w:rsidRDefault="007F47E8">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4C190FB" w14:textId="77777777" w:rsidR="007F47E8" w:rsidRDefault="007F47E8">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0E38DB5" w14:textId="77777777" w:rsidR="007F47E8" w:rsidRDefault="007F47E8">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4C005CA" w14:textId="77777777" w:rsidR="007F47E8" w:rsidRDefault="007F47E8">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5AAD03A" w14:textId="77777777" w:rsidR="007F47E8" w:rsidRDefault="007F47E8">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503239B" w14:textId="77777777" w:rsidR="007F47E8" w:rsidRDefault="007F47E8">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4799F51" w14:textId="77777777" w:rsidR="007F47E8" w:rsidRDefault="007F47E8">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8E1AE22" w14:textId="77777777" w:rsidR="007F47E8" w:rsidRDefault="007F47E8">
                        <w:pPr>
                          <w:spacing w:line="240" w:lineRule="auto"/>
                          <w:jc w:val="center"/>
                        </w:pPr>
                        <w:r>
                          <w:rPr>
                            <w:rFonts w:eastAsia="Tahoma"/>
                            <w:b/>
                            <w:color w:val="FFFFFF"/>
                            <w:sz w:val="16"/>
                          </w:rPr>
                          <w:t>2026</w:t>
                        </w:r>
                      </w:p>
                    </w:tc>
                  </w:tr>
                  <w:tr w:rsidR="007F47E8" w14:paraId="676CFECE" w14:textId="77777777">
                    <w:trPr>
                      <w:trHeight w:val="182"/>
                    </w:trPr>
                    <w:tc>
                      <w:tcPr>
                        <w:tcW w:w="340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329CBA" w14:textId="77777777" w:rsidR="007F47E8" w:rsidRDefault="007F47E8">
                        <w:pPr>
                          <w:spacing w:line="240" w:lineRule="auto"/>
                        </w:pPr>
                        <w:r>
                          <w:rPr>
                            <w:rFonts w:eastAsia="Tahoma"/>
                            <w:color w:val="000000"/>
                            <w:sz w:val="16"/>
                          </w:rPr>
                          <w:t>Prejeti klici na anonimno številko 080 1200</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AB34BDC" w14:textId="77777777" w:rsidR="007F47E8" w:rsidRDefault="007F47E8">
                        <w:pPr>
                          <w:spacing w:line="240" w:lineRule="auto"/>
                          <w:jc w:val="right"/>
                        </w:pPr>
                        <w:r>
                          <w:rPr>
                            <w:rFonts w:eastAsia="Tahoma"/>
                            <w:color w:val="000000"/>
                            <w:sz w:val="16"/>
                          </w:rPr>
                          <w:t>209</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2B720AEB" w14:textId="77777777" w:rsidR="007F47E8" w:rsidRDefault="007F47E8">
                        <w:pPr>
                          <w:spacing w:line="240" w:lineRule="auto"/>
                          <w:jc w:val="right"/>
                        </w:pPr>
                        <w:r>
                          <w:rPr>
                            <w:rFonts w:eastAsia="Tahoma"/>
                            <w:color w:val="000000"/>
                            <w:sz w:val="16"/>
                          </w:rPr>
                          <w:t>206</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119A499" w14:textId="77777777" w:rsidR="007F47E8" w:rsidRDefault="007F47E8">
                        <w:pPr>
                          <w:spacing w:line="240" w:lineRule="auto"/>
                          <w:jc w:val="right"/>
                        </w:pPr>
                        <w:r>
                          <w:rPr>
                            <w:rFonts w:eastAsia="Tahoma"/>
                            <w:color w:val="000000"/>
                            <w:sz w:val="16"/>
                          </w:rPr>
                          <w:t>209</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FCC6982" w14:textId="77777777" w:rsidR="007F47E8" w:rsidRDefault="007F47E8">
                        <w:pPr>
                          <w:spacing w:line="240" w:lineRule="auto"/>
                          <w:jc w:val="right"/>
                        </w:pPr>
                        <w:r>
                          <w:rPr>
                            <w:rFonts w:eastAsia="Tahoma"/>
                            <w:color w:val="000000"/>
                            <w:sz w:val="16"/>
                          </w:rPr>
                          <w:t>241</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FF87798" w14:textId="77777777" w:rsidR="007F47E8" w:rsidRDefault="007F47E8">
                        <w:pPr>
                          <w:spacing w:line="240" w:lineRule="auto"/>
                          <w:jc w:val="right"/>
                        </w:pPr>
                        <w:r>
                          <w:rPr>
                            <w:rFonts w:eastAsia="Tahoma"/>
                            <w:color w:val="000000"/>
                            <w:sz w:val="16"/>
                          </w:rPr>
                          <w:t>273</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A10D41E" w14:textId="77777777" w:rsidR="007F47E8" w:rsidRDefault="007F47E8">
                        <w:pPr>
                          <w:spacing w:line="240" w:lineRule="auto"/>
                          <w:jc w:val="right"/>
                        </w:pPr>
                        <w:r>
                          <w:rPr>
                            <w:rFonts w:eastAsia="Tahoma"/>
                            <w:color w:val="000000"/>
                            <w:sz w:val="16"/>
                          </w:rPr>
                          <w:t>226</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2A64AD5" w14:textId="77777777" w:rsidR="007F47E8" w:rsidRDefault="007F47E8">
                        <w:pPr>
                          <w:spacing w:line="240" w:lineRule="auto"/>
                          <w:jc w:val="right"/>
                        </w:pPr>
                        <w:r>
                          <w:rPr>
                            <w:rFonts w:eastAsia="Tahoma"/>
                            <w:color w:val="000000"/>
                            <w:sz w:val="16"/>
                          </w:rPr>
                          <w:t>230</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30918F3E" w14:textId="77777777" w:rsidR="007F47E8" w:rsidRDefault="007F47E8">
                        <w:pPr>
                          <w:spacing w:line="240" w:lineRule="auto"/>
                          <w:jc w:val="right"/>
                        </w:pPr>
                        <w:r>
                          <w:rPr>
                            <w:rFonts w:eastAsia="Tahoma"/>
                            <w:color w:val="000000"/>
                            <w:sz w:val="16"/>
                          </w:rPr>
                          <w:t>207</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5B310A66" w14:textId="77777777" w:rsidR="007F47E8" w:rsidRDefault="007F47E8">
                        <w:pPr>
                          <w:spacing w:line="240" w:lineRule="auto"/>
                          <w:jc w:val="right"/>
                        </w:pPr>
                        <w:r>
                          <w:rPr>
                            <w:rFonts w:eastAsia="Tahoma"/>
                            <w:color w:val="000000"/>
                            <w:sz w:val="16"/>
                          </w:rPr>
                          <w:t>226</w:t>
                        </w:r>
                      </w:p>
                    </w:tc>
                    <w:tc>
                      <w:tcPr>
                        <w:tcW w:w="680" w:type="dxa"/>
                        <w:tcBorders>
                          <w:top w:val="nil"/>
                          <w:left w:val="nil"/>
                          <w:bottom w:val="single" w:sz="7" w:space="0" w:color="000000"/>
                          <w:right w:val="single" w:sz="7" w:space="0" w:color="000000"/>
                        </w:tcBorders>
                        <w:tcMar>
                          <w:top w:w="39" w:type="dxa"/>
                          <w:left w:w="39" w:type="dxa"/>
                          <w:bottom w:w="39" w:type="dxa"/>
                          <w:right w:w="39" w:type="dxa"/>
                        </w:tcMar>
                        <w:vAlign w:val="center"/>
                      </w:tcPr>
                      <w:p w14:paraId="0368D2D6" w14:textId="77777777" w:rsidR="007F47E8" w:rsidRDefault="007F47E8">
                        <w:pPr>
                          <w:spacing w:line="240" w:lineRule="auto"/>
                          <w:jc w:val="right"/>
                        </w:pPr>
                        <w:r>
                          <w:rPr>
                            <w:rFonts w:eastAsia="Tahoma"/>
                            <w:color w:val="000000"/>
                            <w:sz w:val="16"/>
                          </w:rPr>
                          <w:t>224</w:t>
                        </w:r>
                      </w:p>
                    </w:tc>
                  </w:tr>
                </w:tbl>
                <w:p w14:paraId="5B782556" w14:textId="77777777" w:rsidR="007F47E8" w:rsidRDefault="007F47E8">
                  <w:pPr>
                    <w:spacing w:line="240" w:lineRule="auto"/>
                  </w:pPr>
                </w:p>
              </w:tc>
            </w:tr>
          </w:tbl>
          <w:p w14:paraId="6811AB49" w14:textId="77777777" w:rsidR="007F47E8" w:rsidRDefault="007F47E8">
            <w:pPr>
              <w:spacing w:line="240" w:lineRule="auto"/>
            </w:pPr>
          </w:p>
        </w:tc>
      </w:tr>
    </w:tbl>
    <w:p w14:paraId="5514EF56" w14:textId="77777777" w:rsidR="007F47E8" w:rsidRDefault="007F47E8">
      <w:pPr>
        <w:spacing w:line="240" w:lineRule="auto"/>
      </w:pPr>
    </w:p>
    <w:p w14:paraId="74510417" w14:textId="482081D8" w:rsidR="00D30837" w:rsidRDefault="00D30837">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3"/>
      </w:tblGrid>
      <w:tr w:rsidR="00D30837" w14:paraId="386B67F3" w14:textId="77777777" w:rsidTr="00206739">
        <w:trPr>
          <w:trHeight w:val="680"/>
        </w:trPr>
        <w:tc>
          <w:tcPr>
            <w:tcW w:w="10203" w:type="dxa"/>
          </w:tcPr>
          <w:tbl>
            <w:tblPr>
              <w:tblW w:w="0" w:type="auto"/>
              <w:tblCellMar>
                <w:left w:w="0" w:type="dxa"/>
                <w:right w:w="0" w:type="dxa"/>
              </w:tblCellMar>
              <w:tblLook w:val="0000" w:firstRow="0" w:lastRow="0" w:firstColumn="0" w:lastColumn="0" w:noHBand="0" w:noVBand="0"/>
            </w:tblPr>
            <w:tblGrid>
              <w:gridCol w:w="10203"/>
            </w:tblGrid>
            <w:tr w:rsidR="00D30837" w14:paraId="7E151F76" w14:textId="77777777">
              <w:trPr>
                <w:trHeight w:val="602"/>
              </w:trPr>
              <w:tc>
                <w:tcPr>
                  <w:tcW w:w="10204" w:type="dxa"/>
                  <w:tcBorders>
                    <w:top w:val="nil"/>
                    <w:left w:val="nil"/>
                    <w:bottom w:val="nil"/>
                    <w:right w:val="nil"/>
                  </w:tcBorders>
                  <w:tcMar>
                    <w:top w:w="39" w:type="dxa"/>
                    <w:left w:w="39" w:type="dxa"/>
                    <w:bottom w:w="39" w:type="dxa"/>
                    <w:right w:w="39" w:type="dxa"/>
                  </w:tcMar>
                </w:tcPr>
                <w:p w14:paraId="1FE70E1D" w14:textId="77777777" w:rsidR="00D30837" w:rsidRDefault="00D30837" w:rsidP="00D30837">
                  <w:pPr>
                    <w:pStyle w:val="Naslov2"/>
                  </w:pPr>
                  <w:bookmarkStart w:id="32" w:name="_Toc237879372"/>
                  <w:r>
                    <w:lastRenderedPageBreak/>
                    <w:t xml:space="preserve">Forenzična in </w:t>
                  </w:r>
                  <w:proofErr w:type="spellStart"/>
                  <w:r>
                    <w:t>kriminalističnotehnična</w:t>
                  </w:r>
                  <w:proofErr w:type="spellEnd"/>
                  <w:r>
                    <w:t xml:space="preserve"> dejavnost</w:t>
                  </w:r>
                  <w:bookmarkEnd w:id="32"/>
                </w:p>
              </w:tc>
            </w:tr>
          </w:tbl>
          <w:p w14:paraId="0B64E32A" w14:textId="77777777" w:rsidR="00D30837" w:rsidRDefault="00D30837">
            <w:pPr>
              <w:spacing w:line="240" w:lineRule="auto"/>
            </w:pPr>
          </w:p>
        </w:tc>
      </w:tr>
      <w:tr w:rsidR="00D30837" w14:paraId="7DA37199" w14:textId="77777777" w:rsidTr="00206739">
        <w:tc>
          <w:tcPr>
            <w:tcW w:w="10203"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3"/>
            </w:tblGrid>
            <w:tr w:rsidR="00D30837" w14:paraId="5E534549"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3"/>
                  </w:tblGrid>
                  <w:tr w:rsidR="00D30837" w14:paraId="38C7AD9A" w14:textId="77777777">
                    <w:trPr>
                      <w:trHeight w:val="602"/>
                    </w:trPr>
                    <w:tc>
                      <w:tcPr>
                        <w:tcW w:w="10204" w:type="dxa"/>
                        <w:tcBorders>
                          <w:top w:val="nil"/>
                          <w:left w:val="nil"/>
                          <w:bottom w:val="nil"/>
                          <w:right w:val="nil"/>
                        </w:tcBorders>
                        <w:tcMar>
                          <w:top w:w="39" w:type="dxa"/>
                          <w:left w:w="0" w:type="dxa"/>
                          <w:bottom w:w="39" w:type="dxa"/>
                          <w:right w:w="39" w:type="dxa"/>
                        </w:tcMar>
                      </w:tcPr>
                      <w:p w14:paraId="0B7F96C5" w14:textId="77777777" w:rsidR="00D30837" w:rsidRDefault="00D30837">
                        <w:pPr>
                          <w:spacing w:before="226" w:line="240" w:lineRule="auto"/>
                        </w:pPr>
                        <w:r>
                          <w:rPr>
                            <w:rFonts w:eastAsia="Tahoma"/>
                            <w:i/>
                            <w:color w:val="000000"/>
                            <w:sz w:val="18"/>
                          </w:rPr>
                          <w:t>Zaprosila za preiskave in poročila Nacionalnega forenzičnega laboratorija</w:t>
                        </w:r>
                      </w:p>
                    </w:tc>
                  </w:tr>
                </w:tbl>
                <w:p w14:paraId="5F5BC2F6" w14:textId="77777777" w:rsidR="00D30837" w:rsidRDefault="00D30837">
                  <w:pPr>
                    <w:spacing w:line="240" w:lineRule="auto"/>
                  </w:pPr>
                </w:p>
              </w:tc>
            </w:tr>
            <w:tr w:rsidR="00D30837" w14:paraId="62180081" w14:textId="77777777">
              <w:trPr>
                <w:trHeight w:val="2086"/>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2"/>
                    <w:gridCol w:w="680"/>
                    <w:gridCol w:w="680"/>
                    <w:gridCol w:w="680"/>
                    <w:gridCol w:w="679"/>
                    <w:gridCol w:w="679"/>
                    <w:gridCol w:w="679"/>
                    <w:gridCol w:w="679"/>
                    <w:gridCol w:w="679"/>
                    <w:gridCol w:w="679"/>
                    <w:gridCol w:w="679"/>
                  </w:tblGrid>
                  <w:tr w:rsidR="00D30837" w14:paraId="2AD18FFA"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B95ED44" w14:textId="77777777" w:rsidR="00D30837" w:rsidRDefault="00D30837">
                        <w:pPr>
                          <w:spacing w:line="240" w:lineRule="auto"/>
                        </w:pPr>
                        <w:r>
                          <w:rPr>
                            <w:rFonts w:eastAsia="Tahoma"/>
                            <w:b/>
                            <w:color w:val="FFFFFF"/>
                            <w:sz w:val="16"/>
                          </w:rPr>
                          <w:t>Laboratorij</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1BC2B30" w14:textId="77777777" w:rsidR="00D30837" w:rsidRDefault="00D30837">
                        <w:pPr>
                          <w:spacing w:line="240" w:lineRule="auto"/>
                          <w:jc w:val="center"/>
                        </w:pPr>
                        <w:r>
                          <w:rPr>
                            <w:rFonts w:eastAsia="Tahoma"/>
                            <w:b/>
                            <w:color w:val="FFFFFF"/>
                            <w:sz w:val="16"/>
                          </w:rPr>
                          <w:t>Število zaprosil in poročil</w:t>
                        </w:r>
                      </w:p>
                    </w:tc>
                  </w:tr>
                  <w:tr w:rsidR="00D30837" w14:paraId="13F2D238"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8D44DC" w14:textId="77777777" w:rsidR="00D30837" w:rsidRDefault="00D30837">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9790FF" w14:textId="77777777" w:rsidR="00D30837" w:rsidRDefault="00D30837">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A2881D" w14:textId="77777777" w:rsidR="00D30837" w:rsidRDefault="00D30837">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4C9595" w14:textId="77777777" w:rsidR="00D30837" w:rsidRDefault="00D30837">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132ED2" w14:textId="77777777" w:rsidR="00D30837" w:rsidRDefault="00D30837">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F8293E" w14:textId="77777777" w:rsidR="00D30837" w:rsidRDefault="00D30837">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533292" w14:textId="77777777" w:rsidR="00D30837" w:rsidRDefault="00D30837">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C7FF67" w14:textId="77777777" w:rsidR="00D30837" w:rsidRDefault="00D30837">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9DEFB4" w14:textId="77777777" w:rsidR="00D30837" w:rsidRDefault="00D30837">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01ABB3" w14:textId="77777777" w:rsidR="00D30837" w:rsidRDefault="00D30837">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24CDA9" w14:textId="77777777" w:rsidR="00D30837" w:rsidRDefault="00D30837">
                        <w:pPr>
                          <w:spacing w:line="240" w:lineRule="auto"/>
                          <w:jc w:val="center"/>
                        </w:pPr>
                        <w:r>
                          <w:rPr>
                            <w:rFonts w:eastAsia="Tahoma"/>
                            <w:b/>
                            <w:color w:val="FFFFFF"/>
                            <w:sz w:val="16"/>
                          </w:rPr>
                          <w:t>2026</w:t>
                        </w:r>
                      </w:p>
                    </w:tc>
                  </w:tr>
                  <w:tr w:rsidR="00D30837" w14:paraId="2761C3F7"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771B4" w14:textId="77777777" w:rsidR="00D30837" w:rsidRDefault="00D30837">
                        <w:pPr>
                          <w:spacing w:line="240" w:lineRule="auto"/>
                        </w:pPr>
                        <w:r>
                          <w:rPr>
                            <w:rFonts w:eastAsia="Tahoma"/>
                            <w:color w:val="000000"/>
                            <w:sz w:val="16"/>
                          </w:rPr>
                          <w:t>Oddelek za fizikalne preiskave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1EB8C" w14:textId="77777777" w:rsidR="00D30837" w:rsidRDefault="00D30837">
                        <w:pPr>
                          <w:spacing w:line="240" w:lineRule="auto"/>
                          <w:jc w:val="right"/>
                        </w:pPr>
                        <w:r>
                          <w:rPr>
                            <w:rFonts w:eastAsia="Tahoma"/>
                            <w:color w:val="000000"/>
                            <w:sz w:val="16"/>
                          </w:rPr>
                          <w:t>342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61595" w14:textId="77777777" w:rsidR="00D30837" w:rsidRDefault="00D30837">
                        <w:pPr>
                          <w:spacing w:line="240" w:lineRule="auto"/>
                          <w:jc w:val="right"/>
                        </w:pPr>
                        <w:r>
                          <w:rPr>
                            <w:rFonts w:eastAsia="Tahoma"/>
                            <w:color w:val="000000"/>
                            <w:sz w:val="16"/>
                          </w:rPr>
                          <w:t>388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369FB0" w14:textId="77777777" w:rsidR="00D30837" w:rsidRDefault="00D30837">
                        <w:pPr>
                          <w:spacing w:line="240" w:lineRule="auto"/>
                          <w:jc w:val="right"/>
                        </w:pPr>
                        <w:r>
                          <w:rPr>
                            <w:rFonts w:eastAsia="Tahoma"/>
                            <w:color w:val="000000"/>
                            <w:sz w:val="16"/>
                          </w:rPr>
                          <w:t>304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9035F" w14:textId="77777777" w:rsidR="00D30837" w:rsidRDefault="00D30837">
                        <w:pPr>
                          <w:spacing w:line="240" w:lineRule="auto"/>
                          <w:jc w:val="right"/>
                        </w:pPr>
                        <w:r>
                          <w:rPr>
                            <w:rFonts w:eastAsia="Tahoma"/>
                            <w:color w:val="000000"/>
                            <w:sz w:val="16"/>
                          </w:rPr>
                          <w:t>412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232496" w14:textId="77777777" w:rsidR="00D30837" w:rsidRDefault="00D30837">
                        <w:pPr>
                          <w:spacing w:line="240" w:lineRule="auto"/>
                          <w:jc w:val="right"/>
                        </w:pPr>
                        <w:r>
                          <w:rPr>
                            <w:rFonts w:eastAsia="Tahoma"/>
                            <w:color w:val="000000"/>
                            <w:sz w:val="16"/>
                          </w:rPr>
                          <w:t>213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F5680" w14:textId="77777777" w:rsidR="00D30837" w:rsidRDefault="00D30837">
                        <w:pPr>
                          <w:spacing w:line="240" w:lineRule="auto"/>
                          <w:jc w:val="right"/>
                        </w:pPr>
                        <w:r>
                          <w:rPr>
                            <w:rFonts w:eastAsia="Tahoma"/>
                            <w:color w:val="000000"/>
                            <w:sz w:val="16"/>
                          </w:rPr>
                          <w:t>238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63555" w14:textId="77777777" w:rsidR="00D30837" w:rsidRDefault="00D30837">
                        <w:pPr>
                          <w:spacing w:line="240" w:lineRule="auto"/>
                          <w:jc w:val="right"/>
                        </w:pPr>
                        <w:r>
                          <w:rPr>
                            <w:rFonts w:eastAsia="Tahoma"/>
                            <w:color w:val="000000"/>
                            <w:sz w:val="16"/>
                          </w:rPr>
                          <w:t>302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98C6A3" w14:textId="77777777" w:rsidR="00D30837" w:rsidRDefault="00D30837">
                        <w:pPr>
                          <w:spacing w:line="240" w:lineRule="auto"/>
                          <w:jc w:val="right"/>
                        </w:pPr>
                        <w:r>
                          <w:rPr>
                            <w:rFonts w:eastAsia="Tahoma"/>
                            <w:color w:val="000000"/>
                            <w:sz w:val="16"/>
                          </w:rPr>
                          <w:t>255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091D01" w14:textId="77777777" w:rsidR="00D30837" w:rsidRDefault="00D30837">
                        <w:pPr>
                          <w:spacing w:line="240" w:lineRule="auto"/>
                          <w:jc w:val="right"/>
                        </w:pPr>
                        <w:r>
                          <w:rPr>
                            <w:rFonts w:eastAsia="Tahoma"/>
                            <w:color w:val="000000"/>
                            <w:sz w:val="16"/>
                          </w:rPr>
                          <w:t>285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A7545" w14:textId="77777777" w:rsidR="00D30837" w:rsidRDefault="00D30837">
                        <w:pPr>
                          <w:spacing w:line="240" w:lineRule="auto"/>
                          <w:jc w:val="right"/>
                        </w:pPr>
                        <w:r>
                          <w:rPr>
                            <w:rFonts w:eastAsia="Tahoma"/>
                            <w:color w:val="000000"/>
                            <w:sz w:val="16"/>
                          </w:rPr>
                          <w:t>350</w:t>
                        </w:r>
                      </w:p>
                    </w:tc>
                  </w:tr>
                  <w:tr w:rsidR="00D30837" w14:paraId="028EFA23"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A7A3C8" w14:textId="77777777" w:rsidR="00D30837" w:rsidRDefault="00D30837">
                        <w:pPr>
                          <w:spacing w:line="240" w:lineRule="auto"/>
                        </w:pPr>
                        <w:r>
                          <w:rPr>
                            <w:rFonts w:eastAsia="Tahoma"/>
                            <w:color w:val="000000"/>
                            <w:sz w:val="16"/>
                          </w:rPr>
                          <w:t>Oddelek za kemijske preiskave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333AD" w14:textId="77777777" w:rsidR="00D30837" w:rsidRDefault="00D30837">
                        <w:pPr>
                          <w:spacing w:line="240" w:lineRule="auto"/>
                          <w:jc w:val="right"/>
                        </w:pPr>
                        <w:r>
                          <w:rPr>
                            <w:rFonts w:eastAsia="Tahoma"/>
                            <w:color w:val="000000"/>
                            <w:sz w:val="16"/>
                          </w:rPr>
                          <w:t>640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227627" w14:textId="77777777" w:rsidR="00D30837" w:rsidRDefault="00D30837">
                        <w:pPr>
                          <w:spacing w:line="240" w:lineRule="auto"/>
                          <w:jc w:val="right"/>
                        </w:pPr>
                        <w:r>
                          <w:rPr>
                            <w:rFonts w:eastAsia="Tahoma"/>
                            <w:color w:val="000000"/>
                            <w:sz w:val="16"/>
                          </w:rPr>
                          <w:t>497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B64D9" w14:textId="77777777" w:rsidR="00D30837" w:rsidRDefault="00D30837">
                        <w:pPr>
                          <w:spacing w:line="240" w:lineRule="auto"/>
                          <w:jc w:val="right"/>
                        </w:pPr>
                        <w:r>
                          <w:rPr>
                            <w:rFonts w:eastAsia="Tahoma"/>
                            <w:color w:val="000000"/>
                            <w:sz w:val="16"/>
                          </w:rPr>
                          <w:t>490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F8B8E3" w14:textId="77777777" w:rsidR="00D30837" w:rsidRDefault="00D30837">
                        <w:pPr>
                          <w:spacing w:line="240" w:lineRule="auto"/>
                          <w:jc w:val="right"/>
                        </w:pPr>
                        <w:r>
                          <w:rPr>
                            <w:rFonts w:eastAsia="Tahoma"/>
                            <w:color w:val="000000"/>
                            <w:sz w:val="16"/>
                          </w:rPr>
                          <w:t>478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D9D76D" w14:textId="77777777" w:rsidR="00D30837" w:rsidRDefault="00D30837">
                        <w:pPr>
                          <w:spacing w:line="240" w:lineRule="auto"/>
                          <w:jc w:val="right"/>
                        </w:pPr>
                        <w:r>
                          <w:rPr>
                            <w:rFonts w:eastAsia="Tahoma"/>
                            <w:color w:val="000000"/>
                            <w:sz w:val="16"/>
                          </w:rPr>
                          <w:t>495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2A26D9" w14:textId="77777777" w:rsidR="00D30837" w:rsidRDefault="00D30837">
                        <w:pPr>
                          <w:spacing w:line="240" w:lineRule="auto"/>
                          <w:jc w:val="right"/>
                        </w:pPr>
                        <w:r>
                          <w:rPr>
                            <w:rFonts w:eastAsia="Tahoma"/>
                            <w:color w:val="000000"/>
                            <w:sz w:val="16"/>
                          </w:rPr>
                          <w:t>446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2119CB" w14:textId="77777777" w:rsidR="00D30837" w:rsidRDefault="00D30837">
                        <w:pPr>
                          <w:spacing w:line="240" w:lineRule="auto"/>
                          <w:jc w:val="right"/>
                        </w:pPr>
                        <w:r>
                          <w:rPr>
                            <w:rFonts w:eastAsia="Tahoma"/>
                            <w:color w:val="000000"/>
                            <w:sz w:val="16"/>
                          </w:rPr>
                          <w:t>461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734C0" w14:textId="77777777" w:rsidR="00D30837" w:rsidRDefault="00D30837">
                        <w:pPr>
                          <w:spacing w:line="240" w:lineRule="auto"/>
                          <w:jc w:val="right"/>
                        </w:pPr>
                        <w:r>
                          <w:rPr>
                            <w:rFonts w:eastAsia="Tahoma"/>
                            <w:color w:val="000000"/>
                            <w:sz w:val="16"/>
                          </w:rPr>
                          <w:t>437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DF5F7A" w14:textId="77777777" w:rsidR="00D30837" w:rsidRDefault="00D30837">
                        <w:pPr>
                          <w:spacing w:line="240" w:lineRule="auto"/>
                          <w:jc w:val="right"/>
                        </w:pPr>
                        <w:r>
                          <w:rPr>
                            <w:rFonts w:eastAsia="Tahoma"/>
                            <w:color w:val="000000"/>
                            <w:sz w:val="16"/>
                          </w:rPr>
                          <w:t>611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5E87DC" w14:textId="77777777" w:rsidR="00D30837" w:rsidRDefault="00D30837">
                        <w:pPr>
                          <w:spacing w:line="240" w:lineRule="auto"/>
                          <w:jc w:val="right"/>
                        </w:pPr>
                        <w:r>
                          <w:rPr>
                            <w:rFonts w:eastAsia="Tahoma"/>
                            <w:color w:val="000000"/>
                            <w:sz w:val="16"/>
                          </w:rPr>
                          <w:t>614</w:t>
                        </w:r>
                      </w:p>
                    </w:tc>
                  </w:tr>
                  <w:tr w:rsidR="00D30837" w14:paraId="44CEC7FD"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EC3D1" w14:textId="77777777" w:rsidR="00D30837" w:rsidRDefault="00D30837">
                        <w:pPr>
                          <w:spacing w:line="240" w:lineRule="auto"/>
                        </w:pPr>
                        <w:r>
                          <w:rPr>
                            <w:rFonts w:eastAsia="Tahoma"/>
                            <w:color w:val="000000"/>
                            <w:sz w:val="16"/>
                          </w:rPr>
                          <w:t>Oddelek za biološke preiskave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4AFE1F" w14:textId="77777777" w:rsidR="00D30837" w:rsidRDefault="00D30837">
                        <w:pPr>
                          <w:spacing w:line="240" w:lineRule="auto"/>
                          <w:jc w:val="right"/>
                        </w:pPr>
                        <w:r>
                          <w:rPr>
                            <w:rFonts w:eastAsia="Tahoma"/>
                            <w:color w:val="000000"/>
                            <w:sz w:val="16"/>
                          </w:rPr>
                          <w:t>873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3C9E6" w14:textId="77777777" w:rsidR="00D30837" w:rsidRDefault="00D30837">
                        <w:pPr>
                          <w:spacing w:line="240" w:lineRule="auto"/>
                          <w:jc w:val="right"/>
                        </w:pPr>
                        <w:r>
                          <w:rPr>
                            <w:rFonts w:eastAsia="Tahoma"/>
                            <w:color w:val="000000"/>
                            <w:sz w:val="16"/>
                          </w:rPr>
                          <w:t>1.233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653FD8" w14:textId="77777777" w:rsidR="00D30837" w:rsidRDefault="00D30837">
                        <w:pPr>
                          <w:spacing w:line="240" w:lineRule="auto"/>
                          <w:jc w:val="right"/>
                        </w:pPr>
                        <w:r>
                          <w:rPr>
                            <w:rFonts w:eastAsia="Tahoma"/>
                            <w:color w:val="000000"/>
                            <w:sz w:val="16"/>
                          </w:rPr>
                          <w:t>1.344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EF94A" w14:textId="77777777" w:rsidR="00D30837" w:rsidRDefault="00D30837">
                        <w:pPr>
                          <w:spacing w:line="240" w:lineRule="auto"/>
                          <w:jc w:val="right"/>
                        </w:pPr>
                        <w:r>
                          <w:rPr>
                            <w:rFonts w:eastAsia="Tahoma"/>
                            <w:color w:val="000000"/>
                            <w:sz w:val="16"/>
                          </w:rPr>
                          <w:t>1.364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E7217" w14:textId="77777777" w:rsidR="00D30837" w:rsidRDefault="00D30837">
                        <w:pPr>
                          <w:spacing w:line="240" w:lineRule="auto"/>
                          <w:jc w:val="right"/>
                        </w:pPr>
                        <w:r>
                          <w:rPr>
                            <w:rFonts w:eastAsia="Tahoma"/>
                            <w:color w:val="000000"/>
                            <w:sz w:val="16"/>
                          </w:rPr>
                          <w:t>978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B868B" w14:textId="77777777" w:rsidR="00D30837" w:rsidRDefault="00D30837">
                        <w:pPr>
                          <w:spacing w:line="240" w:lineRule="auto"/>
                          <w:jc w:val="right"/>
                        </w:pPr>
                        <w:r>
                          <w:rPr>
                            <w:rFonts w:eastAsia="Tahoma"/>
                            <w:color w:val="000000"/>
                            <w:sz w:val="16"/>
                          </w:rPr>
                          <w:t>1.272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D54017" w14:textId="77777777" w:rsidR="00D30837" w:rsidRDefault="00D30837">
                        <w:pPr>
                          <w:spacing w:line="240" w:lineRule="auto"/>
                          <w:jc w:val="right"/>
                        </w:pPr>
                        <w:r>
                          <w:rPr>
                            <w:rFonts w:eastAsia="Tahoma"/>
                            <w:color w:val="000000"/>
                            <w:sz w:val="16"/>
                          </w:rPr>
                          <w:t>1.423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087D2C" w14:textId="77777777" w:rsidR="00D30837" w:rsidRDefault="00D30837">
                        <w:pPr>
                          <w:spacing w:line="240" w:lineRule="auto"/>
                          <w:jc w:val="right"/>
                        </w:pPr>
                        <w:r>
                          <w:rPr>
                            <w:rFonts w:eastAsia="Tahoma"/>
                            <w:color w:val="000000"/>
                            <w:sz w:val="16"/>
                          </w:rPr>
                          <w:t>1.686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B6D5C5" w14:textId="77777777" w:rsidR="00D30837" w:rsidRDefault="00D30837">
                        <w:pPr>
                          <w:spacing w:line="240" w:lineRule="auto"/>
                          <w:jc w:val="right"/>
                        </w:pPr>
                        <w:r>
                          <w:rPr>
                            <w:rFonts w:eastAsia="Tahoma"/>
                            <w:color w:val="000000"/>
                            <w:sz w:val="16"/>
                          </w:rPr>
                          <w:t>2.185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339B04" w14:textId="77777777" w:rsidR="00D30837" w:rsidRDefault="00D30837">
                        <w:pPr>
                          <w:spacing w:line="240" w:lineRule="auto"/>
                          <w:jc w:val="right"/>
                        </w:pPr>
                        <w:r>
                          <w:rPr>
                            <w:rFonts w:eastAsia="Tahoma"/>
                            <w:color w:val="000000"/>
                            <w:sz w:val="16"/>
                          </w:rPr>
                          <w:t>1.978</w:t>
                        </w:r>
                      </w:p>
                    </w:tc>
                  </w:tr>
                  <w:tr w:rsidR="00D30837" w14:paraId="367C5502"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DAFF17" w14:textId="77777777" w:rsidR="00D30837" w:rsidRDefault="00D30837">
                        <w:pPr>
                          <w:spacing w:line="240" w:lineRule="auto"/>
                        </w:pPr>
                        <w:r>
                          <w:rPr>
                            <w:rFonts w:eastAsia="Tahoma"/>
                            <w:color w:val="000000"/>
                            <w:sz w:val="16"/>
                          </w:rPr>
                          <w:t>Oddelek za preiskave dokumentov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78E874" w14:textId="77777777" w:rsidR="00D30837" w:rsidRDefault="00D30837">
                        <w:pPr>
                          <w:spacing w:line="240" w:lineRule="auto"/>
                          <w:jc w:val="right"/>
                        </w:pPr>
                        <w:r>
                          <w:rPr>
                            <w:rFonts w:eastAsia="Tahoma"/>
                            <w:color w:val="000000"/>
                            <w:sz w:val="16"/>
                          </w:rPr>
                          <w:t>1.032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A6E79" w14:textId="77777777" w:rsidR="00D30837" w:rsidRDefault="00D30837">
                        <w:pPr>
                          <w:spacing w:line="240" w:lineRule="auto"/>
                          <w:jc w:val="right"/>
                        </w:pPr>
                        <w:r>
                          <w:rPr>
                            <w:rFonts w:eastAsia="Tahoma"/>
                            <w:color w:val="000000"/>
                            <w:sz w:val="16"/>
                          </w:rPr>
                          <w:t>792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D0AF8" w14:textId="77777777" w:rsidR="00D30837" w:rsidRDefault="00D30837">
                        <w:pPr>
                          <w:spacing w:line="240" w:lineRule="auto"/>
                          <w:jc w:val="right"/>
                        </w:pPr>
                        <w:r>
                          <w:rPr>
                            <w:rFonts w:eastAsia="Tahoma"/>
                            <w:color w:val="000000"/>
                            <w:sz w:val="16"/>
                          </w:rPr>
                          <w:t>787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AC553" w14:textId="77777777" w:rsidR="00D30837" w:rsidRDefault="00D30837">
                        <w:pPr>
                          <w:spacing w:line="240" w:lineRule="auto"/>
                          <w:jc w:val="right"/>
                        </w:pPr>
                        <w:r>
                          <w:rPr>
                            <w:rFonts w:eastAsia="Tahoma"/>
                            <w:color w:val="000000"/>
                            <w:sz w:val="16"/>
                          </w:rPr>
                          <w:t>656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00FD76" w14:textId="77777777" w:rsidR="00D30837" w:rsidRDefault="00D30837">
                        <w:pPr>
                          <w:spacing w:line="240" w:lineRule="auto"/>
                          <w:jc w:val="right"/>
                        </w:pPr>
                        <w:r>
                          <w:rPr>
                            <w:rFonts w:eastAsia="Tahoma"/>
                            <w:color w:val="000000"/>
                            <w:sz w:val="16"/>
                          </w:rPr>
                          <w:t>303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085888" w14:textId="77777777" w:rsidR="00D30837" w:rsidRDefault="00D30837">
                        <w:pPr>
                          <w:spacing w:line="240" w:lineRule="auto"/>
                          <w:jc w:val="right"/>
                        </w:pPr>
                        <w:r>
                          <w:rPr>
                            <w:rFonts w:eastAsia="Tahoma"/>
                            <w:color w:val="000000"/>
                            <w:sz w:val="16"/>
                          </w:rPr>
                          <w:t>477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929E1" w14:textId="77777777" w:rsidR="00D30837" w:rsidRDefault="00D30837">
                        <w:pPr>
                          <w:spacing w:line="240" w:lineRule="auto"/>
                          <w:jc w:val="right"/>
                        </w:pPr>
                        <w:r>
                          <w:rPr>
                            <w:rFonts w:eastAsia="Tahoma"/>
                            <w:color w:val="000000"/>
                            <w:sz w:val="16"/>
                          </w:rPr>
                          <w:t>676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0879B9" w14:textId="77777777" w:rsidR="00D30837" w:rsidRDefault="00D30837">
                        <w:pPr>
                          <w:spacing w:line="240" w:lineRule="auto"/>
                          <w:jc w:val="right"/>
                        </w:pPr>
                        <w:r>
                          <w:rPr>
                            <w:rFonts w:eastAsia="Tahoma"/>
                            <w:color w:val="000000"/>
                            <w:sz w:val="16"/>
                          </w:rPr>
                          <w:t>629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329802" w14:textId="77777777" w:rsidR="00D30837" w:rsidRDefault="00D30837">
                        <w:pPr>
                          <w:spacing w:line="240" w:lineRule="auto"/>
                          <w:jc w:val="right"/>
                        </w:pPr>
                        <w:r>
                          <w:rPr>
                            <w:rFonts w:eastAsia="Tahoma"/>
                            <w:color w:val="000000"/>
                            <w:sz w:val="16"/>
                          </w:rPr>
                          <w:t>833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E4A7D" w14:textId="77777777" w:rsidR="00D30837" w:rsidRDefault="00D30837">
                        <w:pPr>
                          <w:spacing w:line="240" w:lineRule="auto"/>
                          <w:jc w:val="right"/>
                        </w:pPr>
                        <w:r>
                          <w:rPr>
                            <w:rFonts w:eastAsia="Tahoma"/>
                            <w:color w:val="000000"/>
                            <w:sz w:val="16"/>
                          </w:rPr>
                          <w:t>472</w:t>
                        </w:r>
                      </w:p>
                    </w:tc>
                  </w:tr>
                  <w:tr w:rsidR="00D30837" w14:paraId="1AE4EE03"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D5FF06" w14:textId="77777777" w:rsidR="00D30837" w:rsidRDefault="00D30837">
                        <w:pPr>
                          <w:spacing w:line="240" w:lineRule="auto"/>
                        </w:pPr>
                        <w:r>
                          <w:rPr>
                            <w:rFonts w:eastAsia="Tahoma"/>
                            <w:color w:val="000000"/>
                            <w:sz w:val="16"/>
                          </w:rPr>
                          <w:t>Oddelek za daktiloskopijo in obrazno primerjavo*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A5718E" w14:textId="77777777" w:rsidR="00D30837" w:rsidRDefault="00D30837">
                        <w:pPr>
                          <w:spacing w:line="240" w:lineRule="auto"/>
                          <w:jc w:val="right"/>
                        </w:pPr>
                        <w:r>
                          <w:rPr>
                            <w:rFonts w:eastAsia="Tahoma"/>
                            <w:color w:val="000000"/>
                            <w:sz w:val="16"/>
                          </w:rPr>
                          <w:t>369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022F67" w14:textId="77777777" w:rsidR="00D30837" w:rsidRDefault="00D30837">
                        <w:pPr>
                          <w:spacing w:line="240" w:lineRule="auto"/>
                          <w:jc w:val="right"/>
                        </w:pPr>
                        <w:r>
                          <w:rPr>
                            <w:rFonts w:eastAsia="Tahoma"/>
                            <w:color w:val="000000"/>
                            <w:sz w:val="16"/>
                          </w:rPr>
                          <w:t>311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E13B97" w14:textId="77777777" w:rsidR="00D30837" w:rsidRDefault="00D30837">
                        <w:pPr>
                          <w:spacing w:line="240" w:lineRule="auto"/>
                          <w:jc w:val="right"/>
                        </w:pPr>
                        <w:r>
                          <w:rPr>
                            <w:rFonts w:eastAsia="Tahoma"/>
                            <w:color w:val="000000"/>
                            <w:sz w:val="16"/>
                          </w:rPr>
                          <w:t>378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B7DA09" w14:textId="77777777" w:rsidR="00D30837" w:rsidRDefault="00D30837">
                        <w:pPr>
                          <w:spacing w:line="240" w:lineRule="auto"/>
                          <w:jc w:val="right"/>
                        </w:pPr>
                        <w:r>
                          <w:rPr>
                            <w:rFonts w:eastAsia="Tahoma"/>
                            <w:color w:val="000000"/>
                            <w:sz w:val="16"/>
                          </w:rPr>
                          <w:t>327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345E5D" w14:textId="77777777" w:rsidR="00D30837" w:rsidRDefault="00D30837">
                        <w:pPr>
                          <w:spacing w:line="240" w:lineRule="auto"/>
                          <w:jc w:val="right"/>
                        </w:pPr>
                        <w:r>
                          <w:rPr>
                            <w:rFonts w:eastAsia="Tahoma"/>
                            <w:color w:val="000000"/>
                            <w:sz w:val="16"/>
                          </w:rPr>
                          <w:t>256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15007B" w14:textId="77777777" w:rsidR="00D30837" w:rsidRDefault="00D30837">
                        <w:pPr>
                          <w:spacing w:line="240" w:lineRule="auto"/>
                          <w:jc w:val="right"/>
                        </w:pPr>
                        <w:r>
                          <w:rPr>
                            <w:rFonts w:eastAsia="Tahoma"/>
                            <w:color w:val="000000"/>
                            <w:sz w:val="16"/>
                          </w:rPr>
                          <w:t>263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C061B2" w14:textId="77777777" w:rsidR="00D30837" w:rsidRDefault="00D30837">
                        <w:pPr>
                          <w:spacing w:line="240" w:lineRule="auto"/>
                          <w:jc w:val="right"/>
                        </w:pPr>
                        <w:r>
                          <w:rPr>
                            <w:rFonts w:eastAsia="Tahoma"/>
                            <w:color w:val="000000"/>
                            <w:sz w:val="16"/>
                          </w:rPr>
                          <w:t>324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70E2E6" w14:textId="77777777" w:rsidR="00D30837" w:rsidRDefault="00D30837">
                        <w:pPr>
                          <w:spacing w:line="240" w:lineRule="auto"/>
                          <w:jc w:val="right"/>
                        </w:pPr>
                        <w:r>
                          <w:rPr>
                            <w:rFonts w:eastAsia="Tahoma"/>
                            <w:color w:val="000000"/>
                            <w:sz w:val="16"/>
                          </w:rPr>
                          <w:t>238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BD677E" w14:textId="77777777" w:rsidR="00D30837" w:rsidRDefault="00D30837">
                        <w:pPr>
                          <w:spacing w:line="240" w:lineRule="auto"/>
                          <w:jc w:val="right"/>
                        </w:pPr>
                        <w:r>
                          <w:rPr>
                            <w:rFonts w:eastAsia="Tahoma"/>
                            <w:color w:val="000000"/>
                            <w:sz w:val="16"/>
                          </w:rPr>
                          <w:t>229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385A16" w14:textId="77777777" w:rsidR="00D30837" w:rsidRDefault="00D30837">
                        <w:pPr>
                          <w:spacing w:line="240" w:lineRule="auto"/>
                          <w:jc w:val="right"/>
                        </w:pPr>
                        <w:r>
                          <w:rPr>
                            <w:rFonts w:eastAsia="Tahoma"/>
                            <w:color w:val="000000"/>
                            <w:sz w:val="16"/>
                          </w:rPr>
                          <w:t>213</w:t>
                        </w:r>
                      </w:p>
                    </w:tc>
                  </w:tr>
                  <w:tr w:rsidR="00D30837" w14:paraId="1AD28631"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8BB1C5" w14:textId="77777777" w:rsidR="00D30837" w:rsidRDefault="00D30837">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2FB3C0" w14:textId="77777777" w:rsidR="00D30837" w:rsidRDefault="00D30837">
                        <w:pPr>
                          <w:spacing w:line="240" w:lineRule="auto"/>
                          <w:jc w:val="right"/>
                        </w:pPr>
                        <w:r>
                          <w:rPr>
                            <w:rFonts w:eastAsia="Tahoma"/>
                            <w:b/>
                            <w:color w:val="000000"/>
                            <w:sz w:val="16"/>
                          </w:rPr>
                          <w:t>3.256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0F96C7" w14:textId="77777777" w:rsidR="00D30837" w:rsidRDefault="00D30837">
                        <w:pPr>
                          <w:spacing w:line="240" w:lineRule="auto"/>
                          <w:jc w:val="right"/>
                        </w:pPr>
                        <w:r>
                          <w:rPr>
                            <w:rFonts w:eastAsia="Tahoma"/>
                            <w:b/>
                            <w:color w:val="000000"/>
                            <w:sz w:val="16"/>
                          </w:rPr>
                          <w:t>3.221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183BD1" w14:textId="77777777" w:rsidR="00D30837" w:rsidRDefault="00D30837">
                        <w:pPr>
                          <w:spacing w:line="240" w:lineRule="auto"/>
                          <w:jc w:val="right"/>
                        </w:pPr>
                        <w:r>
                          <w:rPr>
                            <w:rFonts w:eastAsia="Tahoma"/>
                            <w:b/>
                            <w:color w:val="000000"/>
                            <w:sz w:val="16"/>
                          </w:rPr>
                          <w:t>3.303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BB8D80" w14:textId="77777777" w:rsidR="00D30837" w:rsidRDefault="00D30837">
                        <w:pPr>
                          <w:spacing w:line="240" w:lineRule="auto"/>
                          <w:jc w:val="right"/>
                        </w:pPr>
                        <w:r>
                          <w:rPr>
                            <w:rFonts w:eastAsia="Tahoma"/>
                            <w:b/>
                            <w:color w:val="000000"/>
                            <w:sz w:val="16"/>
                          </w:rPr>
                          <w:t>3.237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3059C3" w14:textId="77777777" w:rsidR="00D30837" w:rsidRDefault="00D30837">
                        <w:pPr>
                          <w:spacing w:line="240" w:lineRule="auto"/>
                          <w:jc w:val="right"/>
                        </w:pPr>
                        <w:r>
                          <w:rPr>
                            <w:rFonts w:eastAsia="Tahoma"/>
                            <w:b/>
                            <w:color w:val="000000"/>
                            <w:sz w:val="16"/>
                          </w:rPr>
                          <w:t>2.245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F08E1D" w14:textId="77777777" w:rsidR="00D30837" w:rsidRDefault="00D30837">
                        <w:pPr>
                          <w:spacing w:line="240" w:lineRule="auto"/>
                          <w:jc w:val="right"/>
                        </w:pPr>
                        <w:r>
                          <w:rPr>
                            <w:rFonts w:eastAsia="Tahoma"/>
                            <w:b/>
                            <w:color w:val="000000"/>
                            <w:sz w:val="16"/>
                          </w:rPr>
                          <w:t>2.696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8ED89" w14:textId="77777777" w:rsidR="00D30837" w:rsidRDefault="00D30837">
                        <w:pPr>
                          <w:spacing w:line="240" w:lineRule="auto"/>
                          <w:jc w:val="right"/>
                        </w:pPr>
                        <w:r>
                          <w:rPr>
                            <w:rFonts w:eastAsia="Tahoma"/>
                            <w:b/>
                            <w:color w:val="000000"/>
                            <w:sz w:val="16"/>
                          </w:rPr>
                          <w:t>3.186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0D9C7A" w14:textId="77777777" w:rsidR="00D30837" w:rsidRDefault="00D30837">
                        <w:pPr>
                          <w:spacing w:line="240" w:lineRule="auto"/>
                          <w:jc w:val="right"/>
                        </w:pPr>
                        <w:r>
                          <w:rPr>
                            <w:rFonts w:eastAsia="Tahoma"/>
                            <w:b/>
                            <w:color w:val="000000"/>
                            <w:sz w:val="16"/>
                          </w:rPr>
                          <w:t>3.245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38C9F6" w14:textId="77777777" w:rsidR="00D30837" w:rsidRDefault="00D30837">
                        <w:pPr>
                          <w:spacing w:line="240" w:lineRule="auto"/>
                          <w:jc w:val="right"/>
                        </w:pPr>
                        <w:r>
                          <w:rPr>
                            <w:rFonts w:eastAsia="Tahoma"/>
                            <w:b/>
                            <w:color w:val="000000"/>
                            <w:sz w:val="16"/>
                          </w:rPr>
                          <w:t>4.143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A8D3CF" w14:textId="77777777" w:rsidR="00D30837" w:rsidRDefault="00D30837">
                        <w:pPr>
                          <w:spacing w:line="240" w:lineRule="auto"/>
                          <w:jc w:val="right"/>
                        </w:pPr>
                        <w:r>
                          <w:rPr>
                            <w:rFonts w:eastAsia="Tahoma"/>
                            <w:b/>
                            <w:color w:val="000000"/>
                            <w:sz w:val="16"/>
                          </w:rPr>
                          <w:t>3.627</w:t>
                        </w:r>
                      </w:p>
                    </w:tc>
                  </w:tr>
                </w:tbl>
                <w:p w14:paraId="1972BF0C" w14:textId="77777777" w:rsidR="00D30837" w:rsidRDefault="00D30837">
                  <w:pPr>
                    <w:spacing w:line="240" w:lineRule="auto"/>
                  </w:pPr>
                </w:p>
              </w:tc>
            </w:tr>
          </w:tbl>
          <w:p w14:paraId="4DD84A33" w14:textId="77777777" w:rsidR="00D30837" w:rsidRDefault="00D30837">
            <w:pPr>
              <w:spacing w:line="240" w:lineRule="auto"/>
            </w:pPr>
          </w:p>
        </w:tc>
      </w:tr>
    </w:tbl>
    <w:p w14:paraId="0249EA14" w14:textId="77777777" w:rsidR="00D30837" w:rsidRPr="00BF0F9B" w:rsidRDefault="00D30837" w:rsidP="00206739">
      <w:pPr>
        <w:spacing w:before="20" w:line="240" w:lineRule="auto"/>
        <w:rPr>
          <w:rFonts w:cs="Tahoma"/>
          <w:sz w:val="14"/>
          <w:szCs w:val="14"/>
        </w:rPr>
      </w:pPr>
      <w:r w:rsidRPr="00BF0F9B">
        <w:rPr>
          <w:rFonts w:cs="Tahoma"/>
          <w:sz w:val="14"/>
          <w:szCs w:val="14"/>
          <w:vertAlign w:val="superscript"/>
        </w:rPr>
        <w:t xml:space="preserve">* </w:t>
      </w:r>
      <w:r w:rsidRPr="00BF0F9B">
        <w:rPr>
          <w:rFonts w:cs="Tahoma"/>
          <w:sz w:val="14"/>
          <w:szCs w:val="14"/>
        </w:rPr>
        <w:t>S 1. aprilom 2025 je bil ukinjen Oddelek za daktiloskopijo, ustanovljen pa je bil Oddelek za daktiloskopijo in obrazno prepoznavo.</w:t>
      </w:r>
    </w:p>
    <w:tbl>
      <w:tblPr>
        <w:tblW w:w="0" w:type="auto"/>
        <w:tblCellMar>
          <w:left w:w="0" w:type="dxa"/>
          <w:right w:w="0" w:type="dxa"/>
        </w:tblCellMar>
        <w:tblLook w:val="0000" w:firstRow="0" w:lastRow="0" w:firstColumn="0" w:lastColumn="0" w:noHBand="0" w:noVBand="0"/>
      </w:tblPr>
      <w:tblGrid>
        <w:gridCol w:w="10204"/>
      </w:tblGrid>
      <w:tr w:rsidR="00D30837" w14:paraId="6C20EB2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1597C8CF"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30837" w14:paraId="39B19C13" w14:textId="77777777">
                    <w:trPr>
                      <w:trHeight w:val="602"/>
                    </w:trPr>
                    <w:tc>
                      <w:tcPr>
                        <w:tcW w:w="10204" w:type="dxa"/>
                        <w:tcBorders>
                          <w:top w:val="nil"/>
                          <w:left w:val="nil"/>
                          <w:bottom w:val="nil"/>
                          <w:right w:val="nil"/>
                        </w:tcBorders>
                        <w:tcMar>
                          <w:top w:w="39" w:type="dxa"/>
                          <w:left w:w="0" w:type="dxa"/>
                          <w:bottom w:w="39" w:type="dxa"/>
                          <w:right w:w="39" w:type="dxa"/>
                        </w:tcMar>
                      </w:tcPr>
                      <w:p w14:paraId="68A5BF87" w14:textId="77777777" w:rsidR="00D30837" w:rsidRDefault="00D30837" w:rsidP="004C738E">
                        <w:pPr>
                          <w:spacing w:before="400" w:after="160" w:line="240" w:lineRule="auto"/>
                        </w:pPr>
                        <w:r>
                          <w:rPr>
                            <w:rFonts w:eastAsia="Tahoma"/>
                            <w:i/>
                            <w:color w:val="000000"/>
                            <w:sz w:val="18"/>
                          </w:rPr>
                          <w:t>Najpogostejše preiskave Nacionalnega forenzičnega laboratorija</w:t>
                        </w:r>
                      </w:p>
                    </w:tc>
                  </w:tr>
                </w:tbl>
                <w:p w14:paraId="6DBD634F" w14:textId="77777777" w:rsidR="00D30837" w:rsidRDefault="00D30837">
                  <w:pPr>
                    <w:spacing w:line="240" w:lineRule="auto"/>
                  </w:pPr>
                </w:p>
              </w:tc>
            </w:tr>
            <w:tr w:rsidR="00D30837" w14:paraId="1F2C9064" w14:textId="77777777">
              <w:trPr>
                <w:trHeight w:val="5215"/>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D30837" w14:paraId="7266D55D"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AFF7175" w14:textId="77777777" w:rsidR="00D30837" w:rsidRDefault="00D30837">
                        <w:pPr>
                          <w:spacing w:line="240" w:lineRule="auto"/>
                        </w:pPr>
                        <w:r>
                          <w:rPr>
                            <w:rFonts w:eastAsia="Tahoma"/>
                            <w:b/>
                            <w:color w:val="FFFFFF"/>
                            <w:sz w:val="16"/>
                          </w:rPr>
                          <w:t>Predmet preiskav</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4B0818D" w14:textId="77777777" w:rsidR="00D30837" w:rsidRDefault="00D30837">
                        <w:pPr>
                          <w:spacing w:line="240" w:lineRule="auto"/>
                          <w:jc w:val="center"/>
                        </w:pPr>
                        <w:r>
                          <w:rPr>
                            <w:rFonts w:eastAsia="Tahoma"/>
                            <w:b/>
                            <w:color w:val="FFFFFF"/>
                            <w:sz w:val="16"/>
                          </w:rPr>
                          <w:t>Število preiskav</w:t>
                        </w:r>
                      </w:p>
                    </w:tc>
                  </w:tr>
                  <w:tr w:rsidR="00D30837" w14:paraId="0C527243"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143423" w14:textId="77777777" w:rsidR="00D30837" w:rsidRDefault="00D30837">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211D86" w14:textId="77777777" w:rsidR="00D30837" w:rsidRDefault="00D30837">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766C6E" w14:textId="77777777" w:rsidR="00D30837" w:rsidRDefault="00D30837">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2A8E20" w14:textId="77777777" w:rsidR="00D30837" w:rsidRDefault="00D30837">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9B5D7A" w14:textId="77777777" w:rsidR="00D30837" w:rsidRDefault="00D30837">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5E1B31" w14:textId="77777777" w:rsidR="00D30837" w:rsidRDefault="00D30837">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45E2AC" w14:textId="77777777" w:rsidR="00D30837" w:rsidRDefault="00D30837">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1598FC" w14:textId="77777777" w:rsidR="00D30837" w:rsidRDefault="00D30837">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9AAD61" w14:textId="77777777" w:rsidR="00D30837" w:rsidRDefault="00D30837">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FA0DB3" w14:textId="77777777" w:rsidR="00D30837" w:rsidRDefault="00D30837">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EC4CFE" w14:textId="77777777" w:rsidR="00D30837" w:rsidRDefault="00D30837">
                        <w:pPr>
                          <w:spacing w:line="240" w:lineRule="auto"/>
                          <w:jc w:val="center"/>
                        </w:pPr>
                        <w:r>
                          <w:rPr>
                            <w:rFonts w:eastAsia="Tahoma"/>
                            <w:b/>
                            <w:color w:val="FFFFFF"/>
                            <w:sz w:val="16"/>
                          </w:rPr>
                          <w:t>2026</w:t>
                        </w:r>
                      </w:p>
                    </w:tc>
                  </w:tr>
                  <w:tr w:rsidR="00D30837" w14:paraId="1DC8FD16"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61A7A" w14:textId="77777777" w:rsidR="00D30837" w:rsidRDefault="00D30837">
                        <w:pPr>
                          <w:spacing w:line="240" w:lineRule="auto"/>
                        </w:pPr>
                        <w:r>
                          <w:rPr>
                            <w:rFonts w:eastAsia="Tahoma"/>
                            <w:color w:val="000000"/>
                            <w:sz w:val="16"/>
                          </w:rPr>
                          <w:t>DNK</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62A59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1.312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787C7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1.515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4A869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1.344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1A27A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1.364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6FC82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978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5E202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1.272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04B43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1.423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835ED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1.686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AB11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2.185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91F7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1.978</w:t>
                        </w:r>
                      </w:p>
                    </w:tc>
                  </w:tr>
                  <w:tr w:rsidR="00D30837" w14:paraId="6425E0A5"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A1FB5A" w14:textId="77777777" w:rsidR="00D30837" w:rsidRDefault="00D30837">
                        <w:pPr>
                          <w:spacing w:line="240" w:lineRule="auto"/>
                        </w:pPr>
                        <w:r>
                          <w:rPr>
                            <w:rFonts w:eastAsia="Tahoma"/>
                            <w:color w:val="000000"/>
                            <w:sz w:val="16"/>
                          </w:rPr>
                          <w:t>Droge in sorodne snovi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3474A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6CE78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FB790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5F61A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32288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962E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37FE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2D6CF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B95F1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1299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524</w:t>
                        </w:r>
                      </w:p>
                    </w:tc>
                  </w:tr>
                  <w:tr w:rsidR="00D30837" w14:paraId="79075BA9"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802C5" w14:textId="77777777" w:rsidR="00D30837" w:rsidRDefault="00D30837">
                        <w:pPr>
                          <w:spacing w:line="240" w:lineRule="auto"/>
                        </w:pPr>
                        <w:r>
                          <w:rPr>
                            <w:rFonts w:eastAsia="Tahoma"/>
                            <w:color w:val="000000"/>
                            <w:sz w:val="16"/>
                          </w:rPr>
                          <w:t>Denar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FEF77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906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68570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DFE70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00EC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33CA8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ED559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FA473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A16D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C041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4A33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382</w:t>
                        </w:r>
                      </w:p>
                    </w:tc>
                  </w:tr>
                  <w:tr w:rsidR="00D30837" w14:paraId="5D0C102A"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545004" w14:textId="77777777" w:rsidR="00D30837" w:rsidRDefault="00D30837">
                        <w:pPr>
                          <w:spacing w:line="240" w:lineRule="auto"/>
                        </w:pPr>
                        <w:r>
                          <w:rPr>
                            <w:rFonts w:eastAsia="Tahoma"/>
                            <w:color w:val="000000"/>
                            <w:sz w:val="16"/>
                          </w:rPr>
                          <w:t>Papilarne črte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8E796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D436F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4E685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5C90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FE730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8EB63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F064E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5C738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C8A1B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1A32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213</w:t>
                        </w:r>
                      </w:p>
                    </w:tc>
                  </w:tr>
                  <w:tr w:rsidR="00D30837" w14:paraId="24732687"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D4F9BE" w14:textId="77777777" w:rsidR="00D30837" w:rsidRDefault="00D30837">
                        <w:pPr>
                          <w:spacing w:line="240" w:lineRule="auto"/>
                        </w:pPr>
                        <w:r>
                          <w:rPr>
                            <w:rFonts w:eastAsia="Tahoma"/>
                            <w:color w:val="000000"/>
                            <w:sz w:val="16"/>
                          </w:rPr>
                          <w:t>Balistika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DC9B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296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B117B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7F9A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619FF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36D5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C6D14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56E0B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F6A89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AF5F7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ECFB58" w14:textId="2DE955B4" w:rsidR="00D30837" w:rsidRPr="00BF0F9B" w:rsidRDefault="00001F56" w:rsidP="00206739">
                        <w:pPr>
                          <w:spacing w:line="240" w:lineRule="auto"/>
                          <w:jc w:val="right"/>
                          <w:rPr>
                            <w:rFonts w:cs="Tahoma"/>
                            <w:sz w:val="16"/>
                            <w:szCs w:val="16"/>
                          </w:rPr>
                        </w:pPr>
                        <w:r>
                          <w:rPr>
                            <w:rFonts w:eastAsia="Tahoma" w:cs="Tahoma"/>
                            <w:color w:val="000000"/>
                            <w:sz w:val="16"/>
                            <w:szCs w:val="16"/>
                          </w:rPr>
                          <w:t>184</w:t>
                        </w:r>
                      </w:p>
                    </w:tc>
                  </w:tr>
                  <w:tr w:rsidR="00D30837" w14:paraId="6A5F82C4"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99CE6D" w14:textId="77777777" w:rsidR="00D30837" w:rsidRDefault="00D30837">
                        <w:pPr>
                          <w:spacing w:line="240" w:lineRule="auto"/>
                        </w:pPr>
                        <w:r>
                          <w:rPr>
                            <w:rFonts w:eastAsia="Tahoma"/>
                            <w:color w:val="000000"/>
                            <w:sz w:val="16"/>
                          </w:rPr>
                          <w:t>Sumljivi dokumenti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910D1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F9E3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56928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40355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BEEF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1BBD8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4262D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D6D5E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8EC3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BBA8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74</w:t>
                        </w:r>
                      </w:p>
                    </w:tc>
                  </w:tr>
                  <w:tr w:rsidR="00D30837" w14:paraId="2649213D"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287C1B" w14:textId="77777777" w:rsidR="00D30837" w:rsidRDefault="00D30837">
                        <w:pPr>
                          <w:spacing w:line="240" w:lineRule="auto"/>
                        </w:pPr>
                        <w:r>
                          <w:rPr>
                            <w:rFonts w:eastAsia="Tahoma"/>
                            <w:color w:val="000000"/>
                            <w:sz w:val="16"/>
                          </w:rPr>
                          <w:t>Orodje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E0F0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30C5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FDDB3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CFDD3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667A2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68BE3F"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576AC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9145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7D12B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448FB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68</w:t>
                        </w:r>
                      </w:p>
                    </w:tc>
                  </w:tr>
                  <w:tr w:rsidR="00D30837" w14:paraId="337AC7A5"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CF3E1" w14:textId="77777777" w:rsidR="00D30837" w:rsidRDefault="00D30837">
                        <w:pPr>
                          <w:spacing w:line="240" w:lineRule="auto"/>
                        </w:pPr>
                        <w:r>
                          <w:rPr>
                            <w:rFonts w:eastAsia="Tahoma"/>
                            <w:color w:val="000000"/>
                            <w:sz w:val="16"/>
                          </w:rPr>
                          <w:t>Požari, eksplozije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74ECF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3544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45F5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BA4DA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418B6F"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8EE8B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832BBF"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3201B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79E18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E4D5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42</w:t>
                        </w:r>
                      </w:p>
                    </w:tc>
                  </w:tr>
                  <w:tr w:rsidR="00D30837" w14:paraId="26DEA16F"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49DD23" w14:textId="77777777" w:rsidR="00D30837" w:rsidRDefault="00D30837">
                        <w:pPr>
                          <w:spacing w:line="240" w:lineRule="auto"/>
                        </w:pPr>
                        <w:r>
                          <w:rPr>
                            <w:rFonts w:eastAsia="Tahoma"/>
                            <w:color w:val="000000"/>
                            <w:sz w:val="16"/>
                          </w:rPr>
                          <w:t>Obuvala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B5332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69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9065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3F10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7325D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80544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2EA64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ACB96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81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130D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CC213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241FA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38</w:t>
                        </w:r>
                      </w:p>
                    </w:tc>
                  </w:tr>
                  <w:tr w:rsidR="00D30837" w14:paraId="0FDEC477"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3E468" w14:textId="77777777" w:rsidR="00D30837" w:rsidRDefault="00D30837">
                        <w:pPr>
                          <w:spacing w:line="240" w:lineRule="auto"/>
                        </w:pPr>
                        <w:r>
                          <w:rPr>
                            <w:rFonts w:eastAsia="Tahoma"/>
                            <w:color w:val="000000"/>
                            <w:sz w:val="16"/>
                          </w:rPr>
                          <w:t>Ključavnice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BE55C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EC9D2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55214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E996D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4CF3A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CFC7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DDC85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5C1936"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FF16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1CCC8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28</w:t>
                        </w:r>
                      </w:p>
                    </w:tc>
                  </w:tr>
                  <w:tr w:rsidR="00D30837" w14:paraId="7B863C24"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23BAE8" w14:textId="77777777" w:rsidR="00D30837" w:rsidRDefault="00D30837">
                        <w:pPr>
                          <w:spacing w:line="240" w:lineRule="auto"/>
                        </w:pPr>
                        <w:r>
                          <w:rPr>
                            <w:rFonts w:eastAsia="Tahoma"/>
                            <w:color w:val="000000"/>
                            <w:sz w:val="16"/>
                          </w:rPr>
                          <w:t>Rokopis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6408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66AC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5A8E0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6D46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EEF3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C30F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EED2E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1E1F9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ADDF4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5CA72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26</w:t>
                        </w:r>
                      </w:p>
                    </w:tc>
                  </w:tr>
                  <w:tr w:rsidR="00D30837" w14:paraId="5961701F"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E2644" w14:textId="77777777" w:rsidR="00D30837" w:rsidRDefault="00D30837">
                        <w:pPr>
                          <w:spacing w:line="240" w:lineRule="auto"/>
                        </w:pPr>
                        <w:r>
                          <w:rPr>
                            <w:rFonts w:eastAsia="Tahoma"/>
                            <w:color w:val="000000"/>
                            <w:sz w:val="16"/>
                          </w:rPr>
                          <w:t>Barve, laki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CEDBD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D4987B"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EA643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2D73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D8096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EE019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BF249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EC8E6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20BAF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0BD7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23</w:t>
                        </w:r>
                      </w:p>
                    </w:tc>
                  </w:tr>
                  <w:tr w:rsidR="00D30837" w14:paraId="46A4E694"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1732B3" w14:textId="77777777" w:rsidR="00D30837" w:rsidRDefault="00D30837">
                        <w:pPr>
                          <w:spacing w:line="240" w:lineRule="auto"/>
                        </w:pPr>
                        <w:r>
                          <w:rPr>
                            <w:rFonts w:eastAsia="Tahoma"/>
                            <w:color w:val="000000"/>
                            <w:sz w:val="16"/>
                          </w:rPr>
                          <w:t>Preiskave videoposnetkov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00C3E9"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8950A"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A80D7"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D9AA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2339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C1C93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507CED"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D549F1"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28515"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84B1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21</w:t>
                        </w:r>
                      </w:p>
                    </w:tc>
                  </w:tr>
                  <w:tr w:rsidR="00D30837" w14:paraId="51305FDF"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2E8B1D" w14:textId="77777777" w:rsidR="00D30837" w:rsidRDefault="00D30837">
                        <w:pPr>
                          <w:spacing w:line="240" w:lineRule="auto"/>
                        </w:pPr>
                        <w:r>
                          <w:rPr>
                            <w:rFonts w:eastAsia="Tahoma"/>
                            <w:color w:val="000000"/>
                            <w:sz w:val="16"/>
                          </w:rPr>
                          <w:t>Vlakna in lasje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9BBF15"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FE89E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FC635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AE773"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0E1C7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67CEF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7B8E69"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2F9D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082AB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5C68E2"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13</w:t>
                        </w:r>
                      </w:p>
                    </w:tc>
                  </w:tr>
                  <w:tr w:rsidR="00D30837" w14:paraId="099D842D"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DAC993" w14:textId="77777777" w:rsidR="00D30837" w:rsidRDefault="00D30837">
                        <w:pPr>
                          <w:spacing w:line="240" w:lineRule="auto"/>
                        </w:pPr>
                        <w:r>
                          <w:rPr>
                            <w:rFonts w:eastAsia="Tahoma"/>
                            <w:color w:val="000000"/>
                            <w:sz w:val="16"/>
                          </w:rPr>
                          <w:t>Lomna površina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3F05C"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D8B8BD"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33F0CB"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9762F"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27CC21"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CEECC6"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E3926"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3631D"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BE101F"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D6520"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11</w:t>
                        </w:r>
                      </w:p>
                    </w:tc>
                  </w:tr>
                  <w:tr w:rsidR="00D30837" w14:paraId="20A3CF39"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E45616" w14:textId="77777777" w:rsidR="00D30837" w:rsidRDefault="00D30837">
                        <w:pPr>
                          <w:spacing w:line="240" w:lineRule="auto"/>
                        </w:pPr>
                        <w:r>
                          <w:rPr>
                            <w:rFonts w:eastAsia="Tahoma"/>
                            <w:color w:val="000000"/>
                            <w:sz w:val="16"/>
                          </w:rPr>
                          <w:t>Steklo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C77C7C"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FF698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7F462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B2A978"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C4AF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75C96A"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CCADE"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BF5494"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1C98DF"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15417"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11</w:t>
                        </w:r>
                      </w:p>
                    </w:tc>
                  </w:tr>
                  <w:tr w:rsidR="00D30837" w14:paraId="43EF7B4F"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7518184" w14:textId="20F96068" w:rsidR="00D30837" w:rsidRDefault="00D30837">
                        <w:pPr>
                          <w:spacing w:line="240" w:lineRule="auto"/>
                        </w:pPr>
                        <w:r>
                          <w:rPr>
                            <w:rFonts w:eastAsia="Tahoma"/>
                            <w:color w:val="000000"/>
                            <w:sz w:val="16"/>
                          </w:rPr>
                          <w:t xml:space="preserve">Identiteta osebe </w:t>
                        </w:r>
                        <w:r w:rsidR="001413C1">
                          <w:rPr>
                            <w:rFonts w:eastAsia="Tahoma"/>
                            <w:color w:val="000000"/>
                            <w:sz w:val="16"/>
                          </w:rPr>
                          <w:t>(</w:t>
                        </w:r>
                        <w:r>
                          <w:rPr>
                            <w:rFonts w:eastAsia="Tahoma"/>
                            <w:color w:val="000000"/>
                            <w:sz w:val="16"/>
                          </w:rPr>
                          <w:t>na podlagi daktiloskopiranja)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E28D8E"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5D49F1" w14:textId="77777777" w:rsidR="00D30837" w:rsidRPr="00BF0F9B" w:rsidRDefault="00D30837" w:rsidP="00206739">
                        <w:pPr>
                          <w:spacing w:line="240" w:lineRule="auto"/>
                          <w:jc w:val="right"/>
                          <w:rPr>
                            <w:rFonts w:cs="Tahoma"/>
                            <w:sz w:val="16"/>
                            <w:szCs w:val="16"/>
                          </w:rPr>
                        </w:pPr>
                        <w:r w:rsidRPr="00BF0F9B">
                          <w:rPr>
                            <w:rFonts w:eastAsia="Tahoma" w:cs="Tahoma"/>
                            <w:color w:val="000000"/>
                            <w:sz w:val="16"/>
                            <w:szCs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EA75B9"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B30582"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E73B1F"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D3E781"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65387F"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354AE9"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87A044" w14:textId="77777777" w:rsidR="00D30837" w:rsidRPr="00BF0F9B"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1C1F75" w14:textId="77777777" w:rsidR="00D30837" w:rsidRPr="00BF0F9B" w:rsidRDefault="00D30837" w:rsidP="00206739">
                        <w:pPr>
                          <w:spacing w:line="240" w:lineRule="auto"/>
                          <w:jc w:val="right"/>
                          <w:rPr>
                            <w:rFonts w:cs="Tahoma"/>
                            <w:sz w:val="16"/>
                            <w:szCs w:val="16"/>
                          </w:rPr>
                        </w:pPr>
                        <w:r>
                          <w:rPr>
                            <w:rFonts w:cs="Tahoma"/>
                            <w:sz w:val="16"/>
                            <w:szCs w:val="16"/>
                          </w:rPr>
                          <w:t>0</w:t>
                        </w:r>
                      </w:p>
                    </w:tc>
                  </w:tr>
                  <w:tr w:rsidR="00D30837" w14:paraId="446A53E5"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5A5B31" w14:textId="77777777" w:rsidR="00D30837" w:rsidRDefault="00D30837">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694A4F"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3.928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547492"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3.703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08BD8A"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3.517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5C08F6"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3.648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D09730"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2.496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44F3C4"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2.823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486C30"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3.241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6B39F0"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3.471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9A977C" w14:textId="77777777" w:rsidR="00D30837" w:rsidRPr="00BF0F9B" w:rsidRDefault="00D30837" w:rsidP="00206739">
                        <w:pPr>
                          <w:spacing w:line="240" w:lineRule="auto"/>
                          <w:jc w:val="right"/>
                          <w:rPr>
                            <w:rFonts w:cs="Tahoma"/>
                            <w:sz w:val="16"/>
                            <w:szCs w:val="16"/>
                          </w:rPr>
                        </w:pPr>
                        <w:r w:rsidRPr="00BF0F9B">
                          <w:rPr>
                            <w:rFonts w:eastAsia="Tahoma" w:cs="Tahoma"/>
                            <w:b/>
                            <w:color w:val="000000"/>
                            <w:sz w:val="16"/>
                            <w:szCs w:val="16"/>
                          </w:rPr>
                          <w:t>4.243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B24E15" w14:textId="27EF0000" w:rsidR="00D30837" w:rsidRPr="00BF0F9B" w:rsidRDefault="00D30837" w:rsidP="00F80C7D">
                        <w:pPr>
                          <w:spacing w:line="240" w:lineRule="auto"/>
                          <w:jc w:val="right"/>
                          <w:rPr>
                            <w:rFonts w:cs="Tahoma"/>
                            <w:sz w:val="16"/>
                            <w:szCs w:val="16"/>
                          </w:rPr>
                        </w:pPr>
                        <w:r w:rsidRPr="00BF0F9B">
                          <w:rPr>
                            <w:rFonts w:eastAsia="Tahoma" w:cs="Tahoma"/>
                            <w:b/>
                            <w:color w:val="000000"/>
                            <w:sz w:val="16"/>
                            <w:szCs w:val="16"/>
                          </w:rPr>
                          <w:t>3.</w:t>
                        </w:r>
                        <w:r w:rsidR="00001F56">
                          <w:rPr>
                            <w:rFonts w:eastAsia="Tahoma" w:cs="Tahoma"/>
                            <w:b/>
                            <w:color w:val="000000"/>
                            <w:sz w:val="16"/>
                            <w:szCs w:val="16"/>
                          </w:rPr>
                          <w:t>63</w:t>
                        </w:r>
                        <w:r w:rsidR="00F80C7D">
                          <w:rPr>
                            <w:rFonts w:eastAsia="Tahoma" w:cs="Tahoma"/>
                            <w:b/>
                            <w:color w:val="000000"/>
                            <w:sz w:val="16"/>
                            <w:szCs w:val="16"/>
                          </w:rPr>
                          <w:t>6</w:t>
                        </w:r>
                      </w:p>
                    </w:tc>
                  </w:tr>
                </w:tbl>
                <w:p w14:paraId="3E2150FB" w14:textId="77777777" w:rsidR="00D30837" w:rsidRDefault="00D30837">
                  <w:pPr>
                    <w:spacing w:line="240" w:lineRule="auto"/>
                  </w:pPr>
                </w:p>
              </w:tc>
            </w:tr>
            <w:tr w:rsidR="00D30837" w14:paraId="2E4B1DB9"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6355B2EA" w14:textId="77777777">
                    <w:trPr>
                      <w:trHeight w:val="283"/>
                    </w:trPr>
                    <w:tc>
                      <w:tcPr>
                        <w:tcW w:w="10204" w:type="dxa"/>
                      </w:tcPr>
                      <w:p w14:paraId="0BAC12B0" w14:textId="77777777" w:rsidR="00D30837" w:rsidRDefault="00D30837">
                        <w:pPr>
                          <w:spacing w:line="240" w:lineRule="auto"/>
                        </w:pPr>
                      </w:p>
                    </w:tc>
                  </w:tr>
                </w:tbl>
                <w:p w14:paraId="69BDB810" w14:textId="77777777" w:rsidR="00D30837" w:rsidRDefault="00D30837">
                  <w:pPr>
                    <w:spacing w:line="240" w:lineRule="auto"/>
                  </w:pPr>
                </w:p>
              </w:tc>
            </w:tr>
          </w:tbl>
          <w:p w14:paraId="12C008DE" w14:textId="77777777" w:rsidR="00D30837" w:rsidRDefault="00D30837">
            <w:pPr>
              <w:spacing w:line="240" w:lineRule="auto"/>
            </w:pPr>
          </w:p>
        </w:tc>
      </w:tr>
    </w:tbl>
    <w:p w14:paraId="45E98A49" w14:textId="77777777" w:rsidR="00D30837" w:rsidRDefault="00D30837">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D30837" w14:paraId="359AD98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2827AE15"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30837" w14:paraId="411F89E7" w14:textId="77777777">
                    <w:trPr>
                      <w:trHeight w:val="602"/>
                    </w:trPr>
                    <w:tc>
                      <w:tcPr>
                        <w:tcW w:w="10204" w:type="dxa"/>
                        <w:tcBorders>
                          <w:top w:val="nil"/>
                          <w:left w:val="nil"/>
                          <w:bottom w:val="nil"/>
                          <w:right w:val="nil"/>
                        </w:tcBorders>
                        <w:tcMar>
                          <w:top w:w="39" w:type="dxa"/>
                          <w:left w:w="0" w:type="dxa"/>
                          <w:bottom w:w="39" w:type="dxa"/>
                          <w:right w:w="39" w:type="dxa"/>
                        </w:tcMar>
                      </w:tcPr>
                      <w:p w14:paraId="2B6AF401" w14:textId="77777777" w:rsidR="00D30837" w:rsidRDefault="00D30837">
                        <w:pPr>
                          <w:spacing w:before="226" w:line="240" w:lineRule="auto"/>
                        </w:pPr>
                        <w:r>
                          <w:rPr>
                            <w:rFonts w:eastAsia="Tahoma"/>
                            <w:i/>
                            <w:color w:val="000000"/>
                            <w:sz w:val="18"/>
                          </w:rPr>
                          <w:lastRenderedPageBreak/>
                          <w:t>Zaprosila za preiskave na oddelkih za kriminalistično tehniko</w:t>
                        </w:r>
                      </w:p>
                    </w:tc>
                  </w:tr>
                </w:tbl>
                <w:p w14:paraId="71FA3DF4" w14:textId="77777777" w:rsidR="00D30837" w:rsidRDefault="00D30837">
                  <w:pPr>
                    <w:spacing w:line="240" w:lineRule="auto"/>
                  </w:pPr>
                </w:p>
              </w:tc>
            </w:tr>
            <w:tr w:rsidR="00D30837" w14:paraId="1F035EF1" w14:textId="77777777">
              <w:trPr>
                <w:trHeight w:val="5998"/>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D30837" w14:paraId="4BEC40C4"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54E1999" w14:textId="77777777" w:rsidR="00D30837" w:rsidRDefault="00D30837">
                        <w:pPr>
                          <w:spacing w:line="240" w:lineRule="auto"/>
                        </w:pPr>
                        <w:r>
                          <w:rPr>
                            <w:rFonts w:eastAsia="Tahoma"/>
                            <w:b/>
                            <w:color w:val="FFFFFF"/>
                            <w:sz w:val="16"/>
                          </w:rPr>
                          <w:t>Predmet preiskav</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038BE5F" w14:textId="77777777" w:rsidR="00D30837" w:rsidRDefault="00D30837">
                        <w:pPr>
                          <w:spacing w:line="240" w:lineRule="auto"/>
                          <w:jc w:val="center"/>
                        </w:pPr>
                        <w:r>
                          <w:rPr>
                            <w:rFonts w:eastAsia="Tahoma"/>
                            <w:b/>
                            <w:color w:val="FFFFFF"/>
                            <w:sz w:val="16"/>
                          </w:rPr>
                          <w:t>Število zaprosil</w:t>
                        </w:r>
                      </w:p>
                    </w:tc>
                  </w:tr>
                  <w:tr w:rsidR="00D30837" w14:paraId="0E8CBC2A"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7D7B97" w14:textId="77777777" w:rsidR="00D30837" w:rsidRDefault="00D30837">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FB2846" w14:textId="77777777" w:rsidR="00D30837" w:rsidRDefault="00D30837">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44C5CC" w14:textId="77777777" w:rsidR="00D30837" w:rsidRDefault="00D30837">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64D7B5" w14:textId="77777777" w:rsidR="00D30837" w:rsidRDefault="00D30837">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B4283A" w14:textId="77777777" w:rsidR="00D30837" w:rsidRDefault="00D30837">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77FB02" w14:textId="77777777" w:rsidR="00D30837" w:rsidRDefault="00D30837">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E54F93" w14:textId="77777777" w:rsidR="00D30837" w:rsidRDefault="00D30837">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2A77B2" w14:textId="77777777" w:rsidR="00D30837" w:rsidRDefault="00D30837">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3EB179" w14:textId="77777777" w:rsidR="00D30837" w:rsidRDefault="00D30837">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2B3636" w14:textId="77777777" w:rsidR="00D30837" w:rsidRDefault="00D30837">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CBABDB" w14:textId="77777777" w:rsidR="00D30837" w:rsidRDefault="00D30837">
                        <w:pPr>
                          <w:spacing w:line="240" w:lineRule="auto"/>
                          <w:jc w:val="center"/>
                        </w:pPr>
                        <w:r>
                          <w:rPr>
                            <w:rFonts w:eastAsia="Tahoma"/>
                            <w:b/>
                            <w:color w:val="FFFFFF"/>
                            <w:sz w:val="16"/>
                          </w:rPr>
                          <w:t>2026</w:t>
                        </w:r>
                      </w:p>
                    </w:tc>
                  </w:tr>
                  <w:tr w:rsidR="00D30837" w14:paraId="0DE6999D"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B554C" w14:textId="77777777" w:rsidR="00D30837" w:rsidRDefault="00D30837">
                        <w:pPr>
                          <w:spacing w:line="240" w:lineRule="auto"/>
                        </w:pPr>
                        <w:r>
                          <w:rPr>
                            <w:rFonts w:eastAsia="Tahoma"/>
                            <w:color w:val="000000"/>
                            <w:sz w:val="16"/>
                          </w:rPr>
                          <w:t>Obuvala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A42DB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1.206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B591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1.369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14BDD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1.050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C4953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938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9D0ED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546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4FEA7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658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E270D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705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10600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875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161B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702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4E5A2F"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655</w:t>
                        </w:r>
                      </w:p>
                    </w:tc>
                  </w:tr>
                  <w:tr w:rsidR="00D30837" w14:paraId="25CBA694"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9FDC06" w14:textId="77777777" w:rsidR="00D30837" w:rsidRDefault="00D30837">
                        <w:pPr>
                          <w:spacing w:line="240" w:lineRule="auto"/>
                        </w:pPr>
                        <w:r>
                          <w:rPr>
                            <w:rFonts w:eastAsia="Tahoma"/>
                            <w:color w:val="000000"/>
                            <w:sz w:val="16"/>
                          </w:rPr>
                          <w:t>Papilarne črte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8B0A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2E457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2BF30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6EC4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72EAD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6D59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5C421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60567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E181C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3C566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473</w:t>
                        </w:r>
                      </w:p>
                    </w:tc>
                  </w:tr>
                  <w:tr w:rsidR="00D30837" w14:paraId="0DA0534C"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C24A98" w14:textId="77777777" w:rsidR="00D30837" w:rsidRDefault="00D30837">
                        <w:pPr>
                          <w:spacing w:line="240" w:lineRule="auto"/>
                        </w:pPr>
                        <w:r>
                          <w:rPr>
                            <w:rFonts w:eastAsia="Tahoma"/>
                            <w:color w:val="000000"/>
                            <w:sz w:val="16"/>
                          </w:rPr>
                          <w:t>Droge in sorodne snovi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46E6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FB4BD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2.375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985CD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2.683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E0AE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2.277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66251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2.061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AA2BB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1.872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5BDA1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CA1FD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2.060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518A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FFC7C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1.968</w:t>
                        </w:r>
                      </w:p>
                    </w:tc>
                  </w:tr>
                  <w:tr w:rsidR="00D30837" w14:paraId="1BFEF90D"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845F4" w14:textId="77777777" w:rsidR="00D30837" w:rsidRDefault="00D30837">
                        <w:pPr>
                          <w:spacing w:line="240" w:lineRule="auto"/>
                        </w:pPr>
                        <w:r>
                          <w:rPr>
                            <w:rFonts w:eastAsia="Tahoma"/>
                            <w:color w:val="000000"/>
                            <w:sz w:val="16"/>
                          </w:rPr>
                          <w:t>Požari, eksplozije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90761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EF8A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66875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622E6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9B088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A3C89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3FC2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FCA11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BD733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F98F6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108</w:t>
                        </w:r>
                      </w:p>
                    </w:tc>
                  </w:tr>
                  <w:tr w:rsidR="00D30837" w14:paraId="7366448D"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515A8" w14:textId="77777777" w:rsidR="00D30837" w:rsidRDefault="00D30837">
                        <w:pPr>
                          <w:spacing w:line="240" w:lineRule="auto"/>
                        </w:pPr>
                        <w:r>
                          <w:rPr>
                            <w:rFonts w:eastAsia="Tahoma"/>
                            <w:color w:val="000000"/>
                            <w:sz w:val="16"/>
                          </w:rPr>
                          <w:t>Barve, laki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3C8EC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3DF30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A06C9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72C72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151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4FFFE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18689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70C9C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9092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0990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5C3B9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99</w:t>
                        </w:r>
                      </w:p>
                    </w:tc>
                  </w:tr>
                  <w:tr w:rsidR="00D30837" w14:paraId="0BF902D7"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60C05F" w14:textId="77777777" w:rsidR="00D30837" w:rsidRDefault="00D30837">
                        <w:pPr>
                          <w:spacing w:line="240" w:lineRule="auto"/>
                        </w:pPr>
                        <w:r>
                          <w:rPr>
                            <w:rFonts w:eastAsia="Tahoma"/>
                            <w:color w:val="000000"/>
                            <w:sz w:val="16"/>
                          </w:rPr>
                          <w:t>Sumljivi dokumenti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C0CCC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7C1CE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6E598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6DA16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5D4F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570A4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3034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1112A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049CE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431D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47</w:t>
                        </w:r>
                      </w:p>
                    </w:tc>
                  </w:tr>
                  <w:tr w:rsidR="00D30837" w14:paraId="46DA1569"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EE9DA3" w14:textId="77777777" w:rsidR="00D30837" w:rsidRDefault="00D30837">
                        <w:pPr>
                          <w:spacing w:line="240" w:lineRule="auto"/>
                        </w:pPr>
                        <w:r>
                          <w:rPr>
                            <w:rFonts w:eastAsia="Tahoma"/>
                            <w:color w:val="000000"/>
                            <w:sz w:val="16"/>
                          </w:rPr>
                          <w:t>Rokopis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2648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76B77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68AA0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4F433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2F7F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7E934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58DA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78C8C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BAD36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D0C3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w:t>
                        </w:r>
                      </w:p>
                    </w:tc>
                  </w:tr>
                  <w:tr w:rsidR="00D30837" w14:paraId="6EB720B0"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7433EA" w14:textId="77777777" w:rsidR="00D30837" w:rsidRDefault="00D30837">
                        <w:pPr>
                          <w:spacing w:line="240" w:lineRule="auto"/>
                        </w:pPr>
                        <w:r>
                          <w:rPr>
                            <w:rFonts w:eastAsia="Tahoma"/>
                            <w:color w:val="000000"/>
                            <w:sz w:val="16"/>
                          </w:rPr>
                          <w:t>Ključavnice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F8588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68CF3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2563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12186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3E150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B8CA6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3A127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E2029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89512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FA8B1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93</w:t>
                        </w:r>
                      </w:p>
                    </w:tc>
                  </w:tr>
                  <w:tr w:rsidR="00D30837" w14:paraId="6C62D090"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6DF248" w14:textId="77777777" w:rsidR="00D30837" w:rsidRDefault="00D30837">
                        <w:pPr>
                          <w:spacing w:line="240" w:lineRule="auto"/>
                        </w:pPr>
                        <w:r>
                          <w:rPr>
                            <w:rFonts w:eastAsia="Tahoma"/>
                            <w:color w:val="000000"/>
                            <w:sz w:val="16"/>
                          </w:rPr>
                          <w:t>Sledi z rok strelca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F46ED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4C771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82519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805D8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0D7D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B4234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B91C2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7AC09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B3D6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AF0BC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34</w:t>
                        </w:r>
                      </w:p>
                    </w:tc>
                  </w:tr>
                  <w:tr w:rsidR="00D30837" w14:paraId="31EAF45A"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82245" w14:textId="77777777" w:rsidR="00D30837" w:rsidRDefault="00D30837">
                        <w:pPr>
                          <w:spacing w:line="240" w:lineRule="auto"/>
                        </w:pPr>
                        <w:r>
                          <w:rPr>
                            <w:rFonts w:eastAsia="Tahoma"/>
                            <w:color w:val="000000"/>
                            <w:sz w:val="16"/>
                          </w:rPr>
                          <w:t>DNK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7719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4D23A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5E15F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7E4D9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73B36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5976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1.586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7E64B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E9DA6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6D8FA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2D679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1.899</w:t>
                        </w:r>
                      </w:p>
                    </w:tc>
                  </w:tr>
                  <w:tr w:rsidR="00D30837" w14:paraId="16C6091A"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ACEFE6" w14:textId="77777777" w:rsidR="00D30837" w:rsidRDefault="00D30837">
                        <w:pPr>
                          <w:spacing w:line="240" w:lineRule="auto"/>
                        </w:pPr>
                        <w:r>
                          <w:rPr>
                            <w:rFonts w:eastAsia="Tahoma"/>
                            <w:color w:val="000000"/>
                            <w:sz w:val="16"/>
                          </w:rPr>
                          <w:t>Vlakna in lasje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7BFDCF"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C4AAF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FAB7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C2812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1651F"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F139B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3F169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51754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0D961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42B92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83</w:t>
                        </w:r>
                      </w:p>
                    </w:tc>
                  </w:tr>
                  <w:tr w:rsidR="00D30837" w14:paraId="1003AEE6"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7EE8E" w14:textId="77777777" w:rsidR="00D30837" w:rsidRDefault="00D30837">
                        <w:pPr>
                          <w:spacing w:line="240" w:lineRule="auto"/>
                        </w:pPr>
                        <w:r>
                          <w:rPr>
                            <w:rFonts w:eastAsia="Tahoma"/>
                            <w:color w:val="000000"/>
                            <w:sz w:val="16"/>
                          </w:rPr>
                          <w:t>Past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679BB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CCDAE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F67E3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5344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3BDB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52169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392AB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27BCF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9227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FB8400" w14:textId="77777777" w:rsidR="00D30837" w:rsidRPr="000573ED" w:rsidRDefault="00D30837" w:rsidP="00206739">
                        <w:pPr>
                          <w:spacing w:line="240" w:lineRule="auto"/>
                          <w:jc w:val="right"/>
                          <w:rPr>
                            <w:rFonts w:cs="Tahoma"/>
                            <w:sz w:val="16"/>
                            <w:szCs w:val="16"/>
                          </w:rPr>
                        </w:pPr>
                        <w:r>
                          <w:rPr>
                            <w:rFonts w:cs="Tahoma"/>
                            <w:sz w:val="16"/>
                            <w:szCs w:val="16"/>
                          </w:rPr>
                          <w:t>0</w:t>
                        </w:r>
                      </w:p>
                    </w:tc>
                  </w:tr>
                  <w:tr w:rsidR="00D30837" w14:paraId="4BB11B40"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595830" w14:textId="77777777" w:rsidR="00D30837" w:rsidRDefault="00D30837">
                        <w:pPr>
                          <w:spacing w:line="240" w:lineRule="auto"/>
                        </w:pPr>
                        <w:r>
                          <w:rPr>
                            <w:rFonts w:eastAsia="Tahoma"/>
                            <w:color w:val="000000"/>
                            <w:sz w:val="16"/>
                          </w:rPr>
                          <w:t>Ekologija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9910D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27D50F"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2568D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3378B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A9D27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B6FC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CE62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159E5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67357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BB3E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11</w:t>
                        </w:r>
                      </w:p>
                    </w:tc>
                  </w:tr>
                  <w:tr w:rsidR="00D30837" w14:paraId="547FA1D0"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F55E4" w14:textId="77777777" w:rsidR="00D30837" w:rsidRDefault="00D30837">
                        <w:pPr>
                          <w:spacing w:line="240" w:lineRule="auto"/>
                        </w:pPr>
                        <w:r>
                          <w:rPr>
                            <w:rFonts w:eastAsia="Tahoma"/>
                            <w:color w:val="000000"/>
                            <w:sz w:val="16"/>
                          </w:rPr>
                          <w:t>Lomna površina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3EFE6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2381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1F9F0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25B2E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4E1BF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92D15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5691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E896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FAF93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38361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9</w:t>
                        </w:r>
                      </w:p>
                    </w:tc>
                  </w:tr>
                  <w:tr w:rsidR="00D30837" w14:paraId="16D11933"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6F8EC4" w14:textId="77777777" w:rsidR="00D30837" w:rsidRDefault="00D30837">
                        <w:pPr>
                          <w:spacing w:line="240" w:lineRule="auto"/>
                        </w:pPr>
                        <w:r>
                          <w:rPr>
                            <w:rFonts w:eastAsia="Tahoma"/>
                            <w:color w:val="000000"/>
                            <w:sz w:val="16"/>
                          </w:rPr>
                          <w:t>Rekonstrukcija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4C5C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E33AB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FF11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E005A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671E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8D4DC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EE1D5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E78B9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2C73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08A9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23</w:t>
                        </w:r>
                      </w:p>
                    </w:tc>
                  </w:tr>
                  <w:tr w:rsidR="00D30837" w14:paraId="4490CF90"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06D4D" w14:textId="77777777" w:rsidR="00D30837" w:rsidRDefault="00D30837">
                        <w:pPr>
                          <w:spacing w:line="240" w:lineRule="auto"/>
                        </w:pPr>
                        <w:r>
                          <w:rPr>
                            <w:rFonts w:eastAsia="Tahoma"/>
                            <w:color w:val="000000"/>
                            <w:sz w:val="16"/>
                          </w:rPr>
                          <w:t>Število identificiranih sledi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2E108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570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3C875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22252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F8E4E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620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7306B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5007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593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0476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3FF04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237B9"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555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50A32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538</w:t>
                        </w:r>
                      </w:p>
                    </w:tc>
                  </w:tr>
                  <w:tr w:rsidR="00D30837" w14:paraId="6F5319BC"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779577" w14:textId="77777777" w:rsidR="00D30837" w:rsidRDefault="00D30837">
                        <w:pPr>
                          <w:spacing w:line="240" w:lineRule="auto"/>
                        </w:pPr>
                        <w:r>
                          <w:rPr>
                            <w:rFonts w:eastAsia="Tahoma"/>
                            <w:color w:val="000000"/>
                            <w:sz w:val="16"/>
                          </w:rPr>
                          <w:t>Orožje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ADBB0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EC588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0E10B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4CB4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292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17014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274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994AF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268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D28A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6DDA2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57B0B6"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3111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488</w:t>
                        </w:r>
                      </w:p>
                    </w:tc>
                  </w:tr>
                  <w:tr w:rsidR="00D30837" w14:paraId="257BC525"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F2998" w14:textId="77777777" w:rsidR="00D30837" w:rsidRDefault="00D30837">
                        <w:pPr>
                          <w:spacing w:line="240" w:lineRule="auto"/>
                        </w:pPr>
                        <w:r>
                          <w:rPr>
                            <w:rFonts w:eastAsia="Tahoma"/>
                            <w:color w:val="000000"/>
                            <w:sz w:val="16"/>
                          </w:rPr>
                          <w:t>Sled orodja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BA66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263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C874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257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0D929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BCA93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50D2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59CF4"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23210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B78C1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87550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325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D5F09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243</w:t>
                        </w:r>
                      </w:p>
                    </w:tc>
                  </w:tr>
                  <w:tr w:rsidR="00D30837" w14:paraId="45D454CE"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46F2B0" w14:textId="77777777" w:rsidR="00D30837" w:rsidRDefault="00D30837">
                        <w:pPr>
                          <w:spacing w:line="240" w:lineRule="auto"/>
                        </w:pPr>
                        <w:r>
                          <w:rPr>
                            <w:rFonts w:eastAsia="Tahoma"/>
                            <w:color w:val="000000"/>
                            <w:sz w:val="16"/>
                          </w:rPr>
                          <w:t>Žarnice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D9000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E338A7"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014158" w14:textId="77777777" w:rsidR="00D30837" w:rsidRPr="000573ED"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4D5A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F4B40A"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ABDE23"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5E451"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C4DE28" w14:textId="77777777" w:rsidR="00D30837" w:rsidRPr="000573ED"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B5922" w14:textId="77777777" w:rsidR="00D30837" w:rsidRPr="000573ED" w:rsidRDefault="00D30837"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E73475" w14:textId="77777777" w:rsidR="00D30837" w:rsidRPr="000573ED" w:rsidRDefault="00D30837" w:rsidP="00206739">
                        <w:pPr>
                          <w:spacing w:line="240" w:lineRule="auto"/>
                          <w:jc w:val="right"/>
                          <w:rPr>
                            <w:rFonts w:cs="Tahoma"/>
                            <w:sz w:val="16"/>
                            <w:szCs w:val="16"/>
                          </w:rPr>
                        </w:pPr>
                        <w:r>
                          <w:rPr>
                            <w:rFonts w:cs="Tahoma"/>
                            <w:sz w:val="16"/>
                            <w:szCs w:val="16"/>
                          </w:rPr>
                          <w:t>0</w:t>
                        </w:r>
                      </w:p>
                    </w:tc>
                  </w:tr>
                  <w:tr w:rsidR="00D30837" w14:paraId="58CF6063"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C636AD" w14:textId="77777777" w:rsidR="00D30837" w:rsidRDefault="00D30837">
                        <w:pPr>
                          <w:spacing w:line="240" w:lineRule="auto"/>
                        </w:pPr>
                        <w:r>
                          <w:rPr>
                            <w:rFonts w:eastAsia="Tahoma"/>
                            <w:color w:val="000000"/>
                            <w:sz w:val="16"/>
                          </w:rPr>
                          <w:t>Steklo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2C94DE"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178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57D29B"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374280"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FEF93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AAE50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105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222785"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5306A2"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3275A8"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217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D86ACC"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192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85F9DD" w14:textId="77777777" w:rsidR="00D30837" w:rsidRPr="000573ED" w:rsidRDefault="00D30837" w:rsidP="00206739">
                        <w:pPr>
                          <w:spacing w:line="240" w:lineRule="auto"/>
                          <w:jc w:val="right"/>
                          <w:rPr>
                            <w:rFonts w:cs="Tahoma"/>
                            <w:sz w:val="16"/>
                            <w:szCs w:val="16"/>
                          </w:rPr>
                        </w:pPr>
                        <w:r w:rsidRPr="000573ED">
                          <w:rPr>
                            <w:rFonts w:eastAsia="Tahoma" w:cs="Tahoma"/>
                            <w:color w:val="000000"/>
                            <w:sz w:val="16"/>
                            <w:szCs w:val="16"/>
                          </w:rPr>
                          <w:t>174</w:t>
                        </w:r>
                      </w:p>
                    </w:tc>
                  </w:tr>
                  <w:tr w:rsidR="00D30837" w14:paraId="21F5124F"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B18C49" w14:textId="77777777" w:rsidR="00D30837" w:rsidRDefault="00D30837">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5F8997" w14:textId="77777777" w:rsidR="00D30837" w:rsidRDefault="00D30837">
                        <w:pPr>
                          <w:spacing w:line="240" w:lineRule="auto"/>
                          <w:jc w:val="right"/>
                        </w:pPr>
                        <w:r>
                          <w:rPr>
                            <w:rFonts w:eastAsia="Tahoma"/>
                            <w:b/>
                            <w:color w:val="000000"/>
                            <w:sz w:val="16"/>
                          </w:rPr>
                          <w:t>7.653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2E1AC1" w14:textId="77777777" w:rsidR="00D30837" w:rsidRDefault="00D30837">
                        <w:pPr>
                          <w:spacing w:line="240" w:lineRule="auto"/>
                          <w:jc w:val="right"/>
                        </w:pPr>
                        <w:r>
                          <w:rPr>
                            <w:rFonts w:eastAsia="Tahoma"/>
                            <w:b/>
                            <w:color w:val="000000"/>
                            <w:sz w:val="16"/>
                          </w:rPr>
                          <w:t>7.816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C54117" w14:textId="77777777" w:rsidR="00D30837" w:rsidRDefault="00D30837">
                        <w:pPr>
                          <w:spacing w:line="240" w:lineRule="auto"/>
                          <w:jc w:val="right"/>
                        </w:pPr>
                        <w:r>
                          <w:rPr>
                            <w:rFonts w:eastAsia="Tahoma"/>
                            <w:b/>
                            <w:color w:val="000000"/>
                            <w:sz w:val="16"/>
                          </w:rPr>
                          <w:t>7.994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5F0D89" w14:textId="77777777" w:rsidR="00D30837" w:rsidRDefault="00D30837">
                        <w:pPr>
                          <w:spacing w:line="240" w:lineRule="auto"/>
                          <w:jc w:val="right"/>
                        </w:pPr>
                        <w:r>
                          <w:rPr>
                            <w:rFonts w:eastAsia="Tahoma"/>
                            <w:b/>
                            <w:color w:val="000000"/>
                            <w:sz w:val="16"/>
                          </w:rPr>
                          <w:t>7.290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97161D" w14:textId="77777777" w:rsidR="00D30837" w:rsidRDefault="00D30837">
                        <w:pPr>
                          <w:spacing w:line="240" w:lineRule="auto"/>
                          <w:jc w:val="right"/>
                        </w:pPr>
                        <w:r>
                          <w:rPr>
                            <w:rFonts w:eastAsia="Tahoma"/>
                            <w:b/>
                            <w:color w:val="000000"/>
                            <w:sz w:val="16"/>
                          </w:rPr>
                          <w:t>6.297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382C1A" w14:textId="77777777" w:rsidR="00D30837" w:rsidRDefault="00D30837">
                        <w:pPr>
                          <w:spacing w:line="240" w:lineRule="auto"/>
                          <w:jc w:val="right"/>
                        </w:pPr>
                        <w:r>
                          <w:rPr>
                            <w:rFonts w:eastAsia="Tahoma"/>
                            <w:b/>
                            <w:color w:val="000000"/>
                            <w:sz w:val="16"/>
                          </w:rPr>
                          <w:t>6.670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00CBEA" w14:textId="77777777" w:rsidR="00D30837" w:rsidRDefault="00D30837">
                        <w:pPr>
                          <w:spacing w:line="240" w:lineRule="auto"/>
                          <w:jc w:val="right"/>
                        </w:pPr>
                        <w:r>
                          <w:rPr>
                            <w:rFonts w:eastAsia="Tahoma"/>
                            <w:b/>
                            <w:color w:val="000000"/>
                            <w:sz w:val="16"/>
                          </w:rPr>
                          <w:t>7.187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9BD48F" w14:textId="77777777" w:rsidR="00D30837" w:rsidRDefault="00D30837">
                        <w:pPr>
                          <w:spacing w:line="240" w:lineRule="auto"/>
                          <w:jc w:val="right"/>
                        </w:pPr>
                        <w:r>
                          <w:rPr>
                            <w:rFonts w:eastAsia="Tahoma"/>
                            <w:b/>
                            <w:color w:val="000000"/>
                            <w:sz w:val="16"/>
                          </w:rPr>
                          <w:t>7.597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3631DD" w14:textId="77777777" w:rsidR="00D30837" w:rsidRDefault="00D30837">
                        <w:pPr>
                          <w:spacing w:line="240" w:lineRule="auto"/>
                          <w:jc w:val="right"/>
                        </w:pPr>
                        <w:r>
                          <w:rPr>
                            <w:rFonts w:eastAsia="Tahoma"/>
                            <w:b/>
                            <w:color w:val="000000"/>
                            <w:sz w:val="16"/>
                          </w:rPr>
                          <w:t>6.963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23C2CE" w14:textId="77777777" w:rsidR="00D30837" w:rsidRDefault="00D30837">
                        <w:pPr>
                          <w:spacing w:line="240" w:lineRule="auto"/>
                          <w:jc w:val="right"/>
                        </w:pPr>
                        <w:r>
                          <w:rPr>
                            <w:rFonts w:eastAsia="Tahoma"/>
                            <w:b/>
                            <w:color w:val="000000"/>
                            <w:sz w:val="16"/>
                          </w:rPr>
                          <w:t>6.958</w:t>
                        </w:r>
                      </w:p>
                    </w:tc>
                  </w:tr>
                </w:tbl>
                <w:p w14:paraId="51CC2063" w14:textId="77777777" w:rsidR="00D30837" w:rsidRDefault="00D30837">
                  <w:pPr>
                    <w:spacing w:line="240" w:lineRule="auto"/>
                  </w:pPr>
                </w:p>
              </w:tc>
            </w:tr>
          </w:tbl>
          <w:p w14:paraId="5F5E0962" w14:textId="77777777" w:rsidR="00D30837" w:rsidRDefault="00D30837">
            <w:pPr>
              <w:spacing w:line="240" w:lineRule="auto"/>
            </w:pPr>
          </w:p>
        </w:tc>
      </w:tr>
    </w:tbl>
    <w:p w14:paraId="10980396" w14:textId="77777777" w:rsidR="00D30837" w:rsidRDefault="00D30837">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D30837" w14:paraId="0260C1B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0A34BDC6"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30837" w14:paraId="2EBCE9D1" w14:textId="77777777">
                    <w:trPr>
                      <w:trHeight w:val="602"/>
                    </w:trPr>
                    <w:tc>
                      <w:tcPr>
                        <w:tcW w:w="10204" w:type="dxa"/>
                        <w:tcBorders>
                          <w:top w:val="nil"/>
                          <w:left w:val="nil"/>
                          <w:bottom w:val="nil"/>
                          <w:right w:val="nil"/>
                        </w:tcBorders>
                        <w:tcMar>
                          <w:top w:w="39" w:type="dxa"/>
                          <w:left w:w="0" w:type="dxa"/>
                          <w:bottom w:w="39" w:type="dxa"/>
                          <w:right w:w="39" w:type="dxa"/>
                        </w:tcMar>
                      </w:tcPr>
                      <w:p w14:paraId="32CE486A" w14:textId="77777777" w:rsidR="00D30837" w:rsidRDefault="00D30837" w:rsidP="004C738E">
                        <w:pPr>
                          <w:spacing w:before="440" w:after="160" w:line="240" w:lineRule="auto"/>
                        </w:pPr>
                        <w:r>
                          <w:rPr>
                            <w:rFonts w:eastAsia="Tahoma"/>
                            <w:i/>
                            <w:color w:val="000000"/>
                            <w:sz w:val="18"/>
                          </w:rPr>
                          <w:t>Druga strokovna opravila pri preiskovanju kaznivih dejanj</w:t>
                        </w:r>
                      </w:p>
                    </w:tc>
                  </w:tr>
                </w:tbl>
                <w:p w14:paraId="2062D291" w14:textId="77777777" w:rsidR="00D30837" w:rsidRDefault="00D30837">
                  <w:pPr>
                    <w:spacing w:line="240" w:lineRule="auto"/>
                  </w:pPr>
                </w:p>
              </w:tc>
            </w:tr>
            <w:tr w:rsidR="00D30837" w14:paraId="7384AED7" w14:textId="77777777">
              <w:trPr>
                <w:trHeight w:val="130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D30837" w14:paraId="4C93CB92"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4611824" w14:textId="77777777" w:rsidR="00D30837" w:rsidRDefault="00D30837">
                        <w:pPr>
                          <w:spacing w:line="240" w:lineRule="auto"/>
                        </w:pPr>
                        <w:r>
                          <w:rPr>
                            <w:rFonts w:eastAsia="Tahoma"/>
                            <w:b/>
                            <w:color w:val="FFFFFF"/>
                            <w:sz w:val="16"/>
                          </w:rPr>
                          <w:t>Vrste opravil</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BE7F44C" w14:textId="77777777" w:rsidR="00D30837" w:rsidRDefault="00D30837">
                        <w:pPr>
                          <w:spacing w:line="240" w:lineRule="auto"/>
                          <w:jc w:val="center"/>
                        </w:pPr>
                        <w:r>
                          <w:rPr>
                            <w:rFonts w:eastAsia="Tahoma"/>
                            <w:b/>
                            <w:color w:val="FFFFFF"/>
                            <w:sz w:val="16"/>
                          </w:rPr>
                          <w:t>Število opravil</w:t>
                        </w:r>
                      </w:p>
                    </w:tc>
                  </w:tr>
                  <w:tr w:rsidR="00D30837" w14:paraId="682ED9F1" w14:textId="77777777" w:rsidTr="00D515C4">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F57036" w14:textId="77777777" w:rsidR="00D30837" w:rsidRDefault="00D30837">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DEAF18" w14:textId="77777777" w:rsidR="00D30837" w:rsidRDefault="00D30837">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EFFFA3" w14:textId="77777777" w:rsidR="00D30837" w:rsidRDefault="00D30837">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2EFAD6" w14:textId="77777777" w:rsidR="00D30837" w:rsidRDefault="00D30837">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59CFCA" w14:textId="77777777" w:rsidR="00D30837" w:rsidRDefault="00D30837">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E854F60" w14:textId="77777777" w:rsidR="00D30837" w:rsidRDefault="00D30837">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42EB4B" w14:textId="77777777" w:rsidR="00D30837" w:rsidRDefault="00D30837">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4978C8" w14:textId="77777777" w:rsidR="00D30837" w:rsidRDefault="00D30837">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AB7702" w14:textId="77777777" w:rsidR="00D30837" w:rsidRDefault="00D30837">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F016635" w14:textId="77777777" w:rsidR="00D30837" w:rsidRDefault="00D30837">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BB0154" w14:textId="77777777" w:rsidR="00D30837" w:rsidRDefault="00D30837">
                        <w:pPr>
                          <w:spacing w:line="240" w:lineRule="auto"/>
                          <w:jc w:val="center"/>
                        </w:pPr>
                        <w:r>
                          <w:rPr>
                            <w:rFonts w:eastAsia="Tahoma"/>
                            <w:b/>
                            <w:color w:val="FFFFFF"/>
                            <w:sz w:val="16"/>
                          </w:rPr>
                          <w:t>2026</w:t>
                        </w:r>
                      </w:p>
                    </w:tc>
                  </w:tr>
                  <w:tr w:rsidR="00D30837" w14:paraId="6701174C"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BD814" w14:textId="77777777" w:rsidR="00D30837" w:rsidRDefault="00D30837">
                        <w:pPr>
                          <w:spacing w:line="240" w:lineRule="auto"/>
                        </w:pPr>
                        <w:r>
                          <w:rPr>
                            <w:rFonts w:eastAsia="Tahoma"/>
                            <w:color w:val="000000"/>
                            <w:sz w:val="16"/>
                          </w:rPr>
                          <w:t>Poligrafske preiskave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D55D4" w14:textId="77777777" w:rsidR="00D30837" w:rsidRDefault="00D30837">
                        <w:pPr>
                          <w:spacing w:line="240" w:lineRule="auto"/>
                          <w:jc w:val="right"/>
                        </w:pPr>
                        <w:r>
                          <w:rPr>
                            <w:rFonts w:eastAsia="Tahoma"/>
                            <w:color w:val="000000"/>
                            <w:sz w:val="16"/>
                          </w:rPr>
                          <w:t>37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E26256" w14:textId="77777777" w:rsidR="00D30837" w:rsidRDefault="00D30837">
                        <w:pPr>
                          <w:spacing w:line="240" w:lineRule="auto"/>
                          <w:jc w:val="right"/>
                        </w:pPr>
                        <w:r>
                          <w:rPr>
                            <w:rFonts w:eastAsia="Tahoma"/>
                            <w:color w:val="000000"/>
                            <w:sz w:val="16"/>
                          </w:rPr>
                          <w:t>26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E3392F" w14:textId="77777777" w:rsidR="00D30837" w:rsidRDefault="00D30837">
                        <w:pPr>
                          <w:spacing w:line="240" w:lineRule="auto"/>
                          <w:jc w:val="right"/>
                        </w:pPr>
                        <w:r>
                          <w:rPr>
                            <w:rFonts w:eastAsia="Tahoma"/>
                            <w:color w:val="000000"/>
                            <w:sz w:val="16"/>
                          </w:rPr>
                          <w:t>19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5A5E6" w14:textId="77777777" w:rsidR="00D30837" w:rsidRDefault="00D30837">
                        <w:pPr>
                          <w:spacing w:line="240" w:lineRule="auto"/>
                          <w:jc w:val="right"/>
                        </w:pPr>
                        <w:r>
                          <w:rPr>
                            <w:rFonts w:eastAsia="Tahoma"/>
                            <w:color w:val="000000"/>
                            <w:sz w:val="16"/>
                          </w:rPr>
                          <w:t>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A62FD" w14:textId="77777777" w:rsidR="00D30837" w:rsidRDefault="00D30837">
                        <w:pPr>
                          <w:spacing w:line="240" w:lineRule="auto"/>
                          <w:jc w:val="right"/>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4561B" w14:textId="77777777" w:rsidR="00D30837" w:rsidRDefault="00D30837">
                        <w:pPr>
                          <w:spacing w:line="240" w:lineRule="auto"/>
                          <w:jc w:val="right"/>
                        </w:pPr>
                        <w:r>
                          <w:rPr>
                            <w:rFonts w:eastAsia="Tahoma"/>
                            <w:color w:val="000000"/>
                            <w:sz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682D9D" w14:textId="77777777" w:rsidR="00D30837" w:rsidRDefault="00D30837">
                        <w:pPr>
                          <w:spacing w:line="240" w:lineRule="auto"/>
                          <w:jc w:val="right"/>
                        </w:pPr>
                        <w:r>
                          <w:rPr>
                            <w:rFonts w:eastAsia="Tahoma"/>
                            <w:color w:val="000000"/>
                            <w:sz w:val="16"/>
                          </w:rPr>
                          <w:t>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AB7C8" w14:textId="77777777" w:rsidR="00D30837" w:rsidRDefault="00D30837">
                        <w:pPr>
                          <w:spacing w:line="240" w:lineRule="auto"/>
                          <w:jc w:val="right"/>
                        </w:pPr>
                        <w:r>
                          <w:rPr>
                            <w:rFonts w:eastAsia="Tahoma"/>
                            <w:color w:val="000000"/>
                            <w:sz w:val="16"/>
                          </w:rPr>
                          <w:t>41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591BAB" w14:textId="77777777" w:rsidR="00D30837" w:rsidRDefault="00D30837">
                        <w:pPr>
                          <w:spacing w:line="240" w:lineRule="auto"/>
                          <w:jc w:val="right"/>
                        </w:pPr>
                        <w:r>
                          <w:rPr>
                            <w:rFonts w:eastAsia="Tahoma"/>
                            <w:color w:val="000000"/>
                            <w:sz w:val="16"/>
                          </w:rPr>
                          <w:t>36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748D0" w14:textId="77777777" w:rsidR="00D30837" w:rsidRDefault="00D30837">
                        <w:pPr>
                          <w:spacing w:line="240" w:lineRule="auto"/>
                          <w:jc w:val="right"/>
                        </w:pPr>
                        <w:r>
                          <w:rPr>
                            <w:rFonts w:eastAsia="Tahoma"/>
                            <w:color w:val="000000"/>
                            <w:sz w:val="16"/>
                          </w:rPr>
                          <w:t>31</w:t>
                        </w:r>
                      </w:p>
                    </w:tc>
                  </w:tr>
                  <w:tr w:rsidR="00D30837" w14:paraId="2EB63DF8"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7A03E" w14:textId="77777777" w:rsidR="00D30837" w:rsidRDefault="00D30837">
                        <w:pPr>
                          <w:spacing w:line="240" w:lineRule="auto"/>
                        </w:pPr>
                        <w:r>
                          <w:rPr>
                            <w:rFonts w:eastAsia="Tahoma"/>
                            <w:color w:val="000000"/>
                            <w:sz w:val="16"/>
                          </w:rPr>
                          <w:t>Prepoznava oseb po fotografijah in fotoroboti*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FB37FF" w14:textId="77777777" w:rsidR="00D30837" w:rsidRDefault="00D30837">
                        <w:pPr>
                          <w:spacing w:line="240" w:lineRule="auto"/>
                          <w:jc w:val="right"/>
                        </w:pPr>
                        <w:r>
                          <w:rPr>
                            <w:rFonts w:eastAsia="Tahoma"/>
                            <w:color w:val="000000"/>
                            <w:sz w:val="16"/>
                          </w:rPr>
                          <w:t>580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A02ACC" w14:textId="77777777" w:rsidR="00D30837" w:rsidRDefault="00D30837">
                        <w:pPr>
                          <w:spacing w:line="240" w:lineRule="auto"/>
                          <w:jc w:val="right"/>
                        </w:pPr>
                        <w:r>
                          <w:rPr>
                            <w:rFonts w:eastAsia="Tahoma"/>
                            <w:color w:val="000000"/>
                            <w:sz w:val="16"/>
                          </w:rPr>
                          <w:t>642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96A2F0" w14:textId="77777777" w:rsidR="00D30837" w:rsidRDefault="00D30837">
                        <w:pPr>
                          <w:spacing w:line="240" w:lineRule="auto"/>
                          <w:jc w:val="right"/>
                        </w:pPr>
                        <w:r>
                          <w:rPr>
                            <w:rFonts w:eastAsia="Tahoma"/>
                            <w:color w:val="000000"/>
                            <w:sz w:val="16"/>
                          </w:rPr>
                          <w:t>677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F587F6" w14:textId="77777777" w:rsidR="00D30837" w:rsidRDefault="00D30837">
                        <w:pPr>
                          <w:spacing w:line="240" w:lineRule="auto"/>
                          <w:jc w:val="right"/>
                        </w:pPr>
                        <w:r>
                          <w:rPr>
                            <w:rFonts w:eastAsia="Tahoma"/>
                            <w:color w:val="000000"/>
                            <w:sz w:val="16"/>
                          </w:rPr>
                          <w:t>529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6DB9BE" w14:textId="77777777" w:rsidR="00D30837" w:rsidRDefault="00D30837">
                        <w:pPr>
                          <w:spacing w:line="240" w:lineRule="auto"/>
                          <w:jc w:val="right"/>
                        </w:pPr>
                        <w:r>
                          <w:rPr>
                            <w:rFonts w:eastAsia="Tahoma"/>
                            <w:color w:val="000000"/>
                            <w:sz w:val="16"/>
                          </w:rPr>
                          <w:t>425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B6B8A" w14:textId="77777777" w:rsidR="00D30837" w:rsidRDefault="00D30837">
                        <w:pPr>
                          <w:spacing w:line="240" w:lineRule="auto"/>
                          <w:jc w:val="right"/>
                        </w:pPr>
                        <w:r>
                          <w:rPr>
                            <w:rFonts w:eastAsia="Tahoma"/>
                            <w:color w:val="000000"/>
                            <w:sz w:val="16"/>
                          </w:rPr>
                          <w:t>425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D96BD7" w14:textId="77777777" w:rsidR="00D30837" w:rsidRDefault="00D30837">
                        <w:pPr>
                          <w:spacing w:line="240" w:lineRule="auto"/>
                          <w:jc w:val="right"/>
                        </w:pPr>
                        <w:r>
                          <w:rPr>
                            <w:rFonts w:eastAsia="Tahoma"/>
                            <w:color w:val="000000"/>
                            <w:sz w:val="16"/>
                          </w:rPr>
                          <w:t>512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0B07B9" w14:textId="77777777" w:rsidR="00D30837" w:rsidRDefault="00D30837">
                        <w:pPr>
                          <w:spacing w:line="240" w:lineRule="auto"/>
                          <w:jc w:val="right"/>
                        </w:pPr>
                        <w:r>
                          <w:rPr>
                            <w:rFonts w:eastAsia="Tahoma"/>
                            <w:color w:val="000000"/>
                            <w:sz w:val="16"/>
                          </w:rPr>
                          <w:t>540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341E46" w14:textId="77777777" w:rsidR="00D30837" w:rsidRDefault="00D30837">
                        <w:pPr>
                          <w:spacing w:line="240" w:lineRule="auto"/>
                          <w:jc w:val="right"/>
                        </w:pPr>
                        <w:r>
                          <w:rPr>
                            <w:rFonts w:eastAsia="Tahoma"/>
                            <w:color w:val="000000"/>
                            <w:sz w:val="16"/>
                          </w:rPr>
                          <w:t>924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7A23A4" w14:textId="77777777" w:rsidR="00D30837" w:rsidRDefault="00D30837">
                        <w:pPr>
                          <w:spacing w:line="240" w:lineRule="auto"/>
                          <w:jc w:val="right"/>
                        </w:pPr>
                        <w:r>
                          <w:rPr>
                            <w:rFonts w:eastAsia="Tahoma"/>
                            <w:color w:val="000000"/>
                            <w:sz w:val="16"/>
                          </w:rPr>
                          <w:t>787</w:t>
                        </w:r>
                      </w:p>
                    </w:tc>
                  </w:tr>
                  <w:tr w:rsidR="00D30837" w14:paraId="3BCEA67A"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0742272" w14:textId="77777777" w:rsidR="00D30837" w:rsidRDefault="00D30837">
                        <w:pPr>
                          <w:spacing w:line="240" w:lineRule="auto"/>
                        </w:pPr>
                        <w:r>
                          <w:rPr>
                            <w:rFonts w:eastAsia="Tahoma"/>
                            <w:color w:val="000000"/>
                            <w:sz w:val="16"/>
                          </w:rPr>
                          <w:t>Zapisniki o zavarovanjih elektronskih naprav in preiskav elektronskih naprav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5A309B" w14:textId="77777777" w:rsidR="00D30837" w:rsidRDefault="00D30837">
                        <w:pPr>
                          <w:spacing w:line="240" w:lineRule="auto"/>
                          <w:jc w:val="right"/>
                        </w:pPr>
                        <w:r>
                          <w:rPr>
                            <w:rFonts w:eastAsia="Tahoma"/>
                            <w:color w:val="000000"/>
                            <w:sz w:val="16"/>
                          </w:rPr>
                          <w:t>1.664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075ED5" w14:textId="77777777" w:rsidR="00D30837" w:rsidRDefault="00D30837">
                        <w:pPr>
                          <w:spacing w:line="240" w:lineRule="auto"/>
                          <w:jc w:val="right"/>
                        </w:pPr>
                        <w:r>
                          <w:rPr>
                            <w:rFonts w:eastAsia="Tahoma"/>
                            <w:color w:val="000000"/>
                            <w:sz w:val="16"/>
                          </w:rPr>
                          <w:t>1.847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CDF7E2" w14:textId="77777777" w:rsidR="00D30837" w:rsidRDefault="00D30837">
                        <w:pPr>
                          <w:spacing w:line="240" w:lineRule="auto"/>
                          <w:jc w:val="right"/>
                        </w:pPr>
                        <w:r>
                          <w:rPr>
                            <w:rFonts w:eastAsia="Tahoma"/>
                            <w:color w:val="000000"/>
                            <w:sz w:val="16"/>
                          </w:rPr>
                          <w:t>1.901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AB5F29" w14:textId="77777777" w:rsidR="00D30837" w:rsidRDefault="00D30837">
                        <w:pPr>
                          <w:spacing w:line="240" w:lineRule="auto"/>
                          <w:jc w:val="right"/>
                        </w:pPr>
                        <w:r>
                          <w:rPr>
                            <w:rFonts w:eastAsia="Tahoma"/>
                            <w:color w:val="000000"/>
                            <w:sz w:val="16"/>
                          </w:rPr>
                          <w:t>1.484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6E7B5D" w14:textId="77777777" w:rsidR="00D30837" w:rsidRDefault="00D30837">
                        <w:pPr>
                          <w:spacing w:line="240" w:lineRule="auto"/>
                          <w:jc w:val="right"/>
                        </w:pPr>
                        <w:r>
                          <w:rPr>
                            <w:rFonts w:eastAsia="Tahoma"/>
                            <w:color w:val="000000"/>
                            <w:sz w:val="16"/>
                          </w:rPr>
                          <w:t>1.792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7F85F6" w14:textId="77777777" w:rsidR="00D30837" w:rsidRDefault="00D30837">
                        <w:pPr>
                          <w:spacing w:line="240" w:lineRule="auto"/>
                          <w:jc w:val="right"/>
                        </w:pPr>
                        <w:r>
                          <w:rPr>
                            <w:rFonts w:eastAsia="Tahoma"/>
                            <w:color w:val="000000"/>
                            <w:sz w:val="16"/>
                          </w:rPr>
                          <w:t>1.645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430CC8" w14:textId="77777777" w:rsidR="00D30837" w:rsidRDefault="00D30837">
                        <w:pPr>
                          <w:spacing w:line="240" w:lineRule="auto"/>
                          <w:jc w:val="right"/>
                        </w:pPr>
                        <w:r>
                          <w:rPr>
                            <w:rFonts w:eastAsia="Tahoma"/>
                            <w:color w:val="000000"/>
                            <w:sz w:val="16"/>
                          </w:rPr>
                          <w:t>1.448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4E030A" w14:textId="77777777" w:rsidR="00D30837" w:rsidRDefault="00D30837">
                        <w:pPr>
                          <w:spacing w:line="240" w:lineRule="auto"/>
                          <w:jc w:val="right"/>
                        </w:pPr>
                        <w:r>
                          <w:rPr>
                            <w:rFonts w:eastAsia="Tahoma"/>
                            <w:color w:val="000000"/>
                            <w:sz w:val="16"/>
                          </w:rPr>
                          <w:t>2.028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D75AD1" w14:textId="77777777" w:rsidR="00D30837" w:rsidRDefault="00D30837">
                        <w:pPr>
                          <w:spacing w:line="240" w:lineRule="auto"/>
                          <w:jc w:val="right"/>
                        </w:pPr>
                        <w:r>
                          <w:rPr>
                            <w:rFonts w:eastAsia="Tahoma"/>
                            <w:color w:val="000000"/>
                            <w:sz w:val="16"/>
                          </w:rPr>
                          <w:t>1.368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C3E902" w14:textId="77777777" w:rsidR="00D30837" w:rsidRDefault="00D30837">
                        <w:pPr>
                          <w:spacing w:line="240" w:lineRule="auto"/>
                          <w:jc w:val="right"/>
                        </w:pPr>
                        <w:r>
                          <w:rPr>
                            <w:rFonts w:eastAsia="Tahoma"/>
                            <w:color w:val="000000"/>
                            <w:sz w:val="16"/>
                          </w:rPr>
                          <w:t>1.430</w:t>
                        </w:r>
                      </w:p>
                    </w:tc>
                  </w:tr>
                </w:tbl>
                <w:p w14:paraId="01D56B5E" w14:textId="77777777" w:rsidR="00D30837" w:rsidRDefault="00D30837">
                  <w:pPr>
                    <w:spacing w:line="240" w:lineRule="auto"/>
                  </w:pPr>
                </w:p>
              </w:tc>
            </w:tr>
            <w:tr w:rsidR="00D30837" w14:paraId="328612F9" w14:textId="77777777">
              <w:trPr>
                <w:trHeight w:val="850"/>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18112963" w14:textId="77777777">
                    <w:trPr>
                      <w:trHeight w:val="85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30837" w14:paraId="29AF7E6E" w14:textId="77777777">
                          <w:trPr>
                            <w:trHeight w:val="772"/>
                          </w:trPr>
                          <w:tc>
                            <w:tcPr>
                              <w:tcW w:w="10204" w:type="dxa"/>
                              <w:tcBorders>
                                <w:top w:val="nil"/>
                                <w:left w:val="nil"/>
                                <w:bottom w:val="nil"/>
                                <w:right w:val="nil"/>
                              </w:tcBorders>
                              <w:tcMar>
                                <w:top w:w="39" w:type="dxa"/>
                                <w:left w:w="39" w:type="dxa"/>
                                <w:bottom w:w="39" w:type="dxa"/>
                                <w:right w:w="39" w:type="dxa"/>
                              </w:tcMar>
                            </w:tcPr>
                            <w:p w14:paraId="44346911" w14:textId="77777777" w:rsidR="00D30837" w:rsidRDefault="00D30837" w:rsidP="00206739">
                              <w:pPr>
                                <w:spacing w:before="56" w:line="240" w:lineRule="auto"/>
                                <w:ind w:left="119" w:hanging="119"/>
                                <w:jc w:val="both"/>
                              </w:pPr>
                              <w:r>
                                <w:rPr>
                                  <w:rFonts w:eastAsia="Tahoma"/>
                                  <w:color w:val="000000"/>
                                  <w:sz w:val="14"/>
                                </w:rPr>
                                <w:t xml:space="preserve">* Policija od leta 2024 prikazuje skupne podatke o prepoznavi oseb po fotografijah, ki zajema: fotorobot in prepoznavo oseb po fotografijah, s pomočjo </w:t>
                              </w:r>
                              <w:proofErr w:type="spellStart"/>
                              <w:r>
                                <w:rPr>
                                  <w:rFonts w:eastAsia="Tahoma"/>
                                  <w:color w:val="000000"/>
                                  <w:sz w:val="14"/>
                                </w:rPr>
                                <w:t>fotoalbuma</w:t>
                              </w:r>
                              <w:proofErr w:type="spellEnd"/>
                              <w:r>
                                <w:rPr>
                                  <w:rFonts w:eastAsia="Tahoma"/>
                                  <w:color w:val="000000"/>
                                  <w:sz w:val="14"/>
                                </w:rPr>
                                <w:t xml:space="preserve"> in s pomočjo biometričnih značilnosti obraza </w:t>
                              </w:r>
                              <w:proofErr w:type="spellStart"/>
                              <w:r>
                                <w:rPr>
                                  <w:rFonts w:eastAsia="Tahoma"/>
                                  <w:color w:val="000000"/>
                                  <w:sz w:val="14"/>
                                </w:rPr>
                                <w:t>FaceTrace</w:t>
                              </w:r>
                              <w:proofErr w:type="spellEnd"/>
                              <w:r>
                                <w:rPr>
                                  <w:rFonts w:eastAsia="Tahoma"/>
                                  <w:color w:val="000000"/>
                                  <w:sz w:val="14"/>
                                </w:rPr>
                                <w:t>. Za obdobje 2018</w:t>
                              </w:r>
                              <w:r>
                                <w:rPr>
                                  <w:rFonts w:ascii="Symbol" w:eastAsia="Symbol" w:hAnsi="Symbol"/>
                                  <w:color w:val="000000"/>
                                  <w:sz w:val="16"/>
                                </w:rPr>
                                <w:t></w:t>
                              </w:r>
                              <w:r>
                                <w:rPr>
                                  <w:rFonts w:eastAsia="Tahoma"/>
                                  <w:color w:val="000000"/>
                                  <w:sz w:val="14"/>
                                </w:rPr>
                                <w:t>2023 je prikazano število izdelanih fotorobotov, v preteklih letih pa število predlogov za njegovo izdelavo.</w:t>
                              </w:r>
                            </w:p>
                          </w:tc>
                        </w:tr>
                      </w:tbl>
                      <w:p w14:paraId="4C91FFDA" w14:textId="77777777" w:rsidR="00D30837" w:rsidRDefault="00D30837">
                        <w:pPr>
                          <w:spacing w:line="240" w:lineRule="auto"/>
                        </w:pPr>
                      </w:p>
                    </w:tc>
                  </w:tr>
                </w:tbl>
                <w:p w14:paraId="656D709D" w14:textId="77777777" w:rsidR="00D30837" w:rsidRDefault="00D30837">
                  <w:pPr>
                    <w:spacing w:line="240" w:lineRule="auto"/>
                  </w:pPr>
                </w:p>
              </w:tc>
            </w:tr>
          </w:tbl>
          <w:p w14:paraId="5C92AF6D" w14:textId="77777777" w:rsidR="00D30837" w:rsidRDefault="00D30837">
            <w:pPr>
              <w:spacing w:line="240" w:lineRule="auto"/>
            </w:pPr>
          </w:p>
        </w:tc>
      </w:tr>
    </w:tbl>
    <w:p w14:paraId="54F355A7" w14:textId="77777777" w:rsidR="00D30837" w:rsidRDefault="00D30837">
      <w:pPr>
        <w:spacing w:line="240" w:lineRule="auto"/>
        <w:rPr>
          <w:sz w:val="0"/>
        </w:rPr>
      </w:pPr>
    </w:p>
    <w:p w14:paraId="155A5DEE" w14:textId="5AB679E3" w:rsidR="00D515C4" w:rsidRDefault="00D515C4">
      <w:r>
        <w:br w:type="page"/>
      </w:r>
    </w:p>
    <w:tbl>
      <w:tblPr>
        <w:tblW w:w="0" w:type="auto"/>
        <w:tblCellMar>
          <w:left w:w="0" w:type="dxa"/>
          <w:right w:w="0" w:type="dxa"/>
        </w:tblCellMar>
        <w:tblLook w:val="0000" w:firstRow="0" w:lastRow="0" w:firstColumn="0" w:lastColumn="0" w:noHBand="0" w:noVBand="0"/>
      </w:tblPr>
      <w:tblGrid>
        <w:gridCol w:w="10204"/>
      </w:tblGrid>
      <w:tr w:rsidR="00D30837" w14:paraId="6C784AED"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30837" w14:paraId="224C9610"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30837" w14:paraId="5B4D7CC3" w14:textId="77777777">
                    <w:trPr>
                      <w:trHeight w:val="602"/>
                    </w:trPr>
                    <w:tc>
                      <w:tcPr>
                        <w:tcW w:w="10204" w:type="dxa"/>
                        <w:tcBorders>
                          <w:top w:val="nil"/>
                          <w:left w:val="nil"/>
                          <w:bottom w:val="nil"/>
                          <w:right w:val="nil"/>
                        </w:tcBorders>
                        <w:tcMar>
                          <w:top w:w="39" w:type="dxa"/>
                          <w:left w:w="0" w:type="dxa"/>
                          <w:bottom w:w="39" w:type="dxa"/>
                          <w:right w:w="39" w:type="dxa"/>
                        </w:tcMar>
                      </w:tcPr>
                      <w:p w14:paraId="1629C3E9" w14:textId="3DC74627" w:rsidR="00D30837" w:rsidRDefault="00D30837">
                        <w:pPr>
                          <w:spacing w:before="226" w:line="240" w:lineRule="auto"/>
                        </w:pPr>
                        <w:proofErr w:type="spellStart"/>
                        <w:r>
                          <w:rPr>
                            <w:rFonts w:eastAsia="Tahoma"/>
                            <w:i/>
                            <w:color w:val="000000"/>
                            <w:sz w:val="18"/>
                          </w:rPr>
                          <w:lastRenderedPageBreak/>
                          <w:t>Kriminalističnotehnična</w:t>
                        </w:r>
                        <w:proofErr w:type="spellEnd"/>
                        <w:r>
                          <w:rPr>
                            <w:rFonts w:eastAsia="Tahoma"/>
                            <w:i/>
                            <w:color w:val="000000"/>
                            <w:sz w:val="18"/>
                          </w:rPr>
                          <w:t xml:space="preserve"> opravila </w:t>
                        </w:r>
                        <w:r w:rsidR="001413C1">
                          <w:rPr>
                            <w:rFonts w:eastAsia="Tahoma"/>
                            <w:i/>
                            <w:color w:val="000000"/>
                            <w:sz w:val="18"/>
                          </w:rPr>
                          <w:t>(</w:t>
                        </w:r>
                        <w:r>
                          <w:rPr>
                            <w:rFonts w:eastAsia="Tahoma"/>
                            <w:i/>
                            <w:color w:val="000000"/>
                            <w:sz w:val="18"/>
                          </w:rPr>
                          <w:t>na podlagi Knjige ogledov in forenzičnih evidenc)</w:t>
                        </w:r>
                      </w:p>
                    </w:tc>
                  </w:tr>
                </w:tbl>
                <w:p w14:paraId="46B82ABE" w14:textId="77777777" w:rsidR="00D30837" w:rsidRDefault="00D30837">
                  <w:pPr>
                    <w:spacing w:line="240" w:lineRule="auto"/>
                  </w:pPr>
                </w:p>
              </w:tc>
            </w:tr>
            <w:tr w:rsidR="00D30837" w14:paraId="3F59F80F" w14:textId="77777777">
              <w:trPr>
                <w:trHeight w:val="2347"/>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3394"/>
                    <w:gridCol w:w="680"/>
                    <w:gridCol w:w="680"/>
                    <w:gridCol w:w="679"/>
                    <w:gridCol w:w="679"/>
                    <w:gridCol w:w="679"/>
                    <w:gridCol w:w="679"/>
                    <w:gridCol w:w="679"/>
                    <w:gridCol w:w="679"/>
                    <w:gridCol w:w="679"/>
                    <w:gridCol w:w="679"/>
                  </w:tblGrid>
                  <w:tr w:rsidR="00D30837" w14:paraId="18E4CF3D"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F25B1E3" w14:textId="77777777" w:rsidR="00D30837" w:rsidRDefault="00D30837">
                        <w:pPr>
                          <w:spacing w:line="240" w:lineRule="auto"/>
                        </w:pP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42635A6" w14:textId="77777777" w:rsidR="00D30837" w:rsidRDefault="00D30837">
                        <w:pPr>
                          <w:spacing w:line="240" w:lineRule="auto"/>
                          <w:jc w:val="center"/>
                        </w:pPr>
                        <w:r>
                          <w:rPr>
                            <w:rFonts w:eastAsia="Tahoma"/>
                            <w:b/>
                            <w:color w:val="FFFFFF"/>
                            <w:sz w:val="16"/>
                          </w:rPr>
                          <w:t>Število opravil</w:t>
                        </w:r>
                      </w:p>
                    </w:tc>
                  </w:tr>
                  <w:tr w:rsidR="00D30837" w14:paraId="501501F9" w14:textId="77777777" w:rsidTr="00D515C4">
                    <w:trPr>
                      <w:trHeight w:val="182"/>
                    </w:trPr>
                    <w:tc>
                      <w:tcPr>
                        <w:tcW w:w="340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CEF17E7" w14:textId="77777777" w:rsidR="00D30837" w:rsidRDefault="00D30837">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74AA00" w14:textId="77777777" w:rsidR="00D30837" w:rsidRDefault="00D30837">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AA7480" w14:textId="77777777" w:rsidR="00D30837" w:rsidRDefault="00D30837">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443CAC" w14:textId="77777777" w:rsidR="00D30837" w:rsidRDefault="00D30837">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D87B15" w14:textId="77777777" w:rsidR="00D30837" w:rsidRDefault="00D30837">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EF6C458" w14:textId="77777777" w:rsidR="00D30837" w:rsidRDefault="00D30837">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D75D94" w14:textId="77777777" w:rsidR="00D30837" w:rsidRDefault="00D30837">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2DC909" w14:textId="77777777" w:rsidR="00D30837" w:rsidRDefault="00D30837">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86490C" w14:textId="77777777" w:rsidR="00D30837" w:rsidRDefault="00D30837">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ACFE9E" w14:textId="77777777" w:rsidR="00D30837" w:rsidRDefault="00D30837">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B0C227" w14:textId="77777777" w:rsidR="00D30837" w:rsidRDefault="00D30837">
                        <w:pPr>
                          <w:spacing w:line="240" w:lineRule="auto"/>
                          <w:jc w:val="center"/>
                        </w:pPr>
                        <w:r>
                          <w:rPr>
                            <w:rFonts w:eastAsia="Tahoma"/>
                            <w:b/>
                            <w:color w:val="FFFFFF"/>
                            <w:sz w:val="16"/>
                          </w:rPr>
                          <w:t>2026</w:t>
                        </w:r>
                      </w:p>
                    </w:tc>
                  </w:tr>
                  <w:tr w:rsidR="00D30837" w14:paraId="7767304D"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F982F3" w14:textId="77777777" w:rsidR="00D30837" w:rsidRDefault="00D30837">
                        <w:pPr>
                          <w:spacing w:line="240" w:lineRule="auto"/>
                        </w:pPr>
                        <w:r>
                          <w:rPr>
                            <w:rFonts w:eastAsia="Tahoma"/>
                            <w:color w:val="000000"/>
                            <w:sz w:val="16"/>
                          </w:rPr>
                          <w:t>Ogledi krajev kaznivih dejanj in drugih dogodkov</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2187C9" w14:textId="77777777" w:rsidR="00D30837" w:rsidRDefault="00D30837">
                        <w:pPr>
                          <w:spacing w:line="240" w:lineRule="auto"/>
                          <w:jc w:val="right"/>
                        </w:pPr>
                        <w:r>
                          <w:rPr>
                            <w:rFonts w:eastAsia="Tahoma"/>
                            <w:color w:val="000000"/>
                            <w:sz w:val="16"/>
                          </w:rPr>
                          <w:t>8.462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62E5E4" w14:textId="77777777" w:rsidR="00D30837" w:rsidRDefault="00D30837">
                        <w:pPr>
                          <w:spacing w:line="240" w:lineRule="auto"/>
                          <w:jc w:val="right"/>
                        </w:pPr>
                        <w:r>
                          <w:rPr>
                            <w:rFonts w:eastAsia="Tahoma"/>
                            <w:color w:val="000000"/>
                            <w:sz w:val="16"/>
                          </w:rPr>
                          <w:t>8.692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A1453" w14:textId="77777777" w:rsidR="00D30837" w:rsidRDefault="00D30837">
                        <w:pPr>
                          <w:spacing w:line="240" w:lineRule="auto"/>
                          <w:jc w:val="right"/>
                        </w:pPr>
                        <w:r>
                          <w:rPr>
                            <w:rFonts w:eastAsia="Tahoma"/>
                            <w:color w:val="000000"/>
                            <w:sz w:val="16"/>
                          </w:rPr>
                          <w:t>8.804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8A8C58" w14:textId="77777777" w:rsidR="00D30837" w:rsidRDefault="00D30837">
                        <w:pPr>
                          <w:spacing w:line="240" w:lineRule="auto"/>
                          <w:jc w:val="right"/>
                        </w:pPr>
                        <w:r>
                          <w:rPr>
                            <w:rFonts w:eastAsia="Tahoma"/>
                            <w:color w:val="000000"/>
                            <w:sz w:val="16"/>
                          </w:rPr>
                          <w:t>8.483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36DDCA" w14:textId="77777777" w:rsidR="00D30837" w:rsidRDefault="00D30837">
                        <w:pPr>
                          <w:spacing w:line="240" w:lineRule="auto"/>
                          <w:jc w:val="right"/>
                        </w:pPr>
                        <w:r>
                          <w:rPr>
                            <w:rFonts w:eastAsia="Tahoma"/>
                            <w:color w:val="000000"/>
                            <w:sz w:val="16"/>
                          </w:rPr>
                          <w:t>7.239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E775B5" w14:textId="77777777" w:rsidR="00D30837" w:rsidRDefault="00D30837">
                        <w:pPr>
                          <w:spacing w:line="240" w:lineRule="auto"/>
                          <w:jc w:val="right"/>
                        </w:pPr>
                        <w:r>
                          <w:rPr>
                            <w:rFonts w:eastAsia="Tahoma"/>
                            <w:color w:val="000000"/>
                            <w:sz w:val="16"/>
                          </w:rPr>
                          <w:t>8.021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B8D2D" w14:textId="77777777" w:rsidR="00D30837" w:rsidRDefault="00D30837">
                        <w:pPr>
                          <w:spacing w:line="240" w:lineRule="auto"/>
                          <w:jc w:val="right"/>
                        </w:pPr>
                        <w:r>
                          <w:rPr>
                            <w:rFonts w:eastAsia="Tahoma"/>
                            <w:color w:val="000000"/>
                            <w:sz w:val="16"/>
                          </w:rPr>
                          <w:t>8.616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3CAD2" w14:textId="77777777" w:rsidR="00D30837" w:rsidRDefault="00D30837">
                        <w:pPr>
                          <w:spacing w:line="240" w:lineRule="auto"/>
                          <w:jc w:val="right"/>
                        </w:pPr>
                        <w:r>
                          <w:rPr>
                            <w:rFonts w:eastAsia="Tahoma"/>
                            <w:color w:val="000000"/>
                            <w:sz w:val="16"/>
                          </w:rPr>
                          <w:t>9.206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089B1A" w14:textId="77777777" w:rsidR="00D30837" w:rsidRDefault="00D30837">
                        <w:pPr>
                          <w:spacing w:line="240" w:lineRule="auto"/>
                          <w:jc w:val="right"/>
                        </w:pPr>
                        <w:r>
                          <w:rPr>
                            <w:rFonts w:eastAsia="Tahoma"/>
                            <w:color w:val="000000"/>
                            <w:sz w:val="16"/>
                          </w:rPr>
                          <w:t>9.589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3312DB" w14:textId="77777777" w:rsidR="00D30837" w:rsidRDefault="00D30837">
                        <w:pPr>
                          <w:spacing w:line="240" w:lineRule="auto"/>
                          <w:jc w:val="right"/>
                        </w:pPr>
                        <w:r>
                          <w:rPr>
                            <w:rFonts w:eastAsia="Tahoma"/>
                            <w:color w:val="000000"/>
                            <w:sz w:val="16"/>
                          </w:rPr>
                          <w:t>8.131</w:t>
                        </w:r>
                      </w:p>
                    </w:tc>
                  </w:tr>
                  <w:tr w:rsidR="00D30837" w14:paraId="1193A07A"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B4E485" w14:textId="77777777" w:rsidR="00D30837" w:rsidRDefault="00D30837">
                        <w:pPr>
                          <w:spacing w:line="240" w:lineRule="auto"/>
                        </w:pPr>
                        <w:r>
                          <w:rPr>
                            <w:rFonts w:eastAsia="Tahoma"/>
                            <w:color w:val="000000"/>
                            <w:sz w:val="16"/>
                          </w:rPr>
                          <w:t>Ogledi, pri katerih je strokovno pomoč nudil Oddelek za kriminalistično tehniko*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AFA78B" w14:textId="77777777" w:rsidR="00D30837" w:rsidRDefault="00D30837">
                        <w:pPr>
                          <w:spacing w:line="240" w:lineRule="auto"/>
                          <w:jc w:val="right"/>
                        </w:pPr>
                        <w:r>
                          <w:rPr>
                            <w:rFonts w:eastAsia="Tahoma"/>
                            <w:color w:val="000000"/>
                            <w:sz w:val="16"/>
                          </w:rPr>
                          <w:t>1.471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BB688C" w14:textId="77777777" w:rsidR="00D30837" w:rsidRDefault="00D30837">
                        <w:pPr>
                          <w:spacing w:line="240" w:lineRule="auto"/>
                          <w:jc w:val="right"/>
                        </w:pPr>
                        <w:r>
                          <w:rPr>
                            <w:rFonts w:eastAsia="Tahoma"/>
                            <w:color w:val="000000"/>
                            <w:sz w:val="16"/>
                          </w:rPr>
                          <w:t>1.539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A68FAA" w14:textId="77777777" w:rsidR="00D30837" w:rsidRDefault="00D30837">
                        <w:pPr>
                          <w:spacing w:line="240" w:lineRule="auto"/>
                          <w:jc w:val="right"/>
                        </w:pPr>
                        <w:r>
                          <w:rPr>
                            <w:rFonts w:eastAsia="Tahoma"/>
                            <w:color w:val="000000"/>
                            <w:sz w:val="16"/>
                          </w:rPr>
                          <w:t>1.503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22734" w14:textId="77777777" w:rsidR="00D30837" w:rsidRDefault="00D30837">
                        <w:pPr>
                          <w:spacing w:line="240" w:lineRule="auto"/>
                          <w:jc w:val="right"/>
                        </w:pPr>
                        <w:r>
                          <w:rPr>
                            <w:rFonts w:eastAsia="Tahoma"/>
                            <w:color w:val="000000"/>
                            <w:sz w:val="16"/>
                          </w:rPr>
                          <w:t>1.353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06C372" w14:textId="77777777" w:rsidR="00D30837" w:rsidRDefault="00D30837">
                        <w:pPr>
                          <w:spacing w:line="240" w:lineRule="auto"/>
                          <w:jc w:val="right"/>
                        </w:pPr>
                        <w:r>
                          <w:rPr>
                            <w:rFonts w:eastAsia="Tahoma"/>
                            <w:color w:val="000000"/>
                            <w:sz w:val="16"/>
                          </w:rPr>
                          <w:t>1.195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849FD1" w14:textId="77777777" w:rsidR="00D30837" w:rsidRDefault="00D30837">
                        <w:pPr>
                          <w:spacing w:line="240" w:lineRule="auto"/>
                          <w:jc w:val="right"/>
                        </w:pPr>
                        <w:r>
                          <w:rPr>
                            <w:rFonts w:eastAsia="Tahoma"/>
                            <w:color w:val="000000"/>
                            <w:sz w:val="16"/>
                          </w:rPr>
                          <w:t>1.282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3DFA2" w14:textId="77777777" w:rsidR="00D30837" w:rsidRDefault="00D30837">
                        <w:pPr>
                          <w:spacing w:line="240" w:lineRule="auto"/>
                          <w:jc w:val="right"/>
                        </w:pPr>
                        <w:r>
                          <w:rPr>
                            <w:rFonts w:eastAsia="Tahoma"/>
                            <w:color w:val="000000"/>
                            <w:sz w:val="16"/>
                          </w:rPr>
                          <w:t>1.252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D700FF" w14:textId="77777777" w:rsidR="00D30837" w:rsidRDefault="00D30837">
                        <w:pPr>
                          <w:spacing w:line="240" w:lineRule="auto"/>
                          <w:jc w:val="right"/>
                        </w:pPr>
                        <w:r>
                          <w:rPr>
                            <w:rFonts w:eastAsia="Tahoma"/>
                            <w:color w:val="000000"/>
                            <w:sz w:val="16"/>
                          </w:rPr>
                          <w:t>1.327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4E2ADB" w14:textId="77777777" w:rsidR="00D30837" w:rsidRDefault="00D30837">
                        <w:pPr>
                          <w:spacing w:line="240" w:lineRule="auto"/>
                          <w:jc w:val="right"/>
                        </w:pPr>
                        <w:r>
                          <w:rPr>
                            <w:rFonts w:eastAsia="Tahoma"/>
                            <w:color w:val="000000"/>
                            <w:sz w:val="16"/>
                          </w:rPr>
                          <w:t>1.118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CED379" w14:textId="77777777" w:rsidR="00D30837" w:rsidRDefault="00D30837">
                        <w:pPr>
                          <w:spacing w:line="240" w:lineRule="auto"/>
                          <w:jc w:val="right"/>
                        </w:pPr>
                        <w:r>
                          <w:rPr>
                            <w:rFonts w:eastAsia="Tahoma"/>
                            <w:color w:val="000000"/>
                            <w:sz w:val="16"/>
                          </w:rPr>
                          <w:t>1.073</w:t>
                        </w:r>
                      </w:p>
                    </w:tc>
                  </w:tr>
                  <w:tr w:rsidR="00D30837" w14:paraId="117C6586"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021CA" w14:textId="77777777" w:rsidR="00D30837" w:rsidRDefault="00D30837" w:rsidP="00D30837">
                        <w:pPr>
                          <w:numPr>
                            <w:ilvl w:val="0"/>
                            <w:numId w:val="23"/>
                          </w:numPr>
                          <w:spacing w:line="240" w:lineRule="auto"/>
                          <w:ind w:left="277" w:hanging="180"/>
                        </w:pPr>
                        <w:r>
                          <w:rPr>
                            <w:rFonts w:eastAsia="Tahoma"/>
                            <w:color w:val="000000"/>
                            <w:sz w:val="16"/>
                          </w:rPr>
                          <w:t>število ogledov, ki so jih obravnavale enote kriminalistične policije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9D2870" w14:textId="77777777" w:rsidR="00D30837" w:rsidRDefault="00D30837">
                        <w:pPr>
                          <w:spacing w:line="240" w:lineRule="auto"/>
                          <w:jc w:val="right"/>
                        </w:pPr>
                        <w:r>
                          <w:rPr>
                            <w:rFonts w:eastAsia="Tahoma"/>
                            <w:color w:val="000000"/>
                            <w:sz w:val="16"/>
                          </w:rPr>
                          <w:t>631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25134C" w14:textId="77777777" w:rsidR="00D30837" w:rsidRDefault="00D30837">
                        <w:pPr>
                          <w:spacing w:line="240" w:lineRule="auto"/>
                          <w:jc w:val="right"/>
                        </w:pPr>
                        <w:r>
                          <w:rPr>
                            <w:rFonts w:eastAsia="Tahoma"/>
                            <w:color w:val="000000"/>
                            <w:sz w:val="16"/>
                          </w:rPr>
                          <w:t>600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6236CE" w14:textId="77777777" w:rsidR="00D30837" w:rsidRDefault="00D30837">
                        <w:pPr>
                          <w:spacing w:line="240" w:lineRule="auto"/>
                          <w:jc w:val="right"/>
                        </w:pPr>
                        <w:r>
                          <w:rPr>
                            <w:rFonts w:eastAsia="Tahoma"/>
                            <w:color w:val="000000"/>
                            <w:sz w:val="16"/>
                          </w:rPr>
                          <w:t>602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DD61C4" w14:textId="77777777" w:rsidR="00D30837" w:rsidRDefault="00D30837">
                        <w:pPr>
                          <w:spacing w:line="240" w:lineRule="auto"/>
                          <w:jc w:val="right"/>
                        </w:pPr>
                        <w:r>
                          <w:rPr>
                            <w:rFonts w:eastAsia="Tahoma"/>
                            <w:color w:val="000000"/>
                            <w:sz w:val="16"/>
                          </w:rPr>
                          <w:t>594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FC6975" w14:textId="77777777" w:rsidR="00D30837" w:rsidRDefault="00D30837">
                        <w:pPr>
                          <w:spacing w:line="240" w:lineRule="auto"/>
                          <w:jc w:val="right"/>
                        </w:pPr>
                        <w:r>
                          <w:rPr>
                            <w:rFonts w:eastAsia="Tahoma"/>
                            <w:color w:val="000000"/>
                            <w:sz w:val="16"/>
                          </w:rPr>
                          <w:t>533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666B65" w14:textId="77777777" w:rsidR="00D30837" w:rsidRDefault="00D30837">
                        <w:pPr>
                          <w:spacing w:line="240" w:lineRule="auto"/>
                          <w:jc w:val="right"/>
                        </w:pPr>
                        <w:r>
                          <w:rPr>
                            <w:rFonts w:eastAsia="Tahoma"/>
                            <w:color w:val="000000"/>
                            <w:sz w:val="16"/>
                          </w:rPr>
                          <w:t>558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32DCE1" w14:textId="77777777" w:rsidR="00D30837" w:rsidRDefault="00D30837">
                        <w:pPr>
                          <w:spacing w:line="240" w:lineRule="auto"/>
                          <w:jc w:val="right"/>
                        </w:pPr>
                        <w:r>
                          <w:rPr>
                            <w:rFonts w:eastAsia="Tahoma"/>
                            <w:color w:val="000000"/>
                            <w:sz w:val="16"/>
                          </w:rPr>
                          <w:t>588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507FC1" w14:textId="77777777" w:rsidR="00D30837" w:rsidRDefault="00D30837">
                        <w:pPr>
                          <w:spacing w:line="240" w:lineRule="auto"/>
                          <w:jc w:val="right"/>
                        </w:pPr>
                        <w:r>
                          <w:rPr>
                            <w:rFonts w:eastAsia="Tahoma"/>
                            <w:color w:val="000000"/>
                            <w:sz w:val="16"/>
                          </w:rPr>
                          <w:t>537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1C4AF" w14:textId="77777777" w:rsidR="00D30837" w:rsidRDefault="00D30837">
                        <w:pPr>
                          <w:spacing w:line="240" w:lineRule="auto"/>
                          <w:jc w:val="right"/>
                        </w:pPr>
                        <w:r>
                          <w:rPr>
                            <w:rFonts w:eastAsia="Tahoma"/>
                            <w:color w:val="000000"/>
                            <w:sz w:val="16"/>
                          </w:rPr>
                          <w:t>515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2368E8" w14:textId="77777777" w:rsidR="00D30837" w:rsidRDefault="00D30837">
                        <w:pPr>
                          <w:spacing w:line="240" w:lineRule="auto"/>
                          <w:jc w:val="right"/>
                        </w:pPr>
                        <w:r>
                          <w:rPr>
                            <w:rFonts w:eastAsia="Tahoma"/>
                            <w:color w:val="000000"/>
                            <w:sz w:val="16"/>
                          </w:rPr>
                          <w:t>522</w:t>
                        </w:r>
                      </w:p>
                    </w:tc>
                  </w:tr>
                  <w:tr w:rsidR="00D30837" w14:paraId="6A236C03"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F85F7" w14:textId="77777777" w:rsidR="00D30837" w:rsidRDefault="00D30837" w:rsidP="00D30837">
                        <w:pPr>
                          <w:numPr>
                            <w:ilvl w:val="0"/>
                            <w:numId w:val="23"/>
                          </w:numPr>
                          <w:spacing w:line="240" w:lineRule="auto"/>
                          <w:ind w:left="277" w:hanging="180"/>
                        </w:pPr>
                        <w:r>
                          <w:rPr>
                            <w:rFonts w:eastAsia="Tahoma"/>
                            <w:color w:val="000000"/>
                            <w:sz w:val="16"/>
                          </w:rPr>
                          <w:t>število ogledov, ki so jih obravnavale policijske postaje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D34F17" w14:textId="77777777" w:rsidR="00D30837" w:rsidRDefault="00D30837">
                        <w:pPr>
                          <w:spacing w:line="240" w:lineRule="auto"/>
                          <w:jc w:val="right"/>
                        </w:pPr>
                        <w:r>
                          <w:rPr>
                            <w:rFonts w:eastAsia="Tahoma"/>
                            <w:color w:val="000000"/>
                            <w:sz w:val="16"/>
                          </w:rPr>
                          <w:t>840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8DF0A8" w14:textId="77777777" w:rsidR="00D30837" w:rsidRDefault="00D30837">
                        <w:pPr>
                          <w:spacing w:line="240" w:lineRule="auto"/>
                          <w:jc w:val="right"/>
                        </w:pPr>
                        <w:r>
                          <w:rPr>
                            <w:rFonts w:eastAsia="Tahoma"/>
                            <w:color w:val="000000"/>
                            <w:sz w:val="16"/>
                          </w:rPr>
                          <w:t>939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564BEC" w14:textId="77777777" w:rsidR="00D30837" w:rsidRDefault="00D30837">
                        <w:pPr>
                          <w:spacing w:line="240" w:lineRule="auto"/>
                          <w:jc w:val="right"/>
                        </w:pPr>
                        <w:r>
                          <w:rPr>
                            <w:rFonts w:eastAsia="Tahoma"/>
                            <w:color w:val="000000"/>
                            <w:sz w:val="16"/>
                          </w:rPr>
                          <w:t>901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AB9657" w14:textId="77777777" w:rsidR="00D30837" w:rsidRDefault="00D30837">
                        <w:pPr>
                          <w:spacing w:line="240" w:lineRule="auto"/>
                          <w:jc w:val="right"/>
                        </w:pPr>
                        <w:r>
                          <w:rPr>
                            <w:rFonts w:eastAsia="Tahoma"/>
                            <w:color w:val="000000"/>
                            <w:sz w:val="16"/>
                          </w:rPr>
                          <w:t>759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B38050" w14:textId="77777777" w:rsidR="00D30837" w:rsidRDefault="00D30837">
                        <w:pPr>
                          <w:spacing w:line="240" w:lineRule="auto"/>
                          <w:jc w:val="right"/>
                        </w:pPr>
                        <w:r>
                          <w:rPr>
                            <w:rFonts w:eastAsia="Tahoma"/>
                            <w:color w:val="000000"/>
                            <w:sz w:val="16"/>
                          </w:rPr>
                          <w:t>662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E6ECD" w14:textId="77777777" w:rsidR="00D30837" w:rsidRDefault="00D30837">
                        <w:pPr>
                          <w:spacing w:line="240" w:lineRule="auto"/>
                          <w:jc w:val="right"/>
                        </w:pPr>
                        <w:r>
                          <w:rPr>
                            <w:rFonts w:eastAsia="Tahoma"/>
                            <w:color w:val="000000"/>
                            <w:sz w:val="16"/>
                          </w:rPr>
                          <w:t>724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DA456" w14:textId="77777777" w:rsidR="00D30837" w:rsidRDefault="00D30837">
                        <w:pPr>
                          <w:spacing w:line="240" w:lineRule="auto"/>
                          <w:jc w:val="right"/>
                        </w:pPr>
                        <w:r>
                          <w:rPr>
                            <w:rFonts w:eastAsia="Tahoma"/>
                            <w:color w:val="000000"/>
                            <w:sz w:val="16"/>
                          </w:rPr>
                          <w:t>664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96465E" w14:textId="77777777" w:rsidR="00D30837" w:rsidRDefault="00D30837">
                        <w:pPr>
                          <w:spacing w:line="240" w:lineRule="auto"/>
                          <w:jc w:val="right"/>
                        </w:pPr>
                        <w:r>
                          <w:rPr>
                            <w:rFonts w:eastAsia="Tahoma"/>
                            <w:color w:val="000000"/>
                            <w:sz w:val="16"/>
                          </w:rPr>
                          <w:t>790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1656CC" w14:textId="77777777" w:rsidR="00D30837" w:rsidRDefault="00D30837">
                        <w:pPr>
                          <w:spacing w:line="240" w:lineRule="auto"/>
                          <w:jc w:val="right"/>
                        </w:pPr>
                        <w:r>
                          <w:rPr>
                            <w:rFonts w:eastAsia="Tahoma"/>
                            <w:color w:val="000000"/>
                            <w:sz w:val="16"/>
                          </w:rPr>
                          <w:t>603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0C90FF" w14:textId="77777777" w:rsidR="00D30837" w:rsidRDefault="00D30837">
                        <w:pPr>
                          <w:spacing w:line="240" w:lineRule="auto"/>
                          <w:jc w:val="right"/>
                        </w:pPr>
                        <w:r>
                          <w:rPr>
                            <w:rFonts w:eastAsia="Tahoma"/>
                            <w:color w:val="000000"/>
                            <w:sz w:val="16"/>
                          </w:rPr>
                          <w:t>551</w:t>
                        </w:r>
                      </w:p>
                    </w:tc>
                  </w:tr>
                  <w:tr w:rsidR="00D30837" w14:paraId="368747C9"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F3B18A" w14:textId="77777777" w:rsidR="00D30837" w:rsidRDefault="00D30837">
                        <w:pPr>
                          <w:spacing w:line="240" w:lineRule="auto"/>
                        </w:pPr>
                        <w:r>
                          <w:rPr>
                            <w:rFonts w:eastAsia="Tahoma"/>
                            <w:color w:val="000000"/>
                            <w:sz w:val="16"/>
                          </w:rPr>
                          <w:t>Osebe, ki so bile fotografirane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EEDE09" w14:textId="77777777" w:rsidR="00D30837" w:rsidRDefault="00D30837">
                        <w:pPr>
                          <w:spacing w:line="240" w:lineRule="auto"/>
                          <w:jc w:val="right"/>
                        </w:pPr>
                        <w:r>
                          <w:rPr>
                            <w:rFonts w:eastAsia="Tahoma"/>
                            <w:color w:val="000000"/>
                            <w:sz w:val="16"/>
                          </w:rPr>
                          <w:t>1.087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8F67B" w14:textId="77777777" w:rsidR="00D30837" w:rsidRDefault="00D30837">
                        <w:pPr>
                          <w:spacing w:line="240" w:lineRule="auto"/>
                          <w:jc w:val="right"/>
                        </w:pPr>
                        <w:r>
                          <w:rPr>
                            <w:rFonts w:eastAsia="Tahoma"/>
                            <w:color w:val="000000"/>
                            <w:sz w:val="16"/>
                          </w:rPr>
                          <w:t>1.019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A4A639" w14:textId="77777777" w:rsidR="00D30837" w:rsidRDefault="00D30837">
                        <w:pPr>
                          <w:spacing w:line="240" w:lineRule="auto"/>
                          <w:jc w:val="right"/>
                        </w:pPr>
                        <w:r>
                          <w:rPr>
                            <w:rFonts w:eastAsia="Tahoma"/>
                            <w:color w:val="000000"/>
                            <w:sz w:val="16"/>
                          </w:rPr>
                          <w:t>998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9B4DF" w14:textId="77777777" w:rsidR="00D30837" w:rsidRDefault="00D30837">
                        <w:pPr>
                          <w:spacing w:line="240" w:lineRule="auto"/>
                          <w:jc w:val="right"/>
                        </w:pPr>
                        <w:r>
                          <w:rPr>
                            <w:rFonts w:eastAsia="Tahoma"/>
                            <w:color w:val="000000"/>
                            <w:sz w:val="16"/>
                          </w:rPr>
                          <w:t>708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EC9285" w14:textId="77777777" w:rsidR="00D30837" w:rsidRDefault="00D30837">
                        <w:pPr>
                          <w:spacing w:line="240" w:lineRule="auto"/>
                          <w:jc w:val="right"/>
                        </w:pPr>
                        <w:r>
                          <w:rPr>
                            <w:rFonts w:eastAsia="Tahoma"/>
                            <w:color w:val="000000"/>
                            <w:sz w:val="16"/>
                          </w:rPr>
                          <w:t>840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BDEB67" w14:textId="77777777" w:rsidR="00D30837" w:rsidRDefault="00D30837">
                        <w:pPr>
                          <w:spacing w:line="240" w:lineRule="auto"/>
                          <w:jc w:val="right"/>
                        </w:pPr>
                        <w:r>
                          <w:rPr>
                            <w:rFonts w:eastAsia="Tahoma"/>
                            <w:color w:val="000000"/>
                            <w:sz w:val="16"/>
                          </w:rPr>
                          <w:t>765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FCCE9E" w14:textId="77777777" w:rsidR="00D30837" w:rsidRDefault="00D30837">
                        <w:pPr>
                          <w:spacing w:line="240" w:lineRule="auto"/>
                          <w:jc w:val="right"/>
                        </w:pPr>
                        <w:r>
                          <w:rPr>
                            <w:rFonts w:eastAsia="Tahoma"/>
                            <w:color w:val="000000"/>
                            <w:sz w:val="16"/>
                          </w:rPr>
                          <w:t>902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8F7B83" w14:textId="77777777" w:rsidR="00D30837" w:rsidRDefault="00D30837">
                        <w:pPr>
                          <w:spacing w:line="240" w:lineRule="auto"/>
                          <w:jc w:val="right"/>
                        </w:pPr>
                        <w:r>
                          <w:rPr>
                            <w:rFonts w:eastAsia="Tahoma"/>
                            <w:color w:val="000000"/>
                            <w:sz w:val="16"/>
                          </w:rPr>
                          <w:t>921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820A95" w14:textId="77777777" w:rsidR="00D30837" w:rsidRDefault="00D30837">
                        <w:pPr>
                          <w:spacing w:line="240" w:lineRule="auto"/>
                          <w:jc w:val="right"/>
                        </w:pPr>
                        <w:r>
                          <w:rPr>
                            <w:rFonts w:eastAsia="Tahoma"/>
                            <w:color w:val="000000"/>
                            <w:sz w:val="16"/>
                          </w:rPr>
                          <w:t>741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CE698" w14:textId="77777777" w:rsidR="00D30837" w:rsidRDefault="00D30837">
                        <w:pPr>
                          <w:spacing w:line="240" w:lineRule="auto"/>
                          <w:jc w:val="right"/>
                        </w:pPr>
                        <w:r>
                          <w:rPr>
                            <w:rFonts w:eastAsia="Tahoma"/>
                            <w:color w:val="000000"/>
                            <w:sz w:val="16"/>
                          </w:rPr>
                          <w:t>729</w:t>
                        </w:r>
                      </w:p>
                    </w:tc>
                  </w:tr>
                  <w:tr w:rsidR="00D30837" w14:paraId="30E00FF6" w14:textId="77777777" w:rsidTr="00D515C4">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D9B984" w14:textId="77777777" w:rsidR="00D30837" w:rsidRDefault="00D30837">
                        <w:pPr>
                          <w:spacing w:line="240" w:lineRule="auto"/>
                        </w:pPr>
                        <w:r>
                          <w:rPr>
                            <w:rFonts w:eastAsia="Tahoma"/>
                            <w:color w:val="000000"/>
                            <w:sz w:val="16"/>
                          </w:rPr>
                          <w:t>Osebe, ki so jim bili odvzeti prstni odtisi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AEF272" w14:textId="77777777" w:rsidR="00D30837" w:rsidRDefault="00D30837">
                        <w:pPr>
                          <w:spacing w:line="240" w:lineRule="auto"/>
                          <w:jc w:val="right"/>
                        </w:pPr>
                        <w:r>
                          <w:rPr>
                            <w:rFonts w:eastAsia="Tahoma"/>
                            <w:color w:val="000000"/>
                            <w:sz w:val="16"/>
                          </w:rPr>
                          <w:t>997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97ABB3" w14:textId="77777777" w:rsidR="00D30837" w:rsidRDefault="00D30837">
                        <w:pPr>
                          <w:spacing w:line="240" w:lineRule="auto"/>
                          <w:jc w:val="right"/>
                        </w:pPr>
                        <w:r>
                          <w:rPr>
                            <w:rFonts w:eastAsia="Tahoma"/>
                            <w:color w:val="000000"/>
                            <w:sz w:val="16"/>
                          </w:rPr>
                          <w:t>925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2B2EA" w14:textId="77777777" w:rsidR="00D30837" w:rsidRDefault="00D30837">
                        <w:pPr>
                          <w:spacing w:line="240" w:lineRule="auto"/>
                          <w:jc w:val="right"/>
                        </w:pPr>
                        <w:r>
                          <w:rPr>
                            <w:rFonts w:eastAsia="Tahoma"/>
                            <w:color w:val="000000"/>
                            <w:sz w:val="16"/>
                          </w:rPr>
                          <w:t>783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B6B764" w14:textId="77777777" w:rsidR="00D30837" w:rsidRDefault="00D30837">
                        <w:pPr>
                          <w:spacing w:line="240" w:lineRule="auto"/>
                          <w:jc w:val="right"/>
                        </w:pPr>
                        <w:r>
                          <w:rPr>
                            <w:rFonts w:eastAsia="Tahoma"/>
                            <w:color w:val="000000"/>
                            <w:sz w:val="16"/>
                          </w:rPr>
                          <w:t>634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63EE3" w14:textId="77777777" w:rsidR="00D30837" w:rsidRDefault="00D30837">
                        <w:pPr>
                          <w:spacing w:line="240" w:lineRule="auto"/>
                          <w:jc w:val="right"/>
                        </w:pPr>
                        <w:r>
                          <w:rPr>
                            <w:rFonts w:eastAsia="Tahoma"/>
                            <w:color w:val="000000"/>
                            <w:sz w:val="16"/>
                          </w:rPr>
                          <w:t>689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C74FD8" w14:textId="77777777" w:rsidR="00D30837" w:rsidRDefault="00D30837">
                        <w:pPr>
                          <w:spacing w:line="240" w:lineRule="auto"/>
                          <w:jc w:val="right"/>
                        </w:pPr>
                        <w:r>
                          <w:rPr>
                            <w:rFonts w:eastAsia="Tahoma"/>
                            <w:color w:val="000000"/>
                            <w:sz w:val="16"/>
                          </w:rPr>
                          <w:t>598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4F1951" w14:textId="77777777" w:rsidR="00D30837" w:rsidRDefault="00D30837">
                        <w:pPr>
                          <w:spacing w:line="240" w:lineRule="auto"/>
                          <w:jc w:val="right"/>
                        </w:pPr>
                        <w:r>
                          <w:rPr>
                            <w:rFonts w:eastAsia="Tahoma"/>
                            <w:color w:val="000000"/>
                            <w:sz w:val="16"/>
                          </w:rPr>
                          <w:t>666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8AF809" w14:textId="77777777" w:rsidR="00D30837" w:rsidRDefault="00D30837">
                        <w:pPr>
                          <w:spacing w:line="240" w:lineRule="auto"/>
                          <w:jc w:val="right"/>
                        </w:pPr>
                        <w:r>
                          <w:rPr>
                            <w:rFonts w:eastAsia="Tahoma"/>
                            <w:color w:val="000000"/>
                            <w:sz w:val="16"/>
                          </w:rPr>
                          <w:t>776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5A79A4" w14:textId="77777777" w:rsidR="00D30837" w:rsidRDefault="00D30837">
                        <w:pPr>
                          <w:spacing w:line="240" w:lineRule="auto"/>
                          <w:jc w:val="right"/>
                        </w:pPr>
                        <w:r>
                          <w:rPr>
                            <w:rFonts w:eastAsia="Tahoma"/>
                            <w:color w:val="000000"/>
                            <w:sz w:val="16"/>
                          </w:rPr>
                          <w:t>487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F95289" w14:textId="77777777" w:rsidR="00D30837" w:rsidRDefault="00D30837">
                        <w:pPr>
                          <w:spacing w:line="240" w:lineRule="auto"/>
                          <w:jc w:val="right"/>
                        </w:pPr>
                        <w:r>
                          <w:rPr>
                            <w:rFonts w:eastAsia="Tahoma"/>
                            <w:color w:val="000000"/>
                            <w:sz w:val="16"/>
                          </w:rPr>
                          <w:t>591</w:t>
                        </w:r>
                      </w:p>
                    </w:tc>
                  </w:tr>
                  <w:tr w:rsidR="00D30837" w14:paraId="3296A527"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D12111" w14:textId="77777777" w:rsidR="00D30837" w:rsidRDefault="00D30837">
                        <w:pPr>
                          <w:spacing w:line="240" w:lineRule="auto"/>
                        </w:pPr>
                        <w:r>
                          <w:rPr>
                            <w:rFonts w:eastAsia="Tahoma"/>
                            <w:color w:val="000000"/>
                            <w:sz w:val="16"/>
                          </w:rPr>
                          <w:t>Odvzeti brisi ustne sluznice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EE54B4" w14:textId="77777777" w:rsidR="00D30837" w:rsidRDefault="00D30837">
                        <w:pPr>
                          <w:spacing w:line="240" w:lineRule="auto"/>
                          <w:jc w:val="right"/>
                        </w:pPr>
                        <w:r>
                          <w:rPr>
                            <w:rFonts w:eastAsia="Tahoma"/>
                            <w:color w:val="000000"/>
                            <w:sz w:val="16"/>
                          </w:rPr>
                          <w:t>2.266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345AD3" w14:textId="77777777" w:rsidR="00D30837" w:rsidRDefault="00D30837">
                        <w:pPr>
                          <w:spacing w:line="240" w:lineRule="auto"/>
                          <w:jc w:val="right"/>
                        </w:pPr>
                        <w:r>
                          <w:rPr>
                            <w:rFonts w:eastAsia="Tahoma"/>
                            <w:color w:val="000000"/>
                            <w:sz w:val="16"/>
                          </w:rPr>
                          <w:t>2.318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8D3DE7" w14:textId="77777777" w:rsidR="00D30837" w:rsidRDefault="00D30837">
                        <w:pPr>
                          <w:spacing w:line="240" w:lineRule="auto"/>
                          <w:jc w:val="right"/>
                        </w:pPr>
                        <w:r>
                          <w:rPr>
                            <w:rFonts w:eastAsia="Tahoma"/>
                            <w:color w:val="000000"/>
                            <w:sz w:val="16"/>
                          </w:rPr>
                          <w:t>3.060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8C741A" w14:textId="77777777" w:rsidR="00D30837" w:rsidRDefault="00D30837">
                        <w:pPr>
                          <w:spacing w:line="240" w:lineRule="auto"/>
                          <w:jc w:val="right"/>
                        </w:pPr>
                        <w:r>
                          <w:rPr>
                            <w:rFonts w:eastAsia="Tahoma"/>
                            <w:color w:val="000000"/>
                            <w:sz w:val="16"/>
                          </w:rPr>
                          <w:t>2.096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4ED13B" w14:textId="77777777" w:rsidR="00D30837" w:rsidRDefault="00D30837">
                        <w:pPr>
                          <w:spacing w:line="240" w:lineRule="auto"/>
                          <w:jc w:val="right"/>
                        </w:pPr>
                        <w:r>
                          <w:rPr>
                            <w:rFonts w:eastAsia="Tahoma"/>
                            <w:color w:val="000000"/>
                            <w:sz w:val="16"/>
                          </w:rPr>
                          <w:t>1.990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BD785B" w14:textId="77777777" w:rsidR="00D30837" w:rsidRDefault="00D30837">
                        <w:pPr>
                          <w:spacing w:line="240" w:lineRule="auto"/>
                          <w:jc w:val="right"/>
                        </w:pPr>
                        <w:r>
                          <w:rPr>
                            <w:rFonts w:eastAsia="Tahoma"/>
                            <w:color w:val="000000"/>
                            <w:sz w:val="16"/>
                          </w:rPr>
                          <w:t>2.214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BF368A" w14:textId="77777777" w:rsidR="00D30837" w:rsidRDefault="00D30837">
                        <w:pPr>
                          <w:spacing w:line="240" w:lineRule="auto"/>
                          <w:jc w:val="right"/>
                        </w:pPr>
                        <w:r>
                          <w:rPr>
                            <w:rFonts w:eastAsia="Tahoma"/>
                            <w:color w:val="000000"/>
                            <w:sz w:val="16"/>
                          </w:rPr>
                          <w:t>2.399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9C3329" w14:textId="77777777" w:rsidR="00D30837" w:rsidRDefault="00D30837">
                        <w:pPr>
                          <w:spacing w:line="240" w:lineRule="auto"/>
                          <w:jc w:val="right"/>
                        </w:pPr>
                        <w:r>
                          <w:rPr>
                            <w:rFonts w:eastAsia="Tahoma"/>
                            <w:color w:val="000000"/>
                            <w:sz w:val="16"/>
                          </w:rPr>
                          <w:t>2.772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637C5F" w14:textId="77777777" w:rsidR="00D30837" w:rsidRDefault="00D30837">
                        <w:pPr>
                          <w:spacing w:line="240" w:lineRule="auto"/>
                          <w:jc w:val="right"/>
                        </w:pPr>
                        <w:r>
                          <w:rPr>
                            <w:rFonts w:eastAsia="Tahoma"/>
                            <w:color w:val="000000"/>
                            <w:sz w:val="16"/>
                          </w:rPr>
                          <w:t>2.729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A6FF22" w14:textId="77777777" w:rsidR="00D30837" w:rsidRDefault="00D30837">
                        <w:pPr>
                          <w:spacing w:line="240" w:lineRule="auto"/>
                          <w:jc w:val="right"/>
                        </w:pPr>
                        <w:r>
                          <w:rPr>
                            <w:rFonts w:eastAsia="Tahoma"/>
                            <w:color w:val="000000"/>
                            <w:sz w:val="16"/>
                          </w:rPr>
                          <w:t>2.326</w:t>
                        </w:r>
                      </w:p>
                    </w:tc>
                  </w:tr>
                </w:tbl>
                <w:p w14:paraId="584A8EED" w14:textId="77777777" w:rsidR="00D30837" w:rsidRDefault="00D30837">
                  <w:pPr>
                    <w:spacing w:line="240" w:lineRule="auto"/>
                  </w:pPr>
                </w:p>
              </w:tc>
            </w:tr>
            <w:tr w:rsidR="00D30837" w14:paraId="5DBE044C" w14:textId="77777777">
              <w:trPr>
                <w:trHeight w:val="283"/>
              </w:trPr>
              <w:tc>
                <w:tcPr>
                  <w:tcW w:w="10204" w:type="dxa"/>
                </w:tcPr>
                <w:p w14:paraId="798E28BE" w14:textId="11BCE3B9" w:rsidR="00D30837" w:rsidRDefault="00D30837" w:rsidP="00800EF8">
                  <w:pPr>
                    <w:pStyle w:val="Naslov2"/>
                  </w:pPr>
                </w:p>
              </w:tc>
            </w:tr>
          </w:tbl>
          <w:p w14:paraId="5DB7BA70" w14:textId="77777777" w:rsidR="00D30837" w:rsidRDefault="00D30837">
            <w:pPr>
              <w:spacing w:line="240" w:lineRule="auto"/>
            </w:pPr>
          </w:p>
        </w:tc>
      </w:tr>
    </w:tbl>
    <w:p w14:paraId="4C076717" w14:textId="060AAA46" w:rsidR="00D515C4" w:rsidRDefault="00D515C4">
      <w:r>
        <w:br w:type="page"/>
      </w:r>
    </w:p>
    <w:tbl>
      <w:tblPr>
        <w:tblW w:w="0" w:type="auto"/>
        <w:tblCellMar>
          <w:left w:w="0" w:type="dxa"/>
          <w:right w:w="0" w:type="dxa"/>
        </w:tblCellMar>
        <w:tblLook w:val="0000" w:firstRow="0" w:lastRow="0" w:firstColumn="0" w:lastColumn="0" w:noHBand="0" w:noVBand="0"/>
      </w:tblPr>
      <w:tblGrid>
        <w:gridCol w:w="10204"/>
      </w:tblGrid>
      <w:tr w:rsidR="00DC2DDA" w14:paraId="6CBFD4A0" w14:textId="77777777" w:rsidTr="00800EF8">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C2DDA" w14:paraId="43030895" w14:textId="77777777">
              <w:trPr>
                <w:trHeight w:val="680"/>
              </w:trPr>
              <w:tc>
                <w:tcPr>
                  <w:tcW w:w="10204" w:type="dxa"/>
                </w:tcPr>
                <w:p w14:paraId="5A09CC6B" w14:textId="258192F7" w:rsidR="00D515C4" w:rsidRDefault="00D515C4" w:rsidP="00D515C4">
                  <w:pPr>
                    <w:pStyle w:val="Naslov2"/>
                  </w:pPr>
                  <w:bookmarkStart w:id="33" w:name="_Toc237879373"/>
                  <w:r>
                    <w:lastRenderedPageBreak/>
                    <w:t>Raziskovalna dejavnost</w:t>
                  </w:r>
                  <w:bookmarkEnd w:id="33"/>
                </w:p>
                <w:p w14:paraId="228305D1" w14:textId="574D501E" w:rsidR="00800EF8" w:rsidRDefault="00800EF8"/>
                <w:tbl>
                  <w:tblPr>
                    <w:tblW w:w="0" w:type="auto"/>
                    <w:tblCellMar>
                      <w:left w:w="0" w:type="dxa"/>
                      <w:right w:w="0" w:type="dxa"/>
                    </w:tblCellMar>
                    <w:tblLook w:val="0000" w:firstRow="0" w:lastRow="0" w:firstColumn="0" w:lastColumn="0" w:noHBand="0" w:noVBand="0"/>
                  </w:tblPr>
                  <w:tblGrid>
                    <w:gridCol w:w="10204"/>
                  </w:tblGrid>
                  <w:tr w:rsidR="00DC2DDA" w14:paraId="2CF345F7" w14:textId="77777777">
                    <w:trPr>
                      <w:trHeight w:val="602"/>
                    </w:trPr>
                    <w:tc>
                      <w:tcPr>
                        <w:tcW w:w="10204" w:type="dxa"/>
                        <w:tcBorders>
                          <w:top w:val="nil"/>
                          <w:left w:val="nil"/>
                          <w:bottom w:val="nil"/>
                          <w:right w:val="nil"/>
                        </w:tcBorders>
                        <w:tcMar>
                          <w:top w:w="39" w:type="dxa"/>
                          <w:left w:w="0" w:type="dxa"/>
                          <w:bottom w:w="39" w:type="dxa"/>
                          <w:right w:w="39" w:type="dxa"/>
                        </w:tcMar>
                      </w:tcPr>
                      <w:p w14:paraId="1102A150" w14:textId="77777777" w:rsidR="00DC2DDA" w:rsidRDefault="00DC2DDA">
                        <w:pPr>
                          <w:spacing w:before="226" w:line="240" w:lineRule="auto"/>
                        </w:pPr>
                        <w:r>
                          <w:rPr>
                            <w:rFonts w:eastAsia="Tahoma"/>
                            <w:i/>
                            <w:color w:val="000000"/>
                            <w:sz w:val="18"/>
                          </w:rPr>
                          <w:t>Prejete vloge za pridobitev podatkov za diplomske, magistrske in druge raziskovalne naloge</w:t>
                        </w:r>
                      </w:p>
                    </w:tc>
                  </w:tr>
                </w:tbl>
                <w:p w14:paraId="0BCFEEA6" w14:textId="77777777" w:rsidR="00DC2DDA" w:rsidRDefault="00DC2DDA">
                  <w:pPr>
                    <w:spacing w:line="240" w:lineRule="auto"/>
                  </w:pPr>
                </w:p>
              </w:tc>
            </w:tr>
            <w:tr w:rsidR="00DC2DDA" w14:paraId="16C54052" w14:textId="77777777">
              <w:trPr>
                <w:trHeight w:val="130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DC2DDA" w14:paraId="3FF3A943"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66D1165" w14:textId="77777777" w:rsidR="00DC2DDA" w:rsidRDefault="00DC2DDA">
                        <w:pPr>
                          <w:spacing w:line="240" w:lineRule="auto"/>
                        </w:pPr>
                        <w:r>
                          <w:rPr>
                            <w:rFonts w:eastAsia="Tahoma"/>
                            <w:b/>
                            <w:color w:val="FFFFFF"/>
                            <w:sz w:val="16"/>
                          </w:rPr>
                          <w:t>Vrsta vloge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14144A9" w14:textId="77777777" w:rsidR="00DC2DDA" w:rsidRDefault="00DC2DDA">
                        <w:pPr>
                          <w:spacing w:line="240" w:lineRule="auto"/>
                          <w:jc w:val="center"/>
                        </w:pPr>
                        <w:r>
                          <w:rPr>
                            <w:rFonts w:eastAsia="Tahoma"/>
                            <w:b/>
                            <w:color w:val="FFFFFF"/>
                            <w:sz w:val="16"/>
                          </w:rPr>
                          <w:t>Število vlog</w:t>
                        </w:r>
                      </w:p>
                    </w:tc>
                  </w:tr>
                  <w:tr w:rsidR="00DC2DDA" w14:paraId="0C10B7AD"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1B14D15" w14:textId="77777777" w:rsidR="00DC2DDA" w:rsidRDefault="00DC2DD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9E6C020" w14:textId="77777777" w:rsidR="00DC2DDA" w:rsidRDefault="00DC2DD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4654685" w14:textId="77777777" w:rsidR="00DC2DDA" w:rsidRDefault="00DC2DD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4F444E" w14:textId="77777777" w:rsidR="00DC2DDA" w:rsidRDefault="00DC2DD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FC59E6" w14:textId="77777777" w:rsidR="00DC2DDA" w:rsidRDefault="00DC2DD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11A63E" w14:textId="77777777" w:rsidR="00DC2DDA" w:rsidRDefault="00DC2DD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2382A0" w14:textId="77777777" w:rsidR="00DC2DDA" w:rsidRDefault="00DC2DD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56EF66" w14:textId="77777777" w:rsidR="00DC2DDA" w:rsidRDefault="00DC2DD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2AC32A" w14:textId="77777777" w:rsidR="00DC2DDA" w:rsidRDefault="00DC2DD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8E1B6B" w14:textId="77777777" w:rsidR="00DC2DDA" w:rsidRDefault="00DC2DD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BEA6C5" w14:textId="77777777" w:rsidR="00DC2DDA" w:rsidRDefault="00DC2DDA">
                        <w:pPr>
                          <w:spacing w:line="240" w:lineRule="auto"/>
                          <w:jc w:val="center"/>
                        </w:pPr>
                        <w:r>
                          <w:rPr>
                            <w:rFonts w:eastAsia="Tahoma"/>
                            <w:b/>
                            <w:color w:val="FFFFFF"/>
                            <w:sz w:val="16"/>
                          </w:rPr>
                          <w:t>2026</w:t>
                        </w:r>
                      </w:p>
                    </w:tc>
                  </w:tr>
                  <w:tr w:rsidR="00DC2DDA" w14:paraId="7725FAFF"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30EBB" w14:textId="77777777" w:rsidR="00DC2DDA" w:rsidRDefault="00DC2DDA" w:rsidP="00206739">
                        <w:pPr>
                          <w:spacing w:line="240" w:lineRule="auto"/>
                        </w:pPr>
                        <w:r>
                          <w:rPr>
                            <w:rFonts w:eastAsia="Tahoma"/>
                            <w:color w:val="000000"/>
                            <w:sz w:val="16"/>
                          </w:rPr>
                          <w:t>Vloge študentov Višje policijske šole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39268E" w14:textId="77777777" w:rsidR="00DC2DDA" w:rsidRDefault="00DC2DDA">
                        <w:pPr>
                          <w:spacing w:line="240" w:lineRule="auto"/>
                          <w:jc w:val="right"/>
                        </w:pPr>
                        <w:r>
                          <w:rPr>
                            <w:rFonts w:eastAsia="Tahoma"/>
                            <w:color w:val="000000"/>
                            <w:sz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88CA90" w14:textId="77777777" w:rsidR="00DC2DDA" w:rsidRDefault="00DC2DDA">
                        <w:pPr>
                          <w:spacing w:line="240" w:lineRule="auto"/>
                          <w:jc w:val="right"/>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CFB9E5" w14:textId="77777777" w:rsidR="00DC2DDA" w:rsidRDefault="00DC2DDA">
                        <w:pPr>
                          <w:spacing w:line="240" w:lineRule="auto"/>
                          <w:jc w:val="right"/>
                        </w:pPr>
                        <w:r>
                          <w:rPr>
                            <w:rFonts w:eastAsia="Tahoma"/>
                            <w:color w:val="000000"/>
                            <w:sz w:val="16"/>
                          </w:rPr>
                          <w:t>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1B8040" w14:textId="77777777" w:rsidR="00DC2DDA" w:rsidRDefault="00DC2DDA">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3ECF8"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76B825"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8312F3" w14:textId="77777777" w:rsidR="00DC2DDA" w:rsidRDefault="00DC2DDA">
                        <w:pPr>
                          <w:spacing w:line="240" w:lineRule="auto"/>
                          <w:jc w:val="right"/>
                        </w:pPr>
                        <w:r>
                          <w:rPr>
                            <w:rFonts w:eastAsia="Tahoma"/>
                            <w:color w:val="000000"/>
                            <w:sz w:val="16"/>
                          </w:rPr>
                          <w:t>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AADE6" w14:textId="77777777" w:rsidR="00DC2DDA" w:rsidRDefault="00DC2DDA">
                        <w:pPr>
                          <w:spacing w:line="240" w:lineRule="auto"/>
                          <w:jc w:val="right"/>
                        </w:pPr>
                        <w:r>
                          <w:rPr>
                            <w:rFonts w:eastAsia="Tahoma"/>
                            <w:color w:val="000000"/>
                            <w:sz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6E1E2F" w14:textId="77777777" w:rsidR="00DC2DDA" w:rsidRDefault="00DC2DDA">
                        <w:pPr>
                          <w:spacing w:line="240" w:lineRule="auto"/>
                          <w:jc w:val="right"/>
                        </w:pPr>
                        <w:r>
                          <w:rPr>
                            <w:rFonts w:eastAsia="Tahoma"/>
                            <w:color w:val="000000"/>
                            <w:sz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88AB71" w14:textId="77777777" w:rsidR="00DC2DDA" w:rsidRDefault="00DC2DDA">
                        <w:pPr>
                          <w:spacing w:line="240" w:lineRule="auto"/>
                          <w:jc w:val="right"/>
                        </w:pPr>
                        <w:r>
                          <w:rPr>
                            <w:rFonts w:eastAsia="Tahoma"/>
                            <w:color w:val="000000"/>
                            <w:sz w:val="16"/>
                          </w:rPr>
                          <w:t>1</w:t>
                        </w:r>
                      </w:p>
                    </w:tc>
                  </w:tr>
                  <w:tr w:rsidR="00DC2DDA" w14:paraId="604DC876"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1AFD87" w14:textId="77777777" w:rsidR="00DC2DDA" w:rsidRDefault="00DC2DDA">
                        <w:pPr>
                          <w:spacing w:line="240" w:lineRule="auto"/>
                        </w:pPr>
                        <w:r>
                          <w:rPr>
                            <w:rFonts w:eastAsia="Tahoma"/>
                            <w:color w:val="000000"/>
                            <w:sz w:val="16"/>
                          </w:rPr>
                          <w:t>Vloge drugih subjektov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7CE54F" w14:textId="77777777" w:rsidR="00DC2DDA" w:rsidRDefault="00DC2DDA">
                        <w:pPr>
                          <w:spacing w:line="240" w:lineRule="auto"/>
                          <w:jc w:val="right"/>
                        </w:pPr>
                        <w:r>
                          <w:rPr>
                            <w:rFonts w:eastAsia="Tahoma"/>
                            <w:color w:val="000000"/>
                            <w:sz w:val="16"/>
                          </w:rPr>
                          <w:t>70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75C332" w14:textId="77777777" w:rsidR="00DC2DDA" w:rsidRDefault="00DC2DDA">
                        <w:pPr>
                          <w:spacing w:line="240" w:lineRule="auto"/>
                          <w:jc w:val="right"/>
                        </w:pPr>
                        <w:r>
                          <w:rPr>
                            <w:rFonts w:eastAsia="Tahoma"/>
                            <w:color w:val="000000"/>
                            <w:sz w:val="16"/>
                          </w:rPr>
                          <w:t>66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CE1130" w14:textId="77777777" w:rsidR="00DC2DDA" w:rsidRDefault="00DC2DDA">
                        <w:pPr>
                          <w:spacing w:line="240" w:lineRule="auto"/>
                          <w:jc w:val="right"/>
                        </w:pPr>
                        <w:r>
                          <w:rPr>
                            <w:rFonts w:eastAsia="Tahoma"/>
                            <w:color w:val="000000"/>
                            <w:sz w:val="16"/>
                          </w:rPr>
                          <w:t>73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75FE83" w14:textId="77777777" w:rsidR="00DC2DDA" w:rsidRDefault="00DC2DDA">
                        <w:pPr>
                          <w:spacing w:line="240" w:lineRule="auto"/>
                          <w:jc w:val="right"/>
                        </w:pPr>
                        <w:r>
                          <w:rPr>
                            <w:rFonts w:eastAsia="Tahoma"/>
                            <w:color w:val="000000"/>
                            <w:sz w:val="16"/>
                          </w:rPr>
                          <w:t>69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B1912D" w14:textId="77777777" w:rsidR="00DC2DDA" w:rsidRDefault="00DC2DDA">
                        <w:pPr>
                          <w:spacing w:line="240" w:lineRule="auto"/>
                          <w:jc w:val="right"/>
                        </w:pPr>
                        <w:r>
                          <w:rPr>
                            <w:rFonts w:eastAsia="Tahoma"/>
                            <w:color w:val="000000"/>
                            <w:sz w:val="16"/>
                          </w:rPr>
                          <w:t>91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1B3DEC" w14:textId="77777777" w:rsidR="00DC2DDA" w:rsidRDefault="00DC2DDA">
                        <w:pPr>
                          <w:spacing w:line="240" w:lineRule="auto"/>
                          <w:jc w:val="right"/>
                        </w:pPr>
                        <w:r>
                          <w:rPr>
                            <w:rFonts w:eastAsia="Tahoma"/>
                            <w:color w:val="000000"/>
                            <w:sz w:val="16"/>
                          </w:rPr>
                          <w:t>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2340A7" w14:textId="77777777" w:rsidR="00DC2DDA" w:rsidRDefault="00DC2DDA">
                        <w:pPr>
                          <w:spacing w:line="240" w:lineRule="auto"/>
                          <w:jc w:val="right"/>
                        </w:pPr>
                        <w:r>
                          <w:rPr>
                            <w:rFonts w:eastAsia="Tahoma"/>
                            <w:color w:val="000000"/>
                            <w:sz w:val="16"/>
                          </w:rPr>
                          <w:t>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74302A" w14:textId="77777777" w:rsidR="00DC2DDA" w:rsidRDefault="00DC2DDA">
                        <w:pPr>
                          <w:spacing w:line="240" w:lineRule="auto"/>
                          <w:jc w:val="right"/>
                        </w:pPr>
                        <w:r>
                          <w:rPr>
                            <w:rFonts w:eastAsia="Tahoma"/>
                            <w:color w:val="000000"/>
                            <w:sz w:val="16"/>
                          </w:rPr>
                          <w:t>43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68B1DE" w14:textId="77777777" w:rsidR="00DC2DDA" w:rsidRDefault="00DC2DDA">
                        <w:pPr>
                          <w:spacing w:line="240" w:lineRule="auto"/>
                          <w:jc w:val="right"/>
                        </w:pPr>
                        <w:r>
                          <w:rPr>
                            <w:rFonts w:eastAsia="Tahoma"/>
                            <w:color w:val="000000"/>
                            <w:sz w:val="16"/>
                          </w:rPr>
                          <w:t>94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7C802B" w14:textId="77777777" w:rsidR="00DC2DDA" w:rsidRDefault="00DC2DDA">
                        <w:pPr>
                          <w:spacing w:line="240" w:lineRule="auto"/>
                          <w:jc w:val="right"/>
                        </w:pPr>
                        <w:r>
                          <w:rPr>
                            <w:rFonts w:eastAsia="Tahoma"/>
                            <w:color w:val="000000"/>
                            <w:sz w:val="16"/>
                          </w:rPr>
                          <w:t>74</w:t>
                        </w:r>
                      </w:p>
                    </w:tc>
                  </w:tr>
                  <w:tr w:rsidR="00DC2DDA" w14:paraId="18548C39"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1044B7" w14:textId="77777777" w:rsidR="00DC2DDA" w:rsidRDefault="00DC2DD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28DEE5" w14:textId="77777777" w:rsidR="00DC2DDA" w:rsidRDefault="00DC2DDA">
                        <w:pPr>
                          <w:spacing w:line="240" w:lineRule="auto"/>
                          <w:jc w:val="right"/>
                        </w:pPr>
                        <w:r>
                          <w:rPr>
                            <w:rFonts w:eastAsia="Tahoma"/>
                            <w:b/>
                            <w:color w:val="000000"/>
                            <w:sz w:val="16"/>
                          </w:rPr>
                          <w:t>75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FBDCCC" w14:textId="77777777" w:rsidR="00DC2DDA" w:rsidRDefault="00DC2DDA">
                        <w:pPr>
                          <w:spacing w:line="240" w:lineRule="auto"/>
                          <w:jc w:val="right"/>
                        </w:pPr>
                        <w:r>
                          <w:rPr>
                            <w:rFonts w:eastAsia="Tahoma"/>
                            <w:b/>
                            <w:color w:val="000000"/>
                            <w:sz w:val="16"/>
                          </w:rPr>
                          <w:t>73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523D46" w14:textId="77777777" w:rsidR="00DC2DDA" w:rsidRDefault="00DC2DDA">
                        <w:pPr>
                          <w:spacing w:line="240" w:lineRule="auto"/>
                          <w:jc w:val="right"/>
                        </w:pPr>
                        <w:r>
                          <w:rPr>
                            <w:rFonts w:eastAsia="Tahoma"/>
                            <w:b/>
                            <w:color w:val="000000"/>
                            <w:sz w:val="16"/>
                          </w:rPr>
                          <w:t>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0584FE" w14:textId="77777777" w:rsidR="00DC2DDA" w:rsidRDefault="00DC2DDA">
                        <w:pPr>
                          <w:spacing w:line="240" w:lineRule="auto"/>
                          <w:jc w:val="right"/>
                        </w:pPr>
                        <w:r>
                          <w:rPr>
                            <w:rFonts w:eastAsia="Tahoma"/>
                            <w:b/>
                            <w:color w:val="000000"/>
                            <w:sz w:val="16"/>
                          </w:rPr>
                          <w:t>73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CBC097" w14:textId="77777777" w:rsidR="00DC2DDA" w:rsidRDefault="00DC2DDA">
                        <w:pPr>
                          <w:spacing w:line="240" w:lineRule="auto"/>
                          <w:jc w:val="right"/>
                        </w:pPr>
                        <w:r>
                          <w:rPr>
                            <w:rFonts w:eastAsia="Tahoma"/>
                            <w:b/>
                            <w:color w:val="000000"/>
                            <w:sz w:val="16"/>
                          </w:rPr>
                          <w:t>93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A8432A" w14:textId="77777777" w:rsidR="00DC2DDA" w:rsidRDefault="00DC2DDA">
                        <w:pPr>
                          <w:spacing w:line="240" w:lineRule="auto"/>
                          <w:jc w:val="right"/>
                        </w:pPr>
                        <w:r>
                          <w:rPr>
                            <w:rFonts w:eastAsia="Tahoma"/>
                            <w:b/>
                            <w:color w:val="000000"/>
                            <w:sz w:val="16"/>
                          </w:rPr>
                          <w:t>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2561B9" w14:textId="77777777" w:rsidR="00DC2DDA" w:rsidRDefault="00DC2DDA">
                        <w:pPr>
                          <w:spacing w:line="240" w:lineRule="auto"/>
                          <w:jc w:val="right"/>
                        </w:pPr>
                        <w:r>
                          <w:rPr>
                            <w:rFonts w:eastAsia="Tahoma"/>
                            <w:b/>
                            <w:color w:val="000000"/>
                            <w:sz w:val="16"/>
                          </w:rPr>
                          <w:t>63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22CA46" w14:textId="77777777" w:rsidR="00DC2DDA" w:rsidRDefault="00DC2DDA">
                        <w:pPr>
                          <w:spacing w:line="240" w:lineRule="auto"/>
                          <w:jc w:val="right"/>
                        </w:pPr>
                        <w:r>
                          <w:rPr>
                            <w:rFonts w:eastAsia="Tahoma"/>
                            <w:b/>
                            <w:color w:val="000000"/>
                            <w:sz w:val="16"/>
                          </w:rPr>
                          <w:t>44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B6D7FD" w14:textId="77777777" w:rsidR="00DC2DDA" w:rsidRDefault="00DC2DDA">
                        <w:pPr>
                          <w:spacing w:line="240" w:lineRule="auto"/>
                          <w:jc w:val="right"/>
                        </w:pPr>
                        <w:r>
                          <w:rPr>
                            <w:rFonts w:eastAsia="Tahoma"/>
                            <w:b/>
                            <w:color w:val="000000"/>
                            <w:sz w:val="16"/>
                          </w:rPr>
                          <w:t>98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88E8B7" w14:textId="77777777" w:rsidR="00DC2DDA" w:rsidRDefault="00DC2DDA">
                        <w:pPr>
                          <w:spacing w:line="240" w:lineRule="auto"/>
                          <w:jc w:val="right"/>
                        </w:pPr>
                        <w:r>
                          <w:rPr>
                            <w:rFonts w:eastAsia="Tahoma"/>
                            <w:b/>
                            <w:color w:val="000000"/>
                            <w:sz w:val="16"/>
                          </w:rPr>
                          <w:t>75</w:t>
                        </w:r>
                      </w:p>
                    </w:tc>
                  </w:tr>
                </w:tbl>
                <w:p w14:paraId="7E943514" w14:textId="77777777" w:rsidR="00DC2DDA" w:rsidRDefault="00DC2DDA">
                  <w:pPr>
                    <w:spacing w:line="240" w:lineRule="auto"/>
                  </w:pPr>
                </w:p>
              </w:tc>
            </w:tr>
            <w:tr w:rsidR="00DC2DDA" w14:paraId="1558DA36"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C2DDA" w14:paraId="6C4ACF2E" w14:textId="77777777">
                    <w:trPr>
                      <w:trHeight w:val="205"/>
                    </w:trPr>
                    <w:tc>
                      <w:tcPr>
                        <w:tcW w:w="10204" w:type="dxa"/>
                        <w:tcBorders>
                          <w:top w:val="nil"/>
                          <w:left w:val="nil"/>
                          <w:bottom w:val="nil"/>
                          <w:right w:val="nil"/>
                        </w:tcBorders>
                        <w:tcMar>
                          <w:top w:w="39" w:type="dxa"/>
                          <w:left w:w="39" w:type="dxa"/>
                          <w:bottom w:w="39" w:type="dxa"/>
                          <w:right w:w="39" w:type="dxa"/>
                        </w:tcMar>
                      </w:tcPr>
                      <w:p w14:paraId="28414D9A" w14:textId="77777777" w:rsidR="00DC2DDA" w:rsidRDefault="00DC2DDA">
                        <w:pPr>
                          <w:spacing w:line="240" w:lineRule="auto"/>
                        </w:pPr>
                      </w:p>
                    </w:tc>
                  </w:tr>
                </w:tbl>
                <w:p w14:paraId="0CFB076F" w14:textId="77777777" w:rsidR="00DC2DDA" w:rsidRDefault="00DC2DDA">
                  <w:pPr>
                    <w:spacing w:line="240" w:lineRule="auto"/>
                  </w:pPr>
                </w:p>
              </w:tc>
            </w:tr>
            <w:tr w:rsidR="00DC2DDA" w14:paraId="412C4897"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C2DDA" w14:paraId="08530075" w14:textId="77777777">
                    <w:trPr>
                      <w:trHeight w:val="602"/>
                    </w:trPr>
                    <w:tc>
                      <w:tcPr>
                        <w:tcW w:w="10204" w:type="dxa"/>
                        <w:tcBorders>
                          <w:top w:val="nil"/>
                          <w:left w:val="nil"/>
                          <w:bottom w:val="nil"/>
                          <w:right w:val="nil"/>
                        </w:tcBorders>
                        <w:tcMar>
                          <w:top w:w="39" w:type="dxa"/>
                          <w:left w:w="0" w:type="dxa"/>
                          <w:bottom w:w="39" w:type="dxa"/>
                          <w:right w:w="39" w:type="dxa"/>
                        </w:tcMar>
                      </w:tcPr>
                      <w:p w14:paraId="0CB7F587" w14:textId="77777777" w:rsidR="00DC2DDA" w:rsidRDefault="00DC2DDA">
                        <w:pPr>
                          <w:spacing w:before="226" w:line="240" w:lineRule="auto"/>
                        </w:pPr>
                        <w:r>
                          <w:rPr>
                            <w:rFonts w:eastAsia="Tahoma"/>
                            <w:i/>
                            <w:color w:val="000000"/>
                            <w:sz w:val="18"/>
                          </w:rPr>
                          <w:t>Zavrnjene vloge za pridobitev podatkov za diplomske, magistrske in druge raziskovalne naloge</w:t>
                        </w:r>
                      </w:p>
                    </w:tc>
                  </w:tr>
                </w:tbl>
                <w:p w14:paraId="734535C2" w14:textId="77777777" w:rsidR="00DC2DDA" w:rsidRDefault="00DC2DDA">
                  <w:pPr>
                    <w:spacing w:line="240" w:lineRule="auto"/>
                  </w:pPr>
                </w:p>
              </w:tc>
            </w:tr>
            <w:tr w:rsidR="00DC2DDA" w14:paraId="42BDF869" w14:textId="77777777">
              <w:trPr>
                <w:trHeight w:val="130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3"/>
                    <w:gridCol w:w="680"/>
                    <w:gridCol w:w="680"/>
                    <w:gridCol w:w="680"/>
                    <w:gridCol w:w="679"/>
                    <w:gridCol w:w="679"/>
                    <w:gridCol w:w="679"/>
                    <w:gridCol w:w="679"/>
                    <w:gridCol w:w="679"/>
                    <w:gridCol w:w="679"/>
                    <w:gridCol w:w="679"/>
                  </w:tblGrid>
                  <w:tr w:rsidR="00DC2DDA" w14:paraId="63FCD9E1"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AE99F19" w14:textId="77777777" w:rsidR="00DC2DDA" w:rsidRDefault="00DC2DDA">
                        <w:pPr>
                          <w:spacing w:line="240" w:lineRule="auto"/>
                        </w:pPr>
                        <w:r>
                          <w:rPr>
                            <w:rFonts w:eastAsia="Tahoma"/>
                            <w:b/>
                            <w:color w:val="FFFFFF"/>
                            <w:sz w:val="16"/>
                          </w:rPr>
                          <w:t>Vrsta vloge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F895E8B" w14:textId="77777777" w:rsidR="00DC2DDA" w:rsidRDefault="00DC2DDA">
                        <w:pPr>
                          <w:spacing w:line="240" w:lineRule="auto"/>
                          <w:jc w:val="center"/>
                        </w:pPr>
                        <w:r>
                          <w:rPr>
                            <w:rFonts w:eastAsia="Tahoma"/>
                            <w:b/>
                            <w:color w:val="FFFFFF"/>
                            <w:sz w:val="16"/>
                          </w:rPr>
                          <w:t>Število vlog</w:t>
                        </w:r>
                      </w:p>
                    </w:tc>
                  </w:tr>
                  <w:tr w:rsidR="00DC2DDA" w14:paraId="4D3C7F22"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3F6F57" w14:textId="77777777" w:rsidR="00DC2DDA" w:rsidRDefault="00DC2DD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9F5E4E" w14:textId="77777777" w:rsidR="00DC2DDA" w:rsidRDefault="00DC2DD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F1C05C" w14:textId="77777777" w:rsidR="00DC2DDA" w:rsidRDefault="00DC2DD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6D6429" w14:textId="77777777" w:rsidR="00DC2DDA" w:rsidRDefault="00DC2DD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A85176" w14:textId="77777777" w:rsidR="00DC2DDA" w:rsidRDefault="00DC2DD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49EA2B" w14:textId="77777777" w:rsidR="00DC2DDA" w:rsidRDefault="00DC2DD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0A94658" w14:textId="77777777" w:rsidR="00DC2DDA" w:rsidRDefault="00DC2DD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8FC65D3" w14:textId="77777777" w:rsidR="00DC2DDA" w:rsidRDefault="00DC2DD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DB30E9" w14:textId="77777777" w:rsidR="00DC2DDA" w:rsidRDefault="00DC2DD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F02BA5" w14:textId="77777777" w:rsidR="00DC2DDA" w:rsidRDefault="00DC2DD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C719FC" w14:textId="77777777" w:rsidR="00DC2DDA" w:rsidRDefault="00DC2DDA">
                        <w:pPr>
                          <w:spacing w:line="240" w:lineRule="auto"/>
                          <w:jc w:val="center"/>
                        </w:pPr>
                        <w:r>
                          <w:rPr>
                            <w:rFonts w:eastAsia="Tahoma"/>
                            <w:b/>
                            <w:color w:val="FFFFFF"/>
                            <w:sz w:val="16"/>
                          </w:rPr>
                          <w:t>2026</w:t>
                        </w:r>
                      </w:p>
                    </w:tc>
                  </w:tr>
                  <w:tr w:rsidR="00DC2DDA" w14:paraId="7E86D5F2"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E62A19" w14:textId="77777777" w:rsidR="00DC2DDA" w:rsidRDefault="00DC2DDA">
                        <w:pPr>
                          <w:spacing w:line="240" w:lineRule="auto"/>
                        </w:pPr>
                        <w:r>
                          <w:rPr>
                            <w:rFonts w:eastAsia="Tahoma"/>
                            <w:color w:val="000000"/>
                            <w:sz w:val="16"/>
                          </w:rPr>
                          <w:t>Vloge študentov Višje policijske šole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E9C664"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6CC4D8"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85621"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9D0AA6"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E7A44"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95551F"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EF7EF9"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6E1D6"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729E3E" w14:textId="77777777" w:rsidR="00DC2DDA" w:rsidRDefault="00DC2DDA">
                        <w:pPr>
                          <w:spacing w:line="240" w:lineRule="auto"/>
                          <w:jc w:val="right"/>
                        </w:pPr>
                        <w:r>
                          <w:rPr>
                            <w:rFonts w:eastAsia="Tahoma"/>
                            <w:color w:val="000000"/>
                            <w:sz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D7FA6" w14:textId="77777777" w:rsidR="00DC2DDA" w:rsidRDefault="00DC2DDA">
                        <w:pPr>
                          <w:spacing w:line="240" w:lineRule="auto"/>
                          <w:jc w:val="right"/>
                        </w:pPr>
                        <w:r>
                          <w:rPr>
                            <w:rFonts w:eastAsia="Tahoma"/>
                            <w:color w:val="000000"/>
                            <w:sz w:val="16"/>
                          </w:rPr>
                          <w:t>0</w:t>
                        </w:r>
                      </w:p>
                    </w:tc>
                  </w:tr>
                  <w:tr w:rsidR="00DC2DDA" w14:paraId="3F396F4E"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CAB288" w14:textId="77777777" w:rsidR="00DC2DDA" w:rsidRDefault="00DC2DDA">
                        <w:pPr>
                          <w:spacing w:line="240" w:lineRule="auto"/>
                        </w:pPr>
                        <w:r>
                          <w:rPr>
                            <w:rFonts w:eastAsia="Tahoma"/>
                            <w:color w:val="000000"/>
                            <w:sz w:val="16"/>
                          </w:rPr>
                          <w:t>Vloge drugih subjektov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2FCA93" w14:textId="77777777" w:rsidR="00DC2DDA" w:rsidRDefault="00DC2DDA">
                        <w:pPr>
                          <w:spacing w:line="240" w:lineRule="auto"/>
                          <w:jc w:val="right"/>
                        </w:pPr>
                        <w:r>
                          <w:rPr>
                            <w:rFonts w:eastAsia="Tahoma"/>
                            <w:color w:val="000000"/>
                            <w:sz w:val="16"/>
                          </w:rPr>
                          <w:t>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07B2199" w14:textId="77777777" w:rsidR="00DC2DDA" w:rsidRDefault="00DC2DDA">
                        <w:pPr>
                          <w:spacing w:line="240" w:lineRule="auto"/>
                          <w:jc w:val="right"/>
                        </w:pPr>
                        <w:r>
                          <w:rPr>
                            <w:rFonts w:eastAsia="Tahoma"/>
                            <w:color w:val="000000"/>
                            <w:sz w:val="16"/>
                          </w:rPr>
                          <w:t>14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C4CD43" w14:textId="77777777" w:rsidR="00DC2DDA" w:rsidRDefault="00DC2DDA">
                        <w:pPr>
                          <w:spacing w:line="240" w:lineRule="auto"/>
                          <w:jc w:val="right"/>
                        </w:pPr>
                        <w:r>
                          <w:rPr>
                            <w:rFonts w:eastAsia="Tahoma"/>
                            <w:color w:val="000000"/>
                            <w:sz w:val="16"/>
                          </w:rPr>
                          <w:t>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0365B9" w14:textId="77777777" w:rsidR="00DC2DDA" w:rsidRDefault="00DC2DDA">
                        <w:pPr>
                          <w:spacing w:line="240" w:lineRule="auto"/>
                          <w:jc w:val="right"/>
                        </w:pPr>
                        <w:r>
                          <w:rPr>
                            <w:rFonts w:eastAsia="Tahoma"/>
                            <w:color w:val="000000"/>
                            <w:sz w:val="16"/>
                          </w:rPr>
                          <w:t>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6230A3" w14:textId="77777777" w:rsidR="00DC2DDA" w:rsidRDefault="00DC2DDA">
                        <w:pPr>
                          <w:spacing w:line="240" w:lineRule="auto"/>
                          <w:jc w:val="right"/>
                        </w:pPr>
                        <w:r>
                          <w:rPr>
                            <w:rFonts w:eastAsia="Tahoma"/>
                            <w:color w:val="000000"/>
                            <w:sz w:val="16"/>
                          </w:rPr>
                          <w:t>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F0D387" w14:textId="77777777" w:rsidR="00DC2DDA" w:rsidRDefault="00DC2DDA">
                        <w:pPr>
                          <w:spacing w:line="240" w:lineRule="auto"/>
                          <w:jc w:val="right"/>
                        </w:pPr>
                        <w:r>
                          <w:rPr>
                            <w:rFonts w:eastAsia="Tahoma"/>
                            <w:color w:val="000000"/>
                            <w:sz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EFB49C" w14:textId="77777777" w:rsidR="00DC2DDA" w:rsidRDefault="00DC2DDA">
                        <w:pPr>
                          <w:spacing w:line="240" w:lineRule="auto"/>
                          <w:jc w:val="right"/>
                        </w:pPr>
                        <w:r>
                          <w:rPr>
                            <w:rFonts w:eastAsia="Tahoma"/>
                            <w:color w:val="000000"/>
                            <w:sz w:val="16"/>
                          </w:rPr>
                          <w:t>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F0CB51" w14:textId="77777777" w:rsidR="00DC2DDA" w:rsidRDefault="00DC2DDA">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B4CC00" w14:textId="77777777" w:rsidR="00DC2DDA" w:rsidRDefault="00DC2DDA">
                        <w:pPr>
                          <w:spacing w:line="240" w:lineRule="auto"/>
                          <w:jc w:val="right"/>
                        </w:pPr>
                        <w:r>
                          <w:rPr>
                            <w:rFonts w:eastAsia="Tahoma"/>
                            <w:color w:val="000000"/>
                            <w:sz w:val="16"/>
                          </w:rPr>
                          <w:t>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02F337" w14:textId="77777777" w:rsidR="00DC2DDA" w:rsidRDefault="00DC2DDA">
                        <w:pPr>
                          <w:spacing w:line="240" w:lineRule="auto"/>
                          <w:jc w:val="right"/>
                        </w:pPr>
                        <w:r>
                          <w:rPr>
                            <w:rFonts w:eastAsia="Tahoma"/>
                            <w:color w:val="000000"/>
                            <w:sz w:val="16"/>
                          </w:rPr>
                          <w:t>9</w:t>
                        </w:r>
                      </w:p>
                    </w:tc>
                  </w:tr>
                  <w:tr w:rsidR="00DC2DDA" w14:paraId="5E0A983C"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6FD383" w14:textId="77777777" w:rsidR="00DC2DDA" w:rsidRDefault="00DC2DD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1209B3" w14:textId="77777777" w:rsidR="00DC2DDA" w:rsidRDefault="00DC2DDA">
                        <w:pPr>
                          <w:spacing w:line="240" w:lineRule="auto"/>
                          <w:jc w:val="right"/>
                        </w:pPr>
                        <w:r>
                          <w:rPr>
                            <w:rFonts w:eastAsia="Tahoma"/>
                            <w:b/>
                            <w:color w:val="000000"/>
                            <w:sz w:val="16"/>
                          </w:rPr>
                          <w:t>16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0B1250" w14:textId="77777777" w:rsidR="00DC2DDA" w:rsidRDefault="00DC2DDA">
                        <w:pPr>
                          <w:spacing w:line="240" w:lineRule="auto"/>
                          <w:jc w:val="right"/>
                        </w:pPr>
                        <w:r>
                          <w:rPr>
                            <w:rFonts w:eastAsia="Tahoma"/>
                            <w:b/>
                            <w:color w:val="000000"/>
                            <w:sz w:val="16"/>
                          </w:rPr>
                          <w:t>14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CA4B52" w14:textId="77777777" w:rsidR="00DC2DDA" w:rsidRDefault="00DC2DDA">
                        <w:pPr>
                          <w:spacing w:line="240" w:lineRule="auto"/>
                          <w:jc w:val="right"/>
                        </w:pPr>
                        <w:r>
                          <w:rPr>
                            <w:rFonts w:eastAsia="Tahoma"/>
                            <w:b/>
                            <w:color w:val="000000"/>
                            <w:sz w:val="16"/>
                          </w:rPr>
                          <w:t>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B874D7" w14:textId="77777777" w:rsidR="00DC2DDA" w:rsidRDefault="00DC2DDA">
                        <w:pPr>
                          <w:spacing w:line="240" w:lineRule="auto"/>
                          <w:jc w:val="right"/>
                        </w:pPr>
                        <w:r>
                          <w:rPr>
                            <w:rFonts w:eastAsia="Tahoma"/>
                            <w:b/>
                            <w:color w:val="000000"/>
                            <w:sz w:val="16"/>
                          </w:rPr>
                          <w:t>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670CE2" w14:textId="77777777" w:rsidR="00DC2DDA" w:rsidRDefault="00DC2DDA">
                        <w:pPr>
                          <w:spacing w:line="240" w:lineRule="auto"/>
                          <w:jc w:val="right"/>
                        </w:pPr>
                        <w:r>
                          <w:rPr>
                            <w:rFonts w:eastAsia="Tahoma"/>
                            <w:b/>
                            <w:color w:val="000000"/>
                            <w:sz w:val="16"/>
                          </w:rPr>
                          <w:t>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661D75" w14:textId="77777777" w:rsidR="00DC2DDA" w:rsidRDefault="00DC2DDA">
                        <w:pPr>
                          <w:spacing w:line="240" w:lineRule="auto"/>
                          <w:jc w:val="right"/>
                        </w:pPr>
                        <w:r>
                          <w:rPr>
                            <w:rFonts w:eastAsia="Tahoma"/>
                            <w:b/>
                            <w:color w:val="000000"/>
                            <w:sz w:val="16"/>
                          </w:rPr>
                          <w:t>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4E5CC" w14:textId="77777777" w:rsidR="00DC2DDA" w:rsidRDefault="00DC2DDA">
                        <w:pPr>
                          <w:spacing w:line="240" w:lineRule="auto"/>
                          <w:jc w:val="right"/>
                        </w:pPr>
                        <w:r>
                          <w:rPr>
                            <w:rFonts w:eastAsia="Tahoma"/>
                            <w:b/>
                            <w:color w:val="000000"/>
                            <w:sz w:val="16"/>
                          </w:rPr>
                          <w:t>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70AA35" w14:textId="77777777" w:rsidR="00DC2DDA" w:rsidRDefault="00DC2DDA">
                        <w:pPr>
                          <w:spacing w:line="240" w:lineRule="auto"/>
                          <w:jc w:val="right"/>
                        </w:pPr>
                        <w:r>
                          <w:rPr>
                            <w:rFonts w:eastAsia="Tahoma"/>
                            <w:b/>
                            <w:color w:val="000000"/>
                            <w:sz w:val="16"/>
                          </w:rPr>
                          <w:t>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3EB10E" w14:textId="77777777" w:rsidR="00DC2DDA" w:rsidRDefault="00DC2DDA">
                        <w:pPr>
                          <w:spacing w:line="240" w:lineRule="auto"/>
                          <w:jc w:val="right"/>
                        </w:pPr>
                        <w:r>
                          <w:rPr>
                            <w:rFonts w:eastAsia="Tahoma"/>
                            <w:b/>
                            <w:color w:val="000000"/>
                            <w:sz w:val="16"/>
                          </w:rPr>
                          <w:t>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1B6550" w14:textId="77777777" w:rsidR="00DC2DDA" w:rsidRDefault="00DC2DDA">
                        <w:pPr>
                          <w:spacing w:line="240" w:lineRule="auto"/>
                          <w:jc w:val="right"/>
                        </w:pPr>
                        <w:r>
                          <w:rPr>
                            <w:rFonts w:eastAsia="Tahoma"/>
                            <w:b/>
                            <w:color w:val="000000"/>
                            <w:sz w:val="16"/>
                          </w:rPr>
                          <w:t>9</w:t>
                        </w:r>
                      </w:p>
                    </w:tc>
                  </w:tr>
                </w:tbl>
                <w:p w14:paraId="577F1E65" w14:textId="77777777" w:rsidR="00DC2DDA" w:rsidRDefault="00DC2DDA">
                  <w:pPr>
                    <w:spacing w:line="240" w:lineRule="auto"/>
                  </w:pPr>
                </w:p>
              </w:tc>
            </w:tr>
            <w:tr w:rsidR="00DC2DDA" w14:paraId="67F49F79"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C2DDA" w14:paraId="60F299BA" w14:textId="77777777">
                    <w:trPr>
                      <w:trHeight w:val="205"/>
                    </w:trPr>
                    <w:tc>
                      <w:tcPr>
                        <w:tcW w:w="10204" w:type="dxa"/>
                        <w:tcBorders>
                          <w:top w:val="nil"/>
                          <w:left w:val="nil"/>
                          <w:bottom w:val="nil"/>
                          <w:right w:val="nil"/>
                        </w:tcBorders>
                        <w:tcMar>
                          <w:top w:w="39" w:type="dxa"/>
                          <w:left w:w="39" w:type="dxa"/>
                          <w:bottom w:w="39" w:type="dxa"/>
                          <w:right w:w="39" w:type="dxa"/>
                        </w:tcMar>
                      </w:tcPr>
                      <w:p w14:paraId="0CEFA752" w14:textId="77777777" w:rsidR="00DC2DDA" w:rsidRDefault="00DC2DDA">
                        <w:pPr>
                          <w:spacing w:line="240" w:lineRule="auto"/>
                        </w:pPr>
                      </w:p>
                    </w:tc>
                  </w:tr>
                </w:tbl>
                <w:p w14:paraId="56006377" w14:textId="77777777" w:rsidR="00DC2DDA" w:rsidRDefault="00DC2DDA">
                  <w:pPr>
                    <w:spacing w:line="240" w:lineRule="auto"/>
                  </w:pPr>
                </w:p>
              </w:tc>
            </w:tr>
          </w:tbl>
          <w:p w14:paraId="2E96DD98" w14:textId="77777777" w:rsidR="00DC2DDA" w:rsidRDefault="00DC2DDA">
            <w:pPr>
              <w:spacing w:line="240" w:lineRule="auto"/>
            </w:pPr>
          </w:p>
        </w:tc>
      </w:tr>
      <w:tr w:rsidR="00DC2DDA" w14:paraId="7787EA02" w14:textId="77777777" w:rsidTr="00800EF8">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DC2DDA" w14:paraId="69DDD269"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DC2DDA" w14:paraId="21D718EC" w14:textId="77777777">
                    <w:trPr>
                      <w:trHeight w:val="602"/>
                    </w:trPr>
                    <w:tc>
                      <w:tcPr>
                        <w:tcW w:w="10204" w:type="dxa"/>
                        <w:tcBorders>
                          <w:top w:val="nil"/>
                          <w:left w:val="nil"/>
                          <w:bottom w:val="nil"/>
                          <w:right w:val="nil"/>
                        </w:tcBorders>
                        <w:tcMar>
                          <w:top w:w="39" w:type="dxa"/>
                          <w:left w:w="0" w:type="dxa"/>
                          <w:bottom w:w="39" w:type="dxa"/>
                          <w:right w:w="39" w:type="dxa"/>
                        </w:tcMar>
                      </w:tcPr>
                      <w:p w14:paraId="164CF81C" w14:textId="77777777" w:rsidR="00DC2DDA" w:rsidRDefault="00DC2DDA">
                        <w:pPr>
                          <w:spacing w:before="226" w:line="240" w:lineRule="auto"/>
                        </w:pPr>
                        <w:r>
                          <w:rPr>
                            <w:rFonts w:eastAsia="Tahoma"/>
                            <w:i/>
                            <w:color w:val="000000"/>
                            <w:sz w:val="18"/>
                          </w:rPr>
                          <w:t>Raziskovalni projekti policije in sodelovanje v mednarodnih raziskovalnih projektih</w:t>
                        </w:r>
                      </w:p>
                    </w:tc>
                  </w:tr>
                </w:tbl>
                <w:p w14:paraId="53E3EBE7" w14:textId="77777777" w:rsidR="00DC2DDA" w:rsidRDefault="00DC2DDA">
                  <w:pPr>
                    <w:spacing w:line="240" w:lineRule="auto"/>
                  </w:pPr>
                </w:p>
              </w:tc>
            </w:tr>
            <w:tr w:rsidR="00DC2DDA" w14:paraId="7FE46109" w14:textId="77777777">
              <w:trPr>
                <w:trHeight w:val="130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5"/>
                    <w:gridCol w:w="680"/>
                    <w:gridCol w:w="679"/>
                    <w:gridCol w:w="679"/>
                    <w:gridCol w:w="679"/>
                    <w:gridCol w:w="679"/>
                    <w:gridCol w:w="679"/>
                    <w:gridCol w:w="679"/>
                    <w:gridCol w:w="679"/>
                    <w:gridCol w:w="679"/>
                    <w:gridCol w:w="679"/>
                  </w:tblGrid>
                  <w:tr w:rsidR="00DC2DDA" w14:paraId="11E5D1B5"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DDDE9A5" w14:textId="77777777" w:rsidR="00DC2DDA" w:rsidRDefault="00DC2DDA">
                        <w:pPr>
                          <w:spacing w:line="240" w:lineRule="auto"/>
                        </w:pPr>
                        <w:r>
                          <w:rPr>
                            <w:rFonts w:eastAsia="Tahoma"/>
                            <w:b/>
                            <w:color w:val="FFFFFF"/>
                            <w:sz w:val="16"/>
                          </w:rPr>
                          <w:t>Projekt/sodelovanje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5596789" w14:textId="77777777" w:rsidR="00DC2DDA" w:rsidRDefault="00DC2DDA">
                        <w:pPr>
                          <w:spacing w:line="240" w:lineRule="auto"/>
                          <w:jc w:val="center"/>
                        </w:pPr>
                        <w:r>
                          <w:rPr>
                            <w:rFonts w:eastAsia="Tahoma"/>
                            <w:b/>
                            <w:color w:val="FFFFFF"/>
                            <w:sz w:val="16"/>
                          </w:rPr>
                          <w:t>Število projektov/sodelovanj</w:t>
                        </w:r>
                      </w:p>
                    </w:tc>
                  </w:tr>
                  <w:tr w:rsidR="00DC2DDA" w14:paraId="11E0838C" w14:textId="77777777" w:rsidTr="00D515C4">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8AAC58D" w14:textId="77777777" w:rsidR="00DC2DDA" w:rsidRDefault="00DC2DD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697FED" w14:textId="77777777" w:rsidR="00DC2DDA" w:rsidRDefault="00DC2DD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C5D6870" w14:textId="77777777" w:rsidR="00DC2DDA" w:rsidRDefault="00DC2DD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7C5325" w14:textId="77777777" w:rsidR="00DC2DDA" w:rsidRDefault="00DC2DD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8EB711" w14:textId="77777777" w:rsidR="00DC2DDA" w:rsidRDefault="00DC2DD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11CE21" w14:textId="77777777" w:rsidR="00DC2DDA" w:rsidRDefault="00DC2DD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1DC8B6" w14:textId="77777777" w:rsidR="00DC2DDA" w:rsidRDefault="00DC2DD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A9F0B7" w14:textId="77777777" w:rsidR="00DC2DDA" w:rsidRDefault="00DC2DD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848D65" w14:textId="77777777" w:rsidR="00DC2DDA" w:rsidRDefault="00DC2DD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3151B5" w14:textId="77777777" w:rsidR="00DC2DDA" w:rsidRDefault="00DC2DD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184373" w14:textId="77777777" w:rsidR="00DC2DDA" w:rsidRDefault="00DC2DDA">
                        <w:pPr>
                          <w:spacing w:line="240" w:lineRule="auto"/>
                          <w:jc w:val="center"/>
                        </w:pPr>
                        <w:r>
                          <w:rPr>
                            <w:rFonts w:eastAsia="Tahoma"/>
                            <w:b/>
                            <w:color w:val="FFFFFF"/>
                            <w:sz w:val="16"/>
                          </w:rPr>
                          <w:t>2026</w:t>
                        </w:r>
                      </w:p>
                    </w:tc>
                  </w:tr>
                  <w:tr w:rsidR="00DC2DDA" w14:paraId="78492638" w14:textId="77777777" w:rsidTr="00D515C4">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23537E" w14:textId="77777777" w:rsidR="00DC2DDA" w:rsidRDefault="00DC2DDA">
                        <w:pPr>
                          <w:spacing w:line="240" w:lineRule="auto"/>
                        </w:pPr>
                        <w:r>
                          <w:rPr>
                            <w:rFonts w:eastAsia="Tahoma"/>
                            <w:color w:val="000000"/>
                            <w:sz w:val="16"/>
                          </w:rPr>
                          <w:t>Raziskovalni projekti policije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70D78" w14:textId="77777777" w:rsidR="00DC2DDA" w:rsidRDefault="00DC2DDA">
                        <w:pPr>
                          <w:spacing w:line="240" w:lineRule="auto"/>
                          <w:jc w:val="right"/>
                        </w:pPr>
                        <w:r>
                          <w:rPr>
                            <w:rFonts w:eastAsia="Tahoma"/>
                            <w:color w:val="000000"/>
                            <w:sz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DCA8CE" w14:textId="77777777" w:rsidR="00DC2DDA" w:rsidRDefault="00DC2DDA">
                        <w:pPr>
                          <w:spacing w:line="240" w:lineRule="auto"/>
                          <w:jc w:val="right"/>
                        </w:pPr>
                        <w:r>
                          <w:rPr>
                            <w:rFonts w:eastAsia="Tahoma"/>
                            <w:color w:val="000000"/>
                            <w:sz w:val="16"/>
                          </w:rPr>
                          <w:t>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4DC8D"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CDCE6A"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46D09"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87B268" w14:textId="77777777" w:rsidR="00DC2DDA" w:rsidRDefault="00DC2DDA">
                        <w:pPr>
                          <w:spacing w:line="240" w:lineRule="auto"/>
                          <w:jc w:val="right"/>
                        </w:pPr>
                        <w:r>
                          <w:rPr>
                            <w:rFonts w:eastAsia="Tahoma"/>
                            <w:color w:val="000000"/>
                            <w:sz w:val="16"/>
                          </w:rPr>
                          <w:t>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D42C34"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B09A70"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218278" w14:textId="77777777" w:rsidR="00DC2DDA" w:rsidRDefault="00DC2DDA">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970FE3" w14:textId="77777777" w:rsidR="00DC2DDA" w:rsidRDefault="00DC2DDA">
                        <w:pPr>
                          <w:spacing w:line="240" w:lineRule="auto"/>
                          <w:jc w:val="right"/>
                        </w:pPr>
                        <w:r>
                          <w:rPr>
                            <w:rFonts w:eastAsia="Tahoma"/>
                            <w:color w:val="000000"/>
                            <w:sz w:val="16"/>
                          </w:rPr>
                          <w:t>2</w:t>
                        </w:r>
                      </w:p>
                    </w:tc>
                  </w:tr>
                  <w:tr w:rsidR="00DC2DDA" w14:paraId="31990AC7" w14:textId="77777777" w:rsidTr="00D515C4">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4C1960" w14:textId="77777777" w:rsidR="00DC2DDA" w:rsidRDefault="00DC2DDA">
                        <w:pPr>
                          <w:spacing w:line="240" w:lineRule="auto"/>
                        </w:pPr>
                        <w:r>
                          <w:rPr>
                            <w:rFonts w:eastAsia="Tahoma"/>
                            <w:color w:val="000000"/>
                            <w:sz w:val="16"/>
                          </w:rPr>
                          <w:t>Sodelovanje v mednarodnih raziskovalnih projektih</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7638FC" w14:textId="77777777" w:rsidR="00DC2DDA" w:rsidRDefault="00DC2DD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7515D5" w14:textId="77777777" w:rsidR="00DC2DDA" w:rsidRDefault="00DC2DDA">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D350A3" w14:textId="77777777" w:rsidR="00DC2DDA" w:rsidRDefault="00DC2DDA">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C96942" w14:textId="77777777" w:rsidR="00DC2DDA" w:rsidRDefault="00DC2DDA">
                        <w:pPr>
                          <w:spacing w:line="240" w:lineRule="auto"/>
                          <w:jc w:val="right"/>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D80654" w14:textId="77777777" w:rsidR="00DC2DDA" w:rsidRDefault="00DC2DDA">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77C05F" w14:textId="77777777" w:rsidR="00DC2DDA" w:rsidRDefault="00DC2DD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1BE005" w14:textId="77777777" w:rsidR="00DC2DDA" w:rsidRDefault="00DC2DD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6DDBAF" w14:textId="77777777" w:rsidR="00DC2DDA" w:rsidRDefault="00DC2DD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91A770" w14:textId="77777777" w:rsidR="00DC2DDA" w:rsidRDefault="00DC2DD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D12584" w14:textId="77777777" w:rsidR="00DC2DDA" w:rsidRDefault="00DC2DDA">
                        <w:pPr>
                          <w:spacing w:line="240" w:lineRule="auto"/>
                          <w:jc w:val="right"/>
                        </w:pPr>
                        <w:r>
                          <w:rPr>
                            <w:rFonts w:eastAsia="Tahoma"/>
                            <w:color w:val="000000"/>
                            <w:sz w:val="16"/>
                          </w:rPr>
                          <w:t>0</w:t>
                        </w:r>
                      </w:p>
                    </w:tc>
                  </w:tr>
                  <w:tr w:rsidR="00DC2DDA" w14:paraId="15529566" w14:textId="77777777" w:rsidTr="00D515C4">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F40B8" w14:textId="77777777" w:rsidR="00DC2DDA" w:rsidRDefault="00DC2DD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A2B72D" w14:textId="77777777" w:rsidR="00DC2DDA" w:rsidRDefault="00DC2DDA">
                        <w:pPr>
                          <w:spacing w:line="240" w:lineRule="auto"/>
                          <w:jc w:val="right"/>
                        </w:pPr>
                        <w:r>
                          <w:rPr>
                            <w:rFonts w:eastAsia="Tahoma"/>
                            <w:b/>
                            <w:color w:val="000000"/>
                            <w:sz w:val="16"/>
                          </w:rPr>
                          <w:t>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59F523" w14:textId="77777777" w:rsidR="00DC2DDA" w:rsidRDefault="00DC2DDA">
                        <w:pPr>
                          <w:spacing w:line="240" w:lineRule="auto"/>
                          <w:jc w:val="right"/>
                        </w:pPr>
                        <w:r>
                          <w:rPr>
                            <w:rFonts w:eastAsia="Tahoma"/>
                            <w:b/>
                            <w:color w:val="000000"/>
                            <w:sz w:val="16"/>
                          </w:rPr>
                          <w:t>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1E3DF8" w14:textId="77777777" w:rsidR="00DC2DDA" w:rsidRDefault="00DC2DDA">
                        <w:pPr>
                          <w:spacing w:line="240" w:lineRule="auto"/>
                          <w:jc w:val="right"/>
                        </w:pPr>
                        <w:r>
                          <w:rPr>
                            <w:rFonts w:eastAsia="Tahoma"/>
                            <w:b/>
                            <w:color w:val="000000"/>
                            <w:sz w:val="16"/>
                          </w:rPr>
                          <w:t>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3C2F7B" w14:textId="77777777" w:rsidR="00DC2DDA" w:rsidRDefault="00DC2DDA">
                        <w:pPr>
                          <w:spacing w:line="240" w:lineRule="auto"/>
                          <w:jc w:val="right"/>
                        </w:pPr>
                        <w:r>
                          <w:rPr>
                            <w:rFonts w:eastAsia="Tahoma"/>
                            <w:b/>
                            <w:color w:val="000000"/>
                            <w:sz w:val="16"/>
                          </w:rPr>
                          <w:t>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F65A19" w14:textId="77777777" w:rsidR="00DC2DDA" w:rsidRDefault="00DC2DDA">
                        <w:pPr>
                          <w:spacing w:line="240" w:lineRule="auto"/>
                          <w:jc w:val="right"/>
                        </w:pPr>
                        <w:r>
                          <w:rPr>
                            <w:rFonts w:eastAsia="Tahoma"/>
                            <w:b/>
                            <w:color w:val="000000"/>
                            <w:sz w:val="16"/>
                          </w:rPr>
                          <w:t>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EB57CF" w14:textId="77777777" w:rsidR="00DC2DDA" w:rsidRDefault="00DC2DDA">
                        <w:pPr>
                          <w:spacing w:line="240" w:lineRule="auto"/>
                          <w:jc w:val="right"/>
                        </w:pPr>
                        <w:r>
                          <w:rPr>
                            <w:rFonts w:eastAsia="Tahoma"/>
                            <w:b/>
                            <w:color w:val="000000"/>
                            <w:sz w:val="16"/>
                          </w:rPr>
                          <w:t>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947B2A" w14:textId="77777777" w:rsidR="00DC2DDA" w:rsidRDefault="00DC2DDA">
                        <w:pPr>
                          <w:spacing w:line="240" w:lineRule="auto"/>
                          <w:jc w:val="right"/>
                        </w:pPr>
                        <w:r>
                          <w:rPr>
                            <w:rFonts w:eastAsia="Tahoma"/>
                            <w:b/>
                            <w:color w:val="000000"/>
                            <w:sz w:val="16"/>
                          </w:rPr>
                          <w:t>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45C15D" w14:textId="77777777" w:rsidR="00DC2DDA" w:rsidRDefault="00DC2DDA">
                        <w:pPr>
                          <w:spacing w:line="240" w:lineRule="auto"/>
                          <w:jc w:val="right"/>
                        </w:pPr>
                        <w:r>
                          <w:rPr>
                            <w:rFonts w:eastAsia="Tahoma"/>
                            <w:b/>
                            <w:color w:val="000000"/>
                            <w:sz w:val="16"/>
                          </w:rPr>
                          <w:t>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17F517" w14:textId="77777777" w:rsidR="00DC2DDA" w:rsidRDefault="00DC2DDA">
                        <w:pPr>
                          <w:spacing w:line="240" w:lineRule="auto"/>
                          <w:jc w:val="right"/>
                        </w:pPr>
                        <w:r>
                          <w:rPr>
                            <w:rFonts w:eastAsia="Tahoma"/>
                            <w:b/>
                            <w:color w:val="000000"/>
                            <w:sz w:val="16"/>
                          </w:rPr>
                          <w:t>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2220D7" w14:textId="77777777" w:rsidR="00DC2DDA" w:rsidRDefault="00DC2DDA">
                        <w:pPr>
                          <w:spacing w:line="240" w:lineRule="auto"/>
                          <w:jc w:val="right"/>
                        </w:pPr>
                        <w:r>
                          <w:rPr>
                            <w:rFonts w:eastAsia="Tahoma"/>
                            <w:b/>
                            <w:color w:val="000000"/>
                            <w:sz w:val="16"/>
                          </w:rPr>
                          <w:t>2</w:t>
                        </w:r>
                      </w:p>
                    </w:tc>
                  </w:tr>
                </w:tbl>
                <w:p w14:paraId="1C3A33DD" w14:textId="77777777" w:rsidR="00DC2DDA" w:rsidRDefault="00DC2DDA">
                  <w:pPr>
                    <w:spacing w:line="240" w:lineRule="auto"/>
                  </w:pPr>
                </w:p>
              </w:tc>
            </w:tr>
          </w:tbl>
          <w:p w14:paraId="776BA438" w14:textId="77777777" w:rsidR="00DC2DDA" w:rsidRDefault="00DC2DDA">
            <w:pPr>
              <w:spacing w:line="240" w:lineRule="auto"/>
            </w:pPr>
          </w:p>
        </w:tc>
      </w:tr>
    </w:tbl>
    <w:p w14:paraId="34293DB2" w14:textId="77777777" w:rsidR="00DC2DDA" w:rsidRDefault="00DC2DDA">
      <w:pPr>
        <w:spacing w:line="240" w:lineRule="auto"/>
      </w:pPr>
    </w:p>
    <w:p w14:paraId="032598DA" w14:textId="1D5AA86F" w:rsidR="002D01AA" w:rsidRDefault="002D01AA">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3E5E5764"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5FD703FC" w14:textId="77777777">
              <w:trPr>
                <w:trHeight w:val="602"/>
              </w:trPr>
              <w:tc>
                <w:tcPr>
                  <w:tcW w:w="10204" w:type="dxa"/>
                  <w:tcBorders>
                    <w:top w:val="nil"/>
                    <w:left w:val="nil"/>
                    <w:bottom w:val="nil"/>
                    <w:right w:val="nil"/>
                  </w:tcBorders>
                  <w:tcMar>
                    <w:top w:w="39" w:type="dxa"/>
                    <w:left w:w="39" w:type="dxa"/>
                    <w:bottom w:w="39" w:type="dxa"/>
                    <w:right w:w="39" w:type="dxa"/>
                  </w:tcMar>
                </w:tcPr>
                <w:p w14:paraId="5C6D154D" w14:textId="77777777" w:rsidR="002D01AA" w:rsidRDefault="002D01AA" w:rsidP="002D01AA">
                  <w:pPr>
                    <w:pStyle w:val="Naslov2"/>
                  </w:pPr>
                  <w:bookmarkStart w:id="34" w:name="_Toc237879374"/>
                  <w:r>
                    <w:lastRenderedPageBreak/>
                    <w:t>Spremljanje izvajanja policijskih pooblastil in ogrožanja policistov</w:t>
                  </w:r>
                  <w:bookmarkEnd w:id="34"/>
                </w:p>
              </w:tc>
            </w:tr>
          </w:tbl>
          <w:p w14:paraId="56C0D2A8" w14:textId="77777777" w:rsidR="002D01AA" w:rsidRDefault="002D01AA" w:rsidP="002D01AA">
            <w:pPr>
              <w:pStyle w:val="Naslov2"/>
            </w:pPr>
          </w:p>
        </w:tc>
      </w:tr>
      <w:tr w:rsidR="002D01AA" w14:paraId="3704528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2D01AA" w14:paraId="31E73EDC" w14:textId="77777777" w:rsidTr="00206739">
              <w:trPr>
                <w:trHeight w:val="680"/>
              </w:trPr>
              <w:tc>
                <w:tcPr>
                  <w:tcW w:w="850" w:type="dxa"/>
                  <w:gridSpan w:val="3"/>
                </w:tcPr>
                <w:tbl>
                  <w:tblPr>
                    <w:tblW w:w="0" w:type="auto"/>
                    <w:tblCellMar>
                      <w:left w:w="0" w:type="dxa"/>
                      <w:right w:w="0" w:type="dxa"/>
                    </w:tblCellMar>
                    <w:tblLook w:val="0000" w:firstRow="0" w:lastRow="0" w:firstColumn="0" w:lastColumn="0" w:noHBand="0" w:noVBand="0"/>
                    <w:tblCaption w:val="Osebe, katerih identiteto je ugotavljala policija"/>
                    <w:tblDescription w:val="naslov grafa"/>
                  </w:tblPr>
                  <w:tblGrid>
                    <w:gridCol w:w="10204"/>
                  </w:tblGrid>
                  <w:tr w:rsidR="002D01AA" w14:paraId="1AE5AB74" w14:textId="77777777">
                    <w:trPr>
                      <w:trHeight w:val="602"/>
                    </w:trPr>
                    <w:tc>
                      <w:tcPr>
                        <w:tcW w:w="10204" w:type="dxa"/>
                        <w:tcBorders>
                          <w:top w:val="nil"/>
                          <w:left w:val="nil"/>
                          <w:bottom w:val="nil"/>
                          <w:right w:val="nil"/>
                        </w:tcBorders>
                        <w:tcMar>
                          <w:top w:w="39" w:type="dxa"/>
                          <w:left w:w="850" w:type="dxa"/>
                          <w:bottom w:w="39" w:type="dxa"/>
                          <w:right w:w="850" w:type="dxa"/>
                        </w:tcMar>
                      </w:tcPr>
                      <w:p w14:paraId="444B616F" w14:textId="77777777" w:rsidR="002D01AA" w:rsidRDefault="002D01AA">
                        <w:pPr>
                          <w:spacing w:before="226" w:line="240" w:lineRule="auto"/>
                        </w:pPr>
                        <w:r>
                          <w:rPr>
                            <w:rFonts w:eastAsia="Tahoma"/>
                            <w:i/>
                            <w:color w:val="000000"/>
                            <w:sz w:val="18"/>
                          </w:rPr>
                          <w:t>Osebe, katerih identiteto je ugotavljala policija</w:t>
                        </w:r>
                      </w:p>
                    </w:tc>
                  </w:tr>
                </w:tbl>
                <w:p w14:paraId="77EF4998" w14:textId="77777777" w:rsidR="002D01AA" w:rsidRDefault="002D01AA">
                  <w:pPr>
                    <w:spacing w:line="240" w:lineRule="auto"/>
                  </w:pPr>
                </w:p>
              </w:tc>
            </w:tr>
            <w:tr w:rsidR="002D01AA" w14:paraId="28498190" w14:textId="77777777">
              <w:trPr>
                <w:trHeight w:val="6803"/>
              </w:trPr>
              <w:tc>
                <w:tcPr>
                  <w:tcW w:w="850" w:type="dxa"/>
                </w:tcPr>
                <w:p w14:paraId="0F635478" w14:textId="77777777" w:rsidR="002D01AA" w:rsidRDefault="002D01AA">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70AC2B33" w14:textId="77777777" w:rsidR="002D01AA" w:rsidRDefault="002D01AA">
                  <w:pPr>
                    <w:spacing w:line="240" w:lineRule="auto"/>
                  </w:pPr>
                  <w:r>
                    <w:rPr>
                      <w:noProof/>
                      <w:lang w:eastAsia="sl-SI"/>
                    </w:rPr>
                    <w:drawing>
                      <wp:inline distT="0" distB="0" distL="0" distR="0" wp14:anchorId="7294B20E" wp14:editId="70ABA1D6">
                        <wp:extent cx="5400000" cy="4320000"/>
                        <wp:effectExtent l="0" t="0" r="0" b="4445"/>
                        <wp:docPr id="743" name="img3.png" descr="Stolpični graf, ki prikazuje število oseb, katerih identiteto je ugotavljala policija, za zadnjih deset prvih polletij" title="Osebe, katerih identiteto je ugotavljala policija"/>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9" cstate="print"/>
                                <a:stretch>
                                  <a:fillRect/>
                                </a:stretch>
                              </pic:blipFill>
                              <pic:spPr>
                                <a:xfrm>
                                  <a:off x="0" y="0"/>
                                  <a:ext cx="5400000" cy="4320000"/>
                                </a:xfrm>
                                <a:prstGeom prst="rect">
                                  <a:avLst/>
                                </a:prstGeom>
                              </pic:spPr>
                            </pic:pic>
                          </a:graphicData>
                        </a:graphic>
                      </wp:inline>
                    </w:drawing>
                  </w:r>
                </w:p>
              </w:tc>
              <w:tc>
                <w:tcPr>
                  <w:tcW w:w="850" w:type="dxa"/>
                </w:tcPr>
                <w:p w14:paraId="180238CB" w14:textId="77777777" w:rsidR="002D01AA" w:rsidRDefault="002D01AA">
                  <w:pPr>
                    <w:pStyle w:val="EmptyCellLayoutStyle"/>
                    <w:spacing w:after="0" w:line="240" w:lineRule="auto"/>
                  </w:pPr>
                </w:p>
              </w:tc>
            </w:tr>
          </w:tbl>
          <w:p w14:paraId="26FC4589" w14:textId="77777777" w:rsidR="002D01AA" w:rsidRDefault="002D01AA">
            <w:pPr>
              <w:spacing w:line="240" w:lineRule="auto"/>
            </w:pPr>
          </w:p>
        </w:tc>
      </w:tr>
    </w:tbl>
    <w:p w14:paraId="3BDF53B2" w14:textId="77777777" w:rsidR="002D01AA" w:rsidRDefault="002D01A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414EED8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2D01AA" w14:paraId="07B4CEFA" w14:textId="77777777" w:rsidTr="00206739">
              <w:trPr>
                <w:trHeight w:val="680"/>
              </w:trPr>
              <w:tc>
                <w:tcPr>
                  <w:tcW w:w="850" w:type="dxa"/>
                  <w:gridSpan w:val="3"/>
                </w:tcPr>
                <w:tbl>
                  <w:tblPr>
                    <w:tblW w:w="0" w:type="auto"/>
                    <w:tblCellMar>
                      <w:left w:w="0" w:type="dxa"/>
                      <w:right w:w="0" w:type="dxa"/>
                    </w:tblCellMar>
                    <w:tblLook w:val="0000" w:firstRow="0" w:lastRow="0" w:firstColumn="0" w:lastColumn="0" w:noHBand="0" w:noVBand="0"/>
                    <w:tblCaption w:val="Osebe, privedene na sodišče zaradi postopka o kaznivem dejanju ali prekršku"/>
                    <w:tblDescription w:val="naslov grafa in tabele"/>
                  </w:tblPr>
                  <w:tblGrid>
                    <w:gridCol w:w="10204"/>
                  </w:tblGrid>
                  <w:tr w:rsidR="002D01AA" w14:paraId="25CB41DD" w14:textId="77777777">
                    <w:trPr>
                      <w:trHeight w:val="602"/>
                    </w:trPr>
                    <w:tc>
                      <w:tcPr>
                        <w:tcW w:w="10204" w:type="dxa"/>
                        <w:tcBorders>
                          <w:top w:val="nil"/>
                          <w:left w:val="nil"/>
                          <w:bottom w:val="nil"/>
                          <w:right w:val="nil"/>
                        </w:tcBorders>
                        <w:tcMar>
                          <w:top w:w="39" w:type="dxa"/>
                          <w:left w:w="850" w:type="dxa"/>
                          <w:bottom w:w="39" w:type="dxa"/>
                          <w:right w:w="850" w:type="dxa"/>
                        </w:tcMar>
                      </w:tcPr>
                      <w:p w14:paraId="019AAC29" w14:textId="77777777" w:rsidR="002D01AA" w:rsidRDefault="002D01AA">
                        <w:pPr>
                          <w:spacing w:before="226" w:line="240" w:lineRule="auto"/>
                        </w:pPr>
                        <w:r>
                          <w:rPr>
                            <w:rFonts w:eastAsia="Tahoma"/>
                            <w:i/>
                            <w:color w:val="000000"/>
                            <w:sz w:val="18"/>
                          </w:rPr>
                          <w:lastRenderedPageBreak/>
                          <w:t>Osebe, privedene na sodišče zaradi postopka o kaznivem dejanju ali prekršku</w:t>
                        </w:r>
                      </w:p>
                    </w:tc>
                  </w:tr>
                </w:tbl>
                <w:p w14:paraId="01AA9222" w14:textId="77777777" w:rsidR="002D01AA" w:rsidRDefault="002D01AA">
                  <w:pPr>
                    <w:spacing w:line="240" w:lineRule="auto"/>
                  </w:pPr>
                </w:p>
              </w:tc>
            </w:tr>
            <w:tr w:rsidR="002D01AA" w14:paraId="03AABDB3" w14:textId="77777777">
              <w:trPr>
                <w:trHeight w:val="6803"/>
              </w:trPr>
              <w:tc>
                <w:tcPr>
                  <w:tcW w:w="850" w:type="dxa"/>
                </w:tcPr>
                <w:p w14:paraId="3E74F386" w14:textId="77777777" w:rsidR="002D01AA" w:rsidRDefault="002D01AA">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27AF3254" w14:textId="77777777" w:rsidR="002D01AA" w:rsidRDefault="002D01AA">
                  <w:pPr>
                    <w:spacing w:line="240" w:lineRule="auto"/>
                  </w:pPr>
                  <w:r>
                    <w:rPr>
                      <w:noProof/>
                      <w:lang w:eastAsia="sl-SI"/>
                    </w:rPr>
                    <w:drawing>
                      <wp:inline distT="0" distB="0" distL="0" distR="0" wp14:anchorId="3643645C" wp14:editId="2C072D78">
                        <wp:extent cx="5400000" cy="4320000"/>
                        <wp:effectExtent l="0" t="0" r="0" b="4445"/>
                        <wp:docPr id="744" name="img4.png" descr="Palični graf, v katerem so prikazani podatki o številu osumljencev kaznivih dejanj in storilcev prekrškov, ki so bili zaradi postopka o kaznivem dejanju ali prekršku privedeni na sodišče za zadnjih deset prvih polletij." title="Osebe, privedene na sodišče zaradi postopka o kaznivem dejanju ali prekršku"/>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0" cstate="print"/>
                                <a:stretch>
                                  <a:fillRect/>
                                </a:stretch>
                              </pic:blipFill>
                              <pic:spPr>
                                <a:xfrm>
                                  <a:off x="0" y="0"/>
                                  <a:ext cx="5400000" cy="4320000"/>
                                </a:xfrm>
                                <a:prstGeom prst="rect">
                                  <a:avLst/>
                                </a:prstGeom>
                              </pic:spPr>
                            </pic:pic>
                          </a:graphicData>
                        </a:graphic>
                      </wp:inline>
                    </w:drawing>
                  </w:r>
                </w:p>
              </w:tc>
              <w:tc>
                <w:tcPr>
                  <w:tcW w:w="850" w:type="dxa"/>
                </w:tcPr>
                <w:p w14:paraId="072A7A84" w14:textId="77777777" w:rsidR="002D01AA" w:rsidRDefault="002D01AA">
                  <w:pPr>
                    <w:pStyle w:val="EmptyCellLayoutStyle"/>
                    <w:spacing w:after="0" w:line="240" w:lineRule="auto"/>
                  </w:pPr>
                </w:p>
              </w:tc>
            </w:tr>
            <w:tr w:rsidR="002D01AA" w14:paraId="1C3C9C04" w14:textId="77777777" w:rsidTr="00206739">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2D01AA" w14:paraId="45E93134" w14:textId="77777777">
                    <w:trPr>
                      <w:trHeight w:val="283"/>
                    </w:trPr>
                    <w:tc>
                      <w:tcPr>
                        <w:tcW w:w="10204" w:type="dxa"/>
                        <w:tcMar>
                          <w:top w:w="0" w:type="dxa"/>
                          <w:left w:w="0" w:type="dxa"/>
                          <w:bottom w:w="0" w:type="dxa"/>
                          <w:right w:w="0" w:type="dxa"/>
                        </w:tcMar>
                      </w:tcPr>
                      <w:p w14:paraId="483C21CB" w14:textId="77777777" w:rsidR="002D01AA" w:rsidRDefault="002D01AA">
                        <w:pPr>
                          <w:pStyle w:val="EmptyCellLayoutStyle"/>
                          <w:spacing w:after="0" w:line="240" w:lineRule="auto"/>
                        </w:pPr>
                      </w:p>
                    </w:tc>
                  </w:tr>
                </w:tbl>
                <w:p w14:paraId="1E11642C" w14:textId="77777777" w:rsidR="002D01AA" w:rsidRDefault="002D01AA">
                  <w:pPr>
                    <w:spacing w:line="240" w:lineRule="auto"/>
                  </w:pPr>
                </w:p>
              </w:tc>
            </w:tr>
            <w:tr w:rsidR="002D01AA" w14:paraId="05D17CA5" w14:textId="77777777" w:rsidTr="00206739">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Osebe, privedene na sodišče zaradi postopka o kaznivem dejanju ali prekršku"/>
                    <w:tblDescription w:val="Palični graf, v katerem so prikazani podatki o številu osumljencev kaznivih dejanj in storilcev prekrškov (vrstici), ki so bili zaradi postopka o kaznivem dejanju ali prekršku privedeni na sodišče za zadnjih deset prvih polletij (stolpci). V zadnji vrstici je za vsako prvo polletje navedeno skupno število oseb, privedenih na sodišče."/>
                  </w:tblPr>
                  <w:tblGrid>
                    <w:gridCol w:w="3394"/>
                    <w:gridCol w:w="680"/>
                    <w:gridCol w:w="680"/>
                    <w:gridCol w:w="679"/>
                    <w:gridCol w:w="679"/>
                    <w:gridCol w:w="679"/>
                    <w:gridCol w:w="679"/>
                    <w:gridCol w:w="679"/>
                    <w:gridCol w:w="679"/>
                    <w:gridCol w:w="679"/>
                    <w:gridCol w:w="679"/>
                  </w:tblGrid>
                  <w:tr w:rsidR="002D01AA" w14:paraId="1E7C1F94"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C3A097D" w14:textId="77777777" w:rsidR="002D01AA" w:rsidRDefault="002D01AA">
                        <w:pPr>
                          <w:spacing w:line="240" w:lineRule="auto"/>
                        </w:pPr>
                        <w:r>
                          <w:rPr>
                            <w:rFonts w:eastAsia="Tahoma"/>
                            <w:b/>
                            <w:color w:val="FFFFFF"/>
                            <w:sz w:val="16"/>
                          </w:rPr>
                          <w:t>Osebe, privedene na sodišče</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398AD78D" w14:textId="77777777" w:rsidR="002D01AA" w:rsidRDefault="002D01AA">
                        <w:pPr>
                          <w:spacing w:line="240" w:lineRule="auto"/>
                          <w:jc w:val="center"/>
                        </w:pPr>
                        <w:r>
                          <w:rPr>
                            <w:rFonts w:eastAsia="Tahoma"/>
                            <w:b/>
                            <w:color w:val="FFFFFF"/>
                            <w:sz w:val="16"/>
                          </w:rPr>
                          <w:t>Število privedenih oseb</w:t>
                        </w:r>
                      </w:p>
                    </w:tc>
                  </w:tr>
                  <w:tr w:rsidR="002D01AA" w14:paraId="3CE2C51F" w14:textId="77777777" w:rsidTr="008C1FAE">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D44510"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C6A378D"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E1F3A9" w14:textId="77777777" w:rsidR="002D01AA" w:rsidRDefault="002D01A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4D99A0" w14:textId="77777777" w:rsidR="002D01AA" w:rsidRDefault="002D01A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0B5316" w14:textId="77777777" w:rsidR="002D01AA" w:rsidRDefault="002D01A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7F432A" w14:textId="77777777" w:rsidR="002D01AA" w:rsidRDefault="002D01A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4089BC" w14:textId="77777777" w:rsidR="002D01AA" w:rsidRDefault="002D01A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F0C538" w14:textId="77777777" w:rsidR="002D01AA" w:rsidRDefault="002D01A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CAB99B" w14:textId="77777777" w:rsidR="002D01AA" w:rsidRDefault="002D01A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3F34FE" w14:textId="77777777" w:rsidR="002D01AA" w:rsidRDefault="002D01A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E0CB45" w14:textId="77777777" w:rsidR="002D01AA" w:rsidRDefault="002D01AA">
                        <w:pPr>
                          <w:spacing w:line="240" w:lineRule="auto"/>
                          <w:jc w:val="center"/>
                        </w:pPr>
                        <w:r>
                          <w:rPr>
                            <w:rFonts w:eastAsia="Tahoma"/>
                            <w:b/>
                            <w:color w:val="FFFFFF"/>
                            <w:sz w:val="16"/>
                          </w:rPr>
                          <w:t>2026</w:t>
                        </w:r>
                      </w:p>
                    </w:tc>
                  </w:tr>
                  <w:tr w:rsidR="002D01AA" w14:paraId="7A1FBBE5" w14:textId="77777777" w:rsidTr="008C1FAE">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B112CC" w14:textId="77777777" w:rsidR="002D01AA" w:rsidRDefault="002D01AA">
                        <w:pPr>
                          <w:spacing w:line="240" w:lineRule="auto"/>
                        </w:pPr>
                        <w:r>
                          <w:rPr>
                            <w:rFonts w:eastAsia="Tahoma"/>
                            <w:color w:val="000000"/>
                            <w:sz w:val="16"/>
                          </w:rPr>
                          <w:t>Osumljenci kaznivih dejanj</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2B0276" w14:textId="77777777" w:rsidR="002D01AA" w:rsidRDefault="002D01AA">
                        <w:pPr>
                          <w:spacing w:line="240" w:lineRule="auto"/>
                          <w:jc w:val="right"/>
                        </w:pPr>
                        <w:r>
                          <w:rPr>
                            <w:rFonts w:eastAsia="Tahoma"/>
                            <w:color w:val="000000"/>
                            <w:sz w:val="16"/>
                          </w:rPr>
                          <w:t>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0A475B" w14:textId="77777777" w:rsidR="002D01AA" w:rsidRDefault="002D01AA">
                        <w:pPr>
                          <w:spacing w:line="240" w:lineRule="auto"/>
                          <w:jc w:val="right"/>
                        </w:pPr>
                        <w:r>
                          <w:rPr>
                            <w:rFonts w:eastAsia="Tahoma"/>
                            <w:color w:val="000000"/>
                            <w:sz w:val="16"/>
                          </w:rPr>
                          <w:t>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602369" w14:textId="77777777" w:rsidR="002D01AA" w:rsidRDefault="002D01AA">
                        <w:pPr>
                          <w:spacing w:line="240" w:lineRule="auto"/>
                          <w:jc w:val="right"/>
                        </w:pPr>
                        <w:r>
                          <w:rPr>
                            <w:rFonts w:eastAsia="Tahoma"/>
                            <w:color w:val="000000"/>
                            <w:sz w:val="16"/>
                          </w:rPr>
                          <w:t>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3B3335" w14:textId="77777777" w:rsidR="002D01AA" w:rsidRDefault="002D01AA">
                        <w:pPr>
                          <w:spacing w:line="240" w:lineRule="auto"/>
                          <w:jc w:val="right"/>
                        </w:pPr>
                        <w:r>
                          <w:rPr>
                            <w:rFonts w:eastAsia="Tahoma"/>
                            <w:color w:val="000000"/>
                            <w:sz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285DB4" w14:textId="77777777" w:rsidR="002D01AA" w:rsidRDefault="002D01AA">
                        <w:pPr>
                          <w:spacing w:line="240" w:lineRule="auto"/>
                          <w:jc w:val="right"/>
                        </w:pPr>
                        <w:r>
                          <w:rPr>
                            <w:rFonts w:eastAsia="Tahoma"/>
                            <w:color w:val="000000"/>
                            <w:sz w:val="16"/>
                          </w:rPr>
                          <w:t>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9FC059" w14:textId="77777777" w:rsidR="002D01AA" w:rsidRDefault="002D01AA">
                        <w:pPr>
                          <w:spacing w:line="240" w:lineRule="auto"/>
                          <w:jc w:val="right"/>
                        </w:pPr>
                        <w:r>
                          <w:rPr>
                            <w:rFonts w:eastAsia="Tahoma"/>
                            <w:color w:val="000000"/>
                            <w:sz w:val="16"/>
                          </w:rPr>
                          <w:t>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A2D6D8" w14:textId="77777777" w:rsidR="002D01AA" w:rsidRDefault="002D01AA">
                        <w:pPr>
                          <w:spacing w:line="240" w:lineRule="auto"/>
                          <w:jc w:val="right"/>
                        </w:pPr>
                        <w:r>
                          <w:rPr>
                            <w:rFonts w:eastAsia="Tahoma"/>
                            <w:color w:val="000000"/>
                            <w:sz w:val="16"/>
                          </w:rPr>
                          <w:t>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9055F" w14:textId="77777777" w:rsidR="002D01AA" w:rsidRDefault="002D01AA">
                        <w:pPr>
                          <w:spacing w:line="240" w:lineRule="auto"/>
                          <w:jc w:val="right"/>
                        </w:pPr>
                        <w:r>
                          <w:rPr>
                            <w:rFonts w:eastAsia="Tahoma"/>
                            <w:color w:val="000000"/>
                            <w:sz w:val="16"/>
                          </w:rPr>
                          <w:t>21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EFCC61" w14:textId="77777777" w:rsidR="002D01AA" w:rsidRDefault="002D01AA">
                        <w:pPr>
                          <w:spacing w:line="240" w:lineRule="auto"/>
                          <w:jc w:val="right"/>
                        </w:pPr>
                        <w:r>
                          <w:rPr>
                            <w:rFonts w:eastAsia="Tahoma"/>
                            <w:color w:val="000000"/>
                            <w:sz w:val="16"/>
                          </w:rPr>
                          <w:t>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8067ED" w14:textId="77777777" w:rsidR="002D01AA" w:rsidRDefault="002D01AA">
                        <w:pPr>
                          <w:spacing w:line="240" w:lineRule="auto"/>
                          <w:jc w:val="right"/>
                        </w:pPr>
                        <w:r>
                          <w:rPr>
                            <w:rFonts w:eastAsia="Tahoma"/>
                            <w:color w:val="000000"/>
                            <w:sz w:val="16"/>
                          </w:rPr>
                          <w:t>10</w:t>
                        </w:r>
                      </w:p>
                    </w:tc>
                  </w:tr>
                  <w:tr w:rsidR="002D01AA" w14:paraId="60551B74" w14:textId="77777777" w:rsidTr="008C1FAE">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78475D" w14:textId="77777777" w:rsidR="002D01AA" w:rsidRDefault="002D01AA">
                        <w:pPr>
                          <w:spacing w:line="240" w:lineRule="auto"/>
                        </w:pPr>
                        <w:r>
                          <w:rPr>
                            <w:rFonts w:eastAsia="Tahoma"/>
                            <w:color w:val="000000"/>
                            <w:sz w:val="16"/>
                          </w:rPr>
                          <w:t>Storilci prekrškov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568856" w14:textId="77777777" w:rsidR="002D01AA" w:rsidRDefault="002D01AA">
                        <w:pPr>
                          <w:spacing w:line="240" w:lineRule="auto"/>
                          <w:jc w:val="right"/>
                        </w:pPr>
                        <w:r>
                          <w:rPr>
                            <w:rFonts w:eastAsia="Tahoma"/>
                            <w:color w:val="000000"/>
                            <w:sz w:val="16"/>
                          </w:rPr>
                          <w:t>130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B92502" w14:textId="77777777" w:rsidR="002D01AA" w:rsidRDefault="002D01AA">
                        <w:pPr>
                          <w:spacing w:line="240" w:lineRule="auto"/>
                          <w:jc w:val="right"/>
                        </w:pPr>
                        <w:r>
                          <w:rPr>
                            <w:rFonts w:eastAsia="Tahoma"/>
                            <w:color w:val="000000"/>
                            <w:sz w:val="16"/>
                          </w:rPr>
                          <w:t>85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CD886E" w14:textId="77777777" w:rsidR="002D01AA" w:rsidRDefault="002D01AA">
                        <w:pPr>
                          <w:spacing w:line="240" w:lineRule="auto"/>
                          <w:jc w:val="right"/>
                        </w:pPr>
                        <w:r>
                          <w:rPr>
                            <w:rFonts w:eastAsia="Tahoma"/>
                            <w:color w:val="000000"/>
                            <w:sz w:val="16"/>
                          </w:rPr>
                          <w:t>95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F7C179" w14:textId="77777777" w:rsidR="002D01AA" w:rsidRDefault="002D01AA">
                        <w:pPr>
                          <w:spacing w:line="240" w:lineRule="auto"/>
                          <w:jc w:val="right"/>
                        </w:pPr>
                        <w:r>
                          <w:rPr>
                            <w:rFonts w:eastAsia="Tahoma"/>
                            <w:color w:val="000000"/>
                            <w:sz w:val="16"/>
                          </w:rPr>
                          <w:t>60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C60CCE" w14:textId="77777777" w:rsidR="002D01AA" w:rsidRDefault="002D01AA">
                        <w:pPr>
                          <w:spacing w:line="240" w:lineRule="auto"/>
                          <w:jc w:val="right"/>
                        </w:pPr>
                        <w:r>
                          <w:rPr>
                            <w:rFonts w:eastAsia="Tahoma"/>
                            <w:color w:val="000000"/>
                            <w:sz w:val="16"/>
                          </w:rPr>
                          <w:t>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E6307A" w14:textId="77777777" w:rsidR="002D01AA" w:rsidRDefault="002D01AA">
                        <w:pPr>
                          <w:spacing w:line="240" w:lineRule="auto"/>
                          <w:jc w:val="right"/>
                        </w:pPr>
                        <w:r>
                          <w:rPr>
                            <w:rFonts w:eastAsia="Tahoma"/>
                            <w:color w:val="000000"/>
                            <w:sz w:val="16"/>
                          </w:rPr>
                          <w:t>53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DE728A" w14:textId="77777777" w:rsidR="002D01AA" w:rsidRDefault="002D01AA">
                        <w:pPr>
                          <w:spacing w:line="240" w:lineRule="auto"/>
                          <w:jc w:val="right"/>
                        </w:pPr>
                        <w:r>
                          <w:rPr>
                            <w:rFonts w:eastAsia="Tahoma"/>
                            <w:color w:val="000000"/>
                            <w:sz w:val="16"/>
                          </w:rPr>
                          <w:t>74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DCF725" w14:textId="77777777" w:rsidR="002D01AA" w:rsidRDefault="002D01AA">
                        <w:pPr>
                          <w:spacing w:line="240" w:lineRule="auto"/>
                          <w:jc w:val="right"/>
                        </w:pPr>
                        <w:r>
                          <w:rPr>
                            <w:rFonts w:eastAsia="Tahoma"/>
                            <w:color w:val="000000"/>
                            <w:sz w:val="16"/>
                          </w:rPr>
                          <w:t>55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020634" w14:textId="77777777" w:rsidR="002D01AA" w:rsidRDefault="002D01AA">
                        <w:pPr>
                          <w:spacing w:line="240" w:lineRule="auto"/>
                          <w:jc w:val="right"/>
                        </w:pPr>
                        <w:r>
                          <w:rPr>
                            <w:rFonts w:eastAsia="Tahoma"/>
                            <w:color w:val="000000"/>
                            <w:sz w:val="16"/>
                          </w:rPr>
                          <w:t>51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B4E8D5" w14:textId="77777777" w:rsidR="002D01AA" w:rsidRDefault="002D01AA">
                        <w:pPr>
                          <w:spacing w:line="240" w:lineRule="auto"/>
                          <w:jc w:val="right"/>
                        </w:pPr>
                        <w:r>
                          <w:rPr>
                            <w:rFonts w:eastAsia="Tahoma"/>
                            <w:color w:val="000000"/>
                            <w:sz w:val="16"/>
                          </w:rPr>
                          <w:t>71</w:t>
                        </w:r>
                      </w:p>
                    </w:tc>
                  </w:tr>
                  <w:tr w:rsidR="002D01AA" w14:paraId="3B8C7714" w14:textId="77777777" w:rsidTr="008C1FAE">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0B1672" w14:textId="77777777" w:rsidR="002D01AA" w:rsidRDefault="002D01A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68DD12" w14:textId="77777777" w:rsidR="002D01AA" w:rsidRDefault="002D01AA">
                        <w:pPr>
                          <w:spacing w:line="240" w:lineRule="auto"/>
                          <w:jc w:val="right"/>
                        </w:pPr>
                        <w:r>
                          <w:rPr>
                            <w:rFonts w:eastAsia="Tahoma"/>
                            <w:b/>
                            <w:color w:val="000000"/>
                            <w:sz w:val="16"/>
                          </w:rPr>
                          <w:t>145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F5C439" w14:textId="77777777" w:rsidR="002D01AA" w:rsidRDefault="002D01AA">
                        <w:pPr>
                          <w:spacing w:line="240" w:lineRule="auto"/>
                          <w:jc w:val="right"/>
                        </w:pPr>
                        <w:r>
                          <w:rPr>
                            <w:rFonts w:eastAsia="Tahoma"/>
                            <w:b/>
                            <w:color w:val="000000"/>
                            <w:sz w:val="16"/>
                          </w:rPr>
                          <w:t>98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757986" w14:textId="77777777" w:rsidR="002D01AA" w:rsidRDefault="002D01AA">
                        <w:pPr>
                          <w:spacing w:line="240" w:lineRule="auto"/>
                          <w:jc w:val="right"/>
                        </w:pPr>
                        <w:r>
                          <w:rPr>
                            <w:rFonts w:eastAsia="Tahoma"/>
                            <w:b/>
                            <w:color w:val="000000"/>
                            <w:sz w:val="16"/>
                          </w:rPr>
                          <w:t>109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1C3FA12" w14:textId="77777777" w:rsidR="002D01AA" w:rsidRDefault="002D01AA">
                        <w:pPr>
                          <w:spacing w:line="240" w:lineRule="auto"/>
                          <w:jc w:val="right"/>
                        </w:pPr>
                        <w:r>
                          <w:rPr>
                            <w:rFonts w:eastAsia="Tahoma"/>
                            <w:b/>
                            <w:color w:val="000000"/>
                            <w:sz w:val="16"/>
                          </w:rPr>
                          <w:t>76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5D7011" w14:textId="77777777" w:rsidR="002D01AA" w:rsidRDefault="002D01AA">
                        <w:pPr>
                          <w:spacing w:line="240" w:lineRule="auto"/>
                          <w:jc w:val="right"/>
                        </w:pPr>
                        <w:r>
                          <w:rPr>
                            <w:rFonts w:eastAsia="Tahoma"/>
                            <w:b/>
                            <w:color w:val="000000"/>
                            <w:sz w:val="16"/>
                          </w:rPr>
                          <w:t>60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A0E277" w14:textId="77777777" w:rsidR="002D01AA" w:rsidRDefault="002D01AA">
                        <w:pPr>
                          <w:spacing w:line="240" w:lineRule="auto"/>
                          <w:jc w:val="right"/>
                        </w:pPr>
                        <w:r>
                          <w:rPr>
                            <w:rFonts w:eastAsia="Tahoma"/>
                            <w:b/>
                            <w:color w:val="000000"/>
                            <w:sz w:val="16"/>
                          </w:rPr>
                          <w:t>62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1CC21A" w14:textId="77777777" w:rsidR="002D01AA" w:rsidRDefault="002D01AA">
                        <w:pPr>
                          <w:spacing w:line="240" w:lineRule="auto"/>
                          <w:jc w:val="right"/>
                        </w:pPr>
                        <w:r>
                          <w:rPr>
                            <w:rFonts w:eastAsia="Tahoma"/>
                            <w:b/>
                            <w:color w:val="000000"/>
                            <w:sz w:val="16"/>
                          </w:rPr>
                          <w:t>96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F353D" w14:textId="77777777" w:rsidR="002D01AA" w:rsidRDefault="002D01AA">
                        <w:pPr>
                          <w:spacing w:line="240" w:lineRule="auto"/>
                          <w:jc w:val="right"/>
                        </w:pPr>
                        <w:r>
                          <w:rPr>
                            <w:rFonts w:eastAsia="Tahoma"/>
                            <w:b/>
                            <w:color w:val="000000"/>
                            <w:sz w:val="16"/>
                          </w:rPr>
                          <w:t>76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BA3E2E" w14:textId="77777777" w:rsidR="002D01AA" w:rsidRDefault="002D01AA">
                        <w:pPr>
                          <w:spacing w:line="240" w:lineRule="auto"/>
                          <w:jc w:val="right"/>
                        </w:pPr>
                        <w:r>
                          <w:rPr>
                            <w:rFonts w:eastAsia="Tahoma"/>
                            <w:b/>
                            <w:color w:val="000000"/>
                            <w:sz w:val="16"/>
                          </w:rPr>
                          <w:t>66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F01618" w14:textId="77777777" w:rsidR="002D01AA" w:rsidRDefault="002D01AA">
                        <w:pPr>
                          <w:spacing w:line="240" w:lineRule="auto"/>
                          <w:jc w:val="right"/>
                        </w:pPr>
                        <w:r>
                          <w:rPr>
                            <w:rFonts w:eastAsia="Tahoma"/>
                            <w:b/>
                            <w:color w:val="000000"/>
                            <w:sz w:val="16"/>
                          </w:rPr>
                          <w:t>81</w:t>
                        </w:r>
                      </w:p>
                    </w:tc>
                  </w:tr>
                </w:tbl>
                <w:p w14:paraId="16C1045F" w14:textId="77777777" w:rsidR="002D01AA" w:rsidRDefault="002D01AA">
                  <w:pPr>
                    <w:spacing w:line="240" w:lineRule="auto"/>
                  </w:pPr>
                </w:p>
              </w:tc>
            </w:tr>
          </w:tbl>
          <w:p w14:paraId="50A76808" w14:textId="77777777" w:rsidR="002D01AA" w:rsidRDefault="002D01AA">
            <w:pPr>
              <w:spacing w:line="240" w:lineRule="auto"/>
            </w:pPr>
          </w:p>
        </w:tc>
      </w:tr>
    </w:tbl>
    <w:p w14:paraId="0BFBEA41" w14:textId="77777777" w:rsidR="002D01AA" w:rsidRDefault="002D01A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2E363593"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6C9DAFDC"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Pridržane, zadržane in privedene osebe"/>
                    <w:tblDescription w:val="naslov tabele"/>
                  </w:tblPr>
                  <w:tblGrid>
                    <w:gridCol w:w="10204"/>
                  </w:tblGrid>
                  <w:tr w:rsidR="002D01AA" w14:paraId="44054E72" w14:textId="77777777">
                    <w:trPr>
                      <w:trHeight w:val="602"/>
                    </w:trPr>
                    <w:tc>
                      <w:tcPr>
                        <w:tcW w:w="10204" w:type="dxa"/>
                        <w:tcBorders>
                          <w:top w:val="nil"/>
                          <w:left w:val="nil"/>
                          <w:bottom w:val="nil"/>
                          <w:right w:val="nil"/>
                        </w:tcBorders>
                        <w:tcMar>
                          <w:top w:w="39" w:type="dxa"/>
                          <w:left w:w="0" w:type="dxa"/>
                          <w:bottom w:w="39" w:type="dxa"/>
                          <w:right w:w="39" w:type="dxa"/>
                        </w:tcMar>
                      </w:tcPr>
                      <w:p w14:paraId="5A5683A6" w14:textId="77777777" w:rsidR="002D01AA" w:rsidRDefault="002D01AA">
                        <w:pPr>
                          <w:spacing w:before="226" w:line="240" w:lineRule="auto"/>
                        </w:pPr>
                        <w:r>
                          <w:rPr>
                            <w:rFonts w:eastAsia="Tahoma"/>
                            <w:i/>
                            <w:color w:val="000000"/>
                            <w:sz w:val="18"/>
                          </w:rPr>
                          <w:lastRenderedPageBreak/>
                          <w:t>Pridržane, zadržane in privedene osebe</w:t>
                        </w:r>
                      </w:p>
                    </w:tc>
                  </w:tr>
                </w:tbl>
                <w:p w14:paraId="1A9F4EC6" w14:textId="77777777" w:rsidR="002D01AA" w:rsidRDefault="002D01AA">
                  <w:pPr>
                    <w:spacing w:line="240" w:lineRule="auto"/>
                  </w:pPr>
                </w:p>
              </w:tc>
            </w:tr>
            <w:tr w:rsidR="002D01AA" w14:paraId="10225983" w14:textId="77777777">
              <w:trPr>
                <w:trHeight w:val="4433"/>
              </w:trPr>
              <w:tc>
                <w:tcPr>
                  <w:tcW w:w="1020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Caption w:val="Pridržane, zadržane in privedene osebe"/>
                    <w:tblDescription w:val="Prikazani so podatki o osebah, ki so bile glede na pravno podlago pridržane, zadržane ali privedene (vrstice), za zadnjih deset prvih polletij (stolpci). Pravna podlage so naslednje: Zakon o nalogah in pooblastilih policije, Zakon o prekrških, Zakon o pravilih cestnega prometa, Zakon o nadzoru državne meje in Zakon o kazenskem postopku."/>
                  </w:tblPr>
                  <w:tblGrid>
                    <w:gridCol w:w="3394"/>
                    <w:gridCol w:w="680"/>
                    <w:gridCol w:w="680"/>
                    <w:gridCol w:w="680"/>
                    <w:gridCol w:w="680"/>
                    <w:gridCol w:w="679"/>
                    <w:gridCol w:w="679"/>
                    <w:gridCol w:w="679"/>
                    <w:gridCol w:w="679"/>
                    <w:gridCol w:w="679"/>
                    <w:gridCol w:w="679"/>
                  </w:tblGrid>
                  <w:tr w:rsidR="002D01AA" w14:paraId="1BA3D7B4" w14:textId="77777777" w:rsidTr="00206739">
                    <w:trPr>
                      <w:trHeight w:val="182"/>
                    </w:trPr>
                    <w:tc>
                      <w:tcPr>
                        <w:tcW w:w="3401" w:type="dxa"/>
                        <w:vMerge w:val="restart"/>
                        <w:shd w:val="clear" w:color="auto" w:fill="567832"/>
                        <w:tcMar>
                          <w:top w:w="39" w:type="dxa"/>
                          <w:left w:w="39" w:type="dxa"/>
                          <w:bottom w:w="39" w:type="dxa"/>
                          <w:right w:w="39" w:type="dxa"/>
                        </w:tcMar>
                        <w:vAlign w:val="center"/>
                      </w:tcPr>
                      <w:p w14:paraId="78707205" w14:textId="77777777" w:rsidR="002D01AA" w:rsidRDefault="002D01AA">
                        <w:pPr>
                          <w:spacing w:line="240" w:lineRule="auto"/>
                        </w:pPr>
                        <w:r>
                          <w:rPr>
                            <w:rFonts w:eastAsia="Tahoma"/>
                            <w:b/>
                            <w:color w:val="FFFFFF"/>
                            <w:sz w:val="16"/>
                          </w:rPr>
                          <w:t>Pravne podlage</w:t>
                        </w:r>
                      </w:p>
                    </w:tc>
                    <w:tc>
                      <w:tcPr>
                        <w:tcW w:w="680" w:type="dxa"/>
                        <w:gridSpan w:val="10"/>
                        <w:shd w:val="clear" w:color="auto" w:fill="567832"/>
                        <w:tcMar>
                          <w:top w:w="39" w:type="dxa"/>
                          <w:left w:w="39" w:type="dxa"/>
                          <w:bottom w:w="39" w:type="dxa"/>
                          <w:right w:w="39" w:type="dxa"/>
                        </w:tcMar>
                        <w:vAlign w:val="center"/>
                      </w:tcPr>
                      <w:p w14:paraId="0CD327A0" w14:textId="77777777" w:rsidR="002D01AA" w:rsidRDefault="002D01AA">
                        <w:pPr>
                          <w:spacing w:line="240" w:lineRule="auto"/>
                          <w:jc w:val="center"/>
                        </w:pPr>
                        <w:r>
                          <w:rPr>
                            <w:rFonts w:eastAsia="Tahoma"/>
                            <w:b/>
                            <w:color w:val="FFFFFF"/>
                            <w:sz w:val="16"/>
                          </w:rPr>
                          <w:t>Število oseb</w:t>
                        </w:r>
                      </w:p>
                    </w:tc>
                  </w:tr>
                  <w:tr w:rsidR="002D01AA" w14:paraId="580E10AC" w14:textId="77777777" w:rsidTr="00206739">
                    <w:trPr>
                      <w:trHeight w:val="182"/>
                    </w:trPr>
                    <w:tc>
                      <w:tcPr>
                        <w:tcW w:w="3401" w:type="dxa"/>
                        <w:vMerge/>
                        <w:shd w:val="clear" w:color="auto" w:fill="567832"/>
                        <w:tcMar>
                          <w:top w:w="39" w:type="dxa"/>
                          <w:left w:w="39" w:type="dxa"/>
                          <w:bottom w:w="39" w:type="dxa"/>
                          <w:right w:w="39" w:type="dxa"/>
                        </w:tcMar>
                        <w:vAlign w:val="center"/>
                      </w:tcPr>
                      <w:p w14:paraId="7796DF2A" w14:textId="77777777" w:rsidR="002D01AA" w:rsidRDefault="002D01AA">
                        <w:pPr>
                          <w:spacing w:line="240" w:lineRule="auto"/>
                        </w:pPr>
                      </w:p>
                    </w:tc>
                    <w:tc>
                      <w:tcPr>
                        <w:tcW w:w="680" w:type="dxa"/>
                        <w:shd w:val="clear" w:color="auto" w:fill="567832"/>
                        <w:tcMar>
                          <w:top w:w="39" w:type="dxa"/>
                          <w:left w:w="39" w:type="dxa"/>
                          <w:bottom w:w="39" w:type="dxa"/>
                          <w:right w:w="39" w:type="dxa"/>
                        </w:tcMar>
                        <w:vAlign w:val="center"/>
                      </w:tcPr>
                      <w:p w14:paraId="71FC5919" w14:textId="77777777" w:rsidR="002D01AA" w:rsidRDefault="002D01AA">
                        <w:pPr>
                          <w:spacing w:line="240" w:lineRule="auto"/>
                          <w:jc w:val="center"/>
                        </w:pPr>
                        <w:r>
                          <w:rPr>
                            <w:rFonts w:eastAsia="Tahoma"/>
                            <w:b/>
                            <w:color w:val="FFFFFF"/>
                            <w:sz w:val="16"/>
                          </w:rPr>
                          <w:t>2017</w:t>
                        </w:r>
                      </w:p>
                    </w:tc>
                    <w:tc>
                      <w:tcPr>
                        <w:tcW w:w="680" w:type="dxa"/>
                        <w:shd w:val="clear" w:color="auto" w:fill="567832"/>
                        <w:tcMar>
                          <w:top w:w="39" w:type="dxa"/>
                          <w:left w:w="39" w:type="dxa"/>
                          <w:bottom w:w="39" w:type="dxa"/>
                          <w:right w:w="39" w:type="dxa"/>
                        </w:tcMar>
                        <w:vAlign w:val="center"/>
                      </w:tcPr>
                      <w:p w14:paraId="78F3043F" w14:textId="77777777" w:rsidR="002D01AA" w:rsidRDefault="002D01AA">
                        <w:pPr>
                          <w:spacing w:line="240" w:lineRule="auto"/>
                          <w:jc w:val="center"/>
                        </w:pPr>
                        <w:r>
                          <w:rPr>
                            <w:rFonts w:eastAsia="Tahoma"/>
                            <w:b/>
                            <w:color w:val="FFFFFF"/>
                            <w:sz w:val="16"/>
                          </w:rPr>
                          <w:t>2018</w:t>
                        </w:r>
                      </w:p>
                    </w:tc>
                    <w:tc>
                      <w:tcPr>
                        <w:tcW w:w="680" w:type="dxa"/>
                        <w:shd w:val="clear" w:color="auto" w:fill="567832"/>
                        <w:tcMar>
                          <w:top w:w="39" w:type="dxa"/>
                          <w:left w:w="39" w:type="dxa"/>
                          <w:bottom w:w="39" w:type="dxa"/>
                          <w:right w:w="39" w:type="dxa"/>
                        </w:tcMar>
                        <w:vAlign w:val="center"/>
                      </w:tcPr>
                      <w:p w14:paraId="1DF6E1F2" w14:textId="77777777" w:rsidR="002D01AA" w:rsidRDefault="002D01AA">
                        <w:pPr>
                          <w:spacing w:line="240" w:lineRule="auto"/>
                          <w:jc w:val="center"/>
                        </w:pPr>
                        <w:r>
                          <w:rPr>
                            <w:rFonts w:eastAsia="Tahoma"/>
                            <w:b/>
                            <w:color w:val="FFFFFF"/>
                            <w:sz w:val="16"/>
                          </w:rPr>
                          <w:t>2019</w:t>
                        </w:r>
                      </w:p>
                    </w:tc>
                    <w:tc>
                      <w:tcPr>
                        <w:tcW w:w="680" w:type="dxa"/>
                        <w:shd w:val="clear" w:color="auto" w:fill="567832"/>
                        <w:tcMar>
                          <w:top w:w="39" w:type="dxa"/>
                          <w:left w:w="39" w:type="dxa"/>
                          <w:bottom w:w="39" w:type="dxa"/>
                          <w:right w:w="39" w:type="dxa"/>
                        </w:tcMar>
                        <w:vAlign w:val="center"/>
                      </w:tcPr>
                      <w:p w14:paraId="2346BA89" w14:textId="77777777" w:rsidR="002D01AA" w:rsidRDefault="002D01AA">
                        <w:pPr>
                          <w:spacing w:line="240" w:lineRule="auto"/>
                          <w:jc w:val="center"/>
                        </w:pPr>
                        <w:r>
                          <w:rPr>
                            <w:rFonts w:eastAsia="Tahoma"/>
                            <w:b/>
                            <w:color w:val="FFFFFF"/>
                            <w:sz w:val="16"/>
                          </w:rPr>
                          <w:t>2020</w:t>
                        </w:r>
                      </w:p>
                    </w:tc>
                    <w:tc>
                      <w:tcPr>
                        <w:tcW w:w="680" w:type="dxa"/>
                        <w:shd w:val="clear" w:color="auto" w:fill="567832"/>
                        <w:tcMar>
                          <w:top w:w="39" w:type="dxa"/>
                          <w:left w:w="39" w:type="dxa"/>
                          <w:bottom w:w="39" w:type="dxa"/>
                          <w:right w:w="39" w:type="dxa"/>
                        </w:tcMar>
                        <w:vAlign w:val="center"/>
                      </w:tcPr>
                      <w:p w14:paraId="6B6EE765" w14:textId="77777777" w:rsidR="002D01AA" w:rsidRDefault="002D01AA">
                        <w:pPr>
                          <w:spacing w:line="240" w:lineRule="auto"/>
                          <w:jc w:val="center"/>
                        </w:pPr>
                        <w:r>
                          <w:rPr>
                            <w:rFonts w:eastAsia="Tahoma"/>
                            <w:b/>
                            <w:color w:val="FFFFFF"/>
                            <w:sz w:val="16"/>
                          </w:rPr>
                          <w:t>2021</w:t>
                        </w:r>
                      </w:p>
                    </w:tc>
                    <w:tc>
                      <w:tcPr>
                        <w:tcW w:w="680" w:type="dxa"/>
                        <w:shd w:val="clear" w:color="auto" w:fill="567832"/>
                        <w:tcMar>
                          <w:top w:w="39" w:type="dxa"/>
                          <w:left w:w="39" w:type="dxa"/>
                          <w:bottom w:w="39" w:type="dxa"/>
                          <w:right w:w="39" w:type="dxa"/>
                        </w:tcMar>
                        <w:vAlign w:val="center"/>
                      </w:tcPr>
                      <w:p w14:paraId="18AFEE6D" w14:textId="77777777" w:rsidR="002D01AA" w:rsidRDefault="002D01AA">
                        <w:pPr>
                          <w:spacing w:line="240" w:lineRule="auto"/>
                          <w:jc w:val="center"/>
                        </w:pPr>
                        <w:r>
                          <w:rPr>
                            <w:rFonts w:eastAsia="Tahoma"/>
                            <w:b/>
                            <w:color w:val="FFFFFF"/>
                            <w:sz w:val="16"/>
                          </w:rPr>
                          <w:t>2022</w:t>
                        </w:r>
                      </w:p>
                    </w:tc>
                    <w:tc>
                      <w:tcPr>
                        <w:tcW w:w="680" w:type="dxa"/>
                        <w:shd w:val="clear" w:color="auto" w:fill="567832"/>
                        <w:tcMar>
                          <w:top w:w="39" w:type="dxa"/>
                          <w:left w:w="39" w:type="dxa"/>
                          <w:bottom w:w="39" w:type="dxa"/>
                          <w:right w:w="39" w:type="dxa"/>
                        </w:tcMar>
                        <w:vAlign w:val="center"/>
                      </w:tcPr>
                      <w:p w14:paraId="305A9242" w14:textId="77777777" w:rsidR="002D01AA" w:rsidRDefault="002D01AA">
                        <w:pPr>
                          <w:spacing w:line="240" w:lineRule="auto"/>
                          <w:jc w:val="center"/>
                        </w:pPr>
                        <w:r>
                          <w:rPr>
                            <w:rFonts w:eastAsia="Tahoma"/>
                            <w:b/>
                            <w:color w:val="FFFFFF"/>
                            <w:sz w:val="16"/>
                          </w:rPr>
                          <w:t>2023</w:t>
                        </w:r>
                      </w:p>
                    </w:tc>
                    <w:tc>
                      <w:tcPr>
                        <w:tcW w:w="680" w:type="dxa"/>
                        <w:shd w:val="clear" w:color="auto" w:fill="567832"/>
                        <w:tcMar>
                          <w:top w:w="39" w:type="dxa"/>
                          <w:left w:w="39" w:type="dxa"/>
                          <w:bottom w:w="39" w:type="dxa"/>
                          <w:right w:w="39" w:type="dxa"/>
                        </w:tcMar>
                        <w:vAlign w:val="center"/>
                      </w:tcPr>
                      <w:p w14:paraId="1DA9AC78" w14:textId="77777777" w:rsidR="002D01AA" w:rsidRDefault="002D01AA">
                        <w:pPr>
                          <w:spacing w:line="240" w:lineRule="auto"/>
                          <w:jc w:val="center"/>
                        </w:pPr>
                        <w:r>
                          <w:rPr>
                            <w:rFonts w:eastAsia="Tahoma"/>
                            <w:b/>
                            <w:color w:val="FFFFFF"/>
                            <w:sz w:val="16"/>
                          </w:rPr>
                          <w:t>2024</w:t>
                        </w:r>
                      </w:p>
                    </w:tc>
                    <w:tc>
                      <w:tcPr>
                        <w:tcW w:w="680" w:type="dxa"/>
                        <w:shd w:val="clear" w:color="auto" w:fill="567832"/>
                        <w:tcMar>
                          <w:top w:w="39" w:type="dxa"/>
                          <w:left w:w="39" w:type="dxa"/>
                          <w:bottom w:w="39" w:type="dxa"/>
                          <w:right w:w="39" w:type="dxa"/>
                        </w:tcMar>
                        <w:vAlign w:val="center"/>
                      </w:tcPr>
                      <w:p w14:paraId="114A3DCE" w14:textId="77777777" w:rsidR="002D01AA" w:rsidRDefault="002D01AA">
                        <w:pPr>
                          <w:spacing w:line="240" w:lineRule="auto"/>
                          <w:jc w:val="center"/>
                        </w:pPr>
                        <w:r>
                          <w:rPr>
                            <w:rFonts w:eastAsia="Tahoma"/>
                            <w:b/>
                            <w:color w:val="FFFFFF"/>
                            <w:sz w:val="16"/>
                          </w:rPr>
                          <w:t>2025</w:t>
                        </w:r>
                      </w:p>
                    </w:tc>
                    <w:tc>
                      <w:tcPr>
                        <w:tcW w:w="680" w:type="dxa"/>
                        <w:shd w:val="clear" w:color="auto" w:fill="567832"/>
                        <w:tcMar>
                          <w:top w:w="39" w:type="dxa"/>
                          <w:left w:w="39" w:type="dxa"/>
                          <w:bottom w:w="39" w:type="dxa"/>
                          <w:right w:w="39" w:type="dxa"/>
                        </w:tcMar>
                        <w:vAlign w:val="center"/>
                      </w:tcPr>
                      <w:p w14:paraId="6831C2E1" w14:textId="77777777" w:rsidR="002D01AA" w:rsidRDefault="002D01AA">
                        <w:pPr>
                          <w:spacing w:line="240" w:lineRule="auto"/>
                          <w:jc w:val="center"/>
                        </w:pPr>
                        <w:r>
                          <w:rPr>
                            <w:rFonts w:eastAsia="Tahoma"/>
                            <w:b/>
                            <w:color w:val="FFFFFF"/>
                            <w:sz w:val="16"/>
                          </w:rPr>
                          <w:t>2026</w:t>
                        </w:r>
                      </w:p>
                    </w:tc>
                  </w:tr>
                  <w:tr w:rsidR="002D01AA" w14:paraId="116F55E0" w14:textId="77777777" w:rsidTr="008C1FAE">
                    <w:trPr>
                      <w:trHeight w:val="182"/>
                    </w:trPr>
                    <w:tc>
                      <w:tcPr>
                        <w:tcW w:w="3401" w:type="dxa"/>
                        <w:tcBorders>
                          <w:bottom w:val="single" w:sz="6" w:space="0" w:color="000000"/>
                        </w:tcBorders>
                        <w:tcMar>
                          <w:top w:w="39" w:type="dxa"/>
                          <w:left w:w="39" w:type="dxa"/>
                          <w:bottom w:w="39" w:type="dxa"/>
                          <w:right w:w="39" w:type="dxa"/>
                        </w:tcMar>
                        <w:vAlign w:val="center"/>
                      </w:tcPr>
                      <w:p w14:paraId="2EA275A5" w14:textId="51231370" w:rsidR="002D01AA" w:rsidRDefault="002D01AA">
                        <w:pPr>
                          <w:spacing w:line="240" w:lineRule="auto"/>
                        </w:pPr>
                        <w:r>
                          <w:rPr>
                            <w:rFonts w:eastAsia="Tahoma"/>
                            <w:b/>
                            <w:color w:val="000000"/>
                            <w:sz w:val="16"/>
                          </w:rPr>
                          <w:t xml:space="preserve">Zakon o nalogah in pooblastilih policije </w:t>
                        </w:r>
                        <w:r w:rsidR="001413C1">
                          <w:rPr>
                            <w:rFonts w:eastAsia="Tahoma"/>
                            <w:b/>
                            <w:color w:val="000000"/>
                            <w:sz w:val="16"/>
                          </w:rPr>
                          <w:t>(</w:t>
                        </w:r>
                        <w:proofErr w:type="spellStart"/>
                        <w:r>
                          <w:rPr>
                            <w:rFonts w:eastAsia="Tahoma"/>
                            <w:b/>
                            <w:color w:val="000000"/>
                            <w:sz w:val="16"/>
                          </w:rPr>
                          <w:t>ZNPPol</w:t>
                        </w:r>
                        <w:proofErr w:type="spellEnd"/>
                        <w:r>
                          <w:rPr>
                            <w:rFonts w:eastAsia="Tahoma"/>
                            <w:b/>
                            <w:color w:val="000000"/>
                            <w:sz w:val="16"/>
                          </w:rPr>
                          <w:t>) – skupaj</w:t>
                        </w:r>
                      </w:p>
                    </w:tc>
                    <w:tc>
                      <w:tcPr>
                        <w:tcW w:w="680" w:type="dxa"/>
                        <w:tcBorders>
                          <w:bottom w:val="single" w:sz="6" w:space="0" w:color="000000"/>
                        </w:tcBorders>
                        <w:tcMar>
                          <w:top w:w="39" w:type="dxa"/>
                          <w:left w:w="39" w:type="dxa"/>
                          <w:bottom w:w="39" w:type="dxa"/>
                          <w:right w:w="39" w:type="dxa"/>
                        </w:tcMar>
                        <w:vAlign w:val="center"/>
                      </w:tcPr>
                      <w:p w14:paraId="298808A5" w14:textId="77777777" w:rsidR="002D01AA" w:rsidRDefault="002D01AA">
                        <w:pPr>
                          <w:spacing w:line="240" w:lineRule="auto"/>
                          <w:jc w:val="right"/>
                        </w:pPr>
                        <w:r>
                          <w:rPr>
                            <w:rFonts w:eastAsia="Tahoma"/>
                            <w:b/>
                            <w:color w:val="000000"/>
                            <w:sz w:val="16"/>
                          </w:rPr>
                          <w:t>560</w:t>
                        </w:r>
                      </w:p>
                    </w:tc>
                    <w:tc>
                      <w:tcPr>
                        <w:tcW w:w="680" w:type="dxa"/>
                        <w:tcBorders>
                          <w:bottom w:val="single" w:sz="6" w:space="0" w:color="000000"/>
                        </w:tcBorders>
                        <w:tcMar>
                          <w:top w:w="39" w:type="dxa"/>
                          <w:left w:w="39" w:type="dxa"/>
                          <w:bottom w:w="39" w:type="dxa"/>
                          <w:right w:w="39" w:type="dxa"/>
                        </w:tcMar>
                        <w:vAlign w:val="center"/>
                      </w:tcPr>
                      <w:p w14:paraId="62C06347" w14:textId="77777777" w:rsidR="002D01AA" w:rsidRDefault="002D01AA">
                        <w:pPr>
                          <w:spacing w:line="240" w:lineRule="auto"/>
                          <w:jc w:val="right"/>
                        </w:pPr>
                        <w:r>
                          <w:rPr>
                            <w:rFonts w:eastAsia="Tahoma"/>
                            <w:b/>
                            <w:color w:val="000000"/>
                            <w:sz w:val="16"/>
                          </w:rPr>
                          <w:t>1.919</w:t>
                        </w:r>
                      </w:p>
                    </w:tc>
                    <w:tc>
                      <w:tcPr>
                        <w:tcW w:w="680" w:type="dxa"/>
                        <w:tcBorders>
                          <w:bottom w:val="single" w:sz="6" w:space="0" w:color="000000"/>
                        </w:tcBorders>
                        <w:tcMar>
                          <w:top w:w="39" w:type="dxa"/>
                          <w:left w:w="39" w:type="dxa"/>
                          <w:bottom w:w="39" w:type="dxa"/>
                          <w:right w:w="39" w:type="dxa"/>
                        </w:tcMar>
                        <w:vAlign w:val="center"/>
                      </w:tcPr>
                      <w:p w14:paraId="09AD839F" w14:textId="77777777" w:rsidR="002D01AA" w:rsidRDefault="002D01AA">
                        <w:pPr>
                          <w:spacing w:line="240" w:lineRule="auto"/>
                          <w:jc w:val="right"/>
                        </w:pPr>
                        <w:r>
                          <w:rPr>
                            <w:rFonts w:eastAsia="Tahoma"/>
                            <w:b/>
                            <w:color w:val="000000"/>
                            <w:sz w:val="16"/>
                          </w:rPr>
                          <w:t>4.098</w:t>
                        </w:r>
                      </w:p>
                    </w:tc>
                    <w:tc>
                      <w:tcPr>
                        <w:tcW w:w="680" w:type="dxa"/>
                        <w:tcBorders>
                          <w:bottom w:val="single" w:sz="6" w:space="0" w:color="000000"/>
                        </w:tcBorders>
                        <w:tcMar>
                          <w:top w:w="39" w:type="dxa"/>
                          <w:left w:w="39" w:type="dxa"/>
                          <w:bottom w:w="39" w:type="dxa"/>
                          <w:right w:w="39" w:type="dxa"/>
                        </w:tcMar>
                        <w:vAlign w:val="center"/>
                      </w:tcPr>
                      <w:p w14:paraId="609F22A8" w14:textId="77777777" w:rsidR="002D01AA" w:rsidRDefault="002D01AA">
                        <w:pPr>
                          <w:spacing w:line="240" w:lineRule="auto"/>
                          <w:jc w:val="right"/>
                        </w:pPr>
                        <w:r>
                          <w:rPr>
                            <w:rFonts w:eastAsia="Tahoma"/>
                            <w:b/>
                            <w:color w:val="000000"/>
                            <w:sz w:val="16"/>
                          </w:rPr>
                          <w:t>3.356</w:t>
                        </w:r>
                      </w:p>
                    </w:tc>
                    <w:tc>
                      <w:tcPr>
                        <w:tcW w:w="680" w:type="dxa"/>
                        <w:tcBorders>
                          <w:bottom w:val="single" w:sz="6" w:space="0" w:color="000000"/>
                        </w:tcBorders>
                        <w:tcMar>
                          <w:top w:w="39" w:type="dxa"/>
                          <w:left w:w="39" w:type="dxa"/>
                          <w:bottom w:w="39" w:type="dxa"/>
                          <w:right w:w="39" w:type="dxa"/>
                        </w:tcMar>
                        <w:vAlign w:val="center"/>
                      </w:tcPr>
                      <w:p w14:paraId="54017433" w14:textId="77777777" w:rsidR="002D01AA" w:rsidRDefault="002D01AA">
                        <w:pPr>
                          <w:spacing w:line="240" w:lineRule="auto"/>
                          <w:jc w:val="right"/>
                        </w:pPr>
                        <w:r>
                          <w:rPr>
                            <w:rFonts w:eastAsia="Tahoma"/>
                            <w:b/>
                            <w:color w:val="000000"/>
                            <w:sz w:val="16"/>
                          </w:rPr>
                          <w:t>2.330</w:t>
                        </w:r>
                      </w:p>
                    </w:tc>
                    <w:tc>
                      <w:tcPr>
                        <w:tcW w:w="680" w:type="dxa"/>
                        <w:tcBorders>
                          <w:bottom w:val="single" w:sz="6" w:space="0" w:color="000000"/>
                        </w:tcBorders>
                        <w:tcMar>
                          <w:top w:w="39" w:type="dxa"/>
                          <w:left w:w="39" w:type="dxa"/>
                          <w:bottom w:w="39" w:type="dxa"/>
                          <w:right w:w="39" w:type="dxa"/>
                        </w:tcMar>
                        <w:vAlign w:val="center"/>
                      </w:tcPr>
                      <w:p w14:paraId="56D3BB51" w14:textId="77777777" w:rsidR="002D01AA" w:rsidRDefault="002D01AA">
                        <w:pPr>
                          <w:spacing w:line="240" w:lineRule="auto"/>
                          <w:jc w:val="right"/>
                        </w:pPr>
                        <w:r>
                          <w:rPr>
                            <w:rFonts w:eastAsia="Tahoma"/>
                            <w:b/>
                            <w:color w:val="000000"/>
                            <w:sz w:val="16"/>
                          </w:rPr>
                          <w:t>2.700</w:t>
                        </w:r>
                      </w:p>
                    </w:tc>
                    <w:tc>
                      <w:tcPr>
                        <w:tcW w:w="680" w:type="dxa"/>
                        <w:tcBorders>
                          <w:bottom w:val="single" w:sz="6" w:space="0" w:color="000000"/>
                        </w:tcBorders>
                        <w:tcMar>
                          <w:top w:w="39" w:type="dxa"/>
                          <w:left w:w="39" w:type="dxa"/>
                          <w:bottom w:w="39" w:type="dxa"/>
                          <w:right w:w="39" w:type="dxa"/>
                        </w:tcMar>
                        <w:vAlign w:val="center"/>
                      </w:tcPr>
                      <w:p w14:paraId="13C5F6C2" w14:textId="77777777" w:rsidR="002D01AA" w:rsidRDefault="002D01AA">
                        <w:pPr>
                          <w:spacing w:line="240" w:lineRule="auto"/>
                          <w:jc w:val="right"/>
                        </w:pPr>
                        <w:r>
                          <w:rPr>
                            <w:rFonts w:eastAsia="Tahoma"/>
                            <w:b/>
                            <w:color w:val="000000"/>
                            <w:sz w:val="16"/>
                          </w:rPr>
                          <w:t>296</w:t>
                        </w:r>
                      </w:p>
                    </w:tc>
                    <w:tc>
                      <w:tcPr>
                        <w:tcW w:w="680" w:type="dxa"/>
                        <w:tcBorders>
                          <w:bottom w:val="single" w:sz="6" w:space="0" w:color="000000"/>
                        </w:tcBorders>
                        <w:tcMar>
                          <w:top w:w="39" w:type="dxa"/>
                          <w:left w:w="39" w:type="dxa"/>
                          <w:bottom w:w="39" w:type="dxa"/>
                          <w:right w:w="39" w:type="dxa"/>
                        </w:tcMar>
                        <w:vAlign w:val="center"/>
                      </w:tcPr>
                      <w:p w14:paraId="2C982C45" w14:textId="77777777" w:rsidR="002D01AA" w:rsidRDefault="002D01AA">
                        <w:pPr>
                          <w:spacing w:line="240" w:lineRule="auto"/>
                          <w:jc w:val="right"/>
                        </w:pPr>
                        <w:r>
                          <w:rPr>
                            <w:rFonts w:eastAsia="Tahoma"/>
                            <w:b/>
                            <w:color w:val="000000"/>
                            <w:sz w:val="16"/>
                          </w:rPr>
                          <w:t>1.050</w:t>
                        </w:r>
                      </w:p>
                    </w:tc>
                    <w:tc>
                      <w:tcPr>
                        <w:tcW w:w="680" w:type="dxa"/>
                        <w:tcBorders>
                          <w:bottom w:val="single" w:sz="6" w:space="0" w:color="000000"/>
                        </w:tcBorders>
                        <w:tcMar>
                          <w:top w:w="39" w:type="dxa"/>
                          <w:left w:w="39" w:type="dxa"/>
                          <w:bottom w:w="39" w:type="dxa"/>
                          <w:right w:w="39" w:type="dxa"/>
                        </w:tcMar>
                        <w:vAlign w:val="center"/>
                      </w:tcPr>
                      <w:p w14:paraId="64E72AF5" w14:textId="77777777" w:rsidR="002D01AA" w:rsidRDefault="002D01AA">
                        <w:pPr>
                          <w:spacing w:line="240" w:lineRule="auto"/>
                          <w:jc w:val="right"/>
                        </w:pPr>
                        <w:r>
                          <w:rPr>
                            <w:rFonts w:eastAsia="Tahoma"/>
                            <w:b/>
                            <w:color w:val="000000"/>
                            <w:sz w:val="16"/>
                          </w:rPr>
                          <w:t>258</w:t>
                        </w:r>
                      </w:p>
                    </w:tc>
                    <w:tc>
                      <w:tcPr>
                        <w:tcW w:w="680" w:type="dxa"/>
                        <w:tcBorders>
                          <w:bottom w:val="single" w:sz="6" w:space="0" w:color="000000"/>
                        </w:tcBorders>
                        <w:tcMar>
                          <w:top w:w="39" w:type="dxa"/>
                          <w:left w:w="39" w:type="dxa"/>
                          <w:bottom w:w="39" w:type="dxa"/>
                          <w:right w:w="39" w:type="dxa"/>
                        </w:tcMar>
                        <w:vAlign w:val="center"/>
                      </w:tcPr>
                      <w:p w14:paraId="1367D552" w14:textId="77777777" w:rsidR="002D01AA" w:rsidRDefault="002D01AA">
                        <w:pPr>
                          <w:spacing w:line="240" w:lineRule="auto"/>
                          <w:jc w:val="right"/>
                        </w:pPr>
                        <w:r>
                          <w:rPr>
                            <w:rFonts w:eastAsia="Tahoma"/>
                            <w:b/>
                            <w:color w:val="000000"/>
                            <w:sz w:val="16"/>
                          </w:rPr>
                          <w:t>235</w:t>
                        </w:r>
                      </w:p>
                    </w:tc>
                  </w:tr>
                  <w:tr w:rsidR="002D01AA" w14:paraId="0E15F9A2" w14:textId="77777777" w:rsidTr="008C1FAE">
                    <w:trPr>
                      <w:trHeight w:val="182"/>
                    </w:trPr>
                    <w:tc>
                      <w:tcPr>
                        <w:tcW w:w="3401" w:type="dxa"/>
                        <w:tcBorders>
                          <w:bottom w:val="dotted" w:sz="4" w:space="0" w:color="000000"/>
                        </w:tcBorders>
                        <w:tcMar>
                          <w:top w:w="39" w:type="dxa"/>
                          <w:left w:w="39" w:type="dxa"/>
                          <w:bottom w:w="39" w:type="dxa"/>
                          <w:right w:w="39" w:type="dxa"/>
                        </w:tcMar>
                        <w:vAlign w:val="center"/>
                      </w:tcPr>
                      <w:p w14:paraId="773E36DB" w14:textId="21E38D52" w:rsidR="002D01AA" w:rsidRDefault="002D01AA" w:rsidP="002D01AA">
                        <w:pPr>
                          <w:numPr>
                            <w:ilvl w:val="0"/>
                            <w:numId w:val="22"/>
                          </w:numPr>
                          <w:spacing w:line="240" w:lineRule="auto"/>
                          <w:ind w:left="243" w:hanging="142"/>
                        </w:pPr>
                        <w:r>
                          <w:rPr>
                            <w:rFonts w:eastAsia="Tahoma"/>
                            <w:color w:val="000000"/>
                            <w:sz w:val="16"/>
                          </w:rPr>
                          <w:t xml:space="preserve">do 12 ur zaradi motenja ali ogrožanja javnega reda </w:t>
                        </w:r>
                        <w:r w:rsidR="001413C1">
                          <w:rPr>
                            <w:rFonts w:eastAsia="Tahoma"/>
                            <w:color w:val="000000"/>
                            <w:sz w:val="16"/>
                          </w:rPr>
                          <w:t>(</w:t>
                        </w:r>
                        <w:r>
                          <w:rPr>
                            <w:rFonts w:eastAsia="Tahoma"/>
                            <w:color w:val="000000"/>
                            <w:sz w:val="16"/>
                          </w:rPr>
                          <w:t xml:space="preserve">prva alineja 64/1 </w:t>
                        </w:r>
                        <w:proofErr w:type="spellStart"/>
                        <w:r>
                          <w:rPr>
                            <w:rFonts w:eastAsia="Tahoma"/>
                            <w:color w:val="000000"/>
                            <w:sz w:val="16"/>
                          </w:rPr>
                          <w:t>ZNPPol</w:t>
                        </w:r>
                        <w:proofErr w:type="spellEnd"/>
                        <w:r>
                          <w:rPr>
                            <w:rFonts w:eastAsia="Tahoma"/>
                            <w:color w:val="000000"/>
                            <w:sz w:val="16"/>
                          </w:rPr>
                          <w:t>)</w:t>
                        </w:r>
                      </w:p>
                    </w:tc>
                    <w:tc>
                      <w:tcPr>
                        <w:tcW w:w="680" w:type="dxa"/>
                        <w:tcBorders>
                          <w:bottom w:val="dotted" w:sz="4" w:space="0" w:color="000000"/>
                        </w:tcBorders>
                        <w:tcMar>
                          <w:top w:w="39" w:type="dxa"/>
                          <w:left w:w="39" w:type="dxa"/>
                          <w:bottom w:w="39" w:type="dxa"/>
                          <w:right w:w="39" w:type="dxa"/>
                        </w:tcMar>
                        <w:vAlign w:val="center"/>
                      </w:tcPr>
                      <w:p w14:paraId="28CB7083" w14:textId="77777777" w:rsidR="002D01AA" w:rsidRDefault="002D01AA">
                        <w:pPr>
                          <w:spacing w:line="240" w:lineRule="auto"/>
                          <w:jc w:val="right"/>
                        </w:pPr>
                        <w:r>
                          <w:rPr>
                            <w:rFonts w:eastAsia="Tahoma"/>
                            <w:color w:val="000000"/>
                            <w:sz w:val="16"/>
                          </w:rPr>
                          <w:t>19</w:t>
                        </w:r>
                      </w:p>
                    </w:tc>
                    <w:tc>
                      <w:tcPr>
                        <w:tcW w:w="680" w:type="dxa"/>
                        <w:tcBorders>
                          <w:bottom w:val="dotted" w:sz="4" w:space="0" w:color="000000"/>
                        </w:tcBorders>
                        <w:tcMar>
                          <w:top w:w="39" w:type="dxa"/>
                          <w:left w:w="39" w:type="dxa"/>
                          <w:bottom w:w="39" w:type="dxa"/>
                          <w:right w:w="39" w:type="dxa"/>
                        </w:tcMar>
                        <w:vAlign w:val="center"/>
                      </w:tcPr>
                      <w:p w14:paraId="1FA81C4C" w14:textId="77777777" w:rsidR="002D01AA" w:rsidRDefault="002D01AA">
                        <w:pPr>
                          <w:spacing w:line="240" w:lineRule="auto"/>
                          <w:jc w:val="right"/>
                        </w:pPr>
                        <w:r>
                          <w:rPr>
                            <w:rFonts w:eastAsia="Tahoma"/>
                            <w:color w:val="000000"/>
                            <w:sz w:val="16"/>
                          </w:rPr>
                          <w:t>68</w:t>
                        </w:r>
                      </w:p>
                    </w:tc>
                    <w:tc>
                      <w:tcPr>
                        <w:tcW w:w="680" w:type="dxa"/>
                        <w:tcBorders>
                          <w:bottom w:val="dotted" w:sz="4" w:space="0" w:color="000000"/>
                        </w:tcBorders>
                        <w:tcMar>
                          <w:top w:w="39" w:type="dxa"/>
                          <w:left w:w="39" w:type="dxa"/>
                          <w:bottom w:w="39" w:type="dxa"/>
                          <w:right w:w="39" w:type="dxa"/>
                        </w:tcMar>
                        <w:vAlign w:val="center"/>
                      </w:tcPr>
                      <w:p w14:paraId="0F5246C3" w14:textId="77777777" w:rsidR="002D01AA" w:rsidRDefault="002D01AA">
                        <w:pPr>
                          <w:spacing w:line="240" w:lineRule="auto"/>
                          <w:jc w:val="right"/>
                        </w:pPr>
                        <w:r>
                          <w:rPr>
                            <w:rFonts w:eastAsia="Tahoma"/>
                            <w:color w:val="000000"/>
                            <w:sz w:val="16"/>
                          </w:rPr>
                          <w:t>20</w:t>
                        </w:r>
                      </w:p>
                    </w:tc>
                    <w:tc>
                      <w:tcPr>
                        <w:tcW w:w="680" w:type="dxa"/>
                        <w:tcBorders>
                          <w:bottom w:val="dotted" w:sz="4" w:space="0" w:color="000000"/>
                        </w:tcBorders>
                        <w:tcMar>
                          <w:top w:w="39" w:type="dxa"/>
                          <w:left w:w="39" w:type="dxa"/>
                          <w:bottom w:w="39" w:type="dxa"/>
                          <w:right w:w="39" w:type="dxa"/>
                        </w:tcMar>
                        <w:vAlign w:val="center"/>
                      </w:tcPr>
                      <w:p w14:paraId="62714E53" w14:textId="77777777" w:rsidR="002D01AA" w:rsidRDefault="002D01AA">
                        <w:pPr>
                          <w:spacing w:line="240" w:lineRule="auto"/>
                          <w:jc w:val="right"/>
                        </w:pPr>
                        <w:r>
                          <w:rPr>
                            <w:rFonts w:eastAsia="Tahoma"/>
                            <w:color w:val="000000"/>
                            <w:sz w:val="16"/>
                          </w:rPr>
                          <w:t>29</w:t>
                        </w:r>
                      </w:p>
                    </w:tc>
                    <w:tc>
                      <w:tcPr>
                        <w:tcW w:w="680" w:type="dxa"/>
                        <w:tcBorders>
                          <w:bottom w:val="dotted" w:sz="4" w:space="0" w:color="000000"/>
                        </w:tcBorders>
                        <w:tcMar>
                          <w:top w:w="39" w:type="dxa"/>
                          <w:left w:w="39" w:type="dxa"/>
                          <w:bottom w:w="39" w:type="dxa"/>
                          <w:right w:w="39" w:type="dxa"/>
                        </w:tcMar>
                        <w:vAlign w:val="center"/>
                      </w:tcPr>
                      <w:p w14:paraId="2FD6BBCB" w14:textId="77777777" w:rsidR="002D01AA" w:rsidRDefault="002D01AA">
                        <w:pPr>
                          <w:spacing w:line="240" w:lineRule="auto"/>
                          <w:jc w:val="right"/>
                        </w:pPr>
                        <w:r>
                          <w:rPr>
                            <w:rFonts w:eastAsia="Tahoma"/>
                            <w:color w:val="000000"/>
                            <w:sz w:val="16"/>
                          </w:rPr>
                          <w:t>41</w:t>
                        </w:r>
                      </w:p>
                    </w:tc>
                    <w:tc>
                      <w:tcPr>
                        <w:tcW w:w="680" w:type="dxa"/>
                        <w:tcBorders>
                          <w:bottom w:val="dotted" w:sz="4" w:space="0" w:color="000000"/>
                        </w:tcBorders>
                        <w:tcMar>
                          <w:top w:w="39" w:type="dxa"/>
                          <w:left w:w="39" w:type="dxa"/>
                          <w:bottom w:w="39" w:type="dxa"/>
                          <w:right w:w="39" w:type="dxa"/>
                        </w:tcMar>
                        <w:vAlign w:val="center"/>
                      </w:tcPr>
                      <w:p w14:paraId="5BEF14F7" w14:textId="77777777" w:rsidR="002D01AA" w:rsidRDefault="002D01AA">
                        <w:pPr>
                          <w:spacing w:line="240" w:lineRule="auto"/>
                          <w:jc w:val="right"/>
                        </w:pPr>
                        <w:r>
                          <w:rPr>
                            <w:rFonts w:eastAsia="Tahoma"/>
                            <w:color w:val="000000"/>
                            <w:sz w:val="16"/>
                          </w:rPr>
                          <w:t>14</w:t>
                        </w:r>
                      </w:p>
                    </w:tc>
                    <w:tc>
                      <w:tcPr>
                        <w:tcW w:w="680" w:type="dxa"/>
                        <w:tcBorders>
                          <w:bottom w:val="dotted" w:sz="4" w:space="0" w:color="000000"/>
                        </w:tcBorders>
                        <w:tcMar>
                          <w:top w:w="39" w:type="dxa"/>
                          <w:left w:w="39" w:type="dxa"/>
                          <w:bottom w:w="39" w:type="dxa"/>
                          <w:right w:w="39" w:type="dxa"/>
                        </w:tcMar>
                        <w:vAlign w:val="center"/>
                      </w:tcPr>
                      <w:p w14:paraId="7E0426BC" w14:textId="77777777" w:rsidR="002D01AA" w:rsidRDefault="002D01AA">
                        <w:pPr>
                          <w:spacing w:line="240" w:lineRule="auto"/>
                          <w:jc w:val="right"/>
                        </w:pPr>
                        <w:r>
                          <w:rPr>
                            <w:rFonts w:eastAsia="Tahoma"/>
                            <w:color w:val="000000"/>
                            <w:sz w:val="16"/>
                          </w:rPr>
                          <w:t>46</w:t>
                        </w:r>
                      </w:p>
                    </w:tc>
                    <w:tc>
                      <w:tcPr>
                        <w:tcW w:w="680" w:type="dxa"/>
                        <w:tcBorders>
                          <w:bottom w:val="dotted" w:sz="4" w:space="0" w:color="000000"/>
                        </w:tcBorders>
                        <w:tcMar>
                          <w:top w:w="39" w:type="dxa"/>
                          <w:left w:w="39" w:type="dxa"/>
                          <w:bottom w:w="39" w:type="dxa"/>
                          <w:right w:w="39" w:type="dxa"/>
                        </w:tcMar>
                        <w:vAlign w:val="center"/>
                      </w:tcPr>
                      <w:p w14:paraId="004F06CB" w14:textId="77777777" w:rsidR="002D01AA" w:rsidRDefault="002D01AA">
                        <w:pPr>
                          <w:spacing w:line="240" w:lineRule="auto"/>
                          <w:jc w:val="right"/>
                        </w:pPr>
                        <w:r>
                          <w:rPr>
                            <w:rFonts w:eastAsia="Tahoma"/>
                            <w:color w:val="000000"/>
                            <w:sz w:val="16"/>
                          </w:rPr>
                          <w:t>15</w:t>
                        </w:r>
                      </w:p>
                    </w:tc>
                    <w:tc>
                      <w:tcPr>
                        <w:tcW w:w="680" w:type="dxa"/>
                        <w:tcBorders>
                          <w:bottom w:val="dotted" w:sz="4" w:space="0" w:color="000000"/>
                        </w:tcBorders>
                        <w:tcMar>
                          <w:top w:w="39" w:type="dxa"/>
                          <w:left w:w="39" w:type="dxa"/>
                          <w:bottom w:w="39" w:type="dxa"/>
                          <w:right w:w="39" w:type="dxa"/>
                        </w:tcMar>
                        <w:vAlign w:val="center"/>
                      </w:tcPr>
                      <w:p w14:paraId="72C43D09" w14:textId="77777777" w:rsidR="002D01AA" w:rsidRDefault="002D01AA">
                        <w:pPr>
                          <w:spacing w:line="240" w:lineRule="auto"/>
                          <w:jc w:val="right"/>
                        </w:pPr>
                        <w:r>
                          <w:rPr>
                            <w:rFonts w:eastAsia="Tahoma"/>
                            <w:color w:val="000000"/>
                            <w:sz w:val="16"/>
                          </w:rPr>
                          <w:t>8</w:t>
                        </w:r>
                      </w:p>
                    </w:tc>
                    <w:tc>
                      <w:tcPr>
                        <w:tcW w:w="680" w:type="dxa"/>
                        <w:tcBorders>
                          <w:bottom w:val="dotted" w:sz="4" w:space="0" w:color="000000"/>
                        </w:tcBorders>
                        <w:tcMar>
                          <w:top w:w="39" w:type="dxa"/>
                          <w:left w:w="39" w:type="dxa"/>
                          <w:bottom w:w="39" w:type="dxa"/>
                          <w:right w:w="39" w:type="dxa"/>
                        </w:tcMar>
                        <w:vAlign w:val="center"/>
                      </w:tcPr>
                      <w:p w14:paraId="6D667150" w14:textId="77777777" w:rsidR="002D01AA" w:rsidRDefault="002D01AA">
                        <w:pPr>
                          <w:spacing w:line="240" w:lineRule="auto"/>
                          <w:jc w:val="right"/>
                        </w:pPr>
                        <w:r>
                          <w:rPr>
                            <w:rFonts w:eastAsia="Tahoma"/>
                            <w:color w:val="000000"/>
                            <w:sz w:val="16"/>
                          </w:rPr>
                          <w:t>6</w:t>
                        </w:r>
                      </w:p>
                    </w:tc>
                  </w:tr>
                  <w:tr w:rsidR="002D01AA" w14:paraId="686C0000" w14:textId="77777777" w:rsidTr="008C1FAE">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7C168128" w14:textId="786A0A21" w:rsidR="002D01AA" w:rsidRDefault="002D01AA" w:rsidP="002D01AA">
                        <w:pPr>
                          <w:numPr>
                            <w:ilvl w:val="0"/>
                            <w:numId w:val="22"/>
                          </w:numPr>
                          <w:spacing w:line="240" w:lineRule="auto"/>
                          <w:ind w:left="243" w:hanging="142"/>
                        </w:pPr>
                        <w:r>
                          <w:rPr>
                            <w:rFonts w:eastAsia="Tahoma"/>
                            <w:color w:val="000000"/>
                            <w:sz w:val="16"/>
                          </w:rPr>
                          <w:t xml:space="preserve">do 12 ur zaradi kršitve prepovedi približevanja </w:t>
                        </w:r>
                        <w:r w:rsidR="001413C1">
                          <w:rPr>
                            <w:rFonts w:eastAsia="Tahoma"/>
                            <w:color w:val="000000"/>
                            <w:sz w:val="16"/>
                          </w:rPr>
                          <w:t>(</w:t>
                        </w:r>
                        <w:r>
                          <w:rPr>
                            <w:rFonts w:eastAsia="Tahoma"/>
                            <w:color w:val="000000"/>
                            <w:sz w:val="16"/>
                          </w:rPr>
                          <w:t xml:space="preserve">druga alineja 64/1 </w:t>
                        </w:r>
                        <w:proofErr w:type="spellStart"/>
                        <w:r>
                          <w:rPr>
                            <w:rFonts w:eastAsia="Tahoma"/>
                            <w:color w:val="000000"/>
                            <w:sz w:val="16"/>
                          </w:rPr>
                          <w:t>ZNPPol</w:t>
                        </w:r>
                        <w:proofErr w:type="spellEnd"/>
                        <w:r>
                          <w:rPr>
                            <w:rFonts w:eastAsia="Tahoma"/>
                            <w:color w:val="000000"/>
                            <w:sz w:val="16"/>
                          </w:rPr>
                          <w:t>)</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665DC69" w14:textId="77777777" w:rsidR="002D01AA" w:rsidRDefault="002D01AA">
                        <w:pPr>
                          <w:spacing w:line="240" w:lineRule="auto"/>
                          <w:jc w:val="right"/>
                        </w:pPr>
                        <w:r>
                          <w:rPr>
                            <w:rFonts w:eastAsia="Tahoma"/>
                            <w:color w:val="000000"/>
                            <w:sz w:val="16"/>
                          </w:rPr>
                          <w:t>7</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CC56BCF" w14:textId="77777777" w:rsidR="002D01AA" w:rsidRDefault="002D01AA">
                        <w:pPr>
                          <w:spacing w:line="240" w:lineRule="auto"/>
                          <w:jc w:val="right"/>
                        </w:pPr>
                        <w:r>
                          <w:rPr>
                            <w:rFonts w:eastAsia="Tahoma"/>
                            <w:color w:val="000000"/>
                            <w:sz w:val="16"/>
                          </w:rPr>
                          <w:t>6</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CC59881" w14:textId="77777777" w:rsidR="002D01AA" w:rsidRDefault="002D01AA">
                        <w:pPr>
                          <w:spacing w:line="240" w:lineRule="auto"/>
                          <w:jc w:val="right"/>
                        </w:pPr>
                        <w:r>
                          <w:rPr>
                            <w:rFonts w:eastAsia="Tahoma"/>
                            <w:color w:val="000000"/>
                            <w:sz w:val="16"/>
                          </w:rPr>
                          <w:t>8</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378381A" w14:textId="77777777" w:rsidR="002D01AA" w:rsidRDefault="002D01AA">
                        <w:pPr>
                          <w:spacing w:line="240" w:lineRule="auto"/>
                          <w:jc w:val="right"/>
                        </w:pPr>
                        <w:r>
                          <w:rPr>
                            <w:rFonts w:eastAsia="Tahoma"/>
                            <w:color w:val="000000"/>
                            <w:sz w:val="16"/>
                          </w:rPr>
                          <w:t>10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60CE982" w14:textId="77777777" w:rsidR="002D01AA" w:rsidRDefault="002D01AA">
                        <w:pPr>
                          <w:spacing w:line="240" w:lineRule="auto"/>
                          <w:jc w:val="right"/>
                        </w:pPr>
                        <w:r>
                          <w:rPr>
                            <w:rFonts w:eastAsia="Tahoma"/>
                            <w:color w:val="000000"/>
                            <w:sz w:val="16"/>
                          </w:rPr>
                          <w:t>2</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866CC36" w14:textId="77777777" w:rsidR="002D01AA" w:rsidRDefault="002D01AA">
                        <w:pPr>
                          <w:spacing w:line="240" w:lineRule="auto"/>
                          <w:jc w:val="right"/>
                        </w:pPr>
                        <w:r>
                          <w:rPr>
                            <w:rFonts w:eastAsia="Tahoma"/>
                            <w:color w:val="000000"/>
                            <w:sz w:val="16"/>
                          </w:rPr>
                          <w:t>4</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AB4FEFE" w14:textId="77777777" w:rsidR="002D01AA" w:rsidRDefault="002D01AA">
                        <w:pPr>
                          <w:spacing w:line="240" w:lineRule="auto"/>
                          <w:jc w:val="right"/>
                        </w:pPr>
                        <w:r>
                          <w:rPr>
                            <w:rFonts w:eastAsia="Tahoma"/>
                            <w:color w:val="000000"/>
                            <w:sz w:val="16"/>
                          </w:rPr>
                          <w:t>22</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CA74C22" w14:textId="77777777" w:rsidR="002D01AA" w:rsidRDefault="002D01AA">
                        <w:pPr>
                          <w:spacing w:line="240" w:lineRule="auto"/>
                          <w:jc w:val="right"/>
                        </w:pPr>
                        <w:r>
                          <w:rPr>
                            <w:rFonts w:eastAsia="Tahoma"/>
                            <w:color w:val="000000"/>
                            <w:sz w:val="16"/>
                          </w:rPr>
                          <w:t>6</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920A9D6" w14:textId="77777777" w:rsidR="002D01AA" w:rsidRDefault="002D01AA">
                        <w:pPr>
                          <w:spacing w:line="240" w:lineRule="auto"/>
                          <w:jc w:val="right"/>
                        </w:pPr>
                        <w:r>
                          <w:rPr>
                            <w:rFonts w:eastAsia="Tahoma"/>
                            <w:color w:val="000000"/>
                            <w:sz w:val="16"/>
                          </w:rPr>
                          <w:t>20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5206FC1" w14:textId="77777777" w:rsidR="002D01AA" w:rsidRDefault="002D01AA">
                        <w:pPr>
                          <w:spacing w:line="240" w:lineRule="auto"/>
                          <w:jc w:val="right"/>
                        </w:pPr>
                        <w:r>
                          <w:rPr>
                            <w:rFonts w:eastAsia="Tahoma"/>
                            <w:color w:val="000000"/>
                            <w:sz w:val="16"/>
                          </w:rPr>
                          <w:t>9</w:t>
                        </w:r>
                      </w:p>
                    </w:tc>
                  </w:tr>
                  <w:tr w:rsidR="002D01AA" w14:paraId="03F816A8" w14:textId="77777777" w:rsidTr="008C1FAE">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1248E562" w14:textId="625A4DE1" w:rsidR="002D01AA" w:rsidRDefault="002D01AA" w:rsidP="002D01AA">
                        <w:pPr>
                          <w:numPr>
                            <w:ilvl w:val="0"/>
                            <w:numId w:val="22"/>
                          </w:numPr>
                          <w:spacing w:line="240" w:lineRule="auto"/>
                          <w:ind w:left="243" w:hanging="142"/>
                        </w:pPr>
                        <w:r>
                          <w:rPr>
                            <w:rFonts w:eastAsia="Tahoma"/>
                            <w:color w:val="000000"/>
                            <w:sz w:val="16"/>
                          </w:rPr>
                          <w:t xml:space="preserve">do 12 ur zaradi kršitve prepovedi udeležbe na športnih prireditvah </w:t>
                        </w:r>
                        <w:r w:rsidR="001413C1">
                          <w:rPr>
                            <w:rFonts w:eastAsia="Tahoma"/>
                            <w:color w:val="000000"/>
                            <w:sz w:val="16"/>
                          </w:rPr>
                          <w:t>(</w:t>
                        </w:r>
                        <w:r>
                          <w:rPr>
                            <w:rFonts w:eastAsia="Tahoma"/>
                            <w:color w:val="000000"/>
                            <w:sz w:val="16"/>
                          </w:rPr>
                          <w:t>tretja alineja 64/1 </w:t>
                        </w:r>
                        <w:proofErr w:type="spellStart"/>
                        <w:r>
                          <w:rPr>
                            <w:rFonts w:eastAsia="Tahoma"/>
                            <w:color w:val="000000"/>
                            <w:sz w:val="16"/>
                          </w:rPr>
                          <w:t>ZNPPol</w:t>
                        </w:r>
                        <w:proofErr w:type="spellEnd"/>
                        <w:r>
                          <w:rPr>
                            <w:rFonts w:eastAsia="Tahoma"/>
                            <w:color w:val="000000"/>
                            <w:sz w:val="16"/>
                          </w:rPr>
                          <w:t>)</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1948ADD"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AA004D9"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7E6B407"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895370D"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7F6DC4A3"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11D9607" w14:textId="77777777" w:rsidR="002D01AA" w:rsidRDefault="002D01AA">
                        <w:pPr>
                          <w:spacing w:line="240" w:lineRule="auto"/>
                          <w:jc w:val="right"/>
                        </w:pPr>
                        <w:r>
                          <w:rPr>
                            <w:rFonts w:eastAsia="Tahoma"/>
                            <w:color w:val="000000"/>
                            <w:sz w:val="16"/>
                          </w:rPr>
                          <w:t>1</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7116B46"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24D4960"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7A04C5C2" w14:textId="77777777" w:rsidR="002D01AA" w:rsidRDefault="002D01AA">
                        <w:pPr>
                          <w:spacing w:line="240" w:lineRule="auto"/>
                          <w:jc w:val="right"/>
                        </w:pPr>
                        <w:r>
                          <w:rPr>
                            <w:rFonts w:eastAsia="Tahoma"/>
                            <w:color w:val="000000"/>
                            <w:sz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423942C" w14:textId="77777777" w:rsidR="002D01AA" w:rsidRDefault="002D01AA">
                        <w:pPr>
                          <w:spacing w:line="240" w:lineRule="auto"/>
                          <w:jc w:val="right"/>
                        </w:pPr>
                        <w:r>
                          <w:rPr>
                            <w:rFonts w:eastAsia="Tahoma"/>
                            <w:color w:val="000000"/>
                            <w:sz w:val="16"/>
                          </w:rPr>
                          <w:t>0</w:t>
                        </w:r>
                      </w:p>
                    </w:tc>
                  </w:tr>
                  <w:tr w:rsidR="002D01AA" w14:paraId="4529B7C7" w14:textId="77777777" w:rsidTr="008C1FAE">
                    <w:trPr>
                      <w:trHeight w:val="182"/>
                    </w:trPr>
                    <w:tc>
                      <w:tcPr>
                        <w:tcW w:w="3401" w:type="dxa"/>
                        <w:tcBorders>
                          <w:top w:val="dotted" w:sz="4" w:space="0" w:color="000000"/>
                        </w:tcBorders>
                        <w:tcMar>
                          <w:top w:w="39" w:type="dxa"/>
                          <w:left w:w="39" w:type="dxa"/>
                          <w:bottom w:w="39" w:type="dxa"/>
                          <w:right w:w="39" w:type="dxa"/>
                        </w:tcMar>
                        <w:vAlign w:val="center"/>
                      </w:tcPr>
                      <w:p w14:paraId="5F89E71F" w14:textId="3B787FC2" w:rsidR="002D01AA" w:rsidRDefault="002D01AA" w:rsidP="002D01AA">
                        <w:pPr>
                          <w:numPr>
                            <w:ilvl w:val="0"/>
                            <w:numId w:val="22"/>
                          </w:numPr>
                          <w:spacing w:line="240" w:lineRule="auto"/>
                          <w:ind w:left="243" w:hanging="142"/>
                        </w:pPr>
                        <w:r>
                          <w:rPr>
                            <w:rFonts w:eastAsia="Tahoma"/>
                            <w:color w:val="000000"/>
                            <w:sz w:val="16"/>
                          </w:rPr>
                          <w:t xml:space="preserve">do 48 ur zaradi izročitve oziroma sprejema osebe od tujih varnostnih organov </w:t>
                        </w:r>
                        <w:r w:rsidR="001413C1">
                          <w:rPr>
                            <w:rFonts w:eastAsia="Tahoma"/>
                            <w:color w:val="000000"/>
                            <w:sz w:val="16"/>
                          </w:rPr>
                          <w:t>(</w:t>
                        </w:r>
                        <w:r>
                          <w:rPr>
                            <w:rFonts w:eastAsia="Tahoma"/>
                            <w:color w:val="000000"/>
                            <w:sz w:val="16"/>
                          </w:rPr>
                          <w:t xml:space="preserve">četrta alineja 64/1 </w:t>
                        </w:r>
                        <w:proofErr w:type="spellStart"/>
                        <w:r>
                          <w:rPr>
                            <w:rFonts w:eastAsia="Tahoma"/>
                            <w:color w:val="000000"/>
                            <w:sz w:val="16"/>
                          </w:rPr>
                          <w:t>ZNPPol</w:t>
                        </w:r>
                        <w:proofErr w:type="spellEnd"/>
                        <w:r>
                          <w:rPr>
                            <w:rFonts w:eastAsia="Tahoma"/>
                            <w:color w:val="000000"/>
                            <w:sz w:val="16"/>
                          </w:rPr>
                          <w:t>)</w:t>
                        </w:r>
                      </w:p>
                    </w:tc>
                    <w:tc>
                      <w:tcPr>
                        <w:tcW w:w="680" w:type="dxa"/>
                        <w:tcBorders>
                          <w:top w:val="dotted" w:sz="4" w:space="0" w:color="000000"/>
                        </w:tcBorders>
                        <w:tcMar>
                          <w:top w:w="39" w:type="dxa"/>
                          <w:left w:w="39" w:type="dxa"/>
                          <w:bottom w:w="39" w:type="dxa"/>
                          <w:right w:w="39" w:type="dxa"/>
                        </w:tcMar>
                        <w:vAlign w:val="center"/>
                      </w:tcPr>
                      <w:p w14:paraId="48748407" w14:textId="77777777" w:rsidR="002D01AA" w:rsidRDefault="002D01AA">
                        <w:pPr>
                          <w:spacing w:line="240" w:lineRule="auto"/>
                          <w:jc w:val="right"/>
                        </w:pPr>
                        <w:r>
                          <w:rPr>
                            <w:rFonts w:eastAsia="Tahoma"/>
                            <w:color w:val="000000"/>
                            <w:sz w:val="16"/>
                          </w:rPr>
                          <w:t>534</w:t>
                        </w:r>
                      </w:p>
                    </w:tc>
                    <w:tc>
                      <w:tcPr>
                        <w:tcW w:w="680" w:type="dxa"/>
                        <w:tcBorders>
                          <w:top w:val="dotted" w:sz="4" w:space="0" w:color="000000"/>
                        </w:tcBorders>
                        <w:tcMar>
                          <w:top w:w="39" w:type="dxa"/>
                          <w:left w:w="39" w:type="dxa"/>
                          <w:bottom w:w="39" w:type="dxa"/>
                          <w:right w:w="39" w:type="dxa"/>
                        </w:tcMar>
                        <w:vAlign w:val="center"/>
                      </w:tcPr>
                      <w:p w14:paraId="38F9CC5F" w14:textId="77777777" w:rsidR="002D01AA" w:rsidRDefault="002D01AA">
                        <w:pPr>
                          <w:spacing w:line="240" w:lineRule="auto"/>
                          <w:jc w:val="right"/>
                        </w:pPr>
                        <w:r>
                          <w:rPr>
                            <w:rFonts w:eastAsia="Tahoma"/>
                            <w:color w:val="000000"/>
                            <w:sz w:val="16"/>
                          </w:rPr>
                          <w:t>1.845</w:t>
                        </w:r>
                      </w:p>
                    </w:tc>
                    <w:tc>
                      <w:tcPr>
                        <w:tcW w:w="680" w:type="dxa"/>
                        <w:tcBorders>
                          <w:top w:val="dotted" w:sz="4" w:space="0" w:color="000000"/>
                        </w:tcBorders>
                        <w:tcMar>
                          <w:top w:w="39" w:type="dxa"/>
                          <w:left w:w="39" w:type="dxa"/>
                          <w:bottom w:w="39" w:type="dxa"/>
                          <w:right w:w="39" w:type="dxa"/>
                        </w:tcMar>
                        <w:vAlign w:val="center"/>
                      </w:tcPr>
                      <w:p w14:paraId="62222B75" w14:textId="77777777" w:rsidR="002D01AA" w:rsidRDefault="002D01AA">
                        <w:pPr>
                          <w:spacing w:line="240" w:lineRule="auto"/>
                          <w:jc w:val="right"/>
                        </w:pPr>
                        <w:r>
                          <w:rPr>
                            <w:rFonts w:eastAsia="Tahoma"/>
                            <w:color w:val="000000"/>
                            <w:sz w:val="16"/>
                          </w:rPr>
                          <w:t>4.070</w:t>
                        </w:r>
                      </w:p>
                    </w:tc>
                    <w:tc>
                      <w:tcPr>
                        <w:tcW w:w="680" w:type="dxa"/>
                        <w:tcBorders>
                          <w:top w:val="dotted" w:sz="4" w:space="0" w:color="000000"/>
                        </w:tcBorders>
                        <w:tcMar>
                          <w:top w:w="39" w:type="dxa"/>
                          <w:left w:w="39" w:type="dxa"/>
                          <w:bottom w:w="39" w:type="dxa"/>
                          <w:right w:w="39" w:type="dxa"/>
                        </w:tcMar>
                        <w:vAlign w:val="center"/>
                      </w:tcPr>
                      <w:p w14:paraId="53EA0444" w14:textId="77777777" w:rsidR="002D01AA" w:rsidRDefault="002D01AA">
                        <w:pPr>
                          <w:spacing w:line="240" w:lineRule="auto"/>
                          <w:jc w:val="right"/>
                        </w:pPr>
                        <w:r>
                          <w:rPr>
                            <w:rFonts w:eastAsia="Tahoma"/>
                            <w:color w:val="000000"/>
                            <w:sz w:val="16"/>
                          </w:rPr>
                          <w:t>3.317</w:t>
                        </w:r>
                      </w:p>
                    </w:tc>
                    <w:tc>
                      <w:tcPr>
                        <w:tcW w:w="680" w:type="dxa"/>
                        <w:tcBorders>
                          <w:top w:val="dotted" w:sz="4" w:space="0" w:color="000000"/>
                        </w:tcBorders>
                        <w:tcMar>
                          <w:top w:w="39" w:type="dxa"/>
                          <w:left w:w="39" w:type="dxa"/>
                          <w:bottom w:w="39" w:type="dxa"/>
                          <w:right w:w="39" w:type="dxa"/>
                        </w:tcMar>
                        <w:vAlign w:val="center"/>
                      </w:tcPr>
                      <w:p w14:paraId="53B27999" w14:textId="77777777" w:rsidR="002D01AA" w:rsidRDefault="002D01AA">
                        <w:pPr>
                          <w:spacing w:line="240" w:lineRule="auto"/>
                          <w:jc w:val="right"/>
                        </w:pPr>
                        <w:r>
                          <w:rPr>
                            <w:rFonts w:eastAsia="Tahoma"/>
                            <w:color w:val="000000"/>
                            <w:sz w:val="16"/>
                          </w:rPr>
                          <w:t>2.287</w:t>
                        </w:r>
                      </w:p>
                    </w:tc>
                    <w:tc>
                      <w:tcPr>
                        <w:tcW w:w="680" w:type="dxa"/>
                        <w:tcBorders>
                          <w:top w:val="dotted" w:sz="4" w:space="0" w:color="000000"/>
                        </w:tcBorders>
                        <w:tcMar>
                          <w:top w:w="39" w:type="dxa"/>
                          <w:left w:w="39" w:type="dxa"/>
                          <w:bottom w:w="39" w:type="dxa"/>
                          <w:right w:w="39" w:type="dxa"/>
                        </w:tcMar>
                        <w:vAlign w:val="center"/>
                      </w:tcPr>
                      <w:p w14:paraId="00EFB4B5" w14:textId="77777777" w:rsidR="002D01AA" w:rsidRDefault="002D01AA">
                        <w:pPr>
                          <w:spacing w:line="240" w:lineRule="auto"/>
                          <w:jc w:val="right"/>
                        </w:pPr>
                        <w:r>
                          <w:rPr>
                            <w:rFonts w:eastAsia="Tahoma"/>
                            <w:color w:val="000000"/>
                            <w:sz w:val="16"/>
                          </w:rPr>
                          <w:t>2.681</w:t>
                        </w:r>
                      </w:p>
                    </w:tc>
                    <w:tc>
                      <w:tcPr>
                        <w:tcW w:w="680" w:type="dxa"/>
                        <w:tcBorders>
                          <w:top w:val="dotted" w:sz="4" w:space="0" w:color="000000"/>
                        </w:tcBorders>
                        <w:tcMar>
                          <w:top w:w="39" w:type="dxa"/>
                          <w:left w:w="39" w:type="dxa"/>
                          <w:bottom w:w="39" w:type="dxa"/>
                          <w:right w:w="39" w:type="dxa"/>
                        </w:tcMar>
                        <w:vAlign w:val="center"/>
                      </w:tcPr>
                      <w:p w14:paraId="06F43A3B" w14:textId="77777777" w:rsidR="002D01AA" w:rsidRDefault="002D01AA">
                        <w:pPr>
                          <w:spacing w:line="240" w:lineRule="auto"/>
                          <w:jc w:val="right"/>
                        </w:pPr>
                        <w:r>
                          <w:rPr>
                            <w:rFonts w:eastAsia="Tahoma"/>
                            <w:color w:val="000000"/>
                            <w:sz w:val="16"/>
                          </w:rPr>
                          <w:t>228</w:t>
                        </w:r>
                      </w:p>
                    </w:tc>
                    <w:tc>
                      <w:tcPr>
                        <w:tcW w:w="680" w:type="dxa"/>
                        <w:tcBorders>
                          <w:top w:val="dotted" w:sz="4" w:space="0" w:color="000000"/>
                        </w:tcBorders>
                        <w:tcMar>
                          <w:top w:w="39" w:type="dxa"/>
                          <w:left w:w="39" w:type="dxa"/>
                          <w:bottom w:w="39" w:type="dxa"/>
                          <w:right w:w="39" w:type="dxa"/>
                        </w:tcMar>
                        <w:vAlign w:val="center"/>
                      </w:tcPr>
                      <w:p w14:paraId="626A9EEF" w14:textId="77777777" w:rsidR="002D01AA" w:rsidRDefault="002D01AA">
                        <w:pPr>
                          <w:spacing w:line="240" w:lineRule="auto"/>
                          <w:jc w:val="right"/>
                        </w:pPr>
                        <w:r>
                          <w:rPr>
                            <w:rFonts w:eastAsia="Tahoma"/>
                            <w:color w:val="000000"/>
                            <w:sz w:val="16"/>
                          </w:rPr>
                          <w:t>1.029</w:t>
                        </w:r>
                      </w:p>
                    </w:tc>
                    <w:tc>
                      <w:tcPr>
                        <w:tcW w:w="680" w:type="dxa"/>
                        <w:tcBorders>
                          <w:top w:val="dotted" w:sz="4" w:space="0" w:color="000000"/>
                        </w:tcBorders>
                        <w:tcMar>
                          <w:top w:w="39" w:type="dxa"/>
                          <w:left w:w="39" w:type="dxa"/>
                          <w:bottom w:w="39" w:type="dxa"/>
                          <w:right w:w="39" w:type="dxa"/>
                        </w:tcMar>
                        <w:vAlign w:val="center"/>
                      </w:tcPr>
                      <w:p w14:paraId="2F601054" w14:textId="77777777" w:rsidR="002D01AA" w:rsidRDefault="002D01AA">
                        <w:pPr>
                          <w:spacing w:line="240" w:lineRule="auto"/>
                          <w:jc w:val="right"/>
                        </w:pPr>
                        <w:r>
                          <w:rPr>
                            <w:rFonts w:eastAsia="Tahoma"/>
                            <w:color w:val="000000"/>
                            <w:sz w:val="16"/>
                          </w:rPr>
                          <w:t>230</w:t>
                        </w:r>
                      </w:p>
                    </w:tc>
                    <w:tc>
                      <w:tcPr>
                        <w:tcW w:w="680" w:type="dxa"/>
                        <w:tcBorders>
                          <w:top w:val="dotted" w:sz="4" w:space="0" w:color="000000"/>
                        </w:tcBorders>
                        <w:tcMar>
                          <w:top w:w="39" w:type="dxa"/>
                          <w:left w:w="39" w:type="dxa"/>
                          <w:bottom w:w="39" w:type="dxa"/>
                          <w:right w:w="39" w:type="dxa"/>
                        </w:tcMar>
                        <w:vAlign w:val="center"/>
                      </w:tcPr>
                      <w:p w14:paraId="135F2C0D" w14:textId="77777777" w:rsidR="002D01AA" w:rsidRDefault="002D01AA">
                        <w:pPr>
                          <w:spacing w:line="240" w:lineRule="auto"/>
                          <w:jc w:val="right"/>
                        </w:pPr>
                        <w:r>
                          <w:rPr>
                            <w:rFonts w:eastAsia="Tahoma"/>
                            <w:color w:val="000000"/>
                            <w:sz w:val="16"/>
                          </w:rPr>
                          <w:t>220</w:t>
                        </w:r>
                      </w:p>
                    </w:tc>
                  </w:tr>
                  <w:tr w:rsidR="002D01AA" w14:paraId="2A5E1E82" w14:textId="77777777" w:rsidTr="008C1FAE">
                    <w:trPr>
                      <w:trHeight w:val="182"/>
                    </w:trPr>
                    <w:tc>
                      <w:tcPr>
                        <w:tcW w:w="3401" w:type="dxa"/>
                        <w:tcBorders>
                          <w:bottom w:val="single" w:sz="6" w:space="0" w:color="000000"/>
                        </w:tcBorders>
                        <w:tcMar>
                          <w:top w:w="39" w:type="dxa"/>
                          <w:left w:w="39" w:type="dxa"/>
                          <w:bottom w:w="39" w:type="dxa"/>
                          <w:right w:w="39" w:type="dxa"/>
                        </w:tcMar>
                        <w:vAlign w:val="center"/>
                      </w:tcPr>
                      <w:p w14:paraId="6C7C2AF3" w14:textId="1861A321" w:rsidR="002D01AA" w:rsidRDefault="002D01AA">
                        <w:pPr>
                          <w:spacing w:line="240" w:lineRule="auto"/>
                        </w:pPr>
                        <w:r>
                          <w:rPr>
                            <w:rFonts w:eastAsia="Tahoma"/>
                            <w:b/>
                            <w:color w:val="000000"/>
                            <w:sz w:val="16"/>
                          </w:rPr>
                          <w:t xml:space="preserve">Zakon o prekrških </w:t>
                        </w:r>
                        <w:r w:rsidR="001413C1">
                          <w:rPr>
                            <w:rFonts w:eastAsia="Tahoma"/>
                            <w:b/>
                            <w:color w:val="000000"/>
                            <w:sz w:val="16"/>
                          </w:rPr>
                          <w:t>(</w:t>
                        </w:r>
                        <w:r>
                          <w:rPr>
                            <w:rFonts w:eastAsia="Tahoma"/>
                            <w:b/>
                            <w:color w:val="000000"/>
                            <w:sz w:val="16"/>
                          </w:rPr>
                          <w:t>ZP-1) – skupaj</w:t>
                        </w:r>
                      </w:p>
                    </w:tc>
                    <w:tc>
                      <w:tcPr>
                        <w:tcW w:w="680" w:type="dxa"/>
                        <w:tcBorders>
                          <w:bottom w:val="single" w:sz="6" w:space="0" w:color="000000"/>
                        </w:tcBorders>
                        <w:tcMar>
                          <w:top w:w="39" w:type="dxa"/>
                          <w:left w:w="39" w:type="dxa"/>
                          <w:bottom w:w="39" w:type="dxa"/>
                          <w:right w:w="39" w:type="dxa"/>
                        </w:tcMar>
                        <w:vAlign w:val="center"/>
                      </w:tcPr>
                      <w:p w14:paraId="7288AE6D" w14:textId="77777777" w:rsidR="002D01AA" w:rsidRDefault="002D01AA">
                        <w:pPr>
                          <w:spacing w:line="240" w:lineRule="auto"/>
                          <w:jc w:val="right"/>
                        </w:pPr>
                        <w:r>
                          <w:rPr>
                            <w:rFonts w:eastAsia="Tahoma"/>
                            <w:b/>
                            <w:color w:val="000000"/>
                            <w:sz w:val="16"/>
                          </w:rPr>
                          <w:t>591</w:t>
                        </w:r>
                      </w:p>
                    </w:tc>
                    <w:tc>
                      <w:tcPr>
                        <w:tcW w:w="680" w:type="dxa"/>
                        <w:tcBorders>
                          <w:bottom w:val="single" w:sz="6" w:space="0" w:color="000000"/>
                        </w:tcBorders>
                        <w:tcMar>
                          <w:top w:w="39" w:type="dxa"/>
                          <w:left w:w="39" w:type="dxa"/>
                          <w:bottom w:w="39" w:type="dxa"/>
                          <w:right w:w="39" w:type="dxa"/>
                        </w:tcMar>
                        <w:vAlign w:val="center"/>
                      </w:tcPr>
                      <w:p w14:paraId="00987912" w14:textId="77777777" w:rsidR="002D01AA" w:rsidRDefault="002D01AA">
                        <w:pPr>
                          <w:spacing w:line="240" w:lineRule="auto"/>
                          <w:jc w:val="right"/>
                        </w:pPr>
                        <w:r>
                          <w:rPr>
                            <w:rFonts w:eastAsia="Tahoma"/>
                            <w:b/>
                            <w:color w:val="000000"/>
                            <w:sz w:val="16"/>
                          </w:rPr>
                          <w:t>581</w:t>
                        </w:r>
                      </w:p>
                    </w:tc>
                    <w:tc>
                      <w:tcPr>
                        <w:tcW w:w="680" w:type="dxa"/>
                        <w:tcBorders>
                          <w:bottom w:val="single" w:sz="6" w:space="0" w:color="000000"/>
                        </w:tcBorders>
                        <w:tcMar>
                          <w:top w:w="39" w:type="dxa"/>
                          <w:left w:w="39" w:type="dxa"/>
                          <w:bottom w:w="39" w:type="dxa"/>
                          <w:right w:w="39" w:type="dxa"/>
                        </w:tcMar>
                        <w:vAlign w:val="center"/>
                      </w:tcPr>
                      <w:p w14:paraId="7469698C" w14:textId="77777777" w:rsidR="002D01AA" w:rsidRDefault="002D01AA">
                        <w:pPr>
                          <w:spacing w:line="240" w:lineRule="auto"/>
                          <w:jc w:val="right"/>
                        </w:pPr>
                        <w:r>
                          <w:rPr>
                            <w:rFonts w:eastAsia="Tahoma"/>
                            <w:b/>
                            <w:color w:val="000000"/>
                            <w:sz w:val="16"/>
                          </w:rPr>
                          <w:t>538</w:t>
                        </w:r>
                      </w:p>
                    </w:tc>
                    <w:tc>
                      <w:tcPr>
                        <w:tcW w:w="680" w:type="dxa"/>
                        <w:tcBorders>
                          <w:bottom w:val="single" w:sz="6" w:space="0" w:color="000000"/>
                        </w:tcBorders>
                        <w:tcMar>
                          <w:top w:w="39" w:type="dxa"/>
                          <w:left w:w="39" w:type="dxa"/>
                          <w:bottom w:w="39" w:type="dxa"/>
                          <w:right w:w="39" w:type="dxa"/>
                        </w:tcMar>
                        <w:vAlign w:val="center"/>
                      </w:tcPr>
                      <w:p w14:paraId="0B03210A" w14:textId="77777777" w:rsidR="002D01AA" w:rsidRDefault="002D01AA">
                        <w:pPr>
                          <w:spacing w:line="240" w:lineRule="auto"/>
                          <w:jc w:val="right"/>
                        </w:pPr>
                        <w:r>
                          <w:rPr>
                            <w:rFonts w:eastAsia="Tahoma"/>
                            <w:b/>
                            <w:color w:val="000000"/>
                            <w:sz w:val="16"/>
                          </w:rPr>
                          <w:t>619</w:t>
                        </w:r>
                      </w:p>
                    </w:tc>
                    <w:tc>
                      <w:tcPr>
                        <w:tcW w:w="680" w:type="dxa"/>
                        <w:tcBorders>
                          <w:bottom w:val="single" w:sz="6" w:space="0" w:color="000000"/>
                        </w:tcBorders>
                        <w:tcMar>
                          <w:top w:w="39" w:type="dxa"/>
                          <w:left w:w="39" w:type="dxa"/>
                          <w:bottom w:w="39" w:type="dxa"/>
                          <w:right w:w="39" w:type="dxa"/>
                        </w:tcMar>
                        <w:vAlign w:val="center"/>
                      </w:tcPr>
                      <w:p w14:paraId="12174158" w14:textId="77777777" w:rsidR="002D01AA" w:rsidRDefault="002D01AA">
                        <w:pPr>
                          <w:spacing w:line="240" w:lineRule="auto"/>
                          <w:jc w:val="right"/>
                        </w:pPr>
                        <w:r>
                          <w:rPr>
                            <w:rFonts w:eastAsia="Tahoma"/>
                            <w:b/>
                            <w:color w:val="000000"/>
                            <w:sz w:val="16"/>
                          </w:rPr>
                          <w:t>514</w:t>
                        </w:r>
                      </w:p>
                    </w:tc>
                    <w:tc>
                      <w:tcPr>
                        <w:tcW w:w="680" w:type="dxa"/>
                        <w:tcBorders>
                          <w:bottom w:val="single" w:sz="6" w:space="0" w:color="000000"/>
                        </w:tcBorders>
                        <w:tcMar>
                          <w:top w:w="39" w:type="dxa"/>
                          <w:left w:w="39" w:type="dxa"/>
                          <w:bottom w:w="39" w:type="dxa"/>
                          <w:right w:w="39" w:type="dxa"/>
                        </w:tcMar>
                        <w:vAlign w:val="center"/>
                      </w:tcPr>
                      <w:p w14:paraId="2132961A" w14:textId="77777777" w:rsidR="002D01AA" w:rsidRDefault="002D01AA">
                        <w:pPr>
                          <w:spacing w:line="240" w:lineRule="auto"/>
                          <w:jc w:val="right"/>
                        </w:pPr>
                        <w:r>
                          <w:rPr>
                            <w:rFonts w:eastAsia="Tahoma"/>
                            <w:b/>
                            <w:color w:val="000000"/>
                            <w:sz w:val="16"/>
                          </w:rPr>
                          <w:t>613</w:t>
                        </w:r>
                      </w:p>
                    </w:tc>
                    <w:tc>
                      <w:tcPr>
                        <w:tcW w:w="680" w:type="dxa"/>
                        <w:tcBorders>
                          <w:bottom w:val="single" w:sz="6" w:space="0" w:color="000000"/>
                        </w:tcBorders>
                        <w:tcMar>
                          <w:top w:w="39" w:type="dxa"/>
                          <w:left w:w="39" w:type="dxa"/>
                          <w:bottom w:w="39" w:type="dxa"/>
                          <w:right w:w="39" w:type="dxa"/>
                        </w:tcMar>
                        <w:vAlign w:val="center"/>
                      </w:tcPr>
                      <w:p w14:paraId="2CB521B6" w14:textId="77777777" w:rsidR="002D01AA" w:rsidRDefault="002D01AA">
                        <w:pPr>
                          <w:spacing w:line="240" w:lineRule="auto"/>
                          <w:jc w:val="right"/>
                        </w:pPr>
                        <w:r>
                          <w:rPr>
                            <w:rFonts w:eastAsia="Tahoma"/>
                            <w:b/>
                            <w:color w:val="000000"/>
                            <w:sz w:val="16"/>
                          </w:rPr>
                          <w:t>615</w:t>
                        </w:r>
                      </w:p>
                    </w:tc>
                    <w:tc>
                      <w:tcPr>
                        <w:tcW w:w="680" w:type="dxa"/>
                        <w:tcBorders>
                          <w:bottom w:val="single" w:sz="6" w:space="0" w:color="000000"/>
                        </w:tcBorders>
                        <w:tcMar>
                          <w:top w:w="39" w:type="dxa"/>
                          <w:left w:w="39" w:type="dxa"/>
                          <w:bottom w:w="39" w:type="dxa"/>
                          <w:right w:w="39" w:type="dxa"/>
                        </w:tcMar>
                        <w:vAlign w:val="center"/>
                      </w:tcPr>
                      <w:p w14:paraId="3BDB1AC9" w14:textId="77777777" w:rsidR="002D01AA" w:rsidRDefault="002D01AA">
                        <w:pPr>
                          <w:spacing w:line="240" w:lineRule="auto"/>
                          <w:jc w:val="right"/>
                        </w:pPr>
                        <w:r>
                          <w:rPr>
                            <w:rFonts w:eastAsia="Tahoma"/>
                            <w:b/>
                            <w:color w:val="000000"/>
                            <w:sz w:val="16"/>
                          </w:rPr>
                          <w:t>549</w:t>
                        </w:r>
                      </w:p>
                    </w:tc>
                    <w:tc>
                      <w:tcPr>
                        <w:tcW w:w="680" w:type="dxa"/>
                        <w:tcBorders>
                          <w:bottom w:val="single" w:sz="6" w:space="0" w:color="000000"/>
                        </w:tcBorders>
                        <w:tcMar>
                          <w:top w:w="39" w:type="dxa"/>
                          <w:left w:w="39" w:type="dxa"/>
                          <w:bottom w:w="39" w:type="dxa"/>
                          <w:right w:w="39" w:type="dxa"/>
                        </w:tcMar>
                        <w:vAlign w:val="center"/>
                      </w:tcPr>
                      <w:p w14:paraId="5F9F586D" w14:textId="77777777" w:rsidR="002D01AA" w:rsidRDefault="002D01AA">
                        <w:pPr>
                          <w:spacing w:line="240" w:lineRule="auto"/>
                          <w:jc w:val="right"/>
                        </w:pPr>
                        <w:r>
                          <w:rPr>
                            <w:rFonts w:eastAsia="Tahoma"/>
                            <w:b/>
                            <w:color w:val="000000"/>
                            <w:sz w:val="16"/>
                          </w:rPr>
                          <w:t>551</w:t>
                        </w:r>
                      </w:p>
                    </w:tc>
                    <w:tc>
                      <w:tcPr>
                        <w:tcW w:w="680" w:type="dxa"/>
                        <w:tcBorders>
                          <w:bottom w:val="single" w:sz="6" w:space="0" w:color="000000"/>
                        </w:tcBorders>
                        <w:tcMar>
                          <w:top w:w="39" w:type="dxa"/>
                          <w:left w:w="39" w:type="dxa"/>
                          <w:bottom w:w="39" w:type="dxa"/>
                          <w:right w:w="39" w:type="dxa"/>
                        </w:tcMar>
                        <w:vAlign w:val="center"/>
                      </w:tcPr>
                      <w:p w14:paraId="7F102B68" w14:textId="77777777" w:rsidR="002D01AA" w:rsidRDefault="002D01AA">
                        <w:pPr>
                          <w:spacing w:line="240" w:lineRule="auto"/>
                          <w:jc w:val="right"/>
                        </w:pPr>
                        <w:r>
                          <w:rPr>
                            <w:rFonts w:eastAsia="Tahoma"/>
                            <w:b/>
                            <w:color w:val="000000"/>
                            <w:sz w:val="16"/>
                          </w:rPr>
                          <w:t>556</w:t>
                        </w:r>
                      </w:p>
                    </w:tc>
                  </w:tr>
                  <w:tr w:rsidR="002D01AA" w14:paraId="26A2CE8B" w14:textId="77777777" w:rsidTr="008C1FAE">
                    <w:trPr>
                      <w:trHeight w:val="182"/>
                    </w:trPr>
                    <w:tc>
                      <w:tcPr>
                        <w:tcW w:w="3401" w:type="dxa"/>
                        <w:tcBorders>
                          <w:bottom w:val="dotted" w:sz="4" w:space="0" w:color="000000"/>
                        </w:tcBorders>
                        <w:tcMar>
                          <w:top w:w="39" w:type="dxa"/>
                          <w:left w:w="39" w:type="dxa"/>
                          <w:bottom w:w="39" w:type="dxa"/>
                          <w:right w:w="39" w:type="dxa"/>
                        </w:tcMar>
                        <w:vAlign w:val="center"/>
                      </w:tcPr>
                      <w:p w14:paraId="77C52017" w14:textId="123FDF6C" w:rsidR="002D01AA" w:rsidRPr="00115ED2" w:rsidRDefault="002D01AA" w:rsidP="002D01AA">
                        <w:pPr>
                          <w:numPr>
                            <w:ilvl w:val="0"/>
                            <w:numId w:val="22"/>
                          </w:numPr>
                          <w:spacing w:line="240" w:lineRule="auto"/>
                          <w:ind w:left="243" w:hanging="142"/>
                          <w:rPr>
                            <w:rFonts w:eastAsia="Tahoma"/>
                            <w:color w:val="000000"/>
                            <w:sz w:val="16"/>
                          </w:rPr>
                        </w:pPr>
                        <w:r>
                          <w:rPr>
                            <w:rFonts w:eastAsia="Tahoma"/>
                            <w:color w:val="000000"/>
                            <w:sz w:val="16"/>
                          </w:rPr>
                          <w:t xml:space="preserve">pridržanje do streznitve po odredbi sodišča </w:t>
                        </w:r>
                        <w:r w:rsidR="001413C1">
                          <w:rPr>
                            <w:rFonts w:eastAsia="Tahoma"/>
                            <w:color w:val="000000"/>
                            <w:sz w:val="16"/>
                          </w:rPr>
                          <w:t>(</w:t>
                        </w:r>
                        <w:r>
                          <w:rPr>
                            <w:rFonts w:eastAsia="Tahoma"/>
                            <w:color w:val="000000"/>
                            <w:sz w:val="16"/>
                          </w:rPr>
                          <w:t xml:space="preserve">do 12 ur) </w:t>
                        </w:r>
                        <w:r w:rsidR="001413C1">
                          <w:rPr>
                            <w:rFonts w:eastAsia="Tahoma"/>
                            <w:color w:val="000000"/>
                            <w:sz w:val="16"/>
                          </w:rPr>
                          <w:t>(</w:t>
                        </w:r>
                        <w:r>
                          <w:rPr>
                            <w:rFonts w:eastAsia="Tahoma"/>
                            <w:color w:val="000000"/>
                            <w:sz w:val="16"/>
                          </w:rPr>
                          <w:t>109/1 ZP-1)</w:t>
                        </w:r>
                      </w:p>
                    </w:tc>
                    <w:tc>
                      <w:tcPr>
                        <w:tcW w:w="680" w:type="dxa"/>
                        <w:tcBorders>
                          <w:bottom w:val="dotted" w:sz="4" w:space="0" w:color="000000"/>
                        </w:tcBorders>
                        <w:tcMar>
                          <w:top w:w="39" w:type="dxa"/>
                          <w:left w:w="39" w:type="dxa"/>
                          <w:bottom w:w="39" w:type="dxa"/>
                          <w:right w:w="39" w:type="dxa"/>
                        </w:tcMar>
                        <w:vAlign w:val="center"/>
                      </w:tcPr>
                      <w:p w14:paraId="606CFB67" w14:textId="77777777" w:rsidR="002D01AA" w:rsidRDefault="002D01AA">
                        <w:pPr>
                          <w:spacing w:line="240" w:lineRule="auto"/>
                          <w:jc w:val="right"/>
                        </w:pPr>
                        <w:r>
                          <w:rPr>
                            <w:rFonts w:eastAsia="Tahoma"/>
                            <w:color w:val="000000"/>
                            <w:sz w:val="16"/>
                          </w:rPr>
                          <w:t>0</w:t>
                        </w:r>
                      </w:p>
                    </w:tc>
                    <w:tc>
                      <w:tcPr>
                        <w:tcW w:w="680" w:type="dxa"/>
                        <w:tcBorders>
                          <w:bottom w:val="dotted" w:sz="4" w:space="0" w:color="000000"/>
                        </w:tcBorders>
                        <w:tcMar>
                          <w:top w:w="39" w:type="dxa"/>
                          <w:left w:w="39" w:type="dxa"/>
                          <w:bottom w:w="39" w:type="dxa"/>
                          <w:right w:w="39" w:type="dxa"/>
                        </w:tcMar>
                        <w:vAlign w:val="center"/>
                      </w:tcPr>
                      <w:p w14:paraId="4FF591BB" w14:textId="77777777" w:rsidR="002D01AA" w:rsidRDefault="002D01AA">
                        <w:pPr>
                          <w:spacing w:line="240" w:lineRule="auto"/>
                          <w:jc w:val="right"/>
                        </w:pPr>
                        <w:r>
                          <w:rPr>
                            <w:rFonts w:eastAsia="Tahoma"/>
                            <w:color w:val="000000"/>
                            <w:sz w:val="16"/>
                          </w:rPr>
                          <w:t>1</w:t>
                        </w:r>
                      </w:p>
                    </w:tc>
                    <w:tc>
                      <w:tcPr>
                        <w:tcW w:w="680" w:type="dxa"/>
                        <w:tcBorders>
                          <w:bottom w:val="dotted" w:sz="4" w:space="0" w:color="000000"/>
                        </w:tcBorders>
                        <w:tcMar>
                          <w:top w:w="39" w:type="dxa"/>
                          <w:left w:w="39" w:type="dxa"/>
                          <w:bottom w:w="39" w:type="dxa"/>
                          <w:right w:w="39" w:type="dxa"/>
                        </w:tcMar>
                        <w:vAlign w:val="center"/>
                      </w:tcPr>
                      <w:p w14:paraId="1AE4A1AE" w14:textId="77777777" w:rsidR="002D01AA" w:rsidRDefault="002D01AA">
                        <w:pPr>
                          <w:spacing w:line="240" w:lineRule="auto"/>
                          <w:jc w:val="right"/>
                        </w:pPr>
                        <w:r>
                          <w:rPr>
                            <w:rFonts w:eastAsia="Tahoma"/>
                            <w:color w:val="000000"/>
                            <w:sz w:val="16"/>
                          </w:rPr>
                          <w:t>2</w:t>
                        </w:r>
                      </w:p>
                    </w:tc>
                    <w:tc>
                      <w:tcPr>
                        <w:tcW w:w="680" w:type="dxa"/>
                        <w:tcBorders>
                          <w:bottom w:val="dotted" w:sz="4" w:space="0" w:color="000000"/>
                        </w:tcBorders>
                        <w:tcMar>
                          <w:top w:w="39" w:type="dxa"/>
                          <w:left w:w="39" w:type="dxa"/>
                          <w:bottom w:w="39" w:type="dxa"/>
                          <w:right w:w="39" w:type="dxa"/>
                        </w:tcMar>
                        <w:vAlign w:val="center"/>
                      </w:tcPr>
                      <w:p w14:paraId="501B5585" w14:textId="77777777" w:rsidR="002D01AA" w:rsidRDefault="002D01AA">
                        <w:pPr>
                          <w:spacing w:line="240" w:lineRule="auto"/>
                          <w:jc w:val="right"/>
                        </w:pPr>
                        <w:r>
                          <w:rPr>
                            <w:rFonts w:eastAsia="Tahoma"/>
                            <w:color w:val="000000"/>
                            <w:sz w:val="16"/>
                          </w:rPr>
                          <w:t>1</w:t>
                        </w:r>
                      </w:p>
                    </w:tc>
                    <w:tc>
                      <w:tcPr>
                        <w:tcW w:w="680" w:type="dxa"/>
                        <w:tcBorders>
                          <w:bottom w:val="dotted" w:sz="4" w:space="0" w:color="000000"/>
                        </w:tcBorders>
                        <w:tcMar>
                          <w:top w:w="39" w:type="dxa"/>
                          <w:left w:w="39" w:type="dxa"/>
                          <w:bottom w:w="39" w:type="dxa"/>
                          <w:right w:w="39" w:type="dxa"/>
                        </w:tcMar>
                        <w:vAlign w:val="center"/>
                      </w:tcPr>
                      <w:p w14:paraId="43ACA9D4" w14:textId="77777777" w:rsidR="002D01AA" w:rsidRDefault="002D01AA">
                        <w:pPr>
                          <w:spacing w:line="240" w:lineRule="auto"/>
                          <w:jc w:val="right"/>
                        </w:pPr>
                        <w:r>
                          <w:rPr>
                            <w:rFonts w:eastAsia="Tahoma"/>
                            <w:color w:val="000000"/>
                            <w:sz w:val="16"/>
                          </w:rPr>
                          <w:t>1</w:t>
                        </w:r>
                      </w:p>
                    </w:tc>
                    <w:tc>
                      <w:tcPr>
                        <w:tcW w:w="680" w:type="dxa"/>
                        <w:tcBorders>
                          <w:bottom w:val="dotted" w:sz="4" w:space="0" w:color="000000"/>
                        </w:tcBorders>
                        <w:tcMar>
                          <w:top w:w="39" w:type="dxa"/>
                          <w:left w:w="39" w:type="dxa"/>
                          <w:bottom w:w="39" w:type="dxa"/>
                          <w:right w:w="39" w:type="dxa"/>
                        </w:tcMar>
                        <w:vAlign w:val="center"/>
                      </w:tcPr>
                      <w:p w14:paraId="51FC140A" w14:textId="77777777" w:rsidR="002D01AA" w:rsidRDefault="002D01AA">
                        <w:pPr>
                          <w:spacing w:line="240" w:lineRule="auto"/>
                          <w:jc w:val="right"/>
                        </w:pPr>
                        <w:r>
                          <w:rPr>
                            <w:rFonts w:eastAsia="Tahoma"/>
                            <w:color w:val="000000"/>
                            <w:sz w:val="16"/>
                          </w:rPr>
                          <w:t>3</w:t>
                        </w:r>
                      </w:p>
                    </w:tc>
                    <w:tc>
                      <w:tcPr>
                        <w:tcW w:w="680" w:type="dxa"/>
                        <w:tcBorders>
                          <w:bottom w:val="dotted" w:sz="4" w:space="0" w:color="000000"/>
                        </w:tcBorders>
                        <w:tcMar>
                          <w:top w:w="39" w:type="dxa"/>
                          <w:left w:w="39" w:type="dxa"/>
                          <w:bottom w:w="39" w:type="dxa"/>
                          <w:right w:w="39" w:type="dxa"/>
                        </w:tcMar>
                        <w:vAlign w:val="center"/>
                      </w:tcPr>
                      <w:p w14:paraId="4E999E4C" w14:textId="77777777" w:rsidR="002D01AA" w:rsidRDefault="002D01AA">
                        <w:pPr>
                          <w:spacing w:line="240" w:lineRule="auto"/>
                          <w:jc w:val="right"/>
                        </w:pPr>
                        <w:r>
                          <w:rPr>
                            <w:rFonts w:eastAsia="Tahoma"/>
                            <w:color w:val="000000"/>
                            <w:sz w:val="16"/>
                          </w:rPr>
                          <w:t>1</w:t>
                        </w:r>
                      </w:p>
                    </w:tc>
                    <w:tc>
                      <w:tcPr>
                        <w:tcW w:w="680" w:type="dxa"/>
                        <w:tcBorders>
                          <w:bottom w:val="dotted" w:sz="4" w:space="0" w:color="000000"/>
                        </w:tcBorders>
                        <w:tcMar>
                          <w:top w:w="39" w:type="dxa"/>
                          <w:left w:w="39" w:type="dxa"/>
                          <w:bottom w:w="39" w:type="dxa"/>
                          <w:right w:w="39" w:type="dxa"/>
                        </w:tcMar>
                        <w:vAlign w:val="center"/>
                      </w:tcPr>
                      <w:p w14:paraId="765A9B34" w14:textId="77777777" w:rsidR="002D01AA" w:rsidRDefault="002D01AA">
                        <w:pPr>
                          <w:spacing w:line="240" w:lineRule="auto"/>
                          <w:jc w:val="right"/>
                        </w:pPr>
                        <w:r>
                          <w:rPr>
                            <w:rFonts w:eastAsia="Tahoma"/>
                            <w:color w:val="000000"/>
                            <w:sz w:val="16"/>
                          </w:rPr>
                          <w:t>0</w:t>
                        </w:r>
                      </w:p>
                    </w:tc>
                    <w:tc>
                      <w:tcPr>
                        <w:tcW w:w="680" w:type="dxa"/>
                        <w:tcBorders>
                          <w:bottom w:val="dotted" w:sz="4" w:space="0" w:color="000000"/>
                        </w:tcBorders>
                        <w:tcMar>
                          <w:top w:w="39" w:type="dxa"/>
                          <w:left w:w="39" w:type="dxa"/>
                          <w:bottom w:w="39" w:type="dxa"/>
                          <w:right w:w="39" w:type="dxa"/>
                        </w:tcMar>
                        <w:vAlign w:val="center"/>
                      </w:tcPr>
                      <w:p w14:paraId="0D0112AE" w14:textId="77777777" w:rsidR="002D01AA" w:rsidRDefault="002D01AA">
                        <w:pPr>
                          <w:spacing w:line="240" w:lineRule="auto"/>
                          <w:jc w:val="right"/>
                        </w:pPr>
                        <w:r>
                          <w:rPr>
                            <w:rFonts w:eastAsia="Tahoma"/>
                            <w:color w:val="000000"/>
                            <w:sz w:val="16"/>
                          </w:rPr>
                          <w:t>1</w:t>
                        </w:r>
                      </w:p>
                    </w:tc>
                    <w:tc>
                      <w:tcPr>
                        <w:tcW w:w="680" w:type="dxa"/>
                        <w:tcBorders>
                          <w:bottom w:val="dotted" w:sz="4" w:space="0" w:color="000000"/>
                        </w:tcBorders>
                        <w:tcMar>
                          <w:top w:w="39" w:type="dxa"/>
                          <w:left w:w="39" w:type="dxa"/>
                          <w:bottom w:w="39" w:type="dxa"/>
                          <w:right w:w="39" w:type="dxa"/>
                        </w:tcMar>
                        <w:vAlign w:val="center"/>
                      </w:tcPr>
                      <w:p w14:paraId="7D364931" w14:textId="77777777" w:rsidR="002D01AA" w:rsidRDefault="002D01AA">
                        <w:pPr>
                          <w:spacing w:line="240" w:lineRule="auto"/>
                          <w:jc w:val="right"/>
                        </w:pPr>
                        <w:r>
                          <w:rPr>
                            <w:rFonts w:eastAsia="Tahoma"/>
                            <w:color w:val="000000"/>
                            <w:sz w:val="16"/>
                          </w:rPr>
                          <w:t>0</w:t>
                        </w:r>
                      </w:p>
                    </w:tc>
                  </w:tr>
                  <w:tr w:rsidR="002D01AA" w14:paraId="61C882EF" w14:textId="77777777" w:rsidTr="008C1FAE">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4EDA7A25" w14:textId="1A3D9154" w:rsidR="002D01AA" w:rsidRPr="00115ED2" w:rsidRDefault="002D01AA" w:rsidP="002D01AA">
                        <w:pPr>
                          <w:numPr>
                            <w:ilvl w:val="0"/>
                            <w:numId w:val="22"/>
                          </w:numPr>
                          <w:spacing w:line="240" w:lineRule="auto"/>
                          <w:ind w:left="243" w:hanging="142"/>
                          <w:rPr>
                            <w:rFonts w:eastAsia="Tahoma"/>
                            <w:color w:val="000000"/>
                            <w:sz w:val="16"/>
                          </w:rPr>
                        </w:pPr>
                        <w:r>
                          <w:rPr>
                            <w:rFonts w:eastAsia="Tahoma"/>
                            <w:color w:val="000000"/>
                            <w:sz w:val="16"/>
                          </w:rPr>
                          <w:t xml:space="preserve">pridržanje do streznitve </w:t>
                        </w:r>
                        <w:r w:rsidR="001413C1">
                          <w:rPr>
                            <w:rFonts w:eastAsia="Tahoma"/>
                            <w:color w:val="000000"/>
                            <w:sz w:val="16"/>
                          </w:rPr>
                          <w:t>(</w:t>
                        </w:r>
                        <w:r>
                          <w:rPr>
                            <w:rFonts w:eastAsia="Tahoma"/>
                            <w:color w:val="000000"/>
                            <w:sz w:val="16"/>
                          </w:rPr>
                          <w:t>109/2 ZP-1)</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E8CBA81" w14:textId="77777777" w:rsidR="002D01AA" w:rsidRDefault="002D01AA">
                        <w:pPr>
                          <w:spacing w:line="240" w:lineRule="auto"/>
                          <w:jc w:val="right"/>
                        </w:pPr>
                        <w:r>
                          <w:rPr>
                            <w:rFonts w:eastAsia="Tahoma"/>
                            <w:color w:val="000000"/>
                            <w:sz w:val="16"/>
                          </w:rPr>
                          <w:t>513</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7DBB144" w14:textId="77777777" w:rsidR="002D01AA" w:rsidRDefault="002D01AA">
                        <w:pPr>
                          <w:spacing w:line="240" w:lineRule="auto"/>
                          <w:jc w:val="right"/>
                        </w:pPr>
                        <w:r>
                          <w:rPr>
                            <w:rFonts w:eastAsia="Tahoma"/>
                            <w:color w:val="000000"/>
                            <w:sz w:val="16"/>
                          </w:rPr>
                          <w:t>518</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722C65B3" w14:textId="77777777" w:rsidR="002D01AA" w:rsidRDefault="002D01AA">
                        <w:pPr>
                          <w:spacing w:line="240" w:lineRule="auto"/>
                          <w:jc w:val="right"/>
                        </w:pPr>
                        <w:r>
                          <w:rPr>
                            <w:rFonts w:eastAsia="Tahoma"/>
                            <w:color w:val="000000"/>
                            <w:sz w:val="16"/>
                          </w:rPr>
                          <w:t>460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C4688BA" w14:textId="77777777" w:rsidR="002D01AA" w:rsidRDefault="002D01AA">
                        <w:pPr>
                          <w:spacing w:line="240" w:lineRule="auto"/>
                          <w:jc w:val="right"/>
                        </w:pPr>
                        <w:r>
                          <w:rPr>
                            <w:rFonts w:eastAsia="Tahoma"/>
                            <w:color w:val="000000"/>
                            <w:sz w:val="16"/>
                          </w:rPr>
                          <w:t>564</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8F8156C" w14:textId="77777777" w:rsidR="002D01AA" w:rsidRDefault="002D01AA">
                        <w:pPr>
                          <w:spacing w:line="240" w:lineRule="auto"/>
                          <w:jc w:val="right"/>
                        </w:pPr>
                        <w:r>
                          <w:rPr>
                            <w:rFonts w:eastAsia="Tahoma"/>
                            <w:color w:val="000000"/>
                            <w:sz w:val="16"/>
                          </w:rPr>
                          <w:t>463</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05A9F82" w14:textId="77777777" w:rsidR="002D01AA" w:rsidRDefault="002D01AA">
                        <w:pPr>
                          <w:spacing w:line="240" w:lineRule="auto"/>
                          <w:jc w:val="right"/>
                        </w:pPr>
                        <w:r>
                          <w:rPr>
                            <w:rFonts w:eastAsia="Tahoma"/>
                            <w:color w:val="000000"/>
                            <w:sz w:val="16"/>
                          </w:rPr>
                          <w:t>547</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FA61ECF" w14:textId="77777777" w:rsidR="002D01AA" w:rsidRDefault="002D01AA">
                        <w:pPr>
                          <w:spacing w:line="240" w:lineRule="auto"/>
                          <w:jc w:val="right"/>
                        </w:pPr>
                        <w:r>
                          <w:rPr>
                            <w:rFonts w:eastAsia="Tahoma"/>
                            <w:color w:val="000000"/>
                            <w:sz w:val="16"/>
                          </w:rPr>
                          <w:t>551</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2F8CA35" w14:textId="77777777" w:rsidR="002D01AA" w:rsidRDefault="002D01AA">
                        <w:pPr>
                          <w:spacing w:line="240" w:lineRule="auto"/>
                          <w:jc w:val="right"/>
                        </w:pPr>
                        <w:r>
                          <w:rPr>
                            <w:rFonts w:eastAsia="Tahoma"/>
                            <w:color w:val="000000"/>
                            <w:sz w:val="16"/>
                          </w:rPr>
                          <w:t>495</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7D723961" w14:textId="77777777" w:rsidR="002D01AA" w:rsidRDefault="002D01AA">
                        <w:pPr>
                          <w:spacing w:line="240" w:lineRule="auto"/>
                          <w:jc w:val="right"/>
                        </w:pPr>
                        <w:r>
                          <w:rPr>
                            <w:rFonts w:eastAsia="Tahoma"/>
                            <w:color w:val="000000"/>
                            <w:sz w:val="16"/>
                          </w:rPr>
                          <w:t>493</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2102E2F" w14:textId="77777777" w:rsidR="002D01AA" w:rsidRDefault="002D01AA">
                        <w:pPr>
                          <w:spacing w:line="240" w:lineRule="auto"/>
                          <w:jc w:val="right"/>
                        </w:pPr>
                        <w:r>
                          <w:rPr>
                            <w:rFonts w:eastAsia="Tahoma"/>
                            <w:color w:val="000000"/>
                            <w:sz w:val="16"/>
                          </w:rPr>
                          <w:t>498</w:t>
                        </w:r>
                      </w:p>
                    </w:tc>
                  </w:tr>
                  <w:tr w:rsidR="002D01AA" w14:paraId="7906E919" w14:textId="77777777" w:rsidTr="008C1FAE">
                    <w:trPr>
                      <w:trHeight w:val="182"/>
                    </w:trPr>
                    <w:tc>
                      <w:tcPr>
                        <w:tcW w:w="3401" w:type="dxa"/>
                        <w:tcBorders>
                          <w:top w:val="dotted" w:sz="4" w:space="0" w:color="000000"/>
                        </w:tcBorders>
                        <w:tcMar>
                          <w:top w:w="39" w:type="dxa"/>
                          <w:left w:w="39" w:type="dxa"/>
                          <w:bottom w:w="39" w:type="dxa"/>
                          <w:right w:w="39" w:type="dxa"/>
                        </w:tcMar>
                        <w:vAlign w:val="center"/>
                      </w:tcPr>
                      <w:p w14:paraId="6453FE10" w14:textId="720F3AC5" w:rsidR="002D01AA" w:rsidRPr="00115ED2" w:rsidRDefault="002D01AA" w:rsidP="002D01AA">
                        <w:pPr>
                          <w:numPr>
                            <w:ilvl w:val="0"/>
                            <w:numId w:val="22"/>
                          </w:numPr>
                          <w:spacing w:line="240" w:lineRule="auto"/>
                          <w:ind w:left="243" w:hanging="142"/>
                          <w:rPr>
                            <w:rFonts w:eastAsia="Tahoma"/>
                            <w:color w:val="000000"/>
                            <w:sz w:val="16"/>
                          </w:rPr>
                        </w:pPr>
                        <w:r>
                          <w:rPr>
                            <w:rFonts w:eastAsia="Tahoma"/>
                            <w:color w:val="000000"/>
                            <w:sz w:val="16"/>
                          </w:rPr>
                          <w:t xml:space="preserve">pridržanje s privedbo </w:t>
                        </w:r>
                        <w:r w:rsidR="001413C1">
                          <w:rPr>
                            <w:rFonts w:eastAsia="Tahoma"/>
                            <w:color w:val="000000"/>
                            <w:sz w:val="16"/>
                          </w:rPr>
                          <w:t>(</w:t>
                        </w:r>
                        <w:r>
                          <w:rPr>
                            <w:rFonts w:eastAsia="Tahoma"/>
                            <w:color w:val="000000"/>
                            <w:sz w:val="16"/>
                          </w:rPr>
                          <w:t>110/2 ZP-1)</w:t>
                        </w:r>
                      </w:p>
                    </w:tc>
                    <w:tc>
                      <w:tcPr>
                        <w:tcW w:w="680" w:type="dxa"/>
                        <w:tcBorders>
                          <w:top w:val="dotted" w:sz="4" w:space="0" w:color="000000"/>
                        </w:tcBorders>
                        <w:tcMar>
                          <w:top w:w="39" w:type="dxa"/>
                          <w:left w:w="39" w:type="dxa"/>
                          <w:bottom w:w="39" w:type="dxa"/>
                          <w:right w:w="39" w:type="dxa"/>
                        </w:tcMar>
                        <w:vAlign w:val="center"/>
                      </w:tcPr>
                      <w:p w14:paraId="05469398" w14:textId="77777777" w:rsidR="002D01AA" w:rsidRDefault="002D01AA">
                        <w:pPr>
                          <w:spacing w:line="240" w:lineRule="auto"/>
                          <w:jc w:val="right"/>
                        </w:pPr>
                        <w:r>
                          <w:rPr>
                            <w:rFonts w:eastAsia="Tahoma"/>
                            <w:color w:val="000000"/>
                            <w:sz w:val="16"/>
                          </w:rPr>
                          <w:t>78</w:t>
                        </w:r>
                      </w:p>
                    </w:tc>
                    <w:tc>
                      <w:tcPr>
                        <w:tcW w:w="680" w:type="dxa"/>
                        <w:tcBorders>
                          <w:top w:val="dotted" w:sz="4" w:space="0" w:color="000000"/>
                        </w:tcBorders>
                        <w:tcMar>
                          <w:top w:w="39" w:type="dxa"/>
                          <w:left w:w="39" w:type="dxa"/>
                          <w:bottom w:w="39" w:type="dxa"/>
                          <w:right w:w="39" w:type="dxa"/>
                        </w:tcMar>
                        <w:vAlign w:val="center"/>
                      </w:tcPr>
                      <w:p w14:paraId="7F98D148" w14:textId="77777777" w:rsidR="002D01AA" w:rsidRDefault="002D01AA">
                        <w:pPr>
                          <w:spacing w:line="240" w:lineRule="auto"/>
                          <w:jc w:val="right"/>
                        </w:pPr>
                        <w:r>
                          <w:rPr>
                            <w:rFonts w:eastAsia="Tahoma"/>
                            <w:color w:val="000000"/>
                            <w:sz w:val="16"/>
                          </w:rPr>
                          <w:t>62</w:t>
                        </w:r>
                      </w:p>
                    </w:tc>
                    <w:tc>
                      <w:tcPr>
                        <w:tcW w:w="680" w:type="dxa"/>
                        <w:tcBorders>
                          <w:top w:val="dotted" w:sz="4" w:space="0" w:color="000000"/>
                        </w:tcBorders>
                        <w:tcMar>
                          <w:top w:w="39" w:type="dxa"/>
                          <w:left w:w="39" w:type="dxa"/>
                          <w:bottom w:w="39" w:type="dxa"/>
                          <w:right w:w="39" w:type="dxa"/>
                        </w:tcMar>
                        <w:vAlign w:val="center"/>
                      </w:tcPr>
                      <w:p w14:paraId="24A1B7A9" w14:textId="77777777" w:rsidR="002D01AA" w:rsidRDefault="002D01AA">
                        <w:pPr>
                          <w:spacing w:line="240" w:lineRule="auto"/>
                          <w:jc w:val="right"/>
                        </w:pPr>
                        <w:r>
                          <w:rPr>
                            <w:rFonts w:eastAsia="Tahoma"/>
                            <w:color w:val="000000"/>
                            <w:sz w:val="16"/>
                          </w:rPr>
                          <w:t>76</w:t>
                        </w:r>
                      </w:p>
                    </w:tc>
                    <w:tc>
                      <w:tcPr>
                        <w:tcW w:w="680" w:type="dxa"/>
                        <w:tcBorders>
                          <w:top w:val="dotted" w:sz="4" w:space="0" w:color="000000"/>
                        </w:tcBorders>
                        <w:tcMar>
                          <w:top w:w="39" w:type="dxa"/>
                          <w:left w:w="39" w:type="dxa"/>
                          <w:bottom w:w="39" w:type="dxa"/>
                          <w:right w:w="39" w:type="dxa"/>
                        </w:tcMar>
                        <w:vAlign w:val="center"/>
                      </w:tcPr>
                      <w:p w14:paraId="6B0F95A6" w14:textId="77777777" w:rsidR="002D01AA" w:rsidRDefault="002D01AA">
                        <w:pPr>
                          <w:spacing w:line="240" w:lineRule="auto"/>
                          <w:jc w:val="right"/>
                        </w:pPr>
                        <w:r>
                          <w:rPr>
                            <w:rFonts w:eastAsia="Tahoma"/>
                            <w:color w:val="000000"/>
                            <w:sz w:val="16"/>
                          </w:rPr>
                          <w:t>54</w:t>
                        </w:r>
                      </w:p>
                    </w:tc>
                    <w:tc>
                      <w:tcPr>
                        <w:tcW w:w="680" w:type="dxa"/>
                        <w:tcBorders>
                          <w:top w:val="dotted" w:sz="4" w:space="0" w:color="000000"/>
                        </w:tcBorders>
                        <w:tcMar>
                          <w:top w:w="39" w:type="dxa"/>
                          <w:left w:w="39" w:type="dxa"/>
                          <w:bottom w:w="39" w:type="dxa"/>
                          <w:right w:w="39" w:type="dxa"/>
                        </w:tcMar>
                        <w:vAlign w:val="center"/>
                      </w:tcPr>
                      <w:p w14:paraId="4FECF78A" w14:textId="77777777" w:rsidR="002D01AA" w:rsidRDefault="002D01AA">
                        <w:pPr>
                          <w:spacing w:line="240" w:lineRule="auto"/>
                          <w:jc w:val="right"/>
                        </w:pPr>
                        <w:r>
                          <w:rPr>
                            <w:rFonts w:eastAsia="Tahoma"/>
                            <w:color w:val="000000"/>
                            <w:sz w:val="16"/>
                          </w:rPr>
                          <w:t>50</w:t>
                        </w:r>
                      </w:p>
                    </w:tc>
                    <w:tc>
                      <w:tcPr>
                        <w:tcW w:w="680" w:type="dxa"/>
                        <w:tcBorders>
                          <w:top w:val="dotted" w:sz="4" w:space="0" w:color="000000"/>
                        </w:tcBorders>
                        <w:tcMar>
                          <w:top w:w="39" w:type="dxa"/>
                          <w:left w:w="39" w:type="dxa"/>
                          <w:bottom w:w="39" w:type="dxa"/>
                          <w:right w:w="39" w:type="dxa"/>
                        </w:tcMar>
                        <w:vAlign w:val="center"/>
                      </w:tcPr>
                      <w:p w14:paraId="50E15B3F" w14:textId="77777777" w:rsidR="002D01AA" w:rsidRDefault="002D01AA">
                        <w:pPr>
                          <w:spacing w:line="240" w:lineRule="auto"/>
                          <w:jc w:val="right"/>
                        </w:pPr>
                        <w:r>
                          <w:rPr>
                            <w:rFonts w:eastAsia="Tahoma"/>
                            <w:color w:val="000000"/>
                            <w:sz w:val="16"/>
                          </w:rPr>
                          <w:t>63</w:t>
                        </w:r>
                      </w:p>
                    </w:tc>
                    <w:tc>
                      <w:tcPr>
                        <w:tcW w:w="680" w:type="dxa"/>
                        <w:tcBorders>
                          <w:top w:val="dotted" w:sz="4" w:space="0" w:color="000000"/>
                        </w:tcBorders>
                        <w:tcMar>
                          <w:top w:w="39" w:type="dxa"/>
                          <w:left w:w="39" w:type="dxa"/>
                          <w:bottom w:w="39" w:type="dxa"/>
                          <w:right w:w="39" w:type="dxa"/>
                        </w:tcMar>
                        <w:vAlign w:val="center"/>
                      </w:tcPr>
                      <w:p w14:paraId="7076723A" w14:textId="77777777" w:rsidR="002D01AA" w:rsidRDefault="002D01AA">
                        <w:pPr>
                          <w:spacing w:line="240" w:lineRule="auto"/>
                          <w:jc w:val="right"/>
                        </w:pPr>
                        <w:r>
                          <w:rPr>
                            <w:rFonts w:eastAsia="Tahoma"/>
                            <w:color w:val="000000"/>
                            <w:sz w:val="16"/>
                          </w:rPr>
                          <w:t>63</w:t>
                        </w:r>
                      </w:p>
                    </w:tc>
                    <w:tc>
                      <w:tcPr>
                        <w:tcW w:w="680" w:type="dxa"/>
                        <w:tcBorders>
                          <w:top w:val="dotted" w:sz="4" w:space="0" w:color="000000"/>
                        </w:tcBorders>
                        <w:tcMar>
                          <w:top w:w="39" w:type="dxa"/>
                          <w:left w:w="39" w:type="dxa"/>
                          <w:bottom w:w="39" w:type="dxa"/>
                          <w:right w:w="39" w:type="dxa"/>
                        </w:tcMar>
                        <w:vAlign w:val="center"/>
                      </w:tcPr>
                      <w:p w14:paraId="0B08FBF5" w14:textId="77777777" w:rsidR="002D01AA" w:rsidRDefault="002D01AA">
                        <w:pPr>
                          <w:spacing w:line="240" w:lineRule="auto"/>
                          <w:jc w:val="right"/>
                        </w:pPr>
                        <w:r>
                          <w:rPr>
                            <w:rFonts w:eastAsia="Tahoma"/>
                            <w:color w:val="000000"/>
                            <w:sz w:val="16"/>
                          </w:rPr>
                          <w:t>54</w:t>
                        </w:r>
                      </w:p>
                    </w:tc>
                    <w:tc>
                      <w:tcPr>
                        <w:tcW w:w="680" w:type="dxa"/>
                        <w:tcBorders>
                          <w:top w:val="dotted" w:sz="4" w:space="0" w:color="000000"/>
                        </w:tcBorders>
                        <w:tcMar>
                          <w:top w:w="39" w:type="dxa"/>
                          <w:left w:w="39" w:type="dxa"/>
                          <w:bottom w:w="39" w:type="dxa"/>
                          <w:right w:w="39" w:type="dxa"/>
                        </w:tcMar>
                        <w:vAlign w:val="center"/>
                      </w:tcPr>
                      <w:p w14:paraId="72B6943B" w14:textId="77777777" w:rsidR="002D01AA" w:rsidRDefault="002D01AA">
                        <w:pPr>
                          <w:spacing w:line="240" w:lineRule="auto"/>
                          <w:jc w:val="right"/>
                        </w:pPr>
                        <w:r>
                          <w:rPr>
                            <w:rFonts w:eastAsia="Tahoma"/>
                            <w:color w:val="000000"/>
                            <w:sz w:val="16"/>
                          </w:rPr>
                          <w:t>57</w:t>
                        </w:r>
                      </w:p>
                    </w:tc>
                    <w:tc>
                      <w:tcPr>
                        <w:tcW w:w="680" w:type="dxa"/>
                        <w:tcBorders>
                          <w:top w:val="dotted" w:sz="4" w:space="0" w:color="000000"/>
                        </w:tcBorders>
                        <w:tcMar>
                          <w:top w:w="39" w:type="dxa"/>
                          <w:left w:w="39" w:type="dxa"/>
                          <w:bottom w:w="39" w:type="dxa"/>
                          <w:right w:w="39" w:type="dxa"/>
                        </w:tcMar>
                        <w:vAlign w:val="center"/>
                      </w:tcPr>
                      <w:p w14:paraId="61619E68" w14:textId="77777777" w:rsidR="002D01AA" w:rsidRDefault="002D01AA">
                        <w:pPr>
                          <w:spacing w:line="240" w:lineRule="auto"/>
                          <w:jc w:val="right"/>
                        </w:pPr>
                        <w:r>
                          <w:rPr>
                            <w:rFonts w:eastAsia="Tahoma"/>
                            <w:color w:val="000000"/>
                            <w:sz w:val="16"/>
                          </w:rPr>
                          <w:t>58</w:t>
                        </w:r>
                      </w:p>
                    </w:tc>
                  </w:tr>
                  <w:tr w:rsidR="002D01AA" w14:paraId="4B272869" w14:textId="77777777" w:rsidTr="00206739">
                    <w:trPr>
                      <w:trHeight w:val="182"/>
                    </w:trPr>
                    <w:tc>
                      <w:tcPr>
                        <w:tcW w:w="3401" w:type="dxa"/>
                        <w:tcMar>
                          <w:top w:w="39" w:type="dxa"/>
                          <w:left w:w="39" w:type="dxa"/>
                          <w:bottom w:w="39" w:type="dxa"/>
                          <w:right w:w="39" w:type="dxa"/>
                        </w:tcMar>
                        <w:vAlign w:val="center"/>
                      </w:tcPr>
                      <w:p w14:paraId="192964D0" w14:textId="4CFC25BC" w:rsidR="002D01AA" w:rsidRDefault="00C24F1D" w:rsidP="00206739">
                        <w:pPr>
                          <w:spacing w:line="240" w:lineRule="auto"/>
                        </w:pPr>
                        <w:r>
                          <w:rPr>
                            <w:rFonts w:eastAsia="Tahoma"/>
                            <w:b/>
                            <w:color w:val="000000"/>
                            <w:sz w:val="16"/>
                          </w:rPr>
                          <w:t>O</w:t>
                        </w:r>
                        <w:r w:rsidR="002D01AA">
                          <w:rPr>
                            <w:rFonts w:eastAsia="Tahoma"/>
                            <w:b/>
                            <w:color w:val="000000"/>
                            <w:sz w:val="16"/>
                          </w:rPr>
                          <w:t xml:space="preserve">d 6 do 12 ur </w:t>
                        </w:r>
                        <w:r w:rsidR="001413C1">
                          <w:rPr>
                            <w:rFonts w:eastAsia="Tahoma"/>
                            <w:b/>
                            <w:color w:val="000000"/>
                            <w:sz w:val="16"/>
                          </w:rPr>
                          <w:t>(</w:t>
                        </w:r>
                        <w:r w:rsidR="002D01AA">
                          <w:rPr>
                            <w:rFonts w:eastAsia="Tahoma"/>
                            <w:b/>
                            <w:color w:val="000000"/>
                            <w:sz w:val="16"/>
                          </w:rPr>
                          <w:t>24 člen Zakona o pravilih cestnega prometa)</w:t>
                        </w:r>
                      </w:p>
                    </w:tc>
                    <w:tc>
                      <w:tcPr>
                        <w:tcW w:w="680" w:type="dxa"/>
                        <w:tcMar>
                          <w:top w:w="39" w:type="dxa"/>
                          <w:left w:w="39" w:type="dxa"/>
                          <w:bottom w:w="39" w:type="dxa"/>
                          <w:right w:w="39" w:type="dxa"/>
                        </w:tcMar>
                        <w:vAlign w:val="center"/>
                      </w:tcPr>
                      <w:p w14:paraId="640D356F" w14:textId="77777777" w:rsidR="002D01AA" w:rsidRDefault="002D01AA">
                        <w:pPr>
                          <w:spacing w:line="240" w:lineRule="auto"/>
                          <w:jc w:val="right"/>
                        </w:pPr>
                        <w:r>
                          <w:rPr>
                            <w:rFonts w:eastAsia="Tahoma"/>
                            <w:b/>
                            <w:color w:val="000000"/>
                            <w:sz w:val="16"/>
                          </w:rPr>
                          <w:t>200</w:t>
                        </w:r>
                      </w:p>
                    </w:tc>
                    <w:tc>
                      <w:tcPr>
                        <w:tcW w:w="680" w:type="dxa"/>
                        <w:tcMar>
                          <w:top w:w="39" w:type="dxa"/>
                          <w:left w:w="39" w:type="dxa"/>
                          <w:bottom w:w="39" w:type="dxa"/>
                          <w:right w:w="39" w:type="dxa"/>
                        </w:tcMar>
                        <w:vAlign w:val="center"/>
                      </w:tcPr>
                      <w:p w14:paraId="69C7D42A" w14:textId="77777777" w:rsidR="002D01AA" w:rsidRDefault="002D01AA">
                        <w:pPr>
                          <w:spacing w:line="240" w:lineRule="auto"/>
                          <w:jc w:val="right"/>
                        </w:pPr>
                        <w:r>
                          <w:rPr>
                            <w:rFonts w:eastAsia="Tahoma"/>
                            <w:b/>
                            <w:color w:val="000000"/>
                            <w:sz w:val="16"/>
                          </w:rPr>
                          <w:t>145</w:t>
                        </w:r>
                      </w:p>
                    </w:tc>
                    <w:tc>
                      <w:tcPr>
                        <w:tcW w:w="680" w:type="dxa"/>
                        <w:tcMar>
                          <w:top w:w="39" w:type="dxa"/>
                          <w:left w:w="39" w:type="dxa"/>
                          <w:bottom w:w="39" w:type="dxa"/>
                          <w:right w:w="39" w:type="dxa"/>
                        </w:tcMar>
                        <w:vAlign w:val="center"/>
                      </w:tcPr>
                      <w:p w14:paraId="32233E3A" w14:textId="77777777" w:rsidR="002D01AA" w:rsidRDefault="002D01AA">
                        <w:pPr>
                          <w:spacing w:line="240" w:lineRule="auto"/>
                          <w:jc w:val="right"/>
                        </w:pPr>
                        <w:r>
                          <w:rPr>
                            <w:rFonts w:eastAsia="Tahoma"/>
                            <w:b/>
                            <w:color w:val="000000"/>
                            <w:sz w:val="16"/>
                          </w:rPr>
                          <w:t>184</w:t>
                        </w:r>
                      </w:p>
                    </w:tc>
                    <w:tc>
                      <w:tcPr>
                        <w:tcW w:w="680" w:type="dxa"/>
                        <w:tcMar>
                          <w:top w:w="39" w:type="dxa"/>
                          <w:left w:w="39" w:type="dxa"/>
                          <w:bottom w:w="39" w:type="dxa"/>
                          <w:right w:w="39" w:type="dxa"/>
                        </w:tcMar>
                        <w:vAlign w:val="center"/>
                      </w:tcPr>
                      <w:p w14:paraId="0D17114A" w14:textId="77777777" w:rsidR="002D01AA" w:rsidRDefault="002D01AA">
                        <w:pPr>
                          <w:spacing w:line="240" w:lineRule="auto"/>
                          <w:jc w:val="right"/>
                        </w:pPr>
                        <w:r>
                          <w:rPr>
                            <w:rFonts w:eastAsia="Tahoma"/>
                            <w:b/>
                            <w:color w:val="000000"/>
                            <w:sz w:val="16"/>
                          </w:rPr>
                          <w:t>186</w:t>
                        </w:r>
                      </w:p>
                    </w:tc>
                    <w:tc>
                      <w:tcPr>
                        <w:tcW w:w="680" w:type="dxa"/>
                        <w:tcMar>
                          <w:top w:w="39" w:type="dxa"/>
                          <w:left w:w="39" w:type="dxa"/>
                          <w:bottom w:w="39" w:type="dxa"/>
                          <w:right w:w="39" w:type="dxa"/>
                        </w:tcMar>
                        <w:vAlign w:val="center"/>
                      </w:tcPr>
                      <w:p w14:paraId="48FEEBAB" w14:textId="77777777" w:rsidR="002D01AA" w:rsidRDefault="002D01AA">
                        <w:pPr>
                          <w:spacing w:line="240" w:lineRule="auto"/>
                          <w:jc w:val="right"/>
                        </w:pPr>
                        <w:r>
                          <w:rPr>
                            <w:rFonts w:eastAsia="Tahoma"/>
                            <w:b/>
                            <w:color w:val="000000"/>
                            <w:sz w:val="16"/>
                          </w:rPr>
                          <w:t>188</w:t>
                        </w:r>
                      </w:p>
                    </w:tc>
                    <w:tc>
                      <w:tcPr>
                        <w:tcW w:w="680" w:type="dxa"/>
                        <w:tcMar>
                          <w:top w:w="39" w:type="dxa"/>
                          <w:left w:w="39" w:type="dxa"/>
                          <w:bottom w:w="39" w:type="dxa"/>
                          <w:right w:w="39" w:type="dxa"/>
                        </w:tcMar>
                        <w:vAlign w:val="center"/>
                      </w:tcPr>
                      <w:p w14:paraId="76A3EA44" w14:textId="77777777" w:rsidR="002D01AA" w:rsidRDefault="002D01AA">
                        <w:pPr>
                          <w:spacing w:line="240" w:lineRule="auto"/>
                          <w:jc w:val="right"/>
                        </w:pPr>
                        <w:r>
                          <w:rPr>
                            <w:rFonts w:eastAsia="Tahoma"/>
                            <w:b/>
                            <w:color w:val="000000"/>
                            <w:sz w:val="16"/>
                          </w:rPr>
                          <w:t>172</w:t>
                        </w:r>
                      </w:p>
                    </w:tc>
                    <w:tc>
                      <w:tcPr>
                        <w:tcW w:w="680" w:type="dxa"/>
                        <w:tcMar>
                          <w:top w:w="39" w:type="dxa"/>
                          <w:left w:w="39" w:type="dxa"/>
                          <w:bottom w:w="39" w:type="dxa"/>
                          <w:right w:w="39" w:type="dxa"/>
                        </w:tcMar>
                        <w:vAlign w:val="center"/>
                      </w:tcPr>
                      <w:p w14:paraId="095F292B" w14:textId="77777777" w:rsidR="002D01AA" w:rsidRDefault="002D01AA">
                        <w:pPr>
                          <w:spacing w:line="240" w:lineRule="auto"/>
                          <w:jc w:val="right"/>
                        </w:pPr>
                        <w:r>
                          <w:rPr>
                            <w:rFonts w:eastAsia="Tahoma"/>
                            <w:b/>
                            <w:color w:val="000000"/>
                            <w:sz w:val="16"/>
                          </w:rPr>
                          <w:t>334</w:t>
                        </w:r>
                      </w:p>
                    </w:tc>
                    <w:tc>
                      <w:tcPr>
                        <w:tcW w:w="680" w:type="dxa"/>
                        <w:tcMar>
                          <w:top w:w="39" w:type="dxa"/>
                          <w:left w:w="39" w:type="dxa"/>
                          <w:bottom w:w="39" w:type="dxa"/>
                          <w:right w:w="39" w:type="dxa"/>
                        </w:tcMar>
                        <w:vAlign w:val="center"/>
                      </w:tcPr>
                      <w:p w14:paraId="22BB10D8" w14:textId="77777777" w:rsidR="002D01AA" w:rsidRDefault="002D01AA">
                        <w:pPr>
                          <w:spacing w:line="240" w:lineRule="auto"/>
                          <w:jc w:val="right"/>
                        </w:pPr>
                        <w:r>
                          <w:rPr>
                            <w:rFonts w:eastAsia="Tahoma"/>
                            <w:b/>
                            <w:color w:val="000000"/>
                            <w:sz w:val="16"/>
                          </w:rPr>
                          <w:t>246</w:t>
                        </w:r>
                      </w:p>
                    </w:tc>
                    <w:tc>
                      <w:tcPr>
                        <w:tcW w:w="680" w:type="dxa"/>
                        <w:tcMar>
                          <w:top w:w="39" w:type="dxa"/>
                          <w:left w:w="39" w:type="dxa"/>
                          <w:bottom w:w="39" w:type="dxa"/>
                          <w:right w:w="39" w:type="dxa"/>
                        </w:tcMar>
                        <w:vAlign w:val="center"/>
                      </w:tcPr>
                      <w:p w14:paraId="7D81E71C" w14:textId="77777777" w:rsidR="002D01AA" w:rsidRDefault="002D01AA">
                        <w:pPr>
                          <w:spacing w:line="240" w:lineRule="auto"/>
                          <w:jc w:val="right"/>
                        </w:pPr>
                        <w:r>
                          <w:rPr>
                            <w:rFonts w:eastAsia="Tahoma"/>
                            <w:b/>
                            <w:color w:val="000000"/>
                            <w:sz w:val="16"/>
                          </w:rPr>
                          <w:t>303</w:t>
                        </w:r>
                      </w:p>
                    </w:tc>
                    <w:tc>
                      <w:tcPr>
                        <w:tcW w:w="680" w:type="dxa"/>
                        <w:tcMar>
                          <w:top w:w="39" w:type="dxa"/>
                          <w:left w:w="39" w:type="dxa"/>
                          <w:bottom w:w="39" w:type="dxa"/>
                          <w:right w:w="39" w:type="dxa"/>
                        </w:tcMar>
                        <w:vAlign w:val="center"/>
                      </w:tcPr>
                      <w:p w14:paraId="7B8C29A9" w14:textId="77777777" w:rsidR="002D01AA" w:rsidRDefault="002D01AA">
                        <w:pPr>
                          <w:spacing w:line="240" w:lineRule="auto"/>
                          <w:jc w:val="right"/>
                        </w:pPr>
                        <w:r>
                          <w:rPr>
                            <w:rFonts w:eastAsia="Tahoma"/>
                            <w:b/>
                            <w:color w:val="000000"/>
                            <w:sz w:val="16"/>
                          </w:rPr>
                          <w:t>342</w:t>
                        </w:r>
                      </w:p>
                    </w:tc>
                  </w:tr>
                  <w:tr w:rsidR="002D01AA" w14:paraId="1BBF7BA9" w14:textId="77777777" w:rsidTr="00206739">
                    <w:trPr>
                      <w:trHeight w:val="182"/>
                    </w:trPr>
                    <w:tc>
                      <w:tcPr>
                        <w:tcW w:w="3401" w:type="dxa"/>
                        <w:tcMar>
                          <w:top w:w="39" w:type="dxa"/>
                          <w:left w:w="39" w:type="dxa"/>
                          <w:bottom w:w="39" w:type="dxa"/>
                          <w:right w:w="39" w:type="dxa"/>
                        </w:tcMar>
                        <w:vAlign w:val="center"/>
                      </w:tcPr>
                      <w:p w14:paraId="38463344" w14:textId="42E27A00" w:rsidR="002D01AA" w:rsidRDefault="00C24F1D" w:rsidP="00206739">
                        <w:pPr>
                          <w:spacing w:line="240" w:lineRule="auto"/>
                        </w:pPr>
                        <w:r>
                          <w:rPr>
                            <w:rFonts w:eastAsia="Tahoma"/>
                            <w:b/>
                            <w:color w:val="000000"/>
                            <w:sz w:val="16"/>
                          </w:rPr>
                          <w:t>D</w:t>
                        </w:r>
                        <w:r w:rsidR="002D01AA">
                          <w:rPr>
                            <w:rFonts w:eastAsia="Tahoma"/>
                            <w:b/>
                            <w:color w:val="000000"/>
                            <w:sz w:val="16"/>
                          </w:rPr>
                          <w:t xml:space="preserve">o 48 ur </w:t>
                        </w:r>
                        <w:r w:rsidR="001413C1">
                          <w:rPr>
                            <w:rFonts w:eastAsia="Tahoma"/>
                            <w:b/>
                            <w:color w:val="000000"/>
                            <w:sz w:val="16"/>
                          </w:rPr>
                          <w:t>(</w:t>
                        </w:r>
                        <w:r w:rsidR="002D01AA">
                          <w:rPr>
                            <w:rFonts w:eastAsia="Tahoma"/>
                            <w:b/>
                            <w:color w:val="000000"/>
                            <w:sz w:val="16"/>
                          </w:rPr>
                          <w:t>32. člen Zakona o nadzoru državne meje)</w:t>
                        </w:r>
                      </w:p>
                    </w:tc>
                    <w:tc>
                      <w:tcPr>
                        <w:tcW w:w="680" w:type="dxa"/>
                        <w:tcMar>
                          <w:top w:w="39" w:type="dxa"/>
                          <w:left w:w="39" w:type="dxa"/>
                          <w:bottom w:w="39" w:type="dxa"/>
                          <w:right w:w="39" w:type="dxa"/>
                        </w:tcMar>
                        <w:vAlign w:val="center"/>
                      </w:tcPr>
                      <w:p w14:paraId="7829797D" w14:textId="77777777" w:rsidR="002D01AA" w:rsidRDefault="002D01AA">
                        <w:pPr>
                          <w:spacing w:line="240" w:lineRule="auto"/>
                          <w:jc w:val="right"/>
                        </w:pPr>
                        <w:r>
                          <w:rPr>
                            <w:rFonts w:eastAsia="Tahoma"/>
                            <w:b/>
                            <w:color w:val="000000"/>
                            <w:sz w:val="16"/>
                          </w:rPr>
                          <w:t>294</w:t>
                        </w:r>
                      </w:p>
                    </w:tc>
                    <w:tc>
                      <w:tcPr>
                        <w:tcW w:w="680" w:type="dxa"/>
                        <w:tcMar>
                          <w:top w:w="39" w:type="dxa"/>
                          <w:left w:w="39" w:type="dxa"/>
                          <w:bottom w:w="39" w:type="dxa"/>
                          <w:right w:w="39" w:type="dxa"/>
                        </w:tcMar>
                        <w:vAlign w:val="center"/>
                      </w:tcPr>
                      <w:p w14:paraId="6A269CAE" w14:textId="77777777" w:rsidR="002D01AA" w:rsidRDefault="002D01AA">
                        <w:pPr>
                          <w:spacing w:line="240" w:lineRule="auto"/>
                          <w:jc w:val="right"/>
                        </w:pPr>
                        <w:r>
                          <w:rPr>
                            <w:rFonts w:eastAsia="Tahoma"/>
                            <w:b/>
                            <w:color w:val="000000"/>
                            <w:sz w:val="16"/>
                          </w:rPr>
                          <w:t>450</w:t>
                        </w:r>
                      </w:p>
                    </w:tc>
                    <w:tc>
                      <w:tcPr>
                        <w:tcW w:w="680" w:type="dxa"/>
                        <w:tcMar>
                          <w:top w:w="39" w:type="dxa"/>
                          <w:left w:w="39" w:type="dxa"/>
                          <w:bottom w:w="39" w:type="dxa"/>
                          <w:right w:w="39" w:type="dxa"/>
                        </w:tcMar>
                        <w:vAlign w:val="center"/>
                      </w:tcPr>
                      <w:p w14:paraId="6655AB2E" w14:textId="77777777" w:rsidR="002D01AA" w:rsidRDefault="002D01AA">
                        <w:pPr>
                          <w:spacing w:line="240" w:lineRule="auto"/>
                          <w:jc w:val="right"/>
                        </w:pPr>
                        <w:r>
                          <w:rPr>
                            <w:rFonts w:eastAsia="Tahoma"/>
                            <w:b/>
                            <w:color w:val="000000"/>
                            <w:sz w:val="16"/>
                          </w:rPr>
                          <w:t>739</w:t>
                        </w:r>
                      </w:p>
                    </w:tc>
                    <w:tc>
                      <w:tcPr>
                        <w:tcW w:w="680" w:type="dxa"/>
                        <w:tcMar>
                          <w:top w:w="39" w:type="dxa"/>
                          <w:left w:w="39" w:type="dxa"/>
                          <w:bottom w:w="39" w:type="dxa"/>
                          <w:right w:w="39" w:type="dxa"/>
                        </w:tcMar>
                        <w:vAlign w:val="center"/>
                      </w:tcPr>
                      <w:p w14:paraId="7F94FA18" w14:textId="77777777" w:rsidR="002D01AA" w:rsidRDefault="002D01AA">
                        <w:pPr>
                          <w:spacing w:line="240" w:lineRule="auto"/>
                          <w:jc w:val="right"/>
                        </w:pPr>
                        <w:r>
                          <w:rPr>
                            <w:rFonts w:eastAsia="Tahoma"/>
                            <w:b/>
                            <w:color w:val="000000"/>
                            <w:sz w:val="16"/>
                          </w:rPr>
                          <w:t>350</w:t>
                        </w:r>
                      </w:p>
                    </w:tc>
                    <w:tc>
                      <w:tcPr>
                        <w:tcW w:w="680" w:type="dxa"/>
                        <w:tcMar>
                          <w:top w:w="39" w:type="dxa"/>
                          <w:left w:w="39" w:type="dxa"/>
                          <w:bottom w:w="39" w:type="dxa"/>
                          <w:right w:w="39" w:type="dxa"/>
                        </w:tcMar>
                        <w:vAlign w:val="center"/>
                      </w:tcPr>
                      <w:p w14:paraId="114B6AA0" w14:textId="77777777" w:rsidR="002D01AA" w:rsidRDefault="002D01AA">
                        <w:pPr>
                          <w:spacing w:line="240" w:lineRule="auto"/>
                          <w:jc w:val="right"/>
                        </w:pPr>
                        <w:r>
                          <w:rPr>
                            <w:rFonts w:eastAsia="Tahoma"/>
                            <w:b/>
                            <w:color w:val="000000"/>
                            <w:sz w:val="16"/>
                          </w:rPr>
                          <w:t>355</w:t>
                        </w:r>
                      </w:p>
                    </w:tc>
                    <w:tc>
                      <w:tcPr>
                        <w:tcW w:w="680" w:type="dxa"/>
                        <w:tcMar>
                          <w:top w:w="39" w:type="dxa"/>
                          <w:left w:w="39" w:type="dxa"/>
                          <w:bottom w:w="39" w:type="dxa"/>
                          <w:right w:w="39" w:type="dxa"/>
                        </w:tcMar>
                        <w:vAlign w:val="center"/>
                      </w:tcPr>
                      <w:p w14:paraId="15463200" w14:textId="77777777" w:rsidR="002D01AA" w:rsidRDefault="002D01AA">
                        <w:pPr>
                          <w:spacing w:line="240" w:lineRule="auto"/>
                          <w:jc w:val="right"/>
                        </w:pPr>
                        <w:r>
                          <w:rPr>
                            <w:rFonts w:eastAsia="Tahoma"/>
                            <w:b/>
                            <w:color w:val="000000"/>
                            <w:sz w:val="16"/>
                          </w:rPr>
                          <w:t>593</w:t>
                        </w:r>
                      </w:p>
                    </w:tc>
                    <w:tc>
                      <w:tcPr>
                        <w:tcW w:w="680" w:type="dxa"/>
                        <w:tcMar>
                          <w:top w:w="39" w:type="dxa"/>
                          <w:left w:w="39" w:type="dxa"/>
                          <w:bottom w:w="39" w:type="dxa"/>
                          <w:right w:w="39" w:type="dxa"/>
                        </w:tcMar>
                        <w:vAlign w:val="center"/>
                      </w:tcPr>
                      <w:p w14:paraId="40F8F47B" w14:textId="77777777" w:rsidR="002D01AA" w:rsidRDefault="002D01AA">
                        <w:pPr>
                          <w:spacing w:line="240" w:lineRule="auto"/>
                          <w:jc w:val="right"/>
                        </w:pPr>
                        <w:r>
                          <w:rPr>
                            <w:rFonts w:eastAsia="Tahoma"/>
                            <w:b/>
                            <w:color w:val="000000"/>
                            <w:sz w:val="16"/>
                          </w:rPr>
                          <w:t>41</w:t>
                        </w:r>
                      </w:p>
                    </w:tc>
                    <w:tc>
                      <w:tcPr>
                        <w:tcW w:w="680" w:type="dxa"/>
                        <w:tcMar>
                          <w:top w:w="39" w:type="dxa"/>
                          <w:left w:w="39" w:type="dxa"/>
                          <w:bottom w:w="39" w:type="dxa"/>
                          <w:right w:w="39" w:type="dxa"/>
                        </w:tcMar>
                        <w:vAlign w:val="center"/>
                      </w:tcPr>
                      <w:p w14:paraId="29C7DB4A" w14:textId="77777777" w:rsidR="002D01AA" w:rsidRDefault="002D01AA">
                        <w:pPr>
                          <w:spacing w:line="240" w:lineRule="auto"/>
                          <w:jc w:val="right"/>
                        </w:pPr>
                        <w:r>
                          <w:rPr>
                            <w:rFonts w:eastAsia="Tahoma"/>
                            <w:b/>
                            <w:color w:val="000000"/>
                            <w:sz w:val="16"/>
                          </w:rPr>
                          <w:t>526</w:t>
                        </w:r>
                      </w:p>
                    </w:tc>
                    <w:tc>
                      <w:tcPr>
                        <w:tcW w:w="680" w:type="dxa"/>
                        <w:tcMar>
                          <w:top w:w="39" w:type="dxa"/>
                          <w:left w:w="39" w:type="dxa"/>
                          <w:bottom w:w="39" w:type="dxa"/>
                          <w:right w:w="39" w:type="dxa"/>
                        </w:tcMar>
                        <w:vAlign w:val="center"/>
                      </w:tcPr>
                      <w:p w14:paraId="73348018" w14:textId="77777777" w:rsidR="002D01AA" w:rsidRDefault="002D01AA">
                        <w:pPr>
                          <w:spacing w:line="240" w:lineRule="auto"/>
                          <w:jc w:val="right"/>
                        </w:pPr>
                        <w:r>
                          <w:rPr>
                            <w:rFonts w:eastAsia="Tahoma"/>
                            <w:b/>
                            <w:color w:val="000000"/>
                            <w:sz w:val="16"/>
                          </w:rPr>
                          <w:t>190</w:t>
                        </w:r>
                      </w:p>
                    </w:tc>
                    <w:tc>
                      <w:tcPr>
                        <w:tcW w:w="680" w:type="dxa"/>
                        <w:tcMar>
                          <w:top w:w="39" w:type="dxa"/>
                          <w:left w:w="39" w:type="dxa"/>
                          <w:bottom w:w="39" w:type="dxa"/>
                          <w:right w:w="39" w:type="dxa"/>
                        </w:tcMar>
                        <w:vAlign w:val="center"/>
                      </w:tcPr>
                      <w:p w14:paraId="40230D3C" w14:textId="77777777" w:rsidR="002D01AA" w:rsidRDefault="002D01AA">
                        <w:pPr>
                          <w:spacing w:line="240" w:lineRule="auto"/>
                          <w:jc w:val="right"/>
                        </w:pPr>
                        <w:r>
                          <w:rPr>
                            <w:rFonts w:eastAsia="Tahoma"/>
                            <w:b/>
                            <w:color w:val="000000"/>
                            <w:sz w:val="16"/>
                          </w:rPr>
                          <w:t>150</w:t>
                        </w:r>
                      </w:p>
                    </w:tc>
                  </w:tr>
                  <w:tr w:rsidR="002D01AA" w14:paraId="5471B8D7" w14:textId="77777777" w:rsidTr="008C1FAE">
                    <w:trPr>
                      <w:trHeight w:val="182"/>
                    </w:trPr>
                    <w:tc>
                      <w:tcPr>
                        <w:tcW w:w="3401" w:type="dxa"/>
                        <w:tcBorders>
                          <w:bottom w:val="single" w:sz="6" w:space="0" w:color="000000"/>
                        </w:tcBorders>
                        <w:tcMar>
                          <w:top w:w="39" w:type="dxa"/>
                          <w:left w:w="39" w:type="dxa"/>
                          <w:bottom w:w="39" w:type="dxa"/>
                          <w:right w:w="39" w:type="dxa"/>
                        </w:tcMar>
                        <w:vAlign w:val="center"/>
                      </w:tcPr>
                      <w:p w14:paraId="1BF7B31A" w14:textId="2AFCAEB0" w:rsidR="002D01AA" w:rsidRDefault="002D01AA" w:rsidP="00206739">
                        <w:pPr>
                          <w:spacing w:line="240" w:lineRule="auto"/>
                        </w:pPr>
                        <w:r>
                          <w:rPr>
                            <w:rFonts w:eastAsia="Tahoma"/>
                            <w:b/>
                            <w:color w:val="000000"/>
                            <w:sz w:val="16"/>
                          </w:rPr>
                          <w:t xml:space="preserve">Zakon o kazenskem postopku </w:t>
                        </w:r>
                        <w:r w:rsidR="001413C1">
                          <w:rPr>
                            <w:rFonts w:eastAsia="Tahoma"/>
                            <w:b/>
                            <w:color w:val="000000"/>
                            <w:sz w:val="16"/>
                          </w:rPr>
                          <w:t>(</w:t>
                        </w:r>
                        <w:r>
                          <w:rPr>
                            <w:rFonts w:eastAsia="Tahoma"/>
                            <w:b/>
                            <w:color w:val="000000"/>
                            <w:sz w:val="16"/>
                          </w:rPr>
                          <w:t>ZKP) – skupaj</w:t>
                        </w:r>
                      </w:p>
                    </w:tc>
                    <w:tc>
                      <w:tcPr>
                        <w:tcW w:w="680" w:type="dxa"/>
                        <w:tcBorders>
                          <w:bottom w:val="single" w:sz="6" w:space="0" w:color="000000"/>
                        </w:tcBorders>
                        <w:tcMar>
                          <w:top w:w="39" w:type="dxa"/>
                          <w:left w:w="39" w:type="dxa"/>
                          <w:bottom w:w="39" w:type="dxa"/>
                          <w:right w:w="39" w:type="dxa"/>
                        </w:tcMar>
                        <w:vAlign w:val="center"/>
                      </w:tcPr>
                      <w:p w14:paraId="089EA279" w14:textId="77777777" w:rsidR="002D01AA" w:rsidRDefault="002D01AA">
                        <w:pPr>
                          <w:spacing w:line="240" w:lineRule="auto"/>
                          <w:jc w:val="right"/>
                        </w:pPr>
                        <w:r>
                          <w:rPr>
                            <w:rFonts w:eastAsia="Tahoma"/>
                            <w:b/>
                            <w:color w:val="000000"/>
                            <w:sz w:val="16"/>
                          </w:rPr>
                          <w:t>728</w:t>
                        </w:r>
                      </w:p>
                    </w:tc>
                    <w:tc>
                      <w:tcPr>
                        <w:tcW w:w="680" w:type="dxa"/>
                        <w:tcBorders>
                          <w:bottom w:val="single" w:sz="6" w:space="0" w:color="000000"/>
                        </w:tcBorders>
                        <w:tcMar>
                          <w:top w:w="39" w:type="dxa"/>
                          <w:left w:w="39" w:type="dxa"/>
                          <w:bottom w:w="39" w:type="dxa"/>
                          <w:right w:w="39" w:type="dxa"/>
                        </w:tcMar>
                        <w:vAlign w:val="center"/>
                      </w:tcPr>
                      <w:p w14:paraId="48CBAE02" w14:textId="77777777" w:rsidR="002D01AA" w:rsidRDefault="002D01AA">
                        <w:pPr>
                          <w:spacing w:line="240" w:lineRule="auto"/>
                          <w:jc w:val="right"/>
                        </w:pPr>
                        <w:r>
                          <w:rPr>
                            <w:rFonts w:eastAsia="Tahoma"/>
                            <w:b/>
                            <w:color w:val="000000"/>
                            <w:sz w:val="16"/>
                          </w:rPr>
                          <w:t>723</w:t>
                        </w:r>
                      </w:p>
                    </w:tc>
                    <w:tc>
                      <w:tcPr>
                        <w:tcW w:w="680" w:type="dxa"/>
                        <w:tcBorders>
                          <w:bottom w:val="single" w:sz="6" w:space="0" w:color="000000"/>
                        </w:tcBorders>
                        <w:tcMar>
                          <w:top w:w="39" w:type="dxa"/>
                          <w:left w:w="39" w:type="dxa"/>
                          <w:bottom w:w="39" w:type="dxa"/>
                          <w:right w:w="39" w:type="dxa"/>
                        </w:tcMar>
                        <w:vAlign w:val="center"/>
                      </w:tcPr>
                      <w:p w14:paraId="48DF6974" w14:textId="77777777" w:rsidR="002D01AA" w:rsidRDefault="002D01AA">
                        <w:pPr>
                          <w:spacing w:line="240" w:lineRule="auto"/>
                          <w:jc w:val="right"/>
                        </w:pPr>
                        <w:r>
                          <w:rPr>
                            <w:rFonts w:eastAsia="Tahoma"/>
                            <w:b/>
                            <w:color w:val="000000"/>
                            <w:sz w:val="16"/>
                          </w:rPr>
                          <w:t>819</w:t>
                        </w:r>
                      </w:p>
                    </w:tc>
                    <w:tc>
                      <w:tcPr>
                        <w:tcW w:w="680" w:type="dxa"/>
                        <w:tcBorders>
                          <w:bottom w:val="single" w:sz="6" w:space="0" w:color="000000"/>
                        </w:tcBorders>
                        <w:tcMar>
                          <w:top w:w="39" w:type="dxa"/>
                          <w:left w:w="39" w:type="dxa"/>
                          <w:bottom w:w="39" w:type="dxa"/>
                          <w:right w:w="39" w:type="dxa"/>
                        </w:tcMar>
                        <w:vAlign w:val="center"/>
                      </w:tcPr>
                      <w:p w14:paraId="3DDD621B" w14:textId="77777777" w:rsidR="002D01AA" w:rsidRDefault="002D01AA">
                        <w:pPr>
                          <w:spacing w:line="240" w:lineRule="auto"/>
                          <w:jc w:val="right"/>
                        </w:pPr>
                        <w:r>
                          <w:rPr>
                            <w:rFonts w:eastAsia="Tahoma"/>
                            <w:b/>
                            <w:color w:val="000000"/>
                            <w:sz w:val="16"/>
                          </w:rPr>
                          <w:t>618</w:t>
                        </w:r>
                      </w:p>
                    </w:tc>
                    <w:tc>
                      <w:tcPr>
                        <w:tcW w:w="680" w:type="dxa"/>
                        <w:tcBorders>
                          <w:bottom w:val="single" w:sz="6" w:space="0" w:color="000000"/>
                        </w:tcBorders>
                        <w:tcMar>
                          <w:top w:w="39" w:type="dxa"/>
                          <w:left w:w="39" w:type="dxa"/>
                          <w:bottom w:w="39" w:type="dxa"/>
                          <w:right w:w="39" w:type="dxa"/>
                        </w:tcMar>
                        <w:vAlign w:val="center"/>
                      </w:tcPr>
                      <w:p w14:paraId="71096CEA" w14:textId="77777777" w:rsidR="002D01AA" w:rsidRDefault="002D01AA">
                        <w:pPr>
                          <w:spacing w:line="240" w:lineRule="auto"/>
                          <w:jc w:val="right"/>
                        </w:pPr>
                        <w:r>
                          <w:rPr>
                            <w:rFonts w:eastAsia="Tahoma"/>
                            <w:b/>
                            <w:color w:val="000000"/>
                            <w:sz w:val="16"/>
                          </w:rPr>
                          <w:t>621</w:t>
                        </w:r>
                      </w:p>
                    </w:tc>
                    <w:tc>
                      <w:tcPr>
                        <w:tcW w:w="680" w:type="dxa"/>
                        <w:tcBorders>
                          <w:bottom w:val="single" w:sz="6" w:space="0" w:color="000000"/>
                        </w:tcBorders>
                        <w:tcMar>
                          <w:top w:w="39" w:type="dxa"/>
                          <w:left w:w="39" w:type="dxa"/>
                          <w:bottom w:w="39" w:type="dxa"/>
                          <w:right w:w="39" w:type="dxa"/>
                        </w:tcMar>
                        <w:vAlign w:val="center"/>
                      </w:tcPr>
                      <w:p w14:paraId="11A43550" w14:textId="77777777" w:rsidR="002D01AA" w:rsidRDefault="002D01AA">
                        <w:pPr>
                          <w:spacing w:line="240" w:lineRule="auto"/>
                          <w:jc w:val="right"/>
                        </w:pPr>
                        <w:r>
                          <w:rPr>
                            <w:rFonts w:eastAsia="Tahoma"/>
                            <w:b/>
                            <w:color w:val="000000"/>
                            <w:sz w:val="16"/>
                          </w:rPr>
                          <w:t>510</w:t>
                        </w:r>
                      </w:p>
                    </w:tc>
                    <w:tc>
                      <w:tcPr>
                        <w:tcW w:w="680" w:type="dxa"/>
                        <w:tcBorders>
                          <w:bottom w:val="single" w:sz="6" w:space="0" w:color="000000"/>
                        </w:tcBorders>
                        <w:tcMar>
                          <w:top w:w="39" w:type="dxa"/>
                          <w:left w:w="39" w:type="dxa"/>
                          <w:bottom w:w="39" w:type="dxa"/>
                          <w:right w:w="39" w:type="dxa"/>
                        </w:tcMar>
                        <w:vAlign w:val="center"/>
                      </w:tcPr>
                      <w:p w14:paraId="639DEB8B" w14:textId="77777777" w:rsidR="002D01AA" w:rsidRDefault="002D01AA">
                        <w:pPr>
                          <w:spacing w:line="240" w:lineRule="auto"/>
                          <w:jc w:val="right"/>
                        </w:pPr>
                        <w:r>
                          <w:rPr>
                            <w:rFonts w:eastAsia="Tahoma"/>
                            <w:b/>
                            <w:color w:val="000000"/>
                            <w:sz w:val="16"/>
                          </w:rPr>
                          <w:t>675</w:t>
                        </w:r>
                      </w:p>
                    </w:tc>
                    <w:tc>
                      <w:tcPr>
                        <w:tcW w:w="680" w:type="dxa"/>
                        <w:tcBorders>
                          <w:bottom w:val="single" w:sz="6" w:space="0" w:color="000000"/>
                        </w:tcBorders>
                        <w:tcMar>
                          <w:top w:w="39" w:type="dxa"/>
                          <w:left w:w="39" w:type="dxa"/>
                          <w:bottom w:w="39" w:type="dxa"/>
                          <w:right w:w="39" w:type="dxa"/>
                        </w:tcMar>
                        <w:vAlign w:val="center"/>
                      </w:tcPr>
                      <w:p w14:paraId="3C621727" w14:textId="77777777" w:rsidR="002D01AA" w:rsidRDefault="002D01AA">
                        <w:pPr>
                          <w:spacing w:line="240" w:lineRule="auto"/>
                          <w:jc w:val="right"/>
                        </w:pPr>
                        <w:r>
                          <w:rPr>
                            <w:rFonts w:eastAsia="Tahoma"/>
                            <w:b/>
                            <w:color w:val="000000"/>
                            <w:sz w:val="16"/>
                          </w:rPr>
                          <w:t>827</w:t>
                        </w:r>
                      </w:p>
                    </w:tc>
                    <w:tc>
                      <w:tcPr>
                        <w:tcW w:w="680" w:type="dxa"/>
                        <w:tcBorders>
                          <w:bottom w:val="single" w:sz="6" w:space="0" w:color="000000"/>
                        </w:tcBorders>
                        <w:tcMar>
                          <w:top w:w="39" w:type="dxa"/>
                          <w:left w:w="39" w:type="dxa"/>
                          <w:bottom w:w="39" w:type="dxa"/>
                          <w:right w:w="39" w:type="dxa"/>
                        </w:tcMar>
                        <w:vAlign w:val="center"/>
                      </w:tcPr>
                      <w:p w14:paraId="1A1EFCFA" w14:textId="77777777" w:rsidR="002D01AA" w:rsidRDefault="002D01AA">
                        <w:pPr>
                          <w:spacing w:line="240" w:lineRule="auto"/>
                          <w:jc w:val="right"/>
                        </w:pPr>
                        <w:r>
                          <w:rPr>
                            <w:rFonts w:eastAsia="Tahoma"/>
                            <w:b/>
                            <w:color w:val="000000"/>
                            <w:sz w:val="16"/>
                          </w:rPr>
                          <w:t>698</w:t>
                        </w:r>
                      </w:p>
                    </w:tc>
                    <w:tc>
                      <w:tcPr>
                        <w:tcW w:w="680" w:type="dxa"/>
                        <w:tcBorders>
                          <w:bottom w:val="single" w:sz="6" w:space="0" w:color="000000"/>
                        </w:tcBorders>
                        <w:tcMar>
                          <w:top w:w="39" w:type="dxa"/>
                          <w:left w:w="39" w:type="dxa"/>
                          <w:bottom w:w="39" w:type="dxa"/>
                          <w:right w:w="39" w:type="dxa"/>
                        </w:tcMar>
                        <w:vAlign w:val="center"/>
                      </w:tcPr>
                      <w:p w14:paraId="31DBB313" w14:textId="77777777" w:rsidR="002D01AA" w:rsidRDefault="002D01AA">
                        <w:pPr>
                          <w:spacing w:line="240" w:lineRule="auto"/>
                          <w:jc w:val="right"/>
                        </w:pPr>
                        <w:r>
                          <w:rPr>
                            <w:rFonts w:eastAsia="Tahoma"/>
                            <w:b/>
                            <w:color w:val="000000"/>
                            <w:sz w:val="16"/>
                          </w:rPr>
                          <w:t>862</w:t>
                        </w:r>
                      </w:p>
                    </w:tc>
                  </w:tr>
                  <w:tr w:rsidR="002D01AA" w14:paraId="34D2D6C8" w14:textId="77777777" w:rsidTr="008C1FAE">
                    <w:trPr>
                      <w:trHeight w:val="182"/>
                    </w:trPr>
                    <w:tc>
                      <w:tcPr>
                        <w:tcW w:w="3401" w:type="dxa"/>
                        <w:tcBorders>
                          <w:bottom w:val="dotted" w:sz="4" w:space="0" w:color="000000"/>
                        </w:tcBorders>
                        <w:tcMar>
                          <w:top w:w="39" w:type="dxa"/>
                          <w:left w:w="39" w:type="dxa"/>
                          <w:bottom w:w="39" w:type="dxa"/>
                          <w:right w:w="39" w:type="dxa"/>
                        </w:tcMar>
                        <w:vAlign w:val="center"/>
                      </w:tcPr>
                      <w:p w14:paraId="29CD0140" w14:textId="65AD45A6" w:rsidR="002D01AA" w:rsidRPr="00115ED2" w:rsidRDefault="002D01AA" w:rsidP="002D01AA">
                        <w:pPr>
                          <w:numPr>
                            <w:ilvl w:val="0"/>
                            <w:numId w:val="22"/>
                          </w:numPr>
                          <w:spacing w:line="240" w:lineRule="auto"/>
                          <w:ind w:left="243" w:hanging="142"/>
                          <w:rPr>
                            <w:rFonts w:eastAsia="Tahoma"/>
                            <w:color w:val="000000"/>
                            <w:sz w:val="16"/>
                          </w:rPr>
                        </w:pPr>
                        <w:r>
                          <w:rPr>
                            <w:rFonts w:eastAsia="Tahoma"/>
                            <w:color w:val="000000"/>
                            <w:sz w:val="16"/>
                          </w:rPr>
                          <w:t xml:space="preserve">odvzem prostosti in privedba k preiskovalnemu sodniku </w:t>
                        </w:r>
                        <w:r w:rsidR="001413C1">
                          <w:rPr>
                            <w:rFonts w:eastAsia="Tahoma"/>
                            <w:color w:val="000000"/>
                            <w:sz w:val="16"/>
                          </w:rPr>
                          <w:t>(</w:t>
                        </w:r>
                        <w:r>
                          <w:rPr>
                            <w:rFonts w:eastAsia="Tahoma"/>
                            <w:color w:val="000000"/>
                            <w:sz w:val="16"/>
                          </w:rPr>
                          <w:t>157/1 ZKP)</w:t>
                        </w:r>
                      </w:p>
                    </w:tc>
                    <w:tc>
                      <w:tcPr>
                        <w:tcW w:w="680" w:type="dxa"/>
                        <w:tcBorders>
                          <w:bottom w:val="dotted" w:sz="4" w:space="0" w:color="000000"/>
                        </w:tcBorders>
                        <w:tcMar>
                          <w:top w:w="39" w:type="dxa"/>
                          <w:left w:w="39" w:type="dxa"/>
                          <w:bottom w:w="39" w:type="dxa"/>
                          <w:right w:w="39" w:type="dxa"/>
                        </w:tcMar>
                        <w:vAlign w:val="center"/>
                      </w:tcPr>
                      <w:p w14:paraId="38B5B25E" w14:textId="77777777" w:rsidR="002D01AA" w:rsidRDefault="002D01AA">
                        <w:pPr>
                          <w:spacing w:line="240" w:lineRule="auto"/>
                          <w:jc w:val="right"/>
                        </w:pPr>
                        <w:r>
                          <w:rPr>
                            <w:rFonts w:eastAsia="Tahoma"/>
                            <w:color w:val="000000"/>
                            <w:sz w:val="16"/>
                          </w:rPr>
                          <w:t>15</w:t>
                        </w:r>
                      </w:p>
                    </w:tc>
                    <w:tc>
                      <w:tcPr>
                        <w:tcW w:w="680" w:type="dxa"/>
                        <w:tcBorders>
                          <w:bottom w:val="dotted" w:sz="4" w:space="0" w:color="000000"/>
                        </w:tcBorders>
                        <w:tcMar>
                          <w:top w:w="39" w:type="dxa"/>
                          <w:left w:w="39" w:type="dxa"/>
                          <w:bottom w:w="39" w:type="dxa"/>
                          <w:right w:w="39" w:type="dxa"/>
                        </w:tcMar>
                        <w:vAlign w:val="center"/>
                      </w:tcPr>
                      <w:p w14:paraId="2D8889E1" w14:textId="77777777" w:rsidR="002D01AA" w:rsidRDefault="002D01AA">
                        <w:pPr>
                          <w:spacing w:line="240" w:lineRule="auto"/>
                          <w:jc w:val="right"/>
                        </w:pPr>
                        <w:r>
                          <w:rPr>
                            <w:rFonts w:eastAsia="Tahoma"/>
                            <w:color w:val="000000"/>
                            <w:sz w:val="16"/>
                          </w:rPr>
                          <w:t>13</w:t>
                        </w:r>
                      </w:p>
                    </w:tc>
                    <w:tc>
                      <w:tcPr>
                        <w:tcW w:w="680" w:type="dxa"/>
                        <w:tcBorders>
                          <w:bottom w:val="dotted" w:sz="4" w:space="0" w:color="000000"/>
                        </w:tcBorders>
                        <w:tcMar>
                          <w:top w:w="39" w:type="dxa"/>
                          <w:left w:w="39" w:type="dxa"/>
                          <w:bottom w:w="39" w:type="dxa"/>
                          <w:right w:w="39" w:type="dxa"/>
                        </w:tcMar>
                        <w:vAlign w:val="center"/>
                      </w:tcPr>
                      <w:p w14:paraId="6A1E4C63" w14:textId="77777777" w:rsidR="002D01AA" w:rsidRDefault="002D01AA">
                        <w:pPr>
                          <w:spacing w:line="240" w:lineRule="auto"/>
                          <w:jc w:val="right"/>
                        </w:pPr>
                        <w:r>
                          <w:rPr>
                            <w:rFonts w:eastAsia="Tahoma"/>
                            <w:color w:val="000000"/>
                            <w:sz w:val="16"/>
                          </w:rPr>
                          <w:t>14</w:t>
                        </w:r>
                      </w:p>
                    </w:tc>
                    <w:tc>
                      <w:tcPr>
                        <w:tcW w:w="680" w:type="dxa"/>
                        <w:tcBorders>
                          <w:bottom w:val="dotted" w:sz="4" w:space="0" w:color="000000"/>
                        </w:tcBorders>
                        <w:tcMar>
                          <w:top w:w="39" w:type="dxa"/>
                          <w:left w:w="39" w:type="dxa"/>
                          <w:bottom w:w="39" w:type="dxa"/>
                          <w:right w:w="39" w:type="dxa"/>
                        </w:tcMar>
                        <w:vAlign w:val="center"/>
                      </w:tcPr>
                      <w:p w14:paraId="27654F07" w14:textId="77777777" w:rsidR="002D01AA" w:rsidRDefault="002D01AA">
                        <w:pPr>
                          <w:spacing w:line="240" w:lineRule="auto"/>
                          <w:jc w:val="right"/>
                        </w:pPr>
                        <w:r>
                          <w:rPr>
                            <w:rFonts w:eastAsia="Tahoma"/>
                            <w:color w:val="000000"/>
                            <w:sz w:val="16"/>
                          </w:rPr>
                          <w:t>16</w:t>
                        </w:r>
                      </w:p>
                    </w:tc>
                    <w:tc>
                      <w:tcPr>
                        <w:tcW w:w="680" w:type="dxa"/>
                        <w:tcBorders>
                          <w:bottom w:val="dotted" w:sz="4" w:space="0" w:color="000000"/>
                        </w:tcBorders>
                        <w:tcMar>
                          <w:top w:w="39" w:type="dxa"/>
                          <w:left w:w="39" w:type="dxa"/>
                          <w:bottom w:w="39" w:type="dxa"/>
                          <w:right w:w="39" w:type="dxa"/>
                        </w:tcMar>
                        <w:vAlign w:val="center"/>
                      </w:tcPr>
                      <w:p w14:paraId="749589F2" w14:textId="77777777" w:rsidR="002D01AA" w:rsidRDefault="002D01AA">
                        <w:pPr>
                          <w:spacing w:line="240" w:lineRule="auto"/>
                          <w:jc w:val="right"/>
                        </w:pPr>
                        <w:r>
                          <w:rPr>
                            <w:rFonts w:eastAsia="Tahoma"/>
                            <w:color w:val="000000"/>
                            <w:sz w:val="16"/>
                          </w:rPr>
                          <w:t>10</w:t>
                        </w:r>
                      </w:p>
                    </w:tc>
                    <w:tc>
                      <w:tcPr>
                        <w:tcW w:w="680" w:type="dxa"/>
                        <w:tcBorders>
                          <w:bottom w:val="dotted" w:sz="4" w:space="0" w:color="000000"/>
                        </w:tcBorders>
                        <w:tcMar>
                          <w:top w:w="39" w:type="dxa"/>
                          <w:left w:w="39" w:type="dxa"/>
                          <w:bottom w:w="39" w:type="dxa"/>
                          <w:right w:w="39" w:type="dxa"/>
                        </w:tcMar>
                        <w:vAlign w:val="center"/>
                      </w:tcPr>
                      <w:p w14:paraId="27D9F0EB" w14:textId="77777777" w:rsidR="002D01AA" w:rsidRDefault="002D01AA">
                        <w:pPr>
                          <w:spacing w:line="240" w:lineRule="auto"/>
                          <w:jc w:val="right"/>
                        </w:pPr>
                        <w:r>
                          <w:rPr>
                            <w:rFonts w:eastAsia="Tahoma"/>
                            <w:color w:val="000000"/>
                            <w:sz w:val="16"/>
                          </w:rPr>
                          <w:t>9</w:t>
                        </w:r>
                      </w:p>
                    </w:tc>
                    <w:tc>
                      <w:tcPr>
                        <w:tcW w:w="680" w:type="dxa"/>
                        <w:tcBorders>
                          <w:bottom w:val="dotted" w:sz="4" w:space="0" w:color="000000"/>
                        </w:tcBorders>
                        <w:tcMar>
                          <w:top w:w="39" w:type="dxa"/>
                          <w:left w:w="39" w:type="dxa"/>
                          <w:bottom w:w="39" w:type="dxa"/>
                          <w:right w:w="39" w:type="dxa"/>
                        </w:tcMar>
                        <w:vAlign w:val="center"/>
                      </w:tcPr>
                      <w:p w14:paraId="6EFC1F57" w14:textId="77777777" w:rsidR="002D01AA" w:rsidRDefault="002D01AA">
                        <w:pPr>
                          <w:spacing w:line="240" w:lineRule="auto"/>
                          <w:jc w:val="right"/>
                        </w:pPr>
                        <w:r>
                          <w:rPr>
                            <w:rFonts w:eastAsia="Tahoma"/>
                            <w:color w:val="000000"/>
                            <w:sz w:val="16"/>
                          </w:rPr>
                          <w:t>22</w:t>
                        </w:r>
                      </w:p>
                    </w:tc>
                    <w:tc>
                      <w:tcPr>
                        <w:tcW w:w="680" w:type="dxa"/>
                        <w:tcBorders>
                          <w:bottom w:val="dotted" w:sz="4" w:space="0" w:color="000000"/>
                        </w:tcBorders>
                        <w:tcMar>
                          <w:top w:w="39" w:type="dxa"/>
                          <w:left w:w="39" w:type="dxa"/>
                          <w:bottom w:w="39" w:type="dxa"/>
                          <w:right w:w="39" w:type="dxa"/>
                        </w:tcMar>
                        <w:vAlign w:val="center"/>
                      </w:tcPr>
                      <w:p w14:paraId="594B40BE" w14:textId="77777777" w:rsidR="002D01AA" w:rsidRDefault="002D01AA">
                        <w:pPr>
                          <w:spacing w:line="240" w:lineRule="auto"/>
                          <w:jc w:val="right"/>
                        </w:pPr>
                        <w:r>
                          <w:rPr>
                            <w:rFonts w:eastAsia="Tahoma"/>
                            <w:color w:val="000000"/>
                            <w:sz w:val="16"/>
                          </w:rPr>
                          <w:t>21</w:t>
                        </w:r>
                      </w:p>
                    </w:tc>
                    <w:tc>
                      <w:tcPr>
                        <w:tcW w:w="680" w:type="dxa"/>
                        <w:tcBorders>
                          <w:bottom w:val="dotted" w:sz="4" w:space="0" w:color="000000"/>
                        </w:tcBorders>
                        <w:tcMar>
                          <w:top w:w="39" w:type="dxa"/>
                          <w:left w:w="39" w:type="dxa"/>
                          <w:bottom w:w="39" w:type="dxa"/>
                          <w:right w:w="39" w:type="dxa"/>
                        </w:tcMar>
                        <w:vAlign w:val="center"/>
                      </w:tcPr>
                      <w:p w14:paraId="36FFA7D8" w14:textId="77777777" w:rsidR="002D01AA" w:rsidRDefault="002D01AA">
                        <w:pPr>
                          <w:spacing w:line="240" w:lineRule="auto"/>
                          <w:jc w:val="right"/>
                        </w:pPr>
                        <w:r>
                          <w:rPr>
                            <w:rFonts w:eastAsia="Tahoma"/>
                            <w:color w:val="000000"/>
                            <w:sz w:val="16"/>
                          </w:rPr>
                          <w:t>15</w:t>
                        </w:r>
                      </w:p>
                    </w:tc>
                    <w:tc>
                      <w:tcPr>
                        <w:tcW w:w="680" w:type="dxa"/>
                        <w:tcBorders>
                          <w:bottom w:val="dotted" w:sz="4" w:space="0" w:color="000000"/>
                        </w:tcBorders>
                        <w:tcMar>
                          <w:top w:w="39" w:type="dxa"/>
                          <w:left w:w="39" w:type="dxa"/>
                          <w:bottom w:w="39" w:type="dxa"/>
                          <w:right w:w="39" w:type="dxa"/>
                        </w:tcMar>
                        <w:vAlign w:val="center"/>
                      </w:tcPr>
                      <w:p w14:paraId="08D6D5C0" w14:textId="77777777" w:rsidR="002D01AA" w:rsidRDefault="002D01AA">
                        <w:pPr>
                          <w:spacing w:line="240" w:lineRule="auto"/>
                          <w:jc w:val="right"/>
                        </w:pPr>
                        <w:r>
                          <w:rPr>
                            <w:rFonts w:eastAsia="Tahoma"/>
                            <w:color w:val="000000"/>
                            <w:sz w:val="16"/>
                          </w:rPr>
                          <w:t>10</w:t>
                        </w:r>
                      </w:p>
                    </w:tc>
                  </w:tr>
                  <w:tr w:rsidR="002D01AA" w14:paraId="7C110361" w14:textId="77777777" w:rsidTr="008C1FAE">
                    <w:trPr>
                      <w:trHeight w:val="182"/>
                    </w:trPr>
                    <w:tc>
                      <w:tcPr>
                        <w:tcW w:w="3401" w:type="dxa"/>
                        <w:tcBorders>
                          <w:top w:val="dotted" w:sz="4" w:space="0" w:color="000000"/>
                        </w:tcBorders>
                        <w:tcMar>
                          <w:top w:w="39" w:type="dxa"/>
                          <w:left w:w="39" w:type="dxa"/>
                          <w:bottom w:w="39" w:type="dxa"/>
                          <w:right w:w="39" w:type="dxa"/>
                        </w:tcMar>
                        <w:vAlign w:val="center"/>
                      </w:tcPr>
                      <w:p w14:paraId="17867AB2" w14:textId="51C8C94A" w:rsidR="002D01AA" w:rsidRPr="00115ED2" w:rsidRDefault="002D01AA" w:rsidP="002D01AA">
                        <w:pPr>
                          <w:numPr>
                            <w:ilvl w:val="0"/>
                            <w:numId w:val="22"/>
                          </w:numPr>
                          <w:spacing w:line="240" w:lineRule="auto"/>
                          <w:ind w:left="243" w:hanging="142"/>
                          <w:rPr>
                            <w:rFonts w:eastAsia="Tahoma"/>
                            <w:color w:val="000000"/>
                            <w:sz w:val="16"/>
                          </w:rPr>
                        </w:pPr>
                        <w:r>
                          <w:rPr>
                            <w:rFonts w:eastAsia="Tahoma"/>
                            <w:color w:val="000000"/>
                            <w:sz w:val="16"/>
                          </w:rPr>
                          <w:t xml:space="preserve">do 48 ur </w:t>
                        </w:r>
                        <w:r w:rsidR="001413C1">
                          <w:rPr>
                            <w:rFonts w:eastAsia="Tahoma"/>
                            <w:color w:val="000000"/>
                            <w:sz w:val="16"/>
                          </w:rPr>
                          <w:t>(</w:t>
                        </w:r>
                        <w:r>
                          <w:rPr>
                            <w:rFonts w:eastAsia="Tahoma"/>
                            <w:color w:val="000000"/>
                            <w:sz w:val="16"/>
                          </w:rPr>
                          <w:t>157/2 ZKP)</w:t>
                        </w:r>
                      </w:p>
                    </w:tc>
                    <w:tc>
                      <w:tcPr>
                        <w:tcW w:w="680" w:type="dxa"/>
                        <w:tcBorders>
                          <w:top w:val="dotted" w:sz="4" w:space="0" w:color="000000"/>
                        </w:tcBorders>
                        <w:tcMar>
                          <w:top w:w="39" w:type="dxa"/>
                          <w:left w:w="39" w:type="dxa"/>
                          <w:bottom w:w="39" w:type="dxa"/>
                          <w:right w:w="39" w:type="dxa"/>
                        </w:tcMar>
                        <w:vAlign w:val="center"/>
                      </w:tcPr>
                      <w:p w14:paraId="1D1DAF72" w14:textId="77777777" w:rsidR="002D01AA" w:rsidRDefault="002D01AA">
                        <w:pPr>
                          <w:spacing w:line="240" w:lineRule="auto"/>
                          <w:jc w:val="right"/>
                        </w:pPr>
                        <w:r>
                          <w:rPr>
                            <w:rFonts w:eastAsia="Tahoma"/>
                            <w:color w:val="000000"/>
                            <w:sz w:val="16"/>
                          </w:rPr>
                          <w:t>713</w:t>
                        </w:r>
                      </w:p>
                    </w:tc>
                    <w:tc>
                      <w:tcPr>
                        <w:tcW w:w="680" w:type="dxa"/>
                        <w:tcBorders>
                          <w:top w:val="dotted" w:sz="4" w:space="0" w:color="000000"/>
                        </w:tcBorders>
                        <w:tcMar>
                          <w:top w:w="39" w:type="dxa"/>
                          <w:left w:w="39" w:type="dxa"/>
                          <w:bottom w:w="39" w:type="dxa"/>
                          <w:right w:w="39" w:type="dxa"/>
                        </w:tcMar>
                        <w:vAlign w:val="center"/>
                      </w:tcPr>
                      <w:p w14:paraId="16E06569" w14:textId="77777777" w:rsidR="002D01AA" w:rsidRDefault="002D01AA">
                        <w:pPr>
                          <w:spacing w:line="240" w:lineRule="auto"/>
                          <w:jc w:val="right"/>
                        </w:pPr>
                        <w:r>
                          <w:rPr>
                            <w:rFonts w:eastAsia="Tahoma"/>
                            <w:color w:val="000000"/>
                            <w:sz w:val="16"/>
                          </w:rPr>
                          <w:t>710</w:t>
                        </w:r>
                      </w:p>
                    </w:tc>
                    <w:tc>
                      <w:tcPr>
                        <w:tcW w:w="680" w:type="dxa"/>
                        <w:tcBorders>
                          <w:top w:val="dotted" w:sz="4" w:space="0" w:color="000000"/>
                        </w:tcBorders>
                        <w:tcMar>
                          <w:top w:w="39" w:type="dxa"/>
                          <w:left w:w="39" w:type="dxa"/>
                          <w:bottom w:w="39" w:type="dxa"/>
                          <w:right w:w="39" w:type="dxa"/>
                        </w:tcMar>
                        <w:vAlign w:val="center"/>
                      </w:tcPr>
                      <w:p w14:paraId="399F1B14" w14:textId="77777777" w:rsidR="002D01AA" w:rsidRDefault="002D01AA">
                        <w:pPr>
                          <w:spacing w:line="240" w:lineRule="auto"/>
                          <w:jc w:val="right"/>
                        </w:pPr>
                        <w:r>
                          <w:rPr>
                            <w:rFonts w:eastAsia="Tahoma"/>
                            <w:color w:val="000000"/>
                            <w:sz w:val="16"/>
                          </w:rPr>
                          <w:t>805</w:t>
                        </w:r>
                      </w:p>
                    </w:tc>
                    <w:tc>
                      <w:tcPr>
                        <w:tcW w:w="680" w:type="dxa"/>
                        <w:tcBorders>
                          <w:top w:val="dotted" w:sz="4" w:space="0" w:color="000000"/>
                        </w:tcBorders>
                        <w:tcMar>
                          <w:top w:w="39" w:type="dxa"/>
                          <w:left w:w="39" w:type="dxa"/>
                          <w:bottom w:w="39" w:type="dxa"/>
                          <w:right w:w="39" w:type="dxa"/>
                        </w:tcMar>
                        <w:vAlign w:val="center"/>
                      </w:tcPr>
                      <w:p w14:paraId="27DE8F01" w14:textId="77777777" w:rsidR="002D01AA" w:rsidRDefault="002D01AA">
                        <w:pPr>
                          <w:spacing w:line="240" w:lineRule="auto"/>
                          <w:jc w:val="right"/>
                        </w:pPr>
                        <w:r>
                          <w:rPr>
                            <w:rFonts w:eastAsia="Tahoma"/>
                            <w:color w:val="000000"/>
                            <w:sz w:val="16"/>
                          </w:rPr>
                          <w:t>602</w:t>
                        </w:r>
                      </w:p>
                    </w:tc>
                    <w:tc>
                      <w:tcPr>
                        <w:tcW w:w="680" w:type="dxa"/>
                        <w:tcBorders>
                          <w:top w:val="dotted" w:sz="4" w:space="0" w:color="000000"/>
                        </w:tcBorders>
                        <w:tcMar>
                          <w:top w:w="39" w:type="dxa"/>
                          <w:left w:w="39" w:type="dxa"/>
                          <w:bottom w:w="39" w:type="dxa"/>
                          <w:right w:w="39" w:type="dxa"/>
                        </w:tcMar>
                        <w:vAlign w:val="center"/>
                      </w:tcPr>
                      <w:p w14:paraId="2020F0CF" w14:textId="77777777" w:rsidR="002D01AA" w:rsidRDefault="002D01AA">
                        <w:pPr>
                          <w:spacing w:line="240" w:lineRule="auto"/>
                          <w:jc w:val="right"/>
                        </w:pPr>
                        <w:r>
                          <w:rPr>
                            <w:rFonts w:eastAsia="Tahoma"/>
                            <w:color w:val="000000"/>
                            <w:sz w:val="16"/>
                          </w:rPr>
                          <w:t>611</w:t>
                        </w:r>
                      </w:p>
                    </w:tc>
                    <w:tc>
                      <w:tcPr>
                        <w:tcW w:w="680" w:type="dxa"/>
                        <w:tcBorders>
                          <w:top w:val="dotted" w:sz="4" w:space="0" w:color="000000"/>
                        </w:tcBorders>
                        <w:tcMar>
                          <w:top w:w="39" w:type="dxa"/>
                          <w:left w:w="39" w:type="dxa"/>
                          <w:bottom w:w="39" w:type="dxa"/>
                          <w:right w:w="39" w:type="dxa"/>
                        </w:tcMar>
                        <w:vAlign w:val="center"/>
                      </w:tcPr>
                      <w:p w14:paraId="2AC2E7B4" w14:textId="77777777" w:rsidR="002D01AA" w:rsidRDefault="002D01AA">
                        <w:pPr>
                          <w:spacing w:line="240" w:lineRule="auto"/>
                          <w:jc w:val="right"/>
                        </w:pPr>
                        <w:r>
                          <w:rPr>
                            <w:rFonts w:eastAsia="Tahoma"/>
                            <w:color w:val="000000"/>
                            <w:sz w:val="16"/>
                          </w:rPr>
                          <w:t>501</w:t>
                        </w:r>
                      </w:p>
                    </w:tc>
                    <w:tc>
                      <w:tcPr>
                        <w:tcW w:w="680" w:type="dxa"/>
                        <w:tcBorders>
                          <w:top w:val="dotted" w:sz="4" w:space="0" w:color="000000"/>
                        </w:tcBorders>
                        <w:tcMar>
                          <w:top w:w="39" w:type="dxa"/>
                          <w:left w:w="39" w:type="dxa"/>
                          <w:bottom w:w="39" w:type="dxa"/>
                          <w:right w:w="39" w:type="dxa"/>
                        </w:tcMar>
                        <w:vAlign w:val="center"/>
                      </w:tcPr>
                      <w:p w14:paraId="123FA834" w14:textId="77777777" w:rsidR="002D01AA" w:rsidRDefault="002D01AA">
                        <w:pPr>
                          <w:spacing w:line="240" w:lineRule="auto"/>
                          <w:jc w:val="right"/>
                        </w:pPr>
                        <w:r>
                          <w:rPr>
                            <w:rFonts w:eastAsia="Tahoma"/>
                            <w:color w:val="000000"/>
                            <w:sz w:val="16"/>
                          </w:rPr>
                          <w:t>653</w:t>
                        </w:r>
                      </w:p>
                    </w:tc>
                    <w:tc>
                      <w:tcPr>
                        <w:tcW w:w="680" w:type="dxa"/>
                        <w:tcBorders>
                          <w:top w:val="dotted" w:sz="4" w:space="0" w:color="000000"/>
                        </w:tcBorders>
                        <w:tcMar>
                          <w:top w:w="39" w:type="dxa"/>
                          <w:left w:w="39" w:type="dxa"/>
                          <w:bottom w:w="39" w:type="dxa"/>
                          <w:right w:w="39" w:type="dxa"/>
                        </w:tcMar>
                        <w:vAlign w:val="center"/>
                      </w:tcPr>
                      <w:p w14:paraId="2F249521" w14:textId="77777777" w:rsidR="002D01AA" w:rsidRDefault="002D01AA">
                        <w:pPr>
                          <w:spacing w:line="240" w:lineRule="auto"/>
                          <w:jc w:val="right"/>
                        </w:pPr>
                        <w:r>
                          <w:rPr>
                            <w:rFonts w:eastAsia="Tahoma"/>
                            <w:color w:val="000000"/>
                            <w:sz w:val="16"/>
                          </w:rPr>
                          <w:t>806</w:t>
                        </w:r>
                      </w:p>
                    </w:tc>
                    <w:tc>
                      <w:tcPr>
                        <w:tcW w:w="680" w:type="dxa"/>
                        <w:tcBorders>
                          <w:top w:val="dotted" w:sz="4" w:space="0" w:color="000000"/>
                        </w:tcBorders>
                        <w:tcMar>
                          <w:top w:w="39" w:type="dxa"/>
                          <w:left w:w="39" w:type="dxa"/>
                          <w:bottom w:w="39" w:type="dxa"/>
                          <w:right w:w="39" w:type="dxa"/>
                        </w:tcMar>
                        <w:vAlign w:val="center"/>
                      </w:tcPr>
                      <w:p w14:paraId="2979DC58" w14:textId="77777777" w:rsidR="002D01AA" w:rsidRDefault="002D01AA">
                        <w:pPr>
                          <w:spacing w:line="240" w:lineRule="auto"/>
                          <w:jc w:val="right"/>
                        </w:pPr>
                        <w:r>
                          <w:rPr>
                            <w:rFonts w:eastAsia="Tahoma"/>
                            <w:color w:val="000000"/>
                            <w:sz w:val="16"/>
                          </w:rPr>
                          <w:t>683</w:t>
                        </w:r>
                      </w:p>
                    </w:tc>
                    <w:tc>
                      <w:tcPr>
                        <w:tcW w:w="680" w:type="dxa"/>
                        <w:tcBorders>
                          <w:top w:val="dotted" w:sz="4" w:space="0" w:color="000000"/>
                        </w:tcBorders>
                        <w:tcMar>
                          <w:top w:w="39" w:type="dxa"/>
                          <w:left w:w="39" w:type="dxa"/>
                          <w:bottom w:w="39" w:type="dxa"/>
                          <w:right w:w="39" w:type="dxa"/>
                        </w:tcMar>
                        <w:vAlign w:val="center"/>
                      </w:tcPr>
                      <w:p w14:paraId="4306EF24" w14:textId="77777777" w:rsidR="002D01AA" w:rsidRDefault="002D01AA">
                        <w:pPr>
                          <w:spacing w:line="240" w:lineRule="auto"/>
                          <w:jc w:val="right"/>
                        </w:pPr>
                        <w:r>
                          <w:rPr>
                            <w:rFonts w:eastAsia="Tahoma"/>
                            <w:color w:val="000000"/>
                            <w:sz w:val="16"/>
                          </w:rPr>
                          <w:t>852</w:t>
                        </w:r>
                      </w:p>
                    </w:tc>
                  </w:tr>
                  <w:tr w:rsidR="002D01AA" w14:paraId="40D0E191" w14:textId="77777777" w:rsidTr="00206739">
                    <w:trPr>
                      <w:trHeight w:val="182"/>
                    </w:trPr>
                    <w:tc>
                      <w:tcPr>
                        <w:tcW w:w="3401" w:type="dxa"/>
                        <w:tcMar>
                          <w:top w:w="39" w:type="dxa"/>
                          <w:left w:w="39" w:type="dxa"/>
                          <w:bottom w:w="39" w:type="dxa"/>
                          <w:right w:w="39" w:type="dxa"/>
                        </w:tcMar>
                        <w:vAlign w:val="center"/>
                      </w:tcPr>
                      <w:p w14:paraId="33BB8F22" w14:textId="77777777" w:rsidR="002D01AA" w:rsidRDefault="002D01AA">
                        <w:pPr>
                          <w:spacing w:line="240" w:lineRule="auto"/>
                        </w:pPr>
                        <w:r>
                          <w:rPr>
                            <w:rFonts w:eastAsia="Tahoma"/>
                            <w:b/>
                            <w:color w:val="000000"/>
                            <w:sz w:val="16"/>
                          </w:rPr>
                          <w:t>Skupaj</w:t>
                        </w:r>
                      </w:p>
                    </w:tc>
                    <w:tc>
                      <w:tcPr>
                        <w:tcW w:w="680" w:type="dxa"/>
                        <w:tcMar>
                          <w:top w:w="39" w:type="dxa"/>
                          <w:left w:w="39" w:type="dxa"/>
                          <w:bottom w:w="39" w:type="dxa"/>
                          <w:right w:w="39" w:type="dxa"/>
                        </w:tcMar>
                        <w:vAlign w:val="center"/>
                      </w:tcPr>
                      <w:p w14:paraId="3D6EDE99" w14:textId="77777777" w:rsidR="002D01AA" w:rsidRDefault="002D01AA">
                        <w:pPr>
                          <w:spacing w:line="240" w:lineRule="auto"/>
                          <w:jc w:val="right"/>
                        </w:pPr>
                        <w:r>
                          <w:rPr>
                            <w:rFonts w:eastAsia="Tahoma"/>
                            <w:b/>
                            <w:color w:val="000000"/>
                            <w:sz w:val="16"/>
                          </w:rPr>
                          <w:t>2.373</w:t>
                        </w:r>
                      </w:p>
                    </w:tc>
                    <w:tc>
                      <w:tcPr>
                        <w:tcW w:w="680" w:type="dxa"/>
                        <w:tcMar>
                          <w:top w:w="39" w:type="dxa"/>
                          <w:left w:w="39" w:type="dxa"/>
                          <w:bottom w:w="39" w:type="dxa"/>
                          <w:right w:w="39" w:type="dxa"/>
                        </w:tcMar>
                        <w:vAlign w:val="center"/>
                      </w:tcPr>
                      <w:p w14:paraId="615E65DA" w14:textId="77777777" w:rsidR="002D01AA" w:rsidRDefault="002D01AA">
                        <w:pPr>
                          <w:spacing w:line="240" w:lineRule="auto"/>
                          <w:jc w:val="right"/>
                        </w:pPr>
                        <w:r>
                          <w:rPr>
                            <w:rFonts w:eastAsia="Tahoma"/>
                            <w:b/>
                            <w:color w:val="000000"/>
                            <w:sz w:val="16"/>
                          </w:rPr>
                          <w:t>3.818</w:t>
                        </w:r>
                      </w:p>
                    </w:tc>
                    <w:tc>
                      <w:tcPr>
                        <w:tcW w:w="680" w:type="dxa"/>
                        <w:tcMar>
                          <w:top w:w="39" w:type="dxa"/>
                          <w:left w:w="39" w:type="dxa"/>
                          <w:bottom w:w="39" w:type="dxa"/>
                          <w:right w:w="39" w:type="dxa"/>
                        </w:tcMar>
                        <w:vAlign w:val="center"/>
                      </w:tcPr>
                      <w:p w14:paraId="7D7646F7" w14:textId="77777777" w:rsidR="002D01AA" w:rsidRDefault="002D01AA">
                        <w:pPr>
                          <w:spacing w:line="240" w:lineRule="auto"/>
                          <w:jc w:val="right"/>
                        </w:pPr>
                        <w:r>
                          <w:rPr>
                            <w:rFonts w:eastAsia="Tahoma"/>
                            <w:b/>
                            <w:color w:val="000000"/>
                            <w:sz w:val="16"/>
                          </w:rPr>
                          <w:t>6.378</w:t>
                        </w:r>
                      </w:p>
                    </w:tc>
                    <w:tc>
                      <w:tcPr>
                        <w:tcW w:w="680" w:type="dxa"/>
                        <w:tcMar>
                          <w:top w:w="39" w:type="dxa"/>
                          <w:left w:w="39" w:type="dxa"/>
                          <w:bottom w:w="39" w:type="dxa"/>
                          <w:right w:w="39" w:type="dxa"/>
                        </w:tcMar>
                        <w:vAlign w:val="center"/>
                      </w:tcPr>
                      <w:p w14:paraId="3D8D6BB7" w14:textId="77777777" w:rsidR="002D01AA" w:rsidRDefault="002D01AA">
                        <w:pPr>
                          <w:spacing w:line="240" w:lineRule="auto"/>
                          <w:jc w:val="right"/>
                        </w:pPr>
                        <w:r>
                          <w:rPr>
                            <w:rFonts w:eastAsia="Tahoma"/>
                            <w:b/>
                            <w:color w:val="000000"/>
                            <w:sz w:val="16"/>
                          </w:rPr>
                          <w:t>5.129</w:t>
                        </w:r>
                      </w:p>
                    </w:tc>
                    <w:tc>
                      <w:tcPr>
                        <w:tcW w:w="680" w:type="dxa"/>
                        <w:tcMar>
                          <w:top w:w="39" w:type="dxa"/>
                          <w:left w:w="39" w:type="dxa"/>
                          <w:bottom w:w="39" w:type="dxa"/>
                          <w:right w:w="39" w:type="dxa"/>
                        </w:tcMar>
                        <w:vAlign w:val="center"/>
                      </w:tcPr>
                      <w:p w14:paraId="756A1A3A" w14:textId="77777777" w:rsidR="002D01AA" w:rsidRDefault="002D01AA">
                        <w:pPr>
                          <w:spacing w:line="240" w:lineRule="auto"/>
                          <w:jc w:val="right"/>
                        </w:pPr>
                        <w:r>
                          <w:rPr>
                            <w:rFonts w:eastAsia="Tahoma"/>
                            <w:b/>
                            <w:color w:val="000000"/>
                            <w:sz w:val="16"/>
                          </w:rPr>
                          <w:t>4.008</w:t>
                        </w:r>
                      </w:p>
                    </w:tc>
                    <w:tc>
                      <w:tcPr>
                        <w:tcW w:w="680" w:type="dxa"/>
                        <w:tcMar>
                          <w:top w:w="39" w:type="dxa"/>
                          <w:left w:w="39" w:type="dxa"/>
                          <w:bottom w:w="39" w:type="dxa"/>
                          <w:right w:w="39" w:type="dxa"/>
                        </w:tcMar>
                        <w:vAlign w:val="center"/>
                      </w:tcPr>
                      <w:p w14:paraId="027D1F9B" w14:textId="77777777" w:rsidR="002D01AA" w:rsidRDefault="002D01AA">
                        <w:pPr>
                          <w:spacing w:line="240" w:lineRule="auto"/>
                          <w:jc w:val="right"/>
                        </w:pPr>
                        <w:r>
                          <w:rPr>
                            <w:rFonts w:eastAsia="Tahoma"/>
                            <w:b/>
                            <w:color w:val="000000"/>
                            <w:sz w:val="16"/>
                          </w:rPr>
                          <w:t>4.588</w:t>
                        </w:r>
                      </w:p>
                    </w:tc>
                    <w:tc>
                      <w:tcPr>
                        <w:tcW w:w="680" w:type="dxa"/>
                        <w:tcMar>
                          <w:top w:w="39" w:type="dxa"/>
                          <w:left w:w="39" w:type="dxa"/>
                          <w:bottom w:w="39" w:type="dxa"/>
                          <w:right w:w="39" w:type="dxa"/>
                        </w:tcMar>
                        <w:vAlign w:val="center"/>
                      </w:tcPr>
                      <w:p w14:paraId="15322C97" w14:textId="77777777" w:rsidR="002D01AA" w:rsidRDefault="002D01AA">
                        <w:pPr>
                          <w:spacing w:line="240" w:lineRule="auto"/>
                          <w:jc w:val="right"/>
                        </w:pPr>
                        <w:r>
                          <w:rPr>
                            <w:rFonts w:eastAsia="Tahoma"/>
                            <w:b/>
                            <w:color w:val="000000"/>
                            <w:sz w:val="16"/>
                          </w:rPr>
                          <w:t>1.961</w:t>
                        </w:r>
                      </w:p>
                    </w:tc>
                    <w:tc>
                      <w:tcPr>
                        <w:tcW w:w="680" w:type="dxa"/>
                        <w:tcMar>
                          <w:top w:w="39" w:type="dxa"/>
                          <w:left w:w="39" w:type="dxa"/>
                          <w:bottom w:w="39" w:type="dxa"/>
                          <w:right w:w="39" w:type="dxa"/>
                        </w:tcMar>
                        <w:vAlign w:val="center"/>
                      </w:tcPr>
                      <w:p w14:paraId="40E567F0" w14:textId="77777777" w:rsidR="002D01AA" w:rsidRDefault="002D01AA">
                        <w:pPr>
                          <w:spacing w:line="240" w:lineRule="auto"/>
                          <w:jc w:val="right"/>
                        </w:pPr>
                        <w:r>
                          <w:rPr>
                            <w:rFonts w:eastAsia="Tahoma"/>
                            <w:b/>
                            <w:color w:val="000000"/>
                            <w:sz w:val="16"/>
                          </w:rPr>
                          <w:t>3.198</w:t>
                        </w:r>
                      </w:p>
                    </w:tc>
                    <w:tc>
                      <w:tcPr>
                        <w:tcW w:w="680" w:type="dxa"/>
                        <w:tcMar>
                          <w:top w:w="39" w:type="dxa"/>
                          <w:left w:w="39" w:type="dxa"/>
                          <w:bottom w:w="39" w:type="dxa"/>
                          <w:right w:w="39" w:type="dxa"/>
                        </w:tcMar>
                        <w:vAlign w:val="center"/>
                      </w:tcPr>
                      <w:p w14:paraId="3BD12CD1" w14:textId="77777777" w:rsidR="002D01AA" w:rsidRDefault="002D01AA">
                        <w:pPr>
                          <w:spacing w:line="240" w:lineRule="auto"/>
                          <w:jc w:val="right"/>
                        </w:pPr>
                        <w:r>
                          <w:rPr>
                            <w:rFonts w:eastAsia="Tahoma"/>
                            <w:b/>
                            <w:color w:val="000000"/>
                            <w:sz w:val="16"/>
                          </w:rPr>
                          <w:t>2.000</w:t>
                        </w:r>
                      </w:p>
                    </w:tc>
                    <w:tc>
                      <w:tcPr>
                        <w:tcW w:w="680" w:type="dxa"/>
                        <w:tcMar>
                          <w:top w:w="39" w:type="dxa"/>
                          <w:left w:w="39" w:type="dxa"/>
                          <w:bottom w:w="39" w:type="dxa"/>
                          <w:right w:w="39" w:type="dxa"/>
                        </w:tcMar>
                        <w:vAlign w:val="center"/>
                      </w:tcPr>
                      <w:p w14:paraId="62B12477" w14:textId="77777777" w:rsidR="002D01AA" w:rsidRDefault="002D01AA">
                        <w:pPr>
                          <w:spacing w:line="240" w:lineRule="auto"/>
                          <w:jc w:val="right"/>
                        </w:pPr>
                        <w:r>
                          <w:rPr>
                            <w:rFonts w:eastAsia="Tahoma"/>
                            <w:b/>
                            <w:color w:val="000000"/>
                            <w:sz w:val="16"/>
                          </w:rPr>
                          <w:t>2.145</w:t>
                        </w:r>
                      </w:p>
                    </w:tc>
                  </w:tr>
                </w:tbl>
                <w:p w14:paraId="286A4694" w14:textId="77777777" w:rsidR="002D01AA" w:rsidRDefault="002D01AA">
                  <w:pPr>
                    <w:spacing w:line="240" w:lineRule="auto"/>
                  </w:pPr>
                </w:p>
              </w:tc>
            </w:tr>
          </w:tbl>
          <w:p w14:paraId="10D09D7B" w14:textId="77777777" w:rsidR="002D01AA" w:rsidRDefault="002D01AA">
            <w:pPr>
              <w:spacing w:line="240" w:lineRule="auto"/>
            </w:pPr>
          </w:p>
        </w:tc>
      </w:tr>
    </w:tbl>
    <w:p w14:paraId="70B22396" w14:textId="77777777" w:rsidR="002D01AA" w:rsidRDefault="002D01A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55CECFC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2D01AA" w14:paraId="7B9B39D3" w14:textId="77777777" w:rsidTr="00206739">
              <w:trPr>
                <w:trHeight w:val="680"/>
              </w:trPr>
              <w:tc>
                <w:tcPr>
                  <w:tcW w:w="850" w:type="dxa"/>
                  <w:gridSpan w:val="3"/>
                </w:tcPr>
                <w:tbl>
                  <w:tblPr>
                    <w:tblW w:w="0" w:type="auto"/>
                    <w:tblCellMar>
                      <w:left w:w="0" w:type="dxa"/>
                      <w:right w:w="0" w:type="dxa"/>
                    </w:tblCellMar>
                    <w:tblLook w:val="0000" w:firstRow="0" w:lastRow="0" w:firstColumn="0" w:lastColumn="0" w:noHBand="0" w:noVBand="0"/>
                    <w:tblCaption w:val="Uporaba prisilnih sredstev zoper posameznike"/>
                    <w:tblDescription w:val="naslov grafa"/>
                  </w:tblPr>
                  <w:tblGrid>
                    <w:gridCol w:w="10204"/>
                  </w:tblGrid>
                  <w:tr w:rsidR="002D01AA" w14:paraId="582EA796" w14:textId="77777777">
                    <w:trPr>
                      <w:trHeight w:val="602"/>
                    </w:trPr>
                    <w:tc>
                      <w:tcPr>
                        <w:tcW w:w="10204" w:type="dxa"/>
                        <w:tcBorders>
                          <w:top w:val="nil"/>
                          <w:left w:val="nil"/>
                          <w:bottom w:val="nil"/>
                          <w:right w:val="nil"/>
                        </w:tcBorders>
                        <w:tcMar>
                          <w:top w:w="39" w:type="dxa"/>
                          <w:left w:w="850" w:type="dxa"/>
                          <w:bottom w:w="39" w:type="dxa"/>
                          <w:right w:w="850" w:type="dxa"/>
                        </w:tcMar>
                      </w:tcPr>
                      <w:p w14:paraId="7D0C33DD" w14:textId="77777777" w:rsidR="002D01AA" w:rsidRDefault="002D01AA">
                        <w:pPr>
                          <w:spacing w:before="226" w:line="240" w:lineRule="auto"/>
                        </w:pPr>
                        <w:r>
                          <w:rPr>
                            <w:rFonts w:eastAsia="Tahoma"/>
                            <w:i/>
                            <w:color w:val="000000"/>
                            <w:sz w:val="18"/>
                          </w:rPr>
                          <w:lastRenderedPageBreak/>
                          <w:t>Uporaba prisilnih sredstev zoper posameznike*</w:t>
                        </w:r>
                      </w:p>
                    </w:tc>
                  </w:tr>
                </w:tbl>
                <w:p w14:paraId="10DFFA8A" w14:textId="77777777" w:rsidR="002D01AA" w:rsidRDefault="002D01AA">
                  <w:pPr>
                    <w:spacing w:line="240" w:lineRule="auto"/>
                  </w:pPr>
                </w:p>
              </w:tc>
            </w:tr>
            <w:tr w:rsidR="002D01AA" w14:paraId="71B97292" w14:textId="77777777">
              <w:trPr>
                <w:trHeight w:val="6803"/>
              </w:trPr>
              <w:tc>
                <w:tcPr>
                  <w:tcW w:w="850" w:type="dxa"/>
                </w:tcPr>
                <w:p w14:paraId="0D064E9D" w14:textId="77777777" w:rsidR="002D01AA" w:rsidRDefault="002D01AA">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4602935C" w14:textId="77777777" w:rsidR="002D01AA" w:rsidRDefault="002D01AA">
                  <w:pPr>
                    <w:spacing w:line="240" w:lineRule="auto"/>
                  </w:pPr>
                  <w:r>
                    <w:rPr>
                      <w:noProof/>
                      <w:lang w:eastAsia="sl-SI"/>
                    </w:rPr>
                    <w:drawing>
                      <wp:inline distT="0" distB="0" distL="0" distR="0" wp14:anchorId="5DD94C59" wp14:editId="111187F2">
                        <wp:extent cx="5400000" cy="4320000"/>
                        <wp:effectExtent l="0" t="0" r="0" b="4445"/>
                        <wp:docPr id="745" name="img5.png" descr="Stolpični graf števila primerov, v katerih so bila uporabljena prisilna sredstva zoper posameznike, šštevilo uporabljenih sredstev in število kršiteljev zoper katere so bila ta sredstva uporabljena. Podatki so prikazani za zadnjih deset prvih polletij." title="Uporaba prisilnih sredstev zoper posameznike"/>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11" cstate="print"/>
                                <a:stretch>
                                  <a:fillRect/>
                                </a:stretch>
                              </pic:blipFill>
                              <pic:spPr>
                                <a:xfrm>
                                  <a:off x="0" y="0"/>
                                  <a:ext cx="5400000" cy="4320000"/>
                                </a:xfrm>
                                <a:prstGeom prst="rect">
                                  <a:avLst/>
                                </a:prstGeom>
                              </pic:spPr>
                            </pic:pic>
                          </a:graphicData>
                        </a:graphic>
                      </wp:inline>
                    </w:drawing>
                  </w:r>
                </w:p>
              </w:tc>
              <w:tc>
                <w:tcPr>
                  <w:tcW w:w="850" w:type="dxa"/>
                </w:tcPr>
                <w:p w14:paraId="6BDBFE58" w14:textId="77777777" w:rsidR="002D01AA" w:rsidRDefault="002D01AA">
                  <w:pPr>
                    <w:pStyle w:val="EmptyCellLayoutStyle"/>
                    <w:spacing w:after="0" w:line="240" w:lineRule="auto"/>
                  </w:pPr>
                </w:p>
              </w:tc>
            </w:tr>
            <w:tr w:rsidR="002D01AA" w14:paraId="2A3EB59C" w14:textId="77777777" w:rsidTr="00206739">
              <w:tc>
                <w:tcPr>
                  <w:tcW w:w="850"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4636B4DF"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6653D69D" w14:textId="77777777">
                          <w:trPr>
                            <w:trHeight w:val="205"/>
                          </w:trPr>
                          <w:tc>
                            <w:tcPr>
                              <w:tcW w:w="10204" w:type="dxa"/>
                              <w:tcBorders>
                                <w:top w:val="nil"/>
                                <w:left w:val="nil"/>
                                <w:bottom w:val="nil"/>
                                <w:right w:val="nil"/>
                              </w:tcBorders>
                              <w:tcMar>
                                <w:top w:w="39" w:type="dxa"/>
                                <w:left w:w="850" w:type="dxa"/>
                                <w:bottom w:w="39" w:type="dxa"/>
                                <w:right w:w="850" w:type="dxa"/>
                              </w:tcMar>
                            </w:tcPr>
                            <w:p w14:paraId="726D4DF0" w14:textId="77777777" w:rsidR="002D01AA" w:rsidRDefault="002D01AA">
                              <w:pPr>
                                <w:spacing w:line="240" w:lineRule="auto"/>
                              </w:pPr>
                              <w:r>
                                <w:rPr>
                                  <w:rFonts w:eastAsia="Tahoma"/>
                                  <w:color w:val="000000"/>
                                  <w:sz w:val="14"/>
                                </w:rPr>
                                <w:t>* Ne vsebuje podatkov o uporabi prisilnih sredstev zoper množico.</w:t>
                              </w:r>
                            </w:p>
                          </w:tc>
                        </w:tr>
                      </w:tbl>
                      <w:p w14:paraId="395D2A90" w14:textId="77777777" w:rsidR="002D01AA" w:rsidRDefault="002D01AA">
                        <w:pPr>
                          <w:spacing w:line="240" w:lineRule="auto"/>
                        </w:pPr>
                      </w:p>
                    </w:tc>
                  </w:tr>
                </w:tbl>
                <w:p w14:paraId="3BC5B1B1" w14:textId="77777777" w:rsidR="002D01AA" w:rsidRDefault="002D01AA">
                  <w:pPr>
                    <w:spacing w:line="240" w:lineRule="auto"/>
                  </w:pPr>
                </w:p>
              </w:tc>
            </w:tr>
          </w:tbl>
          <w:p w14:paraId="42C9E123" w14:textId="77777777" w:rsidR="002D01AA" w:rsidRDefault="002D01AA">
            <w:pPr>
              <w:spacing w:line="240" w:lineRule="auto"/>
            </w:pPr>
          </w:p>
        </w:tc>
      </w:tr>
    </w:tbl>
    <w:p w14:paraId="7A062436" w14:textId="77777777" w:rsidR="002D01AA" w:rsidRDefault="002D01A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2D01AA" w14:paraId="44D74E56"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206DD1AC"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Uporaba prisilnih sredstev zoper posameznike in opozorilnega strela"/>
                    <w:tblDescription w:val="naslov tabele"/>
                  </w:tblPr>
                  <w:tblGrid>
                    <w:gridCol w:w="10204"/>
                  </w:tblGrid>
                  <w:tr w:rsidR="002D01AA" w14:paraId="482437C3" w14:textId="77777777">
                    <w:trPr>
                      <w:trHeight w:val="602"/>
                    </w:trPr>
                    <w:tc>
                      <w:tcPr>
                        <w:tcW w:w="10204" w:type="dxa"/>
                        <w:tcBorders>
                          <w:top w:val="nil"/>
                          <w:left w:val="nil"/>
                          <w:bottom w:val="nil"/>
                          <w:right w:val="nil"/>
                        </w:tcBorders>
                        <w:tcMar>
                          <w:top w:w="39" w:type="dxa"/>
                          <w:left w:w="0" w:type="dxa"/>
                          <w:bottom w:w="39" w:type="dxa"/>
                          <w:right w:w="39" w:type="dxa"/>
                        </w:tcMar>
                      </w:tcPr>
                      <w:p w14:paraId="58A835C9" w14:textId="33160F30" w:rsidR="002D01AA" w:rsidRDefault="002D01AA" w:rsidP="00F43775">
                        <w:pPr>
                          <w:spacing w:before="226" w:line="240" w:lineRule="auto"/>
                        </w:pPr>
                        <w:r>
                          <w:rPr>
                            <w:rFonts w:eastAsia="Tahoma"/>
                            <w:i/>
                            <w:color w:val="000000"/>
                            <w:sz w:val="18"/>
                          </w:rPr>
                          <w:t>Uporaba prisilnih sredstev zoper posameznike* in opozorilnega strela**</w:t>
                        </w:r>
                      </w:p>
                    </w:tc>
                  </w:tr>
                </w:tbl>
                <w:p w14:paraId="307C0237" w14:textId="77777777" w:rsidR="002D01AA" w:rsidRDefault="002D01AA">
                  <w:pPr>
                    <w:spacing w:line="240" w:lineRule="auto"/>
                  </w:pPr>
                </w:p>
              </w:tc>
            </w:tr>
            <w:tr w:rsidR="002D01AA" w14:paraId="0676121E" w14:textId="77777777">
              <w:trPr>
                <w:trHeight w:val="443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Uporaba prisilnih sredstev zoper posameznike in opozorilnega strela"/>
                    <w:tblDescription w:val="Prikazano je število uporaba posameznih vrst prisilnih sredstev zoper posameznike in opozorilnega strela (vrstice) za zadnjih deset prvih polletij (stolpci). Opozorilni strel se ne šteje za uporabo prisilnega sredstva. električni paralizator se uporablja od 1. septembra 2020."/>
                  </w:tblPr>
                  <w:tblGrid>
                    <w:gridCol w:w="3393"/>
                    <w:gridCol w:w="680"/>
                    <w:gridCol w:w="680"/>
                    <w:gridCol w:w="680"/>
                    <w:gridCol w:w="679"/>
                    <w:gridCol w:w="679"/>
                    <w:gridCol w:w="679"/>
                    <w:gridCol w:w="679"/>
                    <w:gridCol w:w="679"/>
                    <w:gridCol w:w="679"/>
                    <w:gridCol w:w="679"/>
                  </w:tblGrid>
                  <w:tr w:rsidR="002D01AA" w14:paraId="05BBC44D"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0117739" w14:textId="77777777" w:rsidR="002D01AA" w:rsidRDefault="002D01AA">
                        <w:pPr>
                          <w:spacing w:line="240" w:lineRule="auto"/>
                        </w:pPr>
                        <w:r>
                          <w:rPr>
                            <w:rFonts w:eastAsia="Tahoma"/>
                            <w:b/>
                            <w:color w:val="FFFFFF"/>
                            <w:sz w:val="16"/>
                          </w:rPr>
                          <w:t>Skupine prisilnega sredstva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91780FA" w14:textId="77777777" w:rsidR="002D01AA" w:rsidRDefault="002D01AA" w:rsidP="00206739">
                        <w:pPr>
                          <w:spacing w:line="240" w:lineRule="auto"/>
                          <w:jc w:val="center"/>
                        </w:pPr>
                        <w:r>
                          <w:rPr>
                            <w:rFonts w:eastAsia="Tahoma"/>
                            <w:b/>
                            <w:color w:val="FFFFFF"/>
                            <w:sz w:val="16"/>
                          </w:rPr>
                          <w:t>Število uporab</w:t>
                        </w:r>
                      </w:p>
                    </w:tc>
                  </w:tr>
                  <w:tr w:rsidR="002D01AA" w14:paraId="1D579012" w14:textId="77777777" w:rsidTr="008C1FAE">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666A69"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70CE69B"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4F7A571" w14:textId="77777777" w:rsidR="002D01AA" w:rsidRDefault="002D01A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B92D7C9" w14:textId="77777777" w:rsidR="002D01AA" w:rsidRDefault="002D01A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6D1E0D" w14:textId="77777777" w:rsidR="002D01AA" w:rsidRDefault="002D01A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4269F02" w14:textId="77777777" w:rsidR="002D01AA" w:rsidRDefault="002D01A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AED1BD" w14:textId="77777777" w:rsidR="002D01AA" w:rsidRDefault="002D01A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B11A79" w14:textId="77777777" w:rsidR="002D01AA" w:rsidRDefault="002D01A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51737F" w14:textId="77777777" w:rsidR="002D01AA" w:rsidRDefault="002D01A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C872F3" w14:textId="77777777" w:rsidR="002D01AA" w:rsidRDefault="002D01A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EECDBD" w14:textId="77777777" w:rsidR="002D01AA" w:rsidRDefault="002D01AA">
                        <w:pPr>
                          <w:spacing w:line="240" w:lineRule="auto"/>
                          <w:jc w:val="center"/>
                        </w:pPr>
                        <w:r>
                          <w:rPr>
                            <w:rFonts w:eastAsia="Tahoma"/>
                            <w:b/>
                            <w:color w:val="FFFFFF"/>
                            <w:sz w:val="16"/>
                          </w:rPr>
                          <w:t>2026</w:t>
                        </w:r>
                      </w:p>
                    </w:tc>
                  </w:tr>
                  <w:tr w:rsidR="002D01AA" w14:paraId="0227F5F3" w14:textId="77777777" w:rsidTr="008C1FAE">
                    <w:trPr>
                      <w:trHeight w:val="182"/>
                    </w:trPr>
                    <w:tc>
                      <w:tcPr>
                        <w:tcW w:w="3401" w:type="dxa"/>
                        <w:tcBorders>
                          <w:top w:val="single" w:sz="8"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433ED629" w14:textId="77777777" w:rsidR="002D01AA" w:rsidRDefault="002D01AA">
                        <w:pPr>
                          <w:spacing w:line="240" w:lineRule="auto"/>
                        </w:pPr>
                        <w:r>
                          <w:rPr>
                            <w:rFonts w:eastAsia="Tahoma"/>
                            <w:color w:val="000000"/>
                            <w:sz w:val="16"/>
                          </w:rPr>
                          <w:t>Sredstva za vklepanje in vezanje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AAB1A5" w14:textId="77777777" w:rsidR="002D01AA" w:rsidRDefault="002D01AA">
                        <w:pPr>
                          <w:spacing w:line="240" w:lineRule="auto"/>
                          <w:jc w:val="right"/>
                        </w:pPr>
                        <w:r>
                          <w:rPr>
                            <w:rFonts w:eastAsia="Tahoma"/>
                            <w:color w:val="000000"/>
                            <w:sz w:val="16"/>
                          </w:rPr>
                          <w:t>1.508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6DDD1D" w14:textId="77777777" w:rsidR="002D01AA" w:rsidRDefault="002D01AA">
                        <w:pPr>
                          <w:spacing w:line="240" w:lineRule="auto"/>
                          <w:jc w:val="right"/>
                        </w:pPr>
                        <w:r>
                          <w:rPr>
                            <w:rFonts w:eastAsia="Tahoma"/>
                            <w:color w:val="000000"/>
                            <w:sz w:val="16"/>
                          </w:rPr>
                          <w:t>1.571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850AA" w14:textId="77777777" w:rsidR="002D01AA" w:rsidRDefault="002D01AA">
                        <w:pPr>
                          <w:spacing w:line="240" w:lineRule="auto"/>
                          <w:jc w:val="right"/>
                        </w:pPr>
                        <w:r>
                          <w:rPr>
                            <w:rFonts w:eastAsia="Tahoma"/>
                            <w:color w:val="000000"/>
                            <w:sz w:val="16"/>
                          </w:rPr>
                          <w:t>1.845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B6D42" w14:textId="77777777" w:rsidR="002D01AA" w:rsidRDefault="002D01AA">
                        <w:pPr>
                          <w:spacing w:line="240" w:lineRule="auto"/>
                          <w:jc w:val="right"/>
                        </w:pPr>
                        <w:r>
                          <w:rPr>
                            <w:rFonts w:eastAsia="Tahoma"/>
                            <w:color w:val="000000"/>
                            <w:sz w:val="16"/>
                          </w:rPr>
                          <w:t>1.701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B8592" w14:textId="77777777" w:rsidR="002D01AA" w:rsidRDefault="002D01AA">
                        <w:pPr>
                          <w:spacing w:line="240" w:lineRule="auto"/>
                          <w:jc w:val="right"/>
                        </w:pPr>
                        <w:r>
                          <w:rPr>
                            <w:rFonts w:eastAsia="Tahoma"/>
                            <w:color w:val="000000"/>
                            <w:sz w:val="16"/>
                          </w:rPr>
                          <w:t>1.492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B010F9" w14:textId="77777777" w:rsidR="002D01AA" w:rsidRDefault="002D01AA">
                        <w:pPr>
                          <w:spacing w:line="240" w:lineRule="auto"/>
                          <w:jc w:val="right"/>
                        </w:pPr>
                        <w:r>
                          <w:rPr>
                            <w:rFonts w:eastAsia="Tahoma"/>
                            <w:color w:val="000000"/>
                            <w:sz w:val="16"/>
                          </w:rPr>
                          <w:t>1.475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7FF9E" w14:textId="77777777" w:rsidR="002D01AA" w:rsidRDefault="002D01AA">
                        <w:pPr>
                          <w:spacing w:line="240" w:lineRule="auto"/>
                          <w:jc w:val="right"/>
                        </w:pPr>
                        <w:r>
                          <w:rPr>
                            <w:rFonts w:eastAsia="Tahoma"/>
                            <w:color w:val="000000"/>
                            <w:sz w:val="16"/>
                          </w:rPr>
                          <w:t>1.850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661E1A" w14:textId="77777777" w:rsidR="002D01AA" w:rsidRDefault="002D01AA">
                        <w:pPr>
                          <w:spacing w:line="240" w:lineRule="auto"/>
                          <w:jc w:val="right"/>
                        </w:pPr>
                        <w:r>
                          <w:rPr>
                            <w:rFonts w:eastAsia="Tahoma"/>
                            <w:color w:val="000000"/>
                            <w:sz w:val="16"/>
                          </w:rPr>
                          <w:t>2.031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9D8CC9" w14:textId="77777777" w:rsidR="002D01AA" w:rsidRDefault="002D01AA">
                        <w:pPr>
                          <w:spacing w:line="240" w:lineRule="auto"/>
                          <w:jc w:val="right"/>
                        </w:pPr>
                        <w:r>
                          <w:rPr>
                            <w:rFonts w:eastAsia="Tahoma"/>
                            <w:color w:val="000000"/>
                            <w:sz w:val="16"/>
                          </w:rPr>
                          <w:t>1.847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2EBD7C" w14:textId="77777777" w:rsidR="002D01AA" w:rsidRDefault="002D01AA">
                        <w:pPr>
                          <w:spacing w:line="240" w:lineRule="auto"/>
                          <w:jc w:val="right"/>
                        </w:pPr>
                        <w:r>
                          <w:rPr>
                            <w:rFonts w:eastAsia="Tahoma"/>
                            <w:color w:val="000000"/>
                            <w:sz w:val="16"/>
                          </w:rPr>
                          <w:t>1.950</w:t>
                        </w:r>
                      </w:p>
                    </w:tc>
                  </w:tr>
                  <w:tr w:rsidR="002D01AA" w14:paraId="47CE3E59"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52130BB8" w14:textId="77777777" w:rsidR="002D01AA" w:rsidRDefault="002D01AA">
                        <w:pPr>
                          <w:spacing w:line="240" w:lineRule="auto"/>
                        </w:pPr>
                        <w:r>
                          <w:rPr>
                            <w:rFonts w:eastAsia="Tahoma"/>
                            <w:color w:val="000000"/>
                            <w:sz w:val="16"/>
                          </w:rPr>
                          <w:t>Telesna sila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584A3" w14:textId="77777777" w:rsidR="002D01AA" w:rsidRDefault="002D01AA">
                        <w:pPr>
                          <w:spacing w:line="240" w:lineRule="auto"/>
                          <w:jc w:val="right"/>
                        </w:pPr>
                        <w:r>
                          <w:rPr>
                            <w:rFonts w:eastAsia="Tahoma"/>
                            <w:color w:val="000000"/>
                            <w:sz w:val="16"/>
                          </w:rPr>
                          <w:t>1.985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E362F" w14:textId="77777777" w:rsidR="002D01AA" w:rsidRDefault="002D01AA">
                        <w:pPr>
                          <w:spacing w:line="240" w:lineRule="auto"/>
                          <w:jc w:val="right"/>
                        </w:pPr>
                        <w:r>
                          <w:rPr>
                            <w:rFonts w:eastAsia="Tahoma"/>
                            <w:color w:val="000000"/>
                            <w:sz w:val="16"/>
                          </w:rPr>
                          <w:t>1.788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61822B" w14:textId="77777777" w:rsidR="002D01AA" w:rsidRDefault="002D01AA">
                        <w:pPr>
                          <w:spacing w:line="240" w:lineRule="auto"/>
                          <w:jc w:val="right"/>
                        </w:pPr>
                        <w:r>
                          <w:rPr>
                            <w:rFonts w:eastAsia="Tahoma"/>
                            <w:color w:val="000000"/>
                            <w:sz w:val="16"/>
                          </w:rPr>
                          <w:t>1.702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B5DF9" w14:textId="77777777" w:rsidR="002D01AA" w:rsidRDefault="002D01AA">
                        <w:pPr>
                          <w:spacing w:line="240" w:lineRule="auto"/>
                          <w:jc w:val="right"/>
                        </w:pPr>
                        <w:r>
                          <w:rPr>
                            <w:rFonts w:eastAsia="Tahoma"/>
                            <w:color w:val="000000"/>
                            <w:sz w:val="16"/>
                          </w:rPr>
                          <w:t>2.064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E0F5B1" w14:textId="77777777" w:rsidR="002D01AA" w:rsidRDefault="002D01AA">
                        <w:pPr>
                          <w:spacing w:line="240" w:lineRule="auto"/>
                          <w:jc w:val="right"/>
                        </w:pPr>
                        <w:r>
                          <w:rPr>
                            <w:rFonts w:eastAsia="Tahoma"/>
                            <w:color w:val="000000"/>
                            <w:sz w:val="16"/>
                          </w:rPr>
                          <w:t>2.050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E7824" w14:textId="77777777" w:rsidR="002D01AA" w:rsidRDefault="002D01AA">
                        <w:pPr>
                          <w:spacing w:line="240" w:lineRule="auto"/>
                          <w:jc w:val="right"/>
                        </w:pPr>
                        <w:r>
                          <w:rPr>
                            <w:rFonts w:eastAsia="Tahoma"/>
                            <w:color w:val="000000"/>
                            <w:sz w:val="16"/>
                          </w:rPr>
                          <w:t>1.827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93EC33" w14:textId="77777777" w:rsidR="002D01AA" w:rsidRDefault="002D01AA">
                        <w:pPr>
                          <w:spacing w:line="240" w:lineRule="auto"/>
                          <w:jc w:val="right"/>
                        </w:pPr>
                        <w:r>
                          <w:rPr>
                            <w:rFonts w:eastAsia="Tahoma"/>
                            <w:color w:val="000000"/>
                            <w:sz w:val="16"/>
                          </w:rPr>
                          <w:t>2.154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D92251" w14:textId="77777777" w:rsidR="002D01AA" w:rsidRDefault="002D01AA">
                        <w:pPr>
                          <w:spacing w:line="240" w:lineRule="auto"/>
                          <w:jc w:val="right"/>
                        </w:pPr>
                        <w:r>
                          <w:rPr>
                            <w:rFonts w:eastAsia="Tahoma"/>
                            <w:color w:val="000000"/>
                            <w:sz w:val="16"/>
                          </w:rPr>
                          <w:t>2.141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064355" w14:textId="77777777" w:rsidR="002D01AA" w:rsidRDefault="002D01AA">
                        <w:pPr>
                          <w:spacing w:line="240" w:lineRule="auto"/>
                          <w:jc w:val="right"/>
                        </w:pPr>
                        <w:r>
                          <w:rPr>
                            <w:rFonts w:eastAsia="Tahoma"/>
                            <w:color w:val="000000"/>
                            <w:sz w:val="16"/>
                          </w:rPr>
                          <w:t>2.360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51FFC7" w14:textId="77777777" w:rsidR="002D01AA" w:rsidRDefault="002D01AA">
                        <w:pPr>
                          <w:spacing w:line="240" w:lineRule="auto"/>
                          <w:jc w:val="right"/>
                        </w:pPr>
                        <w:r>
                          <w:rPr>
                            <w:rFonts w:eastAsia="Tahoma"/>
                            <w:color w:val="000000"/>
                            <w:sz w:val="16"/>
                          </w:rPr>
                          <w:t>2.086</w:t>
                        </w:r>
                      </w:p>
                    </w:tc>
                  </w:tr>
                  <w:tr w:rsidR="002D01AA" w14:paraId="67824BB0"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4E3AB9FE" w14:textId="77777777" w:rsidR="002D01AA" w:rsidRDefault="002D01AA">
                        <w:pPr>
                          <w:spacing w:line="240" w:lineRule="auto"/>
                        </w:pPr>
                        <w:r>
                          <w:rPr>
                            <w:rFonts w:eastAsia="Tahoma"/>
                            <w:color w:val="000000"/>
                            <w:sz w:val="16"/>
                          </w:rPr>
                          <w:t>Plinski razpršilec</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FE2110" w14:textId="77777777" w:rsidR="002D01AA" w:rsidRDefault="002D01AA">
                        <w:pPr>
                          <w:spacing w:line="240" w:lineRule="auto"/>
                          <w:jc w:val="right"/>
                        </w:pPr>
                        <w:r>
                          <w:rPr>
                            <w:rFonts w:eastAsia="Tahoma"/>
                            <w:color w:val="000000"/>
                            <w:sz w:val="16"/>
                          </w:rPr>
                          <w:t>136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4729D8" w14:textId="77777777" w:rsidR="002D01AA" w:rsidRDefault="002D01AA">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1D24CE" w14:textId="77777777" w:rsidR="002D01AA" w:rsidRDefault="002D01AA">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19A470" w14:textId="77777777" w:rsidR="002D01AA" w:rsidRDefault="002D01AA">
                        <w:pPr>
                          <w:spacing w:line="240" w:lineRule="auto"/>
                          <w:jc w:val="right"/>
                        </w:pPr>
                        <w:r>
                          <w:rPr>
                            <w:rFonts w:eastAsia="Tahoma"/>
                            <w:color w:val="000000"/>
                            <w:sz w:val="16"/>
                          </w:rPr>
                          <w:t>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C63FF7" w14:textId="77777777" w:rsidR="002D01AA" w:rsidRDefault="002D01AA">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90DA7F" w14:textId="77777777" w:rsidR="002D01AA" w:rsidRDefault="002D01AA">
                        <w:pPr>
                          <w:spacing w:line="240" w:lineRule="auto"/>
                          <w:jc w:val="right"/>
                        </w:pPr>
                        <w:r>
                          <w:rPr>
                            <w:rFonts w:eastAsia="Tahoma"/>
                            <w:color w:val="000000"/>
                            <w:sz w:val="16"/>
                          </w:rPr>
                          <w:t>35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1B05F6" w14:textId="77777777" w:rsidR="002D01AA" w:rsidRDefault="002D01AA">
                        <w:pPr>
                          <w:spacing w:line="240" w:lineRule="auto"/>
                          <w:jc w:val="right"/>
                        </w:pPr>
                        <w:r>
                          <w:rPr>
                            <w:rFonts w:eastAsia="Tahoma"/>
                            <w:color w:val="000000"/>
                            <w:sz w:val="16"/>
                          </w:rPr>
                          <w:t>46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C0A7AE" w14:textId="77777777" w:rsidR="002D01AA" w:rsidRDefault="002D01AA">
                        <w:pPr>
                          <w:spacing w:line="240" w:lineRule="auto"/>
                          <w:jc w:val="right"/>
                        </w:pPr>
                        <w:r>
                          <w:rPr>
                            <w:rFonts w:eastAsia="Tahoma"/>
                            <w:color w:val="000000"/>
                            <w:sz w:val="16"/>
                          </w:rPr>
                          <w:t>33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ED74B0" w14:textId="77777777" w:rsidR="002D01AA" w:rsidRDefault="002D01AA">
                        <w:pPr>
                          <w:spacing w:line="240" w:lineRule="auto"/>
                          <w:jc w:val="right"/>
                        </w:pPr>
                        <w:r>
                          <w:rPr>
                            <w:rFonts w:eastAsia="Tahoma"/>
                            <w:color w:val="000000"/>
                            <w:sz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23970" w14:textId="77777777" w:rsidR="002D01AA" w:rsidRDefault="002D01AA">
                        <w:pPr>
                          <w:spacing w:line="240" w:lineRule="auto"/>
                          <w:jc w:val="right"/>
                        </w:pPr>
                        <w:r>
                          <w:rPr>
                            <w:rFonts w:eastAsia="Tahoma"/>
                            <w:color w:val="000000"/>
                            <w:sz w:val="16"/>
                          </w:rPr>
                          <w:t>38</w:t>
                        </w:r>
                      </w:p>
                    </w:tc>
                  </w:tr>
                  <w:tr w:rsidR="002D01AA" w14:paraId="0D836B4D"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0C9E7C27" w14:textId="77777777" w:rsidR="002D01AA" w:rsidRDefault="002D01AA">
                        <w:pPr>
                          <w:spacing w:line="240" w:lineRule="auto"/>
                        </w:pPr>
                        <w:r>
                          <w:rPr>
                            <w:rFonts w:eastAsia="Tahoma"/>
                            <w:color w:val="000000"/>
                            <w:sz w:val="16"/>
                          </w:rPr>
                          <w:t>Palica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0D9625" w14:textId="77777777" w:rsidR="002D01AA" w:rsidRDefault="002D01AA">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45E934" w14:textId="77777777" w:rsidR="002D01AA" w:rsidRDefault="002D01AA">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10289C" w14:textId="77777777" w:rsidR="002D01AA" w:rsidRDefault="002D01AA">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2D5C4" w14:textId="77777777" w:rsidR="002D01AA" w:rsidRDefault="002D01AA">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FFAC06"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74AB5" w14:textId="77777777" w:rsidR="002D01AA" w:rsidRDefault="002D01AA">
                        <w:pPr>
                          <w:spacing w:line="240" w:lineRule="auto"/>
                          <w:jc w:val="right"/>
                        </w:pPr>
                        <w:r>
                          <w:rPr>
                            <w:rFonts w:eastAsia="Tahoma"/>
                            <w:color w:val="000000"/>
                            <w:sz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79C424" w14:textId="77777777" w:rsidR="002D01AA" w:rsidRDefault="002D01AA">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6705E" w14:textId="77777777" w:rsidR="002D01AA" w:rsidRDefault="002D01AA">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F1B770" w14:textId="77777777" w:rsidR="002D01AA" w:rsidRDefault="002D01AA">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17361A" w14:textId="77777777" w:rsidR="002D01AA" w:rsidRDefault="002D01AA">
                        <w:pPr>
                          <w:spacing w:line="240" w:lineRule="auto"/>
                          <w:jc w:val="right"/>
                        </w:pPr>
                        <w:r>
                          <w:rPr>
                            <w:rFonts w:eastAsia="Tahoma"/>
                            <w:color w:val="000000"/>
                            <w:sz w:val="16"/>
                          </w:rPr>
                          <w:t>7</w:t>
                        </w:r>
                      </w:p>
                    </w:tc>
                  </w:tr>
                  <w:tr w:rsidR="002D01AA" w14:paraId="7BE2FD58"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05B81303" w14:textId="77777777" w:rsidR="002D01AA" w:rsidRDefault="002D01AA">
                        <w:pPr>
                          <w:spacing w:line="240" w:lineRule="auto"/>
                        </w:pPr>
                        <w:r>
                          <w:rPr>
                            <w:rFonts w:eastAsia="Tahoma"/>
                            <w:color w:val="000000"/>
                            <w:sz w:val="16"/>
                          </w:rPr>
                          <w:t>Službeni pes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E09C0" w14:textId="77777777" w:rsidR="002D01AA" w:rsidRDefault="002D01AA">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88ABF1" w14:textId="77777777" w:rsidR="002D01AA" w:rsidRDefault="002D01AA">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39284E" w14:textId="77777777" w:rsidR="002D01AA" w:rsidRDefault="002D01AA">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CBE42C" w14:textId="77777777" w:rsidR="002D01AA" w:rsidRDefault="002D01AA">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D296D" w14:textId="77777777" w:rsidR="002D01AA" w:rsidRDefault="002D01AA">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2B20B9" w14:textId="77777777" w:rsidR="002D01AA" w:rsidRDefault="002D01AA">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934926" w14:textId="77777777" w:rsidR="002D01AA" w:rsidRDefault="002D01AA">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A1EE1"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2F830A"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C306A6" w14:textId="77777777" w:rsidR="002D01AA" w:rsidRDefault="002D01AA">
                        <w:pPr>
                          <w:spacing w:line="240" w:lineRule="auto"/>
                          <w:jc w:val="right"/>
                        </w:pPr>
                        <w:r>
                          <w:rPr>
                            <w:rFonts w:eastAsia="Tahoma"/>
                            <w:color w:val="000000"/>
                            <w:sz w:val="16"/>
                          </w:rPr>
                          <w:t>5</w:t>
                        </w:r>
                      </w:p>
                    </w:tc>
                  </w:tr>
                  <w:tr w:rsidR="002D01AA" w14:paraId="292337B7"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4E1E2083" w14:textId="77777777" w:rsidR="002D01AA" w:rsidRDefault="002D01AA">
                        <w:pPr>
                          <w:spacing w:line="240" w:lineRule="auto"/>
                        </w:pPr>
                        <w:r>
                          <w:rPr>
                            <w:rFonts w:eastAsia="Tahoma"/>
                            <w:color w:val="000000"/>
                            <w:sz w:val="16"/>
                          </w:rPr>
                          <w:t>Sredstva za prisilno ustavljanje prevoznih sredstev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D2320E" w14:textId="77777777" w:rsidR="002D01AA" w:rsidRDefault="002D01AA">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D73594"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2F3738" w14:textId="77777777" w:rsidR="002D01AA" w:rsidRDefault="002D01AA">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6651FB" w14:textId="77777777" w:rsidR="002D01AA" w:rsidRDefault="002D01AA">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6406F0" w14:textId="77777777" w:rsidR="002D01AA" w:rsidRDefault="002D01AA">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B0FA9" w14:textId="77777777" w:rsidR="002D01AA" w:rsidRDefault="002D01AA">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44A481" w14:textId="77777777" w:rsidR="002D01AA" w:rsidRDefault="002D01AA">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7C81A" w14:textId="77777777" w:rsidR="002D01AA" w:rsidRDefault="002D01AA">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43BC0" w14:textId="77777777" w:rsidR="002D01AA" w:rsidRDefault="002D01AA">
                        <w:pPr>
                          <w:spacing w:line="240" w:lineRule="auto"/>
                          <w:jc w:val="right"/>
                        </w:pPr>
                        <w:r>
                          <w:rPr>
                            <w:rFonts w:eastAsia="Tahoma"/>
                            <w:color w:val="000000"/>
                            <w:sz w:val="16"/>
                          </w:rPr>
                          <w:t>15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251855" w14:textId="77777777" w:rsidR="002D01AA" w:rsidRDefault="002D01AA">
                        <w:pPr>
                          <w:spacing w:line="240" w:lineRule="auto"/>
                          <w:jc w:val="right"/>
                        </w:pPr>
                        <w:r>
                          <w:rPr>
                            <w:rFonts w:eastAsia="Tahoma"/>
                            <w:color w:val="000000"/>
                            <w:sz w:val="16"/>
                          </w:rPr>
                          <w:t>9</w:t>
                        </w:r>
                      </w:p>
                    </w:tc>
                  </w:tr>
                  <w:tr w:rsidR="002D01AA" w14:paraId="7C878441"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471D4238" w14:textId="77777777" w:rsidR="002D01AA" w:rsidRDefault="002D01AA">
                        <w:pPr>
                          <w:spacing w:line="240" w:lineRule="auto"/>
                        </w:pPr>
                        <w:r>
                          <w:rPr>
                            <w:rFonts w:eastAsia="Tahoma"/>
                            <w:color w:val="000000"/>
                            <w:sz w:val="16"/>
                          </w:rPr>
                          <w:t>Konjenica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8236E9"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8156F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154A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48B91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F0C8DF"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56EAFA"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815C19"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B71ED9"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2736BD"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6BA436" w14:textId="77777777" w:rsidR="002D01AA" w:rsidRDefault="002D01AA">
                        <w:pPr>
                          <w:spacing w:line="240" w:lineRule="auto"/>
                          <w:jc w:val="right"/>
                        </w:pPr>
                        <w:r>
                          <w:rPr>
                            <w:rFonts w:eastAsia="Tahoma"/>
                            <w:color w:val="000000"/>
                            <w:sz w:val="16"/>
                          </w:rPr>
                          <w:t>0</w:t>
                        </w:r>
                      </w:p>
                    </w:tc>
                  </w:tr>
                  <w:tr w:rsidR="002D01AA" w14:paraId="183F318A"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75E9AD3E" w14:textId="77777777" w:rsidR="002D01AA" w:rsidRDefault="002D01AA">
                        <w:pPr>
                          <w:spacing w:line="240" w:lineRule="auto"/>
                        </w:pPr>
                        <w:r>
                          <w:rPr>
                            <w:rFonts w:eastAsia="Tahoma"/>
                            <w:color w:val="000000"/>
                            <w:sz w:val="16"/>
                          </w:rPr>
                          <w:t>Vodni curek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A818A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5FB74"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4C93F8"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D54A45"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8EDCE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BC9D3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E771DC"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7F7F0"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BF8510"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0663F" w14:textId="77777777" w:rsidR="002D01AA" w:rsidRDefault="002D01AA">
                        <w:pPr>
                          <w:spacing w:line="240" w:lineRule="auto"/>
                          <w:jc w:val="right"/>
                        </w:pPr>
                        <w:r>
                          <w:rPr>
                            <w:rFonts w:eastAsia="Tahoma"/>
                            <w:color w:val="000000"/>
                            <w:sz w:val="16"/>
                          </w:rPr>
                          <w:t>0</w:t>
                        </w:r>
                      </w:p>
                    </w:tc>
                  </w:tr>
                  <w:tr w:rsidR="002D01AA" w14:paraId="274754E2"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4B5C4CE1" w14:textId="77777777" w:rsidR="002D01AA" w:rsidRDefault="002D01AA">
                        <w:pPr>
                          <w:spacing w:line="240" w:lineRule="auto"/>
                        </w:pPr>
                        <w:r>
                          <w:rPr>
                            <w:rFonts w:eastAsia="Tahoma"/>
                            <w:color w:val="000000"/>
                            <w:sz w:val="16"/>
                          </w:rPr>
                          <w:t>Plinska sredstva in druga z zakonom določena sredstva za pasivizacijo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FE3419"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216D2F"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66969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AB0121"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5741A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7D9408"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A4C8E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BB2EA4"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F9075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9AA20A" w14:textId="77777777" w:rsidR="002D01AA" w:rsidRDefault="002D01AA">
                        <w:pPr>
                          <w:spacing w:line="240" w:lineRule="auto"/>
                          <w:jc w:val="right"/>
                        </w:pPr>
                        <w:r>
                          <w:rPr>
                            <w:rFonts w:eastAsia="Tahoma"/>
                            <w:color w:val="000000"/>
                            <w:sz w:val="16"/>
                          </w:rPr>
                          <w:t>0</w:t>
                        </w:r>
                      </w:p>
                    </w:tc>
                  </w:tr>
                  <w:tr w:rsidR="002D01AA" w14:paraId="3B092205"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769024EF" w14:textId="77777777" w:rsidR="002D01AA" w:rsidRDefault="002D01AA">
                        <w:pPr>
                          <w:spacing w:line="240" w:lineRule="auto"/>
                        </w:pPr>
                        <w:r>
                          <w:rPr>
                            <w:rFonts w:eastAsia="Tahoma"/>
                            <w:color w:val="000000"/>
                            <w:sz w:val="16"/>
                          </w:rPr>
                          <w:t>Električni paralizator***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E5E5EE" w14:textId="77777777" w:rsidR="002D01AA" w:rsidRDefault="002D01AA">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B28DBE" w14:textId="77777777" w:rsidR="002D01AA" w:rsidRDefault="002D01AA">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F460EE" w14:textId="77777777" w:rsidR="002D01AA" w:rsidRDefault="002D01AA">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37590F" w14:textId="77777777" w:rsidR="002D01AA" w:rsidRDefault="002D01AA">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60830B"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901ABC"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E5AB0"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C9FB35" w14:textId="77777777" w:rsidR="002D01AA" w:rsidRDefault="002D01AA">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72866"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5AC8A" w14:textId="77777777" w:rsidR="002D01AA" w:rsidRDefault="002D01AA">
                        <w:pPr>
                          <w:spacing w:line="240" w:lineRule="auto"/>
                          <w:jc w:val="right"/>
                        </w:pPr>
                        <w:r>
                          <w:rPr>
                            <w:rFonts w:eastAsia="Tahoma"/>
                            <w:color w:val="000000"/>
                            <w:sz w:val="16"/>
                          </w:rPr>
                          <w:t>0</w:t>
                        </w:r>
                      </w:p>
                    </w:tc>
                  </w:tr>
                  <w:tr w:rsidR="002D01AA" w14:paraId="23D8EBC1"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686AE544" w14:textId="77777777" w:rsidR="002D01AA" w:rsidRDefault="002D01AA">
                        <w:pPr>
                          <w:spacing w:line="240" w:lineRule="auto"/>
                        </w:pPr>
                        <w:r>
                          <w:rPr>
                            <w:rFonts w:eastAsia="Tahoma"/>
                            <w:color w:val="000000"/>
                            <w:sz w:val="16"/>
                          </w:rPr>
                          <w:t>Strelno orožje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EA5E88"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978C6"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DB16F4"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C4C0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CCB98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53625"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2B10B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2C3BD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00129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D5743B" w14:textId="77777777" w:rsidR="002D01AA" w:rsidRDefault="002D01AA">
                        <w:pPr>
                          <w:spacing w:line="240" w:lineRule="auto"/>
                          <w:jc w:val="right"/>
                        </w:pPr>
                        <w:r>
                          <w:rPr>
                            <w:rFonts w:eastAsia="Tahoma"/>
                            <w:color w:val="000000"/>
                            <w:sz w:val="16"/>
                          </w:rPr>
                          <w:t>3</w:t>
                        </w:r>
                      </w:p>
                    </w:tc>
                  </w:tr>
                  <w:tr w:rsidR="002D01AA" w14:paraId="1E604970"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53D90961" w14:textId="77777777" w:rsidR="002D01AA" w:rsidRDefault="002D01AA">
                        <w:pPr>
                          <w:spacing w:line="240" w:lineRule="auto"/>
                        </w:pPr>
                        <w:r>
                          <w:rPr>
                            <w:rFonts w:eastAsia="Tahoma"/>
                            <w:color w:val="000000"/>
                            <w:sz w:val="16"/>
                          </w:rPr>
                          <w:t>Posebna motorna vozila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9A5E7"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E7CB0"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249BF"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C40E1C"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5E2D5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FDAB3B"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9EEDCB"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56C39"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E59AA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9D6BF" w14:textId="77777777" w:rsidR="002D01AA" w:rsidRDefault="002D01AA">
                        <w:pPr>
                          <w:spacing w:line="240" w:lineRule="auto"/>
                          <w:jc w:val="right"/>
                        </w:pPr>
                        <w:r>
                          <w:rPr>
                            <w:rFonts w:eastAsia="Tahoma"/>
                            <w:color w:val="000000"/>
                            <w:sz w:val="16"/>
                          </w:rPr>
                          <w:t>0</w:t>
                        </w:r>
                      </w:p>
                    </w:tc>
                  </w:tr>
                  <w:tr w:rsidR="002D01AA" w14:paraId="2A5A03F4" w14:textId="77777777" w:rsidTr="008C1FAE">
                    <w:trPr>
                      <w:trHeight w:val="182"/>
                    </w:trPr>
                    <w:tc>
                      <w:tcPr>
                        <w:tcW w:w="3401"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6EEDFE50" w14:textId="77777777" w:rsidR="002D01AA" w:rsidRDefault="002D01AA">
                        <w:pPr>
                          <w:spacing w:line="240" w:lineRule="auto"/>
                        </w:pPr>
                        <w:r>
                          <w:rPr>
                            <w:rFonts w:eastAsia="Tahoma"/>
                            <w:color w:val="000000"/>
                            <w:sz w:val="16"/>
                          </w:rPr>
                          <w:t>Opozorilni strel</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23ED8" w14:textId="77777777" w:rsidR="002D01AA" w:rsidRDefault="002D01AA">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71C10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629B7"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7B301E" w14:textId="77777777" w:rsidR="002D01AA" w:rsidRDefault="002D01AA">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F1B230"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4D9343"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7312E"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C6824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001EF"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D6ED4A" w14:textId="77777777" w:rsidR="002D01AA" w:rsidRDefault="002D01AA">
                        <w:pPr>
                          <w:spacing w:line="240" w:lineRule="auto"/>
                          <w:jc w:val="right"/>
                        </w:pPr>
                        <w:r>
                          <w:rPr>
                            <w:rFonts w:eastAsia="Tahoma"/>
                            <w:color w:val="000000"/>
                            <w:sz w:val="16"/>
                          </w:rPr>
                          <w:t>2</w:t>
                        </w:r>
                      </w:p>
                    </w:tc>
                  </w:tr>
                  <w:tr w:rsidR="002D01AA" w14:paraId="09075E9B" w14:textId="77777777" w:rsidTr="008C1FAE">
                    <w:trPr>
                      <w:trHeight w:val="182"/>
                    </w:trPr>
                    <w:tc>
                      <w:tcPr>
                        <w:tcW w:w="3401" w:type="dxa"/>
                        <w:tcBorders>
                          <w:top w:val="dotted" w:sz="4" w:space="0" w:color="000000"/>
                          <w:left w:val="single" w:sz="4" w:space="0" w:color="000000"/>
                          <w:bottom w:val="single" w:sz="8" w:space="0" w:color="000000"/>
                          <w:right w:val="single" w:sz="8" w:space="0" w:color="000000"/>
                        </w:tcBorders>
                        <w:tcMar>
                          <w:top w:w="39" w:type="dxa"/>
                          <w:left w:w="39" w:type="dxa"/>
                          <w:bottom w:w="39" w:type="dxa"/>
                          <w:right w:w="39" w:type="dxa"/>
                        </w:tcMar>
                        <w:vAlign w:val="center"/>
                      </w:tcPr>
                      <w:p w14:paraId="5A5679D6" w14:textId="77777777" w:rsidR="002D01AA" w:rsidRDefault="002D01AA">
                        <w:pPr>
                          <w:spacing w:line="240" w:lineRule="auto"/>
                        </w:pPr>
                        <w:r>
                          <w:rPr>
                            <w:rFonts w:eastAsia="Tahoma"/>
                            <w:color w:val="000000"/>
                            <w:sz w:val="16"/>
                          </w:rPr>
                          <w:t>Ni podatka o vrsti prisilnega sredstva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8CEA8C"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0ED49A"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FEE65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D6B17A"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637F6B"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1C0D82"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3EDB56"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716B66"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321D5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9B909B" w14:textId="77777777" w:rsidR="002D01AA" w:rsidRDefault="002D01AA">
                        <w:pPr>
                          <w:spacing w:line="240" w:lineRule="auto"/>
                          <w:jc w:val="right"/>
                        </w:pPr>
                        <w:r>
                          <w:rPr>
                            <w:rFonts w:eastAsia="Tahoma"/>
                            <w:color w:val="000000"/>
                            <w:sz w:val="16"/>
                          </w:rPr>
                          <w:t>0</w:t>
                        </w:r>
                      </w:p>
                    </w:tc>
                  </w:tr>
                  <w:tr w:rsidR="002D01AA" w14:paraId="565E35D5" w14:textId="77777777" w:rsidTr="008C1FAE">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C5210B" w14:textId="77777777" w:rsidR="002D01AA" w:rsidRDefault="002D01A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91A0CC" w14:textId="77777777" w:rsidR="002D01AA" w:rsidRDefault="002D01AA">
                        <w:pPr>
                          <w:spacing w:line="240" w:lineRule="auto"/>
                          <w:jc w:val="right"/>
                        </w:pPr>
                        <w:r>
                          <w:rPr>
                            <w:rFonts w:eastAsia="Tahoma"/>
                            <w:b/>
                            <w:color w:val="000000"/>
                            <w:sz w:val="16"/>
                          </w:rPr>
                          <w:t>3.684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D2B16A" w14:textId="77777777" w:rsidR="002D01AA" w:rsidRDefault="002D01AA">
                        <w:pPr>
                          <w:spacing w:line="240" w:lineRule="auto"/>
                          <w:jc w:val="right"/>
                        </w:pPr>
                        <w:r>
                          <w:rPr>
                            <w:rFonts w:eastAsia="Tahoma"/>
                            <w:b/>
                            <w:color w:val="000000"/>
                            <w:sz w:val="16"/>
                          </w:rPr>
                          <w:t>3.414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ECFA5D" w14:textId="77777777" w:rsidR="002D01AA" w:rsidRDefault="002D01AA">
                        <w:pPr>
                          <w:spacing w:line="240" w:lineRule="auto"/>
                          <w:jc w:val="right"/>
                        </w:pPr>
                        <w:r>
                          <w:rPr>
                            <w:rFonts w:eastAsia="Tahoma"/>
                            <w:b/>
                            <w:color w:val="000000"/>
                            <w:sz w:val="16"/>
                          </w:rPr>
                          <w:t>3.605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4D86DE" w14:textId="77777777" w:rsidR="002D01AA" w:rsidRDefault="002D01AA">
                        <w:pPr>
                          <w:spacing w:line="240" w:lineRule="auto"/>
                          <w:jc w:val="right"/>
                        </w:pPr>
                        <w:r>
                          <w:rPr>
                            <w:rFonts w:eastAsia="Tahoma"/>
                            <w:b/>
                            <w:color w:val="000000"/>
                            <w:sz w:val="16"/>
                          </w:rPr>
                          <w:t>3.836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3BDE9F" w14:textId="77777777" w:rsidR="002D01AA" w:rsidRDefault="002D01AA">
                        <w:pPr>
                          <w:spacing w:line="240" w:lineRule="auto"/>
                          <w:jc w:val="right"/>
                        </w:pPr>
                        <w:r>
                          <w:rPr>
                            <w:rFonts w:eastAsia="Tahoma"/>
                            <w:b/>
                            <w:color w:val="000000"/>
                            <w:sz w:val="16"/>
                          </w:rPr>
                          <w:t>3.578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D849C9" w14:textId="77777777" w:rsidR="002D01AA" w:rsidRDefault="002D01AA">
                        <w:pPr>
                          <w:spacing w:line="240" w:lineRule="auto"/>
                          <w:jc w:val="right"/>
                        </w:pPr>
                        <w:r>
                          <w:rPr>
                            <w:rFonts w:eastAsia="Tahoma"/>
                            <w:b/>
                            <w:color w:val="000000"/>
                            <w:sz w:val="16"/>
                          </w:rPr>
                          <w:t>3.394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937D90" w14:textId="77777777" w:rsidR="002D01AA" w:rsidRDefault="002D01AA">
                        <w:pPr>
                          <w:spacing w:line="240" w:lineRule="auto"/>
                          <w:jc w:val="right"/>
                        </w:pPr>
                        <w:r>
                          <w:rPr>
                            <w:rFonts w:eastAsia="Tahoma"/>
                            <w:b/>
                            <w:color w:val="000000"/>
                            <w:sz w:val="16"/>
                          </w:rPr>
                          <w:t>4.091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044B31C" w14:textId="77777777" w:rsidR="002D01AA" w:rsidRDefault="002D01AA">
                        <w:pPr>
                          <w:spacing w:line="240" w:lineRule="auto"/>
                          <w:jc w:val="right"/>
                        </w:pPr>
                        <w:r>
                          <w:rPr>
                            <w:rFonts w:eastAsia="Tahoma"/>
                            <w:b/>
                            <w:color w:val="000000"/>
                            <w:sz w:val="16"/>
                          </w:rPr>
                          <w:t>4.229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98230C" w14:textId="77777777" w:rsidR="002D01AA" w:rsidRDefault="002D01AA">
                        <w:pPr>
                          <w:spacing w:line="240" w:lineRule="auto"/>
                          <w:jc w:val="right"/>
                        </w:pPr>
                        <w:r>
                          <w:rPr>
                            <w:rFonts w:eastAsia="Tahoma"/>
                            <w:b/>
                            <w:color w:val="000000"/>
                            <w:sz w:val="16"/>
                          </w:rPr>
                          <w:t>4.270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855016" w14:textId="77777777" w:rsidR="002D01AA" w:rsidRDefault="002D01AA">
                        <w:pPr>
                          <w:spacing w:line="240" w:lineRule="auto"/>
                          <w:jc w:val="right"/>
                        </w:pPr>
                        <w:r>
                          <w:rPr>
                            <w:rFonts w:eastAsia="Tahoma"/>
                            <w:b/>
                            <w:color w:val="000000"/>
                            <w:sz w:val="16"/>
                          </w:rPr>
                          <w:t>4.100</w:t>
                        </w:r>
                      </w:p>
                    </w:tc>
                  </w:tr>
                </w:tbl>
                <w:p w14:paraId="7743FE0C" w14:textId="77777777" w:rsidR="002D01AA" w:rsidRDefault="002D01AA">
                  <w:pPr>
                    <w:spacing w:line="240" w:lineRule="auto"/>
                  </w:pPr>
                </w:p>
              </w:tc>
            </w:tr>
            <w:tr w:rsidR="002D01AA" w14:paraId="3AE83B20"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07299A4B"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5DB8AA3F" w14:textId="77777777">
                          <w:trPr>
                            <w:trHeight w:val="205"/>
                          </w:trPr>
                          <w:tc>
                            <w:tcPr>
                              <w:tcW w:w="10204" w:type="dxa"/>
                              <w:tcBorders>
                                <w:top w:val="nil"/>
                                <w:left w:val="nil"/>
                                <w:bottom w:val="nil"/>
                                <w:right w:val="nil"/>
                              </w:tcBorders>
                              <w:tcMar>
                                <w:top w:w="39" w:type="dxa"/>
                                <w:left w:w="39" w:type="dxa"/>
                                <w:bottom w:w="39" w:type="dxa"/>
                                <w:right w:w="39" w:type="dxa"/>
                              </w:tcMar>
                            </w:tcPr>
                            <w:p w14:paraId="7AA1B0D5" w14:textId="77777777" w:rsidR="002D01AA" w:rsidRDefault="002D01AA">
                              <w:pPr>
                                <w:spacing w:line="240" w:lineRule="auto"/>
                                <w:rPr>
                                  <w:rFonts w:eastAsia="Tahoma"/>
                                  <w:color w:val="000000"/>
                                  <w:sz w:val="14"/>
                                </w:rPr>
                              </w:pPr>
                              <w:r>
                                <w:rPr>
                                  <w:rFonts w:eastAsia="Tahoma"/>
                                  <w:color w:val="000000"/>
                                  <w:sz w:val="14"/>
                                </w:rPr>
                                <w:t>* Ne vsebuje podatkov o uporabi prisilnih sredstev zoper množico.</w:t>
                              </w:r>
                            </w:p>
                            <w:p w14:paraId="2809D477" w14:textId="77777777" w:rsidR="002D01AA" w:rsidRDefault="002D01AA">
                              <w:pPr>
                                <w:spacing w:line="240" w:lineRule="auto"/>
                                <w:rPr>
                                  <w:rFonts w:eastAsia="Tahoma"/>
                                  <w:color w:val="000000"/>
                                  <w:sz w:val="14"/>
                                </w:rPr>
                              </w:pPr>
                              <w:r>
                                <w:rPr>
                                  <w:rFonts w:eastAsia="Tahoma"/>
                                  <w:color w:val="000000"/>
                                  <w:sz w:val="14"/>
                                </w:rPr>
                                <w:t>** Opozorilni strel se ne šteje za uporabo prisilnega sredstva.</w:t>
                              </w:r>
                            </w:p>
                            <w:p w14:paraId="1C28A117" w14:textId="77777777" w:rsidR="002D01AA" w:rsidRDefault="002D01AA">
                              <w:pPr>
                                <w:spacing w:line="240" w:lineRule="auto"/>
                              </w:pPr>
                              <w:r>
                                <w:rPr>
                                  <w:rFonts w:eastAsia="Tahoma"/>
                                  <w:color w:val="000000"/>
                                  <w:sz w:val="14"/>
                                </w:rPr>
                                <w:t>*** Električni paralizator se uporablja od 1. septembra 2020.</w:t>
                              </w:r>
                            </w:p>
                          </w:tc>
                        </w:tr>
                      </w:tbl>
                      <w:p w14:paraId="10682A40" w14:textId="77777777" w:rsidR="002D01AA" w:rsidRDefault="002D01AA">
                        <w:pPr>
                          <w:spacing w:line="240" w:lineRule="auto"/>
                        </w:pPr>
                      </w:p>
                    </w:tc>
                  </w:tr>
                </w:tbl>
                <w:p w14:paraId="6210D5D5" w14:textId="77777777" w:rsidR="002D01AA" w:rsidRDefault="002D01AA">
                  <w:pPr>
                    <w:spacing w:line="240" w:lineRule="auto"/>
                  </w:pPr>
                </w:p>
              </w:tc>
            </w:tr>
          </w:tbl>
          <w:p w14:paraId="7A30FFEE" w14:textId="77777777" w:rsidR="002D01AA" w:rsidRDefault="002D01AA">
            <w:pPr>
              <w:spacing w:line="240" w:lineRule="auto"/>
            </w:pPr>
          </w:p>
        </w:tc>
      </w:tr>
    </w:tbl>
    <w:p w14:paraId="12E52345" w14:textId="77777777" w:rsidR="002D01AA" w:rsidRDefault="002D01A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593DD61E"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186"/>
              <w:gridCol w:w="18"/>
            </w:tblGrid>
            <w:tr w:rsidR="002D01AA" w14:paraId="34DEED7E" w14:textId="77777777" w:rsidTr="00206739">
              <w:trPr>
                <w:trHeight w:val="680"/>
              </w:trPr>
              <w:tc>
                <w:tcPr>
                  <w:tcW w:w="10204" w:type="dxa"/>
                  <w:gridSpan w:val="2"/>
                </w:tcPr>
                <w:tbl>
                  <w:tblPr>
                    <w:tblW w:w="0" w:type="auto"/>
                    <w:tblCellMar>
                      <w:left w:w="0" w:type="dxa"/>
                      <w:right w:w="0" w:type="dxa"/>
                    </w:tblCellMar>
                    <w:tblLook w:val="0000" w:firstRow="0" w:lastRow="0" w:firstColumn="0" w:lastColumn="0" w:noHBand="0" w:noVBand="0"/>
                    <w:tblCaption w:val="Uporaba posameznih vrst prisilnih sredstev zoper posameznike in opozorilnega strela po enotah v poročevalskem obdobju"/>
                    <w:tblDescription w:val="Prikazano je število uporaba posameznih vrst prisilnih sredstev zoper posameznike in opozorilnega strela (stolpci) po enotah (vrstice) v poročevalskem obdobju. Opozorilni strel se ne šteje za uporabo prisilnega sredstva."/>
                  </w:tblPr>
                  <w:tblGrid>
                    <w:gridCol w:w="10204"/>
                  </w:tblGrid>
                  <w:tr w:rsidR="002D01AA" w14:paraId="7BDB61BE" w14:textId="77777777">
                    <w:trPr>
                      <w:trHeight w:val="602"/>
                    </w:trPr>
                    <w:tc>
                      <w:tcPr>
                        <w:tcW w:w="10204" w:type="dxa"/>
                        <w:tcBorders>
                          <w:top w:val="nil"/>
                          <w:left w:val="nil"/>
                          <w:bottom w:val="nil"/>
                          <w:right w:val="nil"/>
                        </w:tcBorders>
                        <w:tcMar>
                          <w:top w:w="39" w:type="dxa"/>
                          <w:left w:w="0" w:type="dxa"/>
                          <w:bottom w:w="39" w:type="dxa"/>
                          <w:right w:w="39" w:type="dxa"/>
                        </w:tcMar>
                      </w:tcPr>
                      <w:p w14:paraId="7B86C25D" w14:textId="77777777" w:rsidR="002D01AA" w:rsidRDefault="002D01AA" w:rsidP="00206739">
                        <w:pPr>
                          <w:spacing w:before="226" w:line="240" w:lineRule="auto"/>
                        </w:pPr>
                        <w:r>
                          <w:rPr>
                            <w:rFonts w:eastAsia="Tahoma"/>
                            <w:i/>
                            <w:color w:val="000000"/>
                            <w:sz w:val="18"/>
                          </w:rPr>
                          <w:lastRenderedPageBreak/>
                          <w:t>Uporaba posameznih vrst prisilnih sredstev zoper posameznike* in opozorilnega strela po enotah** v poročevalskem obdobju</w:t>
                        </w:r>
                      </w:p>
                    </w:tc>
                  </w:tr>
                </w:tbl>
                <w:p w14:paraId="2A41AEE2" w14:textId="77777777" w:rsidR="002D01AA" w:rsidRDefault="002D01AA">
                  <w:pPr>
                    <w:spacing w:line="240" w:lineRule="auto"/>
                  </w:pPr>
                </w:p>
              </w:tc>
            </w:tr>
            <w:tr w:rsidR="002D01AA" w14:paraId="34D32B7A" w14:textId="77777777" w:rsidTr="00206739">
              <w:tc>
                <w:tcPr>
                  <w:tcW w:w="7867" w:type="dxa"/>
                </w:tcPr>
                <w:tbl>
                  <w:tblPr>
                    <w:tblW w:w="10168" w:type="dxa"/>
                    <w:tblBorders>
                      <w:top w:val="nil"/>
                      <w:left w:val="nil"/>
                      <w:bottom w:val="nil"/>
                      <w:right w:val="nil"/>
                    </w:tblBorders>
                    <w:tblCellMar>
                      <w:left w:w="0" w:type="dxa"/>
                      <w:right w:w="0" w:type="dxa"/>
                    </w:tblCellMar>
                    <w:tblLook w:val="0000" w:firstRow="0" w:lastRow="0" w:firstColumn="0" w:lastColumn="0" w:noHBand="0" w:noVBand="0"/>
                  </w:tblPr>
                  <w:tblGrid>
                    <w:gridCol w:w="3393"/>
                    <w:gridCol w:w="752"/>
                    <w:gridCol w:w="753"/>
                    <w:gridCol w:w="753"/>
                    <w:gridCol w:w="753"/>
                    <w:gridCol w:w="752"/>
                    <w:gridCol w:w="753"/>
                    <w:gridCol w:w="753"/>
                    <w:gridCol w:w="753"/>
                    <w:gridCol w:w="753"/>
                  </w:tblGrid>
                  <w:tr w:rsidR="002D01AA" w:rsidRPr="00FC0B25" w14:paraId="5E454817" w14:textId="77777777" w:rsidTr="00206739">
                    <w:trPr>
                      <w:trHeight w:val="234"/>
                    </w:trPr>
                    <w:tc>
                      <w:tcPr>
                        <w:tcW w:w="3393" w:type="dxa"/>
                        <w:vMerge w:val="restart"/>
                        <w:tcBorders>
                          <w:top w:val="single" w:sz="7" w:space="0" w:color="000000"/>
                          <w:left w:val="single" w:sz="7" w:space="0" w:color="000000"/>
                          <w:right w:val="single" w:sz="7" w:space="0" w:color="000000"/>
                        </w:tcBorders>
                        <w:shd w:val="clear" w:color="auto" w:fill="567832"/>
                        <w:tcMar>
                          <w:top w:w="39" w:type="dxa"/>
                          <w:left w:w="39" w:type="dxa"/>
                          <w:bottom w:w="39" w:type="dxa"/>
                          <w:right w:w="39" w:type="dxa"/>
                        </w:tcMar>
                        <w:vAlign w:val="center"/>
                      </w:tcPr>
                      <w:p w14:paraId="6749C8FF" w14:textId="77777777" w:rsidR="002D01AA" w:rsidRPr="00FC0B25" w:rsidRDefault="002D01AA" w:rsidP="00206739">
                        <w:pPr>
                          <w:spacing w:line="240" w:lineRule="auto"/>
                          <w:rPr>
                            <w:rFonts w:eastAsia="Tahoma" w:cs="Tahoma"/>
                            <w:b/>
                            <w:color w:val="FFFFFF"/>
                            <w:sz w:val="16"/>
                            <w:szCs w:val="16"/>
                          </w:rPr>
                        </w:pPr>
                        <w:r w:rsidRPr="00FC0B25">
                          <w:rPr>
                            <w:rFonts w:eastAsia="Tahoma" w:cs="Tahoma"/>
                            <w:b/>
                            <w:color w:val="FFFFFF"/>
                            <w:sz w:val="16"/>
                            <w:szCs w:val="16"/>
                          </w:rPr>
                          <w:t>Organizacijska enota</w:t>
                        </w:r>
                      </w:p>
                    </w:tc>
                    <w:tc>
                      <w:tcPr>
                        <w:tcW w:w="6775" w:type="dxa"/>
                        <w:gridSpan w:val="9"/>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14B0D0C1" w14:textId="77777777" w:rsidR="002D01AA" w:rsidRPr="00FC0B25" w:rsidRDefault="002D01AA" w:rsidP="00206739">
                        <w:pPr>
                          <w:spacing w:line="240" w:lineRule="auto"/>
                          <w:jc w:val="center"/>
                          <w:rPr>
                            <w:rFonts w:eastAsia="Tahoma" w:cs="Tahoma"/>
                            <w:b/>
                            <w:color w:val="FFFFFF"/>
                            <w:sz w:val="16"/>
                            <w:szCs w:val="16"/>
                          </w:rPr>
                        </w:pPr>
                        <w:r>
                          <w:rPr>
                            <w:rFonts w:eastAsia="Tahoma" w:cs="Tahoma"/>
                            <w:b/>
                            <w:color w:val="FFFFFF"/>
                            <w:sz w:val="16"/>
                            <w:szCs w:val="16"/>
                          </w:rPr>
                          <w:t>Število uporab</w:t>
                        </w:r>
                      </w:p>
                    </w:tc>
                  </w:tr>
                  <w:tr w:rsidR="002D01AA" w:rsidRPr="00FC0B25" w14:paraId="4F0C17EC" w14:textId="77777777" w:rsidTr="008C1FAE">
                    <w:trPr>
                      <w:trHeight w:val="1651"/>
                    </w:trPr>
                    <w:tc>
                      <w:tcPr>
                        <w:tcW w:w="3393" w:type="dxa"/>
                        <w:vMerge/>
                        <w:tcBorders>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EB7B3D" w14:textId="77777777" w:rsidR="002D01AA" w:rsidRPr="00FC0B25" w:rsidRDefault="002D01AA">
                        <w:pPr>
                          <w:spacing w:line="240" w:lineRule="auto"/>
                          <w:rPr>
                            <w:rFonts w:cs="Tahoma"/>
                            <w:sz w:val="16"/>
                            <w:szCs w:val="16"/>
                          </w:rPr>
                        </w:pPr>
                      </w:p>
                    </w:tc>
                    <w:tc>
                      <w:tcPr>
                        <w:tcW w:w="75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3EE3A7AE" w14:textId="77777777" w:rsidR="002D01AA" w:rsidRPr="00FC0B25" w:rsidRDefault="002D01AA">
                        <w:pPr>
                          <w:spacing w:line="240" w:lineRule="auto"/>
                          <w:rPr>
                            <w:rFonts w:cs="Tahoma"/>
                            <w:sz w:val="16"/>
                            <w:szCs w:val="16"/>
                          </w:rPr>
                        </w:pPr>
                        <w:r w:rsidRPr="00FC0B25">
                          <w:rPr>
                            <w:rFonts w:eastAsia="Tahoma" w:cs="Tahoma"/>
                            <w:b/>
                            <w:color w:val="FFFFFF"/>
                            <w:sz w:val="16"/>
                            <w:szCs w:val="16"/>
                          </w:rPr>
                          <w:t>Sredstva za vklepanje in vezanje</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3EA493DB" w14:textId="77777777" w:rsidR="002D01AA" w:rsidRPr="00FC0B25" w:rsidRDefault="002D01AA">
                        <w:pPr>
                          <w:spacing w:line="240" w:lineRule="auto"/>
                          <w:rPr>
                            <w:rFonts w:cs="Tahoma"/>
                            <w:sz w:val="16"/>
                            <w:szCs w:val="16"/>
                          </w:rPr>
                        </w:pPr>
                        <w:r w:rsidRPr="00FC0B25">
                          <w:rPr>
                            <w:rFonts w:eastAsia="Tahoma" w:cs="Tahoma"/>
                            <w:b/>
                            <w:color w:val="FFFFFF"/>
                            <w:sz w:val="16"/>
                            <w:szCs w:val="16"/>
                          </w:rPr>
                          <w:t>Telesna sila</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4AC903A3" w14:textId="77777777" w:rsidR="002D01AA" w:rsidRPr="00FC0B25" w:rsidRDefault="002D01AA">
                        <w:pPr>
                          <w:spacing w:line="240" w:lineRule="auto"/>
                          <w:rPr>
                            <w:rFonts w:cs="Tahoma"/>
                            <w:sz w:val="16"/>
                            <w:szCs w:val="16"/>
                          </w:rPr>
                        </w:pPr>
                        <w:r w:rsidRPr="00FC0B25">
                          <w:rPr>
                            <w:rFonts w:eastAsia="Tahoma" w:cs="Tahoma"/>
                            <w:b/>
                            <w:color w:val="FFFFFF"/>
                            <w:sz w:val="16"/>
                            <w:szCs w:val="16"/>
                          </w:rPr>
                          <w:t>Plinski razpršilec</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1C9D5E35" w14:textId="77777777" w:rsidR="002D01AA" w:rsidRPr="00FC0B25" w:rsidRDefault="002D01AA">
                        <w:pPr>
                          <w:spacing w:line="240" w:lineRule="auto"/>
                          <w:rPr>
                            <w:rFonts w:cs="Tahoma"/>
                            <w:sz w:val="16"/>
                            <w:szCs w:val="16"/>
                          </w:rPr>
                        </w:pPr>
                        <w:r w:rsidRPr="00FC0B25">
                          <w:rPr>
                            <w:rFonts w:eastAsia="Tahoma" w:cs="Tahoma"/>
                            <w:b/>
                            <w:color w:val="FFFFFF"/>
                            <w:sz w:val="16"/>
                            <w:szCs w:val="16"/>
                          </w:rPr>
                          <w:t>Palica</w:t>
                        </w:r>
                      </w:p>
                    </w:tc>
                    <w:tc>
                      <w:tcPr>
                        <w:tcW w:w="75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5C33D07F" w14:textId="77777777" w:rsidR="002D01AA" w:rsidRPr="00FC0B25" w:rsidRDefault="002D01AA">
                        <w:pPr>
                          <w:spacing w:line="240" w:lineRule="auto"/>
                          <w:rPr>
                            <w:rFonts w:cs="Tahoma"/>
                            <w:sz w:val="16"/>
                            <w:szCs w:val="16"/>
                          </w:rPr>
                        </w:pPr>
                        <w:r w:rsidRPr="00FC0B25">
                          <w:rPr>
                            <w:rFonts w:eastAsia="Tahoma" w:cs="Tahoma"/>
                            <w:b/>
                            <w:color w:val="FFFFFF"/>
                            <w:sz w:val="16"/>
                            <w:szCs w:val="16"/>
                          </w:rPr>
                          <w:t>Službeni pes</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4AD28FA6" w14:textId="77777777" w:rsidR="002D01AA" w:rsidRPr="00FC0B25" w:rsidRDefault="002D01AA">
                        <w:pPr>
                          <w:spacing w:line="240" w:lineRule="auto"/>
                          <w:rPr>
                            <w:rFonts w:cs="Tahoma"/>
                            <w:sz w:val="16"/>
                            <w:szCs w:val="16"/>
                          </w:rPr>
                        </w:pPr>
                        <w:r w:rsidRPr="00FC0B25">
                          <w:rPr>
                            <w:rFonts w:eastAsia="Tahoma" w:cs="Tahoma"/>
                            <w:b/>
                            <w:color w:val="FFFFFF"/>
                            <w:sz w:val="16"/>
                            <w:szCs w:val="16"/>
                          </w:rPr>
                          <w:t>Sredstva za prisilno ustavljanje prevoznih sredstev</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0ADDA248" w14:textId="77777777" w:rsidR="002D01AA" w:rsidRPr="00FC0B25" w:rsidRDefault="002D01AA">
                        <w:pPr>
                          <w:spacing w:line="240" w:lineRule="auto"/>
                          <w:rPr>
                            <w:rFonts w:cs="Tahoma"/>
                            <w:sz w:val="16"/>
                            <w:szCs w:val="16"/>
                          </w:rPr>
                        </w:pPr>
                        <w:r w:rsidRPr="00FC0B25">
                          <w:rPr>
                            <w:rFonts w:eastAsia="Tahoma" w:cs="Tahoma"/>
                            <w:b/>
                            <w:color w:val="FFFFFF"/>
                            <w:sz w:val="16"/>
                            <w:szCs w:val="16"/>
                          </w:rPr>
                          <w:t>Strelno orožje</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73A768DD" w14:textId="77777777" w:rsidR="002D01AA" w:rsidRPr="00FC0B25" w:rsidRDefault="002D01AA">
                        <w:pPr>
                          <w:spacing w:line="240" w:lineRule="auto"/>
                          <w:rPr>
                            <w:rFonts w:cs="Tahoma"/>
                            <w:sz w:val="16"/>
                            <w:szCs w:val="16"/>
                          </w:rPr>
                        </w:pPr>
                        <w:r w:rsidRPr="00FC0B25">
                          <w:rPr>
                            <w:rFonts w:eastAsia="Tahoma" w:cs="Tahoma"/>
                            <w:b/>
                            <w:color w:val="FFFFFF"/>
                            <w:sz w:val="16"/>
                            <w:szCs w:val="16"/>
                          </w:rPr>
                          <w:t>Opozorilni strel</w:t>
                        </w:r>
                      </w:p>
                    </w:tc>
                    <w:tc>
                      <w:tcPr>
                        <w:tcW w:w="75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786ED5C6" w14:textId="77777777" w:rsidR="002D01AA" w:rsidRPr="00FC0B25" w:rsidRDefault="002D01AA">
                        <w:pPr>
                          <w:spacing w:line="240" w:lineRule="auto"/>
                          <w:rPr>
                            <w:rFonts w:cs="Tahoma"/>
                            <w:sz w:val="16"/>
                            <w:szCs w:val="16"/>
                          </w:rPr>
                        </w:pPr>
                        <w:r w:rsidRPr="00FC0B25">
                          <w:rPr>
                            <w:rFonts w:eastAsia="Tahoma" w:cs="Tahoma"/>
                            <w:b/>
                            <w:color w:val="FFFFFF"/>
                            <w:sz w:val="16"/>
                            <w:szCs w:val="16"/>
                          </w:rPr>
                          <w:t>Skupaj</w:t>
                        </w:r>
                      </w:p>
                    </w:tc>
                  </w:tr>
                  <w:tr w:rsidR="002D01AA" w:rsidRPr="00FC0B25" w14:paraId="21DC15D5" w14:textId="77777777" w:rsidTr="008C1FAE">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DFE907A"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Celje</w:t>
                        </w:r>
                      </w:p>
                    </w:tc>
                    <w:tc>
                      <w:tcPr>
                        <w:tcW w:w="75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9F966B2"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223</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FE5945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228</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5792ACC"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46B8F61"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D6849B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4E0C44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DD6A69D"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EC2D88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3F9D138"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457</w:t>
                        </w:r>
                      </w:p>
                    </w:tc>
                  </w:tr>
                  <w:tr w:rsidR="002D01AA" w:rsidRPr="00FC0B25" w14:paraId="56D1D6B9"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33E409B"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Koper</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64144F0"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165</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0FE81B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276</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EC3B4E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11</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4FFF72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ABA83D1"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05FB62E"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2DCC09B"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9D5AF22"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5AC875D"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455</w:t>
                        </w:r>
                      </w:p>
                    </w:tc>
                  </w:tr>
                  <w:tr w:rsidR="002D01AA" w:rsidRPr="00FC0B25" w14:paraId="40C8535C"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B274C2D"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Kranj</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DA23370"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221</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29C286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162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BC6D3A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5B29E82"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077D033"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F7AE860"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9319F64"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FBC841D"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E251CA3"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386</w:t>
                        </w:r>
                      </w:p>
                    </w:tc>
                  </w:tr>
                  <w:tr w:rsidR="002D01AA" w:rsidRPr="00FC0B25" w14:paraId="266C648F"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032C876"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Ljubljana</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741411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764</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D6BE51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885</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F41020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15</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BF8338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BDE235A"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3FF14F4"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BD3A5C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18C055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3B65F22"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1.671</w:t>
                        </w:r>
                      </w:p>
                    </w:tc>
                  </w:tr>
                  <w:tr w:rsidR="002D01AA" w:rsidRPr="00FC0B25" w14:paraId="4C755200"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75A872F"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Maribor</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700E99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234</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90F408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273</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92BEEC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5746A23"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E18A7BE"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2E7F47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79B8920"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4E85410"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FEDAF92"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515</w:t>
                        </w:r>
                      </w:p>
                    </w:tc>
                  </w:tr>
                  <w:tr w:rsidR="002D01AA" w:rsidRPr="00FC0B25" w14:paraId="6AF4BEFF"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BD79B4C"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Murska Sobota</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6D8F86"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82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B27C425"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60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F9CAFA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90CAA4F"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5EE7B88"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905DA4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094001C"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8D4E0A1"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BA4BA5"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145</w:t>
                        </w:r>
                      </w:p>
                    </w:tc>
                  </w:tr>
                  <w:tr w:rsidR="002D01AA" w:rsidRPr="00FC0B25" w14:paraId="7A0FF8F1"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A503678"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Nova Gorica</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24680ED"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37</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5CCA3B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6B19658"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5E1B046"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E341C1D"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0273E3C"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C8B3206"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30B132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AEABAE0"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67</w:t>
                        </w:r>
                      </w:p>
                    </w:tc>
                  </w:tr>
                  <w:tr w:rsidR="002D01AA" w:rsidRPr="00FC0B25" w14:paraId="558CF13C" w14:textId="77777777" w:rsidTr="008C1FAE">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1CE3707" w14:textId="77777777" w:rsidR="002D01AA" w:rsidRPr="00FC0B25" w:rsidRDefault="002D01AA">
                        <w:pPr>
                          <w:spacing w:line="240" w:lineRule="auto"/>
                          <w:rPr>
                            <w:rFonts w:cs="Tahoma"/>
                            <w:sz w:val="16"/>
                            <w:szCs w:val="16"/>
                          </w:rPr>
                        </w:pPr>
                        <w:r>
                          <w:rPr>
                            <w:rFonts w:eastAsia="Tahoma" w:cs="Tahoma"/>
                            <w:color w:val="000000"/>
                            <w:sz w:val="16"/>
                            <w:szCs w:val="16"/>
                          </w:rPr>
                          <w:t>Policijska uprava</w:t>
                        </w:r>
                        <w:r w:rsidRPr="00FC0B25">
                          <w:rPr>
                            <w:rFonts w:eastAsia="Tahoma" w:cs="Tahoma"/>
                            <w:color w:val="000000"/>
                            <w:sz w:val="16"/>
                            <w:szCs w:val="16"/>
                          </w:rPr>
                          <w:t xml:space="preserve"> Novo mesto</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F21DC96"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162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118468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141</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B5763F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2A2E54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E42C560"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29AB74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475E4DA"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9D952AA"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1452AF0"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308</w:t>
                        </w:r>
                      </w:p>
                    </w:tc>
                  </w:tr>
                  <w:tr w:rsidR="002D01AA" w:rsidRPr="00FC0B25" w14:paraId="4CAAADA9" w14:textId="77777777" w:rsidTr="008C1FAE">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B0F5F8B" w14:textId="77777777" w:rsidR="002D01AA" w:rsidRPr="00FC0B25" w:rsidRDefault="002D01AA">
                        <w:pPr>
                          <w:spacing w:line="240" w:lineRule="auto"/>
                          <w:rPr>
                            <w:rFonts w:cs="Tahoma"/>
                            <w:sz w:val="16"/>
                            <w:szCs w:val="16"/>
                          </w:rPr>
                        </w:pPr>
                        <w:r w:rsidRPr="00FC0B25">
                          <w:rPr>
                            <w:rFonts w:eastAsia="Tahoma" w:cs="Tahoma"/>
                            <w:color w:val="000000"/>
                            <w:sz w:val="16"/>
                            <w:szCs w:val="16"/>
                          </w:rPr>
                          <w:t>Generalna policijska uprava</w:t>
                        </w:r>
                      </w:p>
                    </w:tc>
                    <w:tc>
                      <w:tcPr>
                        <w:tcW w:w="75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7D12725"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62</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DD79380"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31</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2428645"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D25C6C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75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D47A59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0A8BF3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4BD6D23"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210B9B9"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75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6B1C3A0"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96</w:t>
                        </w:r>
                      </w:p>
                    </w:tc>
                  </w:tr>
                  <w:tr w:rsidR="002D01AA" w:rsidRPr="00FC0B25" w14:paraId="6D129D36" w14:textId="77777777" w:rsidTr="008C1FAE">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D512BF" w14:textId="77777777" w:rsidR="002D01AA" w:rsidRPr="00FC0B25" w:rsidRDefault="002D01AA">
                        <w:pPr>
                          <w:spacing w:line="240" w:lineRule="auto"/>
                          <w:rPr>
                            <w:rFonts w:cs="Tahoma"/>
                            <w:sz w:val="16"/>
                            <w:szCs w:val="16"/>
                          </w:rPr>
                        </w:pPr>
                        <w:r w:rsidRPr="00FC0B25">
                          <w:rPr>
                            <w:rFonts w:eastAsia="Tahoma" w:cs="Tahoma"/>
                            <w:b/>
                            <w:color w:val="000000"/>
                            <w:sz w:val="16"/>
                            <w:szCs w:val="16"/>
                          </w:rPr>
                          <w:t>Skupaj</w:t>
                        </w:r>
                      </w:p>
                    </w:tc>
                    <w:tc>
                      <w:tcPr>
                        <w:tcW w:w="75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6B3D07DE"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1.950</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1F63D1BA"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2.086</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53718CA2"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38</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462D084E"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7</w:t>
                        </w:r>
                      </w:p>
                    </w:tc>
                    <w:tc>
                      <w:tcPr>
                        <w:tcW w:w="75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48A46FED"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5</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6766BDE6"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9</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6B90027C"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3</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0EBC3866"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w:t>
                        </w:r>
                      </w:p>
                    </w:tc>
                    <w:tc>
                      <w:tcPr>
                        <w:tcW w:w="75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65CC6384" w14:textId="77777777" w:rsidR="002D01AA" w:rsidRPr="00FC0B25" w:rsidRDefault="002D01AA">
                        <w:pPr>
                          <w:spacing w:line="240" w:lineRule="auto"/>
                          <w:jc w:val="right"/>
                          <w:rPr>
                            <w:rFonts w:cs="Tahoma"/>
                            <w:sz w:val="16"/>
                            <w:szCs w:val="16"/>
                          </w:rPr>
                        </w:pPr>
                        <w:r w:rsidRPr="00FC0B25">
                          <w:rPr>
                            <w:rFonts w:eastAsia="Tahoma" w:cs="Tahoma"/>
                            <w:b/>
                            <w:color w:val="000000"/>
                            <w:sz w:val="16"/>
                            <w:szCs w:val="16"/>
                          </w:rPr>
                          <w:t>4.100</w:t>
                        </w:r>
                      </w:p>
                    </w:tc>
                  </w:tr>
                </w:tbl>
                <w:p w14:paraId="7E260DC9" w14:textId="77777777" w:rsidR="002D01AA" w:rsidRDefault="002D01AA">
                  <w:pPr>
                    <w:spacing w:line="240" w:lineRule="auto"/>
                  </w:pPr>
                </w:p>
              </w:tc>
              <w:tc>
                <w:tcPr>
                  <w:tcW w:w="2337" w:type="dxa"/>
                </w:tcPr>
                <w:p w14:paraId="14EBCAE3" w14:textId="77777777" w:rsidR="002D01AA" w:rsidRDefault="002D01AA">
                  <w:pPr>
                    <w:pStyle w:val="EmptyCellLayoutStyle"/>
                    <w:spacing w:after="0" w:line="240" w:lineRule="auto"/>
                  </w:pPr>
                </w:p>
              </w:tc>
            </w:tr>
            <w:tr w:rsidR="002D01AA" w14:paraId="705D2712" w14:textId="77777777" w:rsidTr="00206739">
              <w:tc>
                <w:tcPr>
                  <w:tcW w:w="1020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4C1F1D4D"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7BF554C0" w14:textId="77777777">
                          <w:trPr>
                            <w:trHeight w:val="205"/>
                          </w:trPr>
                          <w:tc>
                            <w:tcPr>
                              <w:tcW w:w="10204" w:type="dxa"/>
                              <w:tcBorders>
                                <w:top w:val="nil"/>
                                <w:left w:val="nil"/>
                                <w:bottom w:val="nil"/>
                                <w:right w:val="nil"/>
                              </w:tcBorders>
                              <w:tcMar>
                                <w:top w:w="39" w:type="dxa"/>
                                <w:left w:w="39" w:type="dxa"/>
                                <w:bottom w:w="39" w:type="dxa"/>
                                <w:right w:w="39" w:type="dxa"/>
                              </w:tcMar>
                            </w:tcPr>
                            <w:p w14:paraId="2437A5F6" w14:textId="77777777" w:rsidR="002D01AA" w:rsidRDefault="002D01AA">
                              <w:pPr>
                                <w:spacing w:line="240" w:lineRule="auto"/>
                                <w:rPr>
                                  <w:rFonts w:eastAsia="Tahoma"/>
                                  <w:color w:val="000000"/>
                                  <w:sz w:val="14"/>
                                </w:rPr>
                              </w:pPr>
                              <w:r>
                                <w:rPr>
                                  <w:rFonts w:eastAsia="Tahoma"/>
                                  <w:color w:val="000000"/>
                                  <w:sz w:val="14"/>
                                </w:rPr>
                                <w:t>* Ne vsebuje podatkov o uporabi prisilnih sredstev zoper množico.</w:t>
                              </w:r>
                            </w:p>
                            <w:p w14:paraId="05E6A284" w14:textId="77777777" w:rsidR="002D01AA" w:rsidRPr="00FC0B25" w:rsidRDefault="002D01AA">
                              <w:pPr>
                                <w:spacing w:line="240" w:lineRule="auto"/>
                                <w:rPr>
                                  <w:rFonts w:eastAsia="Tahoma"/>
                                  <w:color w:val="000000"/>
                                  <w:sz w:val="14"/>
                                </w:rPr>
                              </w:pPr>
                              <w:r>
                                <w:rPr>
                                  <w:rFonts w:eastAsia="Tahoma"/>
                                  <w:color w:val="000000"/>
                                  <w:sz w:val="14"/>
                                </w:rPr>
                                <w:t>** Opozorilni strel se ne šteje za uporabo prisilnega sredstva.</w:t>
                              </w:r>
                            </w:p>
                          </w:tc>
                        </w:tr>
                      </w:tbl>
                      <w:p w14:paraId="0DC14FCD" w14:textId="77777777" w:rsidR="002D01AA" w:rsidRDefault="002D01AA">
                        <w:pPr>
                          <w:spacing w:line="240" w:lineRule="auto"/>
                        </w:pPr>
                      </w:p>
                    </w:tc>
                  </w:tr>
                </w:tbl>
                <w:p w14:paraId="60B3E4CB" w14:textId="77777777" w:rsidR="002D01AA" w:rsidRDefault="002D01AA">
                  <w:pPr>
                    <w:spacing w:line="240" w:lineRule="auto"/>
                  </w:pPr>
                </w:p>
              </w:tc>
            </w:tr>
          </w:tbl>
          <w:p w14:paraId="40B0C9E3" w14:textId="77777777" w:rsidR="002D01AA" w:rsidRDefault="002D01AA">
            <w:pPr>
              <w:spacing w:line="240" w:lineRule="auto"/>
            </w:pPr>
          </w:p>
        </w:tc>
      </w:tr>
    </w:tbl>
    <w:p w14:paraId="344C0FC5" w14:textId="77777777" w:rsidR="002D01AA" w:rsidRDefault="002D01A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2D01AA" w14:paraId="5BBAD81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754AACAE"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Posledice uporabe prisilnih sredstev pri policistih"/>
                    <w:tblDescription w:val="naslov tabele"/>
                  </w:tblPr>
                  <w:tblGrid>
                    <w:gridCol w:w="10204"/>
                  </w:tblGrid>
                  <w:tr w:rsidR="002D01AA" w14:paraId="2ACA7870" w14:textId="77777777">
                    <w:trPr>
                      <w:trHeight w:val="602"/>
                    </w:trPr>
                    <w:tc>
                      <w:tcPr>
                        <w:tcW w:w="10204" w:type="dxa"/>
                        <w:tcBorders>
                          <w:top w:val="nil"/>
                          <w:left w:val="nil"/>
                          <w:bottom w:val="nil"/>
                          <w:right w:val="nil"/>
                        </w:tcBorders>
                        <w:tcMar>
                          <w:top w:w="39" w:type="dxa"/>
                          <w:left w:w="0" w:type="dxa"/>
                          <w:bottom w:w="39" w:type="dxa"/>
                          <w:right w:w="39" w:type="dxa"/>
                        </w:tcMar>
                      </w:tcPr>
                      <w:p w14:paraId="6505CE5B" w14:textId="77777777" w:rsidR="002D01AA" w:rsidRDefault="002D01AA" w:rsidP="002D01AA">
                        <w:pPr>
                          <w:spacing w:before="360" w:after="160" w:line="240" w:lineRule="auto"/>
                        </w:pPr>
                        <w:r>
                          <w:rPr>
                            <w:rFonts w:eastAsia="Tahoma"/>
                            <w:i/>
                            <w:color w:val="000000"/>
                            <w:sz w:val="18"/>
                          </w:rPr>
                          <w:t>Posledice uporabe prisilnih sredstev pri policistih</w:t>
                        </w:r>
                      </w:p>
                    </w:tc>
                  </w:tr>
                </w:tbl>
                <w:p w14:paraId="347B326F" w14:textId="77777777" w:rsidR="002D01AA" w:rsidRDefault="002D01AA">
                  <w:pPr>
                    <w:spacing w:line="240" w:lineRule="auto"/>
                  </w:pPr>
                </w:p>
              </w:tc>
            </w:tr>
            <w:tr w:rsidR="002D01AA" w14:paraId="18ED1D8A" w14:textId="77777777">
              <w:trPr>
                <w:trHeight w:val="2347"/>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Posledice uporabe prisilnih sredstev pri policistih"/>
                    <w:tblDescription w:val="Prikazano je število posledice glede na posledice uporabe prisilnih sredstev (vrstice) za zadnjih deset prvih polletij (stolpci). V zadnji vrstici je prikazano skupno število posledic uporabe prisilnih sredstev pri policistih."/>
                  </w:tblPr>
                  <w:tblGrid>
                    <w:gridCol w:w="3393"/>
                    <w:gridCol w:w="680"/>
                    <w:gridCol w:w="680"/>
                    <w:gridCol w:w="680"/>
                    <w:gridCol w:w="679"/>
                    <w:gridCol w:w="679"/>
                    <w:gridCol w:w="679"/>
                    <w:gridCol w:w="679"/>
                    <w:gridCol w:w="679"/>
                    <w:gridCol w:w="679"/>
                    <w:gridCol w:w="679"/>
                  </w:tblGrid>
                  <w:tr w:rsidR="002D01AA" w14:paraId="7E036BEE"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CCF7FAE" w14:textId="77777777" w:rsidR="002D01AA" w:rsidRDefault="002D01AA">
                        <w:pPr>
                          <w:spacing w:line="240" w:lineRule="auto"/>
                        </w:pPr>
                        <w:r>
                          <w:rPr>
                            <w:rFonts w:eastAsia="Tahoma"/>
                            <w:b/>
                            <w:color w:val="FFFFFF"/>
                            <w:sz w:val="16"/>
                          </w:rPr>
                          <w:t>Policisti</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F62026A" w14:textId="77777777" w:rsidR="002D01AA" w:rsidRDefault="002D01AA">
                        <w:pPr>
                          <w:spacing w:line="240" w:lineRule="auto"/>
                          <w:jc w:val="center"/>
                        </w:pPr>
                        <w:r>
                          <w:rPr>
                            <w:rFonts w:eastAsia="Tahoma"/>
                            <w:b/>
                            <w:color w:val="FFFFFF"/>
                            <w:sz w:val="16"/>
                          </w:rPr>
                          <w:t>Število policistov</w:t>
                        </w:r>
                      </w:p>
                    </w:tc>
                  </w:tr>
                  <w:tr w:rsidR="002D01AA" w14:paraId="6BAA9191" w14:textId="77777777" w:rsidTr="008C1FAE">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5077FA"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17AF06"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A26706" w14:textId="77777777" w:rsidR="002D01AA" w:rsidRDefault="002D01A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A57361D" w14:textId="77777777" w:rsidR="002D01AA" w:rsidRDefault="002D01A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C39D6C" w14:textId="77777777" w:rsidR="002D01AA" w:rsidRDefault="002D01A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7B1C7D" w14:textId="77777777" w:rsidR="002D01AA" w:rsidRDefault="002D01A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00C299" w14:textId="77777777" w:rsidR="002D01AA" w:rsidRDefault="002D01A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364398" w14:textId="77777777" w:rsidR="002D01AA" w:rsidRDefault="002D01A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CBFA28" w14:textId="77777777" w:rsidR="002D01AA" w:rsidRDefault="002D01A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748A580" w14:textId="77777777" w:rsidR="002D01AA" w:rsidRDefault="002D01A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01F897" w14:textId="77777777" w:rsidR="002D01AA" w:rsidRDefault="002D01AA">
                        <w:pPr>
                          <w:spacing w:line="240" w:lineRule="auto"/>
                          <w:jc w:val="center"/>
                        </w:pPr>
                        <w:r>
                          <w:rPr>
                            <w:rFonts w:eastAsia="Tahoma"/>
                            <w:b/>
                            <w:color w:val="FFFFFF"/>
                            <w:sz w:val="16"/>
                          </w:rPr>
                          <w:t>2026</w:t>
                        </w:r>
                      </w:p>
                    </w:tc>
                  </w:tr>
                  <w:tr w:rsidR="002D01AA" w14:paraId="2D7A3FF0" w14:textId="77777777" w:rsidTr="008C1FAE">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9F6A48" w14:textId="77777777" w:rsidR="002D01AA" w:rsidRDefault="002D01AA">
                        <w:pPr>
                          <w:spacing w:line="240" w:lineRule="auto"/>
                        </w:pPr>
                        <w:r>
                          <w:rPr>
                            <w:rFonts w:eastAsia="Tahoma"/>
                            <w:color w:val="000000"/>
                            <w:sz w:val="16"/>
                          </w:rPr>
                          <w:t>Brez posledic</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BCF05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2.457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5D55E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2.298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B57B61"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2.410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AE066"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2.527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8F90A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2.331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E4525"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2.287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9F5F6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2.756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1CC146"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2.862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2F6AC1"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2.768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1F3D2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2.771</w:t>
                        </w:r>
                      </w:p>
                    </w:tc>
                  </w:tr>
                  <w:tr w:rsidR="002D01AA" w14:paraId="09F12976" w14:textId="77777777" w:rsidTr="008C1FAE">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F39F32" w14:textId="77777777" w:rsidR="002D01AA" w:rsidRDefault="002D01AA">
                        <w:pPr>
                          <w:spacing w:line="240" w:lineRule="auto"/>
                        </w:pPr>
                        <w:r>
                          <w:rPr>
                            <w:rFonts w:eastAsia="Tahoma"/>
                            <w:color w:val="000000"/>
                            <w:sz w:val="16"/>
                          </w:rPr>
                          <w:t>Materialna škoda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F262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D813C4"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B1F5E"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6F38D5"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E41B7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FA1FD"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6525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2592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E417BE"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6FD2A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0</w:t>
                        </w:r>
                      </w:p>
                    </w:tc>
                  </w:tr>
                  <w:tr w:rsidR="002D01AA" w14:paraId="00CDFF9A" w14:textId="77777777" w:rsidTr="008C1FAE">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050B7" w14:textId="77777777" w:rsidR="002D01AA" w:rsidRDefault="002D01AA">
                        <w:pPr>
                          <w:spacing w:line="240" w:lineRule="auto"/>
                        </w:pPr>
                        <w:r>
                          <w:rPr>
                            <w:rFonts w:eastAsia="Tahoma"/>
                            <w:color w:val="000000"/>
                            <w:sz w:val="16"/>
                          </w:rPr>
                          <w:t>Vidni zunanji znaki uporabljenega PS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B51C7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123D4C"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C689A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C1EAB"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514CC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B5326"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B19F03"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2E177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484212"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1B8BC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7</w:t>
                        </w:r>
                      </w:p>
                    </w:tc>
                  </w:tr>
                  <w:tr w:rsidR="002D01AA" w14:paraId="67E9CB3B" w14:textId="77777777" w:rsidTr="008C1FAE">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D37429" w14:textId="77777777" w:rsidR="002D01AA" w:rsidRDefault="002D01AA">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C321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BAA900"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F2162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8B5F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B040D"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574FD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9F0B9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8CEFA2"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D1E7C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5938A"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26</w:t>
                        </w:r>
                      </w:p>
                    </w:tc>
                  </w:tr>
                  <w:tr w:rsidR="002D01AA" w14:paraId="47B654C1" w14:textId="77777777" w:rsidTr="008C1FAE">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2675D2" w14:textId="77777777" w:rsidR="002D01AA" w:rsidRDefault="002D01AA">
                        <w:pPr>
                          <w:spacing w:line="240" w:lineRule="auto"/>
                        </w:pPr>
                        <w:r>
                          <w:rPr>
                            <w:rFonts w:eastAsia="Tahoma"/>
                            <w:color w:val="000000"/>
                            <w:sz w:val="16"/>
                          </w:rPr>
                          <w:t>Huda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2B588"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7AFDBF"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654BF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06328"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8A4F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2D4A63"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8B635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6F2DB0"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8A98D"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D86B9"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1</w:t>
                        </w:r>
                      </w:p>
                    </w:tc>
                  </w:tr>
                  <w:tr w:rsidR="002D01AA" w14:paraId="7A87238C" w14:textId="77777777" w:rsidTr="008C1FAE">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DE3905" w14:textId="77777777" w:rsidR="002D01AA" w:rsidRDefault="002D01AA">
                        <w:pPr>
                          <w:spacing w:line="240" w:lineRule="auto"/>
                        </w:pPr>
                        <w:r>
                          <w:rPr>
                            <w:rFonts w:eastAsia="Tahoma"/>
                            <w:color w:val="000000"/>
                            <w:sz w:val="16"/>
                          </w:rPr>
                          <w:t>Smrt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3E448A"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D8462A"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087F8B"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11B982"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068B0B"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10DE2C"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27E1CC"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0E4893"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02CD60" w14:textId="77777777" w:rsidR="002D01AA" w:rsidRPr="00FC0B25" w:rsidRDefault="002D01AA" w:rsidP="00206739">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8DA887" w14:textId="77777777" w:rsidR="002D01AA" w:rsidRPr="00FC0B25" w:rsidRDefault="002D01AA" w:rsidP="00206739">
                        <w:pPr>
                          <w:spacing w:line="240" w:lineRule="auto"/>
                          <w:jc w:val="right"/>
                          <w:rPr>
                            <w:rFonts w:cs="Tahoma"/>
                            <w:sz w:val="16"/>
                            <w:szCs w:val="16"/>
                          </w:rPr>
                        </w:pPr>
                        <w:r w:rsidRPr="00FC0B25">
                          <w:rPr>
                            <w:rFonts w:eastAsia="Tahoma" w:cs="Tahoma"/>
                            <w:color w:val="000000"/>
                            <w:sz w:val="16"/>
                            <w:szCs w:val="16"/>
                          </w:rPr>
                          <w:t>0</w:t>
                        </w:r>
                      </w:p>
                    </w:tc>
                  </w:tr>
                  <w:tr w:rsidR="002D01AA" w14:paraId="74AF790D" w14:textId="77777777" w:rsidTr="008C1FAE">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6BB044" w14:textId="77777777" w:rsidR="002D01AA" w:rsidRDefault="002D01A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55E4AA"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2.492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321DEE"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2.359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B31AEF"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2.464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1D3D1C"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2.578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BE1F6E"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2.380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C8AB03"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2.347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5542B8"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2.830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ED6243"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2.913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DF80E0"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2.818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5FF7BA" w14:textId="77777777" w:rsidR="002D01AA" w:rsidRPr="00FC0B25" w:rsidRDefault="002D01AA" w:rsidP="00206739">
                        <w:pPr>
                          <w:spacing w:line="240" w:lineRule="auto"/>
                          <w:jc w:val="right"/>
                          <w:rPr>
                            <w:rFonts w:cs="Tahoma"/>
                            <w:sz w:val="16"/>
                            <w:szCs w:val="16"/>
                          </w:rPr>
                        </w:pPr>
                        <w:r w:rsidRPr="00FC0B25">
                          <w:rPr>
                            <w:rFonts w:eastAsia="Tahoma" w:cs="Tahoma"/>
                            <w:b/>
                            <w:color w:val="000000"/>
                            <w:sz w:val="16"/>
                            <w:szCs w:val="16"/>
                          </w:rPr>
                          <w:t>2.805</w:t>
                        </w:r>
                      </w:p>
                    </w:tc>
                  </w:tr>
                </w:tbl>
                <w:p w14:paraId="0AC3E9CD" w14:textId="77777777" w:rsidR="002D01AA" w:rsidRDefault="002D01AA">
                  <w:pPr>
                    <w:spacing w:line="240" w:lineRule="auto"/>
                  </w:pPr>
                </w:p>
              </w:tc>
            </w:tr>
            <w:tr w:rsidR="002D01AA" w14:paraId="151E4014"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2FFCC04D" w14:textId="77777777">
                    <w:trPr>
                      <w:trHeight w:val="205"/>
                    </w:trPr>
                    <w:tc>
                      <w:tcPr>
                        <w:tcW w:w="10204" w:type="dxa"/>
                        <w:tcBorders>
                          <w:top w:val="nil"/>
                          <w:left w:val="nil"/>
                          <w:bottom w:val="nil"/>
                          <w:right w:val="nil"/>
                        </w:tcBorders>
                        <w:tcMar>
                          <w:top w:w="39" w:type="dxa"/>
                          <w:left w:w="39" w:type="dxa"/>
                          <w:bottom w:w="39" w:type="dxa"/>
                          <w:right w:w="39" w:type="dxa"/>
                        </w:tcMar>
                      </w:tcPr>
                      <w:p w14:paraId="5B92F639" w14:textId="77777777" w:rsidR="002D01AA" w:rsidRDefault="002D01AA">
                        <w:pPr>
                          <w:spacing w:line="240" w:lineRule="auto"/>
                        </w:pPr>
                      </w:p>
                    </w:tc>
                  </w:tr>
                </w:tbl>
                <w:p w14:paraId="0E6A0A6A" w14:textId="77777777" w:rsidR="002D01AA" w:rsidRDefault="002D01AA">
                  <w:pPr>
                    <w:spacing w:line="240" w:lineRule="auto"/>
                  </w:pPr>
                </w:p>
              </w:tc>
            </w:tr>
            <w:tr w:rsidR="002D01AA" w14:paraId="6FE14348"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Posledice uporabe prisilnih sredstev pri kršiteljih"/>
                    <w:tblDescription w:val="naslov tabele"/>
                  </w:tblPr>
                  <w:tblGrid>
                    <w:gridCol w:w="10204"/>
                  </w:tblGrid>
                  <w:tr w:rsidR="002D01AA" w14:paraId="709C39EC" w14:textId="77777777">
                    <w:trPr>
                      <w:trHeight w:val="602"/>
                    </w:trPr>
                    <w:tc>
                      <w:tcPr>
                        <w:tcW w:w="10204" w:type="dxa"/>
                        <w:tcBorders>
                          <w:top w:val="nil"/>
                          <w:left w:val="nil"/>
                          <w:bottom w:val="nil"/>
                          <w:right w:val="nil"/>
                        </w:tcBorders>
                        <w:tcMar>
                          <w:top w:w="39" w:type="dxa"/>
                          <w:left w:w="0" w:type="dxa"/>
                          <w:bottom w:w="39" w:type="dxa"/>
                          <w:right w:w="39" w:type="dxa"/>
                        </w:tcMar>
                      </w:tcPr>
                      <w:p w14:paraId="448D0240" w14:textId="77777777" w:rsidR="002D01AA" w:rsidRDefault="002D01AA">
                        <w:pPr>
                          <w:spacing w:before="226" w:line="240" w:lineRule="auto"/>
                        </w:pPr>
                        <w:r>
                          <w:rPr>
                            <w:rFonts w:eastAsia="Tahoma"/>
                            <w:i/>
                            <w:color w:val="000000"/>
                            <w:sz w:val="18"/>
                          </w:rPr>
                          <w:t>Posledice uporabe prisilnih sredstev pri kršiteljih</w:t>
                        </w:r>
                      </w:p>
                    </w:tc>
                  </w:tr>
                </w:tbl>
                <w:p w14:paraId="3467096C" w14:textId="77777777" w:rsidR="002D01AA" w:rsidRDefault="002D01AA">
                  <w:pPr>
                    <w:spacing w:line="240" w:lineRule="auto"/>
                  </w:pPr>
                </w:p>
              </w:tc>
            </w:tr>
            <w:tr w:rsidR="002D01AA" w14:paraId="4BEB7EF7" w14:textId="77777777">
              <w:trPr>
                <w:trHeight w:val="2347"/>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Posledice uporabe prisilnih sredstev pri kršiteljih"/>
                    <w:tblDescription w:val="Prikazano je število posledic uporabe prisilnih sredstev pri kršiteljih (vrstice) za zadnjih deset prvih polletij (stolpci). V zadnji vrstici je prikazano skupno število posledic uporabljenih prisilnih sredstev pri kršiteljeh. "/>
                  </w:tblPr>
                  <w:tblGrid>
                    <w:gridCol w:w="3393"/>
                    <w:gridCol w:w="680"/>
                    <w:gridCol w:w="680"/>
                    <w:gridCol w:w="680"/>
                    <w:gridCol w:w="679"/>
                    <w:gridCol w:w="679"/>
                    <w:gridCol w:w="679"/>
                    <w:gridCol w:w="679"/>
                    <w:gridCol w:w="679"/>
                    <w:gridCol w:w="679"/>
                    <w:gridCol w:w="679"/>
                  </w:tblGrid>
                  <w:tr w:rsidR="002D01AA" w14:paraId="6D543C83" w14:textId="77777777" w:rsidTr="00C24F1D">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FDF1333" w14:textId="77777777" w:rsidR="002D01AA" w:rsidRDefault="002D01AA">
                        <w:pPr>
                          <w:spacing w:line="240" w:lineRule="auto"/>
                        </w:pPr>
                        <w:r>
                          <w:rPr>
                            <w:rFonts w:eastAsia="Tahoma"/>
                            <w:b/>
                            <w:color w:val="FFFFFF"/>
                            <w:sz w:val="16"/>
                          </w:rPr>
                          <w:t>Kršitelji</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BF050B0" w14:textId="77777777" w:rsidR="002D01AA" w:rsidRDefault="002D01AA">
                        <w:pPr>
                          <w:spacing w:line="240" w:lineRule="auto"/>
                          <w:jc w:val="center"/>
                        </w:pPr>
                        <w:r>
                          <w:rPr>
                            <w:rFonts w:eastAsia="Tahoma"/>
                            <w:b/>
                            <w:color w:val="FFFFFF"/>
                            <w:sz w:val="16"/>
                          </w:rPr>
                          <w:t>Število kršiteljev</w:t>
                        </w:r>
                      </w:p>
                    </w:tc>
                  </w:tr>
                  <w:tr w:rsidR="002D01AA" w14:paraId="67EDE6A0" w14:textId="77777777" w:rsidTr="008C1FAE">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A25FDB"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442E8D"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DBA9078" w14:textId="77777777" w:rsidR="002D01AA" w:rsidRDefault="002D01A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451CBD" w14:textId="77777777" w:rsidR="002D01AA" w:rsidRDefault="002D01AA">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6C7400" w14:textId="77777777" w:rsidR="002D01AA" w:rsidRDefault="002D01AA">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AAE8B6" w14:textId="77777777" w:rsidR="002D01AA" w:rsidRDefault="002D01AA">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AE573E" w14:textId="77777777" w:rsidR="002D01AA" w:rsidRDefault="002D01AA">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55F084" w14:textId="77777777" w:rsidR="002D01AA" w:rsidRDefault="002D01AA">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F8CFB1" w14:textId="77777777" w:rsidR="002D01AA" w:rsidRDefault="002D01AA">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44AE0A" w14:textId="77777777" w:rsidR="002D01AA" w:rsidRDefault="002D01AA">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D58F79" w14:textId="77777777" w:rsidR="002D01AA" w:rsidRDefault="002D01AA">
                        <w:pPr>
                          <w:spacing w:line="240" w:lineRule="auto"/>
                          <w:jc w:val="center"/>
                        </w:pPr>
                        <w:r>
                          <w:rPr>
                            <w:rFonts w:eastAsia="Tahoma"/>
                            <w:b/>
                            <w:color w:val="FFFFFF"/>
                            <w:sz w:val="16"/>
                          </w:rPr>
                          <w:t>2026</w:t>
                        </w:r>
                      </w:p>
                    </w:tc>
                  </w:tr>
                  <w:tr w:rsidR="002D01AA" w14:paraId="2B871B97" w14:textId="77777777" w:rsidTr="008C1FAE">
                    <w:trPr>
                      <w:trHeight w:val="182"/>
                    </w:trPr>
                    <w:tc>
                      <w:tcPr>
                        <w:tcW w:w="3393" w:type="dxa"/>
                        <w:tcBorders>
                          <w:top w:val="single" w:sz="8"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2CB587E1" w14:textId="77777777" w:rsidR="002D01AA" w:rsidRDefault="002D01AA">
                        <w:pPr>
                          <w:spacing w:line="240" w:lineRule="auto"/>
                        </w:pPr>
                        <w:r>
                          <w:rPr>
                            <w:rFonts w:eastAsia="Tahoma"/>
                            <w:color w:val="000000"/>
                            <w:sz w:val="16"/>
                          </w:rPr>
                          <w:t>Brez posledic</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A90F7" w14:textId="77777777" w:rsidR="002D01AA" w:rsidRDefault="002D01AA">
                        <w:pPr>
                          <w:spacing w:line="240" w:lineRule="auto"/>
                          <w:jc w:val="right"/>
                        </w:pPr>
                        <w:r>
                          <w:rPr>
                            <w:rFonts w:eastAsia="Tahoma"/>
                            <w:color w:val="000000"/>
                            <w:sz w:val="16"/>
                          </w:rPr>
                          <w:t>1.329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081F7C" w14:textId="77777777" w:rsidR="002D01AA" w:rsidRDefault="002D01AA">
                        <w:pPr>
                          <w:spacing w:line="240" w:lineRule="auto"/>
                          <w:jc w:val="right"/>
                        </w:pPr>
                        <w:r>
                          <w:rPr>
                            <w:rFonts w:eastAsia="Tahoma"/>
                            <w:color w:val="000000"/>
                            <w:sz w:val="16"/>
                          </w:rPr>
                          <w:t>1.351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CA406" w14:textId="77777777" w:rsidR="002D01AA" w:rsidRDefault="002D01AA">
                        <w:pPr>
                          <w:spacing w:line="240" w:lineRule="auto"/>
                          <w:jc w:val="right"/>
                        </w:pPr>
                        <w:r>
                          <w:rPr>
                            <w:rFonts w:eastAsia="Tahoma"/>
                            <w:color w:val="000000"/>
                            <w:sz w:val="16"/>
                          </w:rPr>
                          <w:t>1.542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1D5B11" w14:textId="77777777" w:rsidR="002D01AA" w:rsidRDefault="002D01AA" w:rsidP="00C24F1D">
                        <w:pPr>
                          <w:spacing w:line="240" w:lineRule="auto"/>
                          <w:jc w:val="right"/>
                        </w:pPr>
                        <w:r>
                          <w:rPr>
                            <w:rFonts w:eastAsia="Tahoma"/>
                            <w:color w:val="000000"/>
                            <w:sz w:val="16"/>
                          </w:rPr>
                          <w:t>1.395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3B4955" w14:textId="77777777" w:rsidR="002D01AA" w:rsidRDefault="002D01AA" w:rsidP="00C24F1D">
                        <w:pPr>
                          <w:spacing w:line="240" w:lineRule="auto"/>
                          <w:jc w:val="right"/>
                        </w:pPr>
                        <w:r>
                          <w:rPr>
                            <w:rFonts w:eastAsia="Tahoma"/>
                            <w:color w:val="000000"/>
                            <w:sz w:val="16"/>
                          </w:rPr>
                          <w:t>1.268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91785" w14:textId="77777777" w:rsidR="002D01AA" w:rsidRDefault="002D01AA" w:rsidP="00C24F1D">
                        <w:pPr>
                          <w:spacing w:line="240" w:lineRule="auto"/>
                          <w:jc w:val="right"/>
                        </w:pPr>
                        <w:r>
                          <w:rPr>
                            <w:rFonts w:eastAsia="Tahoma"/>
                            <w:color w:val="000000"/>
                            <w:sz w:val="16"/>
                          </w:rPr>
                          <w:t>1.265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883AC2" w14:textId="77777777" w:rsidR="002D01AA" w:rsidRDefault="002D01AA" w:rsidP="00C24F1D">
                        <w:pPr>
                          <w:spacing w:line="240" w:lineRule="auto"/>
                          <w:jc w:val="right"/>
                        </w:pPr>
                        <w:r>
                          <w:rPr>
                            <w:rFonts w:eastAsia="Tahoma"/>
                            <w:color w:val="000000"/>
                            <w:sz w:val="16"/>
                          </w:rPr>
                          <w:t>1.503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42FE77" w14:textId="77777777" w:rsidR="002D01AA" w:rsidRDefault="002D01AA" w:rsidP="00C24F1D">
                        <w:pPr>
                          <w:spacing w:line="240" w:lineRule="auto"/>
                          <w:jc w:val="right"/>
                        </w:pPr>
                        <w:r>
                          <w:rPr>
                            <w:rFonts w:eastAsia="Tahoma"/>
                            <w:color w:val="000000"/>
                            <w:sz w:val="16"/>
                          </w:rPr>
                          <w:t>1.608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28FAD7" w14:textId="77777777" w:rsidR="002D01AA" w:rsidRDefault="002D01AA" w:rsidP="00C24F1D">
                        <w:pPr>
                          <w:spacing w:line="240" w:lineRule="auto"/>
                          <w:jc w:val="right"/>
                        </w:pPr>
                        <w:r>
                          <w:rPr>
                            <w:rFonts w:eastAsia="Tahoma"/>
                            <w:color w:val="000000"/>
                            <w:sz w:val="16"/>
                          </w:rPr>
                          <w:t>1.454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2BDB41" w14:textId="77777777" w:rsidR="002D01AA" w:rsidRDefault="002D01AA">
                        <w:pPr>
                          <w:spacing w:line="240" w:lineRule="auto"/>
                          <w:jc w:val="right"/>
                        </w:pPr>
                        <w:r>
                          <w:rPr>
                            <w:rFonts w:eastAsia="Tahoma"/>
                            <w:color w:val="000000"/>
                            <w:sz w:val="16"/>
                          </w:rPr>
                          <w:t>1.522</w:t>
                        </w:r>
                      </w:p>
                    </w:tc>
                  </w:tr>
                  <w:tr w:rsidR="00C24F1D" w14:paraId="09AA0E39" w14:textId="77777777" w:rsidTr="008C1FAE">
                    <w:trPr>
                      <w:trHeight w:val="182"/>
                    </w:trPr>
                    <w:tc>
                      <w:tcPr>
                        <w:tcW w:w="3393"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793A3490" w14:textId="77777777" w:rsidR="00C24F1D" w:rsidRDefault="00C24F1D" w:rsidP="00C24F1D">
                        <w:pPr>
                          <w:spacing w:line="240" w:lineRule="auto"/>
                        </w:pPr>
                        <w:r>
                          <w:rPr>
                            <w:rFonts w:eastAsia="Tahoma"/>
                            <w:color w:val="000000"/>
                            <w:sz w:val="16"/>
                          </w:rPr>
                          <w:t>Materialna škoda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FF67CE" w14:textId="77777777" w:rsidR="00C24F1D" w:rsidRDefault="00C24F1D" w:rsidP="00C24F1D">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3E2E78" w14:textId="77777777" w:rsidR="00C24F1D" w:rsidRDefault="00C24F1D" w:rsidP="00C24F1D">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962E6" w14:textId="77777777" w:rsidR="00C24F1D" w:rsidRDefault="00C24F1D" w:rsidP="00C24F1D">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3D8F5" w14:textId="77777777" w:rsidR="00C24F1D" w:rsidRDefault="00C24F1D" w:rsidP="00C24F1D">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C7332D" w14:textId="77777777" w:rsidR="00C24F1D" w:rsidRDefault="00C24F1D" w:rsidP="00C24F1D">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032F12" w14:textId="27FABE16"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1AAC4" w14:textId="77777777" w:rsidR="00C24F1D" w:rsidRDefault="00C24F1D" w:rsidP="00C24F1D">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710A54" w14:textId="77777777" w:rsidR="00C24F1D" w:rsidRDefault="00C24F1D" w:rsidP="00C24F1D">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A60C5B" w14:textId="7C2D9CBC"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350914" w14:textId="77777777" w:rsidR="00C24F1D" w:rsidRDefault="00C24F1D" w:rsidP="00C24F1D">
                        <w:pPr>
                          <w:spacing w:line="240" w:lineRule="auto"/>
                          <w:jc w:val="right"/>
                        </w:pPr>
                        <w:r>
                          <w:rPr>
                            <w:rFonts w:eastAsia="Tahoma"/>
                            <w:color w:val="000000"/>
                            <w:sz w:val="16"/>
                          </w:rPr>
                          <w:t>1</w:t>
                        </w:r>
                      </w:p>
                    </w:tc>
                  </w:tr>
                  <w:tr w:rsidR="00C24F1D" w14:paraId="3CA5B783" w14:textId="77777777" w:rsidTr="008C1FAE">
                    <w:trPr>
                      <w:trHeight w:val="182"/>
                    </w:trPr>
                    <w:tc>
                      <w:tcPr>
                        <w:tcW w:w="3393"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5BF05EE5" w14:textId="77777777" w:rsidR="00C24F1D" w:rsidRDefault="00C24F1D" w:rsidP="00C24F1D">
                        <w:pPr>
                          <w:spacing w:line="240" w:lineRule="auto"/>
                        </w:pPr>
                        <w:r>
                          <w:rPr>
                            <w:rFonts w:eastAsia="Tahoma"/>
                            <w:color w:val="000000"/>
                            <w:sz w:val="16"/>
                          </w:rPr>
                          <w:t>Vidni zunanji znaki uporabljenega PS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756E41" w14:textId="77777777" w:rsidR="00C24F1D" w:rsidRDefault="00C24F1D" w:rsidP="00C24F1D">
                        <w:pPr>
                          <w:spacing w:line="240" w:lineRule="auto"/>
                          <w:jc w:val="right"/>
                        </w:pPr>
                        <w:r>
                          <w:rPr>
                            <w:rFonts w:eastAsia="Tahoma"/>
                            <w:color w:val="000000"/>
                            <w:sz w:val="16"/>
                          </w:rPr>
                          <w:t>279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137F24" w14:textId="77777777" w:rsidR="00C24F1D" w:rsidRDefault="00C24F1D" w:rsidP="00C24F1D">
                        <w:pPr>
                          <w:spacing w:line="240" w:lineRule="auto"/>
                          <w:jc w:val="right"/>
                        </w:pPr>
                        <w:r>
                          <w:rPr>
                            <w:rFonts w:eastAsia="Tahoma"/>
                            <w:color w:val="000000"/>
                            <w:sz w:val="16"/>
                          </w:rPr>
                          <w:t>317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16583" w14:textId="77777777" w:rsidR="00C24F1D" w:rsidRDefault="00C24F1D" w:rsidP="00C24F1D">
                        <w:pPr>
                          <w:spacing w:line="240" w:lineRule="auto"/>
                          <w:jc w:val="right"/>
                        </w:pPr>
                        <w:r>
                          <w:rPr>
                            <w:rFonts w:eastAsia="Tahoma"/>
                            <w:color w:val="000000"/>
                            <w:sz w:val="16"/>
                          </w:rPr>
                          <w:t>331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A03FD7" w14:textId="77777777" w:rsidR="00C24F1D" w:rsidRDefault="00C24F1D" w:rsidP="00C24F1D">
                        <w:pPr>
                          <w:spacing w:line="240" w:lineRule="auto"/>
                          <w:jc w:val="right"/>
                        </w:pPr>
                        <w:r>
                          <w:rPr>
                            <w:rFonts w:eastAsia="Tahoma"/>
                            <w:color w:val="000000"/>
                            <w:sz w:val="16"/>
                          </w:rPr>
                          <w:t>336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DC824" w14:textId="77777777" w:rsidR="00C24F1D" w:rsidRDefault="00C24F1D" w:rsidP="00C24F1D">
                        <w:pPr>
                          <w:spacing w:line="240" w:lineRule="auto"/>
                          <w:jc w:val="right"/>
                        </w:pPr>
                        <w:r>
                          <w:rPr>
                            <w:rFonts w:eastAsia="Tahoma"/>
                            <w:color w:val="000000"/>
                            <w:sz w:val="16"/>
                          </w:rPr>
                          <w:t>297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3C6EC" w14:textId="77777777" w:rsidR="00C24F1D" w:rsidRDefault="00C24F1D" w:rsidP="00C24F1D">
                        <w:pPr>
                          <w:spacing w:line="240" w:lineRule="auto"/>
                          <w:jc w:val="right"/>
                        </w:pPr>
                        <w:r>
                          <w:rPr>
                            <w:rFonts w:eastAsia="Tahoma"/>
                            <w:color w:val="000000"/>
                            <w:sz w:val="16"/>
                          </w:rPr>
                          <w:t>281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E32E45" w14:textId="77777777" w:rsidR="00C24F1D" w:rsidRDefault="00C24F1D" w:rsidP="00C24F1D">
                        <w:pPr>
                          <w:spacing w:line="240" w:lineRule="auto"/>
                          <w:jc w:val="right"/>
                        </w:pPr>
                        <w:r>
                          <w:rPr>
                            <w:rFonts w:eastAsia="Tahoma"/>
                            <w:color w:val="000000"/>
                            <w:sz w:val="16"/>
                          </w:rPr>
                          <w:t>428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72BB13" w14:textId="77777777" w:rsidR="00C24F1D" w:rsidRDefault="00C24F1D" w:rsidP="00C24F1D">
                        <w:pPr>
                          <w:spacing w:line="240" w:lineRule="auto"/>
                          <w:jc w:val="right"/>
                        </w:pPr>
                        <w:r>
                          <w:rPr>
                            <w:rFonts w:eastAsia="Tahoma"/>
                            <w:color w:val="000000"/>
                            <w:sz w:val="16"/>
                          </w:rPr>
                          <w:t>444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7F8F9D" w14:textId="77777777" w:rsidR="00C24F1D" w:rsidRDefault="00C24F1D" w:rsidP="00C24F1D">
                        <w:pPr>
                          <w:spacing w:line="240" w:lineRule="auto"/>
                          <w:jc w:val="right"/>
                        </w:pPr>
                        <w:r>
                          <w:rPr>
                            <w:rFonts w:eastAsia="Tahoma"/>
                            <w:color w:val="000000"/>
                            <w:sz w:val="16"/>
                          </w:rPr>
                          <w:t>441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B526FE" w14:textId="77777777" w:rsidR="00C24F1D" w:rsidRDefault="00C24F1D" w:rsidP="00C24F1D">
                        <w:pPr>
                          <w:spacing w:line="240" w:lineRule="auto"/>
                          <w:jc w:val="right"/>
                        </w:pPr>
                        <w:r>
                          <w:rPr>
                            <w:rFonts w:eastAsia="Tahoma"/>
                            <w:color w:val="000000"/>
                            <w:sz w:val="16"/>
                          </w:rPr>
                          <w:t>473</w:t>
                        </w:r>
                      </w:p>
                    </w:tc>
                  </w:tr>
                  <w:tr w:rsidR="00C24F1D" w14:paraId="47EAFF3D" w14:textId="77777777" w:rsidTr="008C1FAE">
                    <w:trPr>
                      <w:trHeight w:val="182"/>
                    </w:trPr>
                    <w:tc>
                      <w:tcPr>
                        <w:tcW w:w="3393"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3C7E033E" w14:textId="77777777" w:rsidR="00C24F1D" w:rsidRDefault="00C24F1D" w:rsidP="00C24F1D">
                        <w:pPr>
                          <w:spacing w:line="240" w:lineRule="auto"/>
                        </w:pPr>
                        <w:r>
                          <w:rPr>
                            <w:rFonts w:eastAsia="Tahoma"/>
                            <w:color w:val="000000"/>
                            <w:sz w:val="16"/>
                          </w:rPr>
                          <w:t>Lahka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F3585" w14:textId="77777777" w:rsidR="00C24F1D" w:rsidRDefault="00C24F1D" w:rsidP="00C24F1D">
                        <w:pPr>
                          <w:spacing w:line="240" w:lineRule="auto"/>
                          <w:jc w:val="right"/>
                        </w:pPr>
                        <w:r>
                          <w:rPr>
                            <w:rFonts w:eastAsia="Tahoma"/>
                            <w:color w:val="000000"/>
                            <w:sz w:val="16"/>
                          </w:rPr>
                          <w:t>24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C4FA8A" w14:textId="77777777" w:rsidR="00C24F1D" w:rsidRDefault="00C24F1D" w:rsidP="00C24F1D">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CC8E6B" w14:textId="77777777" w:rsidR="00C24F1D" w:rsidRDefault="00C24F1D" w:rsidP="00C24F1D">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809CAC" w14:textId="77777777" w:rsidR="00C24F1D" w:rsidRDefault="00C24F1D" w:rsidP="00C24F1D">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0771B7" w14:textId="77777777" w:rsidR="00C24F1D" w:rsidRDefault="00C24F1D" w:rsidP="00C24F1D">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A23D71" w14:textId="77777777" w:rsidR="00C24F1D" w:rsidRDefault="00C24F1D" w:rsidP="00C24F1D">
                        <w:pPr>
                          <w:spacing w:line="240" w:lineRule="auto"/>
                          <w:jc w:val="right"/>
                        </w:pPr>
                        <w:r>
                          <w:rPr>
                            <w:rFonts w:eastAsia="Tahoma"/>
                            <w:color w:val="000000"/>
                            <w:sz w:val="16"/>
                          </w:rPr>
                          <w:t>33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1BE83A" w14:textId="77777777" w:rsidR="00C24F1D" w:rsidRDefault="00C24F1D" w:rsidP="00C24F1D">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A8BA2E" w14:textId="77777777" w:rsidR="00C24F1D" w:rsidRDefault="00C24F1D" w:rsidP="00C24F1D">
                        <w:pPr>
                          <w:spacing w:line="240" w:lineRule="auto"/>
                          <w:jc w:val="right"/>
                        </w:pPr>
                        <w:r>
                          <w:rPr>
                            <w:rFonts w:eastAsia="Tahoma"/>
                            <w:color w:val="000000"/>
                            <w:sz w:val="16"/>
                          </w:rPr>
                          <w:t>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FB70FF" w14:textId="77777777" w:rsidR="00C24F1D" w:rsidRDefault="00C24F1D" w:rsidP="00C24F1D">
                        <w:pPr>
                          <w:spacing w:line="240" w:lineRule="auto"/>
                          <w:jc w:val="right"/>
                        </w:pPr>
                        <w:r>
                          <w:rPr>
                            <w:rFonts w:eastAsia="Tahoma"/>
                            <w:color w:val="000000"/>
                            <w:sz w:val="16"/>
                          </w:rPr>
                          <w:t>20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2AAAE5" w14:textId="77777777" w:rsidR="00C24F1D" w:rsidRDefault="00C24F1D" w:rsidP="00C24F1D">
                        <w:pPr>
                          <w:spacing w:line="240" w:lineRule="auto"/>
                          <w:jc w:val="right"/>
                        </w:pPr>
                        <w:r>
                          <w:rPr>
                            <w:rFonts w:eastAsia="Tahoma"/>
                            <w:color w:val="000000"/>
                            <w:sz w:val="16"/>
                          </w:rPr>
                          <w:t>22</w:t>
                        </w:r>
                      </w:p>
                    </w:tc>
                  </w:tr>
                  <w:tr w:rsidR="00C24F1D" w14:paraId="69346C17" w14:textId="77777777" w:rsidTr="008C1FAE">
                    <w:trPr>
                      <w:trHeight w:val="182"/>
                    </w:trPr>
                    <w:tc>
                      <w:tcPr>
                        <w:tcW w:w="3393"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1D4E9E28" w14:textId="77777777" w:rsidR="00C24F1D" w:rsidRDefault="00C24F1D" w:rsidP="00C24F1D">
                        <w:pPr>
                          <w:spacing w:line="240" w:lineRule="auto"/>
                        </w:pPr>
                        <w:r>
                          <w:rPr>
                            <w:rFonts w:eastAsia="Tahoma"/>
                            <w:color w:val="000000"/>
                            <w:sz w:val="16"/>
                          </w:rPr>
                          <w:t>Huda telesna poškodba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161395" w14:textId="1CF4CC9C" w:rsidR="00C24F1D" w:rsidRDefault="00C24F1D" w:rsidP="00C24F1D">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A3E08" w14:textId="77777777" w:rsidR="00C24F1D" w:rsidRDefault="00C24F1D" w:rsidP="00C24F1D">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2A78F9" w14:textId="77777777" w:rsidR="00C24F1D" w:rsidRDefault="00C24F1D" w:rsidP="00C24F1D">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6FA78C" w14:textId="77777777" w:rsidR="00C24F1D" w:rsidRDefault="00C24F1D" w:rsidP="00C24F1D">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7B7D73" w14:textId="77777777" w:rsidR="00C24F1D" w:rsidRDefault="00C24F1D" w:rsidP="00C24F1D">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888B94" w14:textId="5E104A9A"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F8EB2" w14:textId="77777777" w:rsidR="00C24F1D" w:rsidRDefault="00C24F1D" w:rsidP="00C24F1D">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F22C03" w14:textId="77777777"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8F57C5" w14:textId="77777777" w:rsidR="00C24F1D" w:rsidRDefault="00C24F1D" w:rsidP="00C24F1D">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26CA87" w14:textId="77777777" w:rsidR="00C24F1D" w:rsidRDefault="00C24F1D" w:rsidP="00C24F1D">
                        <w:pPr>
                          <w:spacing w:line="240" w:lineRule="auto"/>
                          <w:jc w:val="right"/>
                        </w:pPr>
                        <w:r>
                          <w:rPr>
                            <w:rFonts w:eastAsia="Tahoma"/>
                            <w:color w:val="000000"/>
                            <w:sz w:val="16"/>
                          </w:rPr>
                          <w:t>0</w:t>
                        </w:r>
                      </w:p>
                    </w:tc>
                  </w:tr>
                  <w:tr w:rsidR="00C24F1D" w14:paraId="7BC967C0" w14:textId="77777777" w:rsidTr="008C1FAE">
                    <w:trPr>
                      <w:trHeight w:val="182"/>
                    </w:trPr>
                    <w:tc>
                      <w:tcPr>
                        <w:tcW w:w="3393" w:type="dxa"/>
                        <w:tcBorders>
                          <w:top w:val="dotted" w:sz="4" w:space="0" w:color="000000"/>
                          <w:left w:val="single" w:sz="4" w:space="0" w:color="000000"/>
                          <w:bottom w:val="single" w:sz="8" w:space="0" w:color="000000"/>
                          <w:right w:val="single" w:sz="8" w:space="0" w:color="000000"/>
                        </w:tcBorders>
                        <w:tcMar>
                          <w:top w:w="39" w:type="dxa"/>
                          <w:left w:w="39" w:type="dxa"/>
                          <w:bottom w:w="39" w:type="dxa"/>
                          <w:right w:w="39" w:type="dxa"/>
                        </w:tcMar>
                        <w:vAlign w:val="center"/>
                      </w:tcPr>
                      <w:p w14:paraId="1B23ABE6" w14:textId="77777777" w:rsidR="00C24F1D" w:rsidRDefault="00C24F1D" w:rsidP="00C24F1D">
                        <w:pPr>
                          <w:spacing w:line="240" w:lineRule="auto"/>
                        </w:pPr>
                        <w:r>
                          <w:rPr>
                            <w:rFonts w:eastAsia="Tahoma"/>
                            <w:color w:val="000000"/>
                            <w:sz w:val="16"/>
                          </w:rPr>
                          <w:t>Smrt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866A2D" w14:textId="427BF203" w:rsidR="00C24F1D" w:rsidRDefault="00C24F1D" w:rsidP="00C24F1D">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A40F19" w14:textId="28003EB9" w:rsidR="00C24F1D" w:rsidRDefault="00C24F1D" w:rsidP="00C24F1D">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E4083F" w14:textId="2C730CAF"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1D54BD" w14:textId="54BA685E"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48E088" w14:textId="0E42D357"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EDA7D46" w14:textId="34B26761"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04C54A" w14:textId="3B34C59C"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5118013" w14:textId="728DD58C"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6B2ABA" w14:textId="464660EF" w:rsidR="00C24F1D" w:rsidRDefault="00C24F1D" w:rsidP="00C24F1D">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52E288" w14:textId="77777777" w:rsidR="00C24F1D" w:rsidRDefault="00C24F1D" w:rsidP="00C24F1D">
                        <w:pPr>
                          <w:spacing w:line="240" w:lineRule="auto"/>
                          <w:jc w:val="right"/>
                        </w:pPr>
                        <w:r>
                          <w:rPr>
                            <w:rFonts w:eastAsia="Tahoma"/>
                            <w:color w:val="000000"/>
                            <w:sz w:val="16"/>
                          </w:rPr>
                          <w:t>1</w:t>
                        </w:r>
                      </w:p>
                    </w:tc>
                  </w:tr>
                  <w:tr w:rsidR="00C24F1D" w14:paraId="7D4E0041" w14:textId="77777777" w:rsidTr="008C1FAE">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9E23C3" w14:textId="77777777" w:rsidR="00C24F1D" w:rsidRDefault="00C24F1D" w:rsidP="00C24F1D">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CEE926" w14:textId="77777777" w:rsidR="00C24F1D" w:rsidRDefault="00C24F1D" w:rsidP="00C24F1D">
                        <w:pPr>
                          <w:spacing w:line="240" w:lineRule="auto"/>
                          <w:jc w:val="right"/>
                        </w:pPr>
                        <w:r>
                          <w:rPr>
                            <w:rFonts w:eastAsia="Tahoma"/>
                            <w:b/>
                            <w:color w:val="000000"/>
                            <w:sz w:val="16"/>
                          </w:rPr>
                          <w:t>1.636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D333A4" w14:textId="77777777" w:rsidR="00C24F1D" w:rsidRDefault="00C24F1D" w:rsidP="00C24F1D">
                        <w:pPr>
                          <w:spacing w:line="240" w:lineRule="auto"/>
                          <w:jc w:val="right"/>
                        </w:pPr>
                        <w:r>
                          <w:rPr>
                            <w:rFonts w:eastAsia="Tahoma"/>
                            <w:b/>
                            <w:color w:val="000000"/>
                            <w:sz w:val="16"/>
                          </w:rPr>
                          <w:t>1.697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70F671" w14:textId="77777777" w:rsidR="00C24F1D" w:rsidRDefault="00C24F1D" w:rsidP="00C24F1D">
                        <w:pPr>
                          <w:spacing w:line="240" w:lineRule="auto"/>
                          <w:jc w:val="right"/>
                        </w:pPr>
                        <w:r>
                          <w:rPr>
                            <w:rFonts w:eastAsia="Tahoma"/>
                            <w:b/>
                            <w:color w:val="000000"/>
                            <w:sz w:val="16"/>
                          </w:rPr>
                          <w:t>1.901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AB1B0E" w14:textId="77777777" w:rsidR="00C24F1D" w:rsidRDefault="00C24F1D" w:rsidP="00C24F1D">
                        <w:pPr>
                          <w:spacing w:line="240" w:lineRule="auto"/>
                          <w:jc w:val="right"/>
                        </w:pPr>
                        <w:r>
                          <w:rPr>
                            <w:rFonts w:eastAsia="Tahoma"/>
                            <w:b/>
                            <w:color w:val="000000"/>
                            <w:sz w:val="16"/>
                          </w:rPr>
                          <w:t>1.769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399EEF" w14:textId="77777777" w:rsidR="00C24F1D" w:rsidRDefault="00C24F1D" w:rsidP="00C24F1D">
                        <w:pPr>
                          <w:spacing w:line="240" w:lineRule="auto"/>
                          <w:jc w:val="right"/>
                        </w:pPr>
                        <w:r>
                          <w:rPr>
                            <w:rFonts w:eastAsia="Tahoma"/>
                            <w:b/>
                            <w:color w:val="000000"/>
                            <w:sz w:val="16"/>
                          </w:rPr>
                          <w:t>1.585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930F2B" w14:textId="77777777" w:rsidR="00C24F1D" w:rsidRDefault="00C24F1D" w:rsidP="00C24F1D">
                        <w:pPr>
                          <w:spacing w:line="240" w:lineRule="auto"/>
                          <w:jc w:val="right"/>
                        </w:pPr>
                        <w:r>
                          <w:rPr>
                            <w:rFonts w:eastAsia="Tahoma"/>
                            <w:b/>
                            <w:color w:val="000000"/>
                            <w:sz w:val="16"/>
                          </w:rPr>
                          <w:t>1.579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B99E04" w14:textId="77777777" w:rsidR="00C24F1D" w:rsidRDefault="00C24F1D" w:rsidP="00C24F1D">
                        <w:pPr>
                          <w:spacing w:line="240" w:lineRule="auto"/>
                          <w:jc w:val="right"/>
                        </w:pPr>
                        <w:r>
                          <w:rPr>
                            <w:rFonts w:eastAsia="Tahoma"/>
                            <w:b/>
                            <w:color w:val="000000"/>
                            <w:sz w:val="16"/>
                          </w:rPr>
                          <w:t>1.959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EFDE89" w14:textId="77777777" w:rsidR="00C24F1D" w:rsidRDefault="00C24F1D" w:rsidP="00C24F1D">
                        <w:pPr>
                          <w:spacing w:line="240" w:lineRule="auto"/>
                          <w:jc w:val="right"/>
                        </w:pPr>
                        <w:r>
                          <w:rPr>
                            <w:rFonts w:eastAsia="Tahoma"/>
                            <w:b/>
                            <w:color w:val="000000"/>
                            <w:sz w:val="16"/>
                          </w:rPr>
                          <w:t>2.083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391ADD" w14:textId="77777777" w:rsidR="00C24F1D" w:rsidRDefault="00C24F1D" w:rsidP="00C24F1D">
                        <w:pPr>
                          <w:spacing w:line="240" w:lineRule="auto"/>
                          <w:jc w:val="right"/>
                        </w:pPr>
                        <w:r>
                          <w:rPr>
                            <w:rFonts w:eastAsia="Tahoma"/>
                            <w:b/>
                            <w:color w:val="000000"/>
                            <w:sz w:val="16"/>
                          </w:rPr>
                          <w:t>1.916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C87C1B" w14:textId="77777777" w:rsidR="00C24F1D" w:rsidRDefault="00C24F1D" w:rsidP="00C24F1D">
                        <w:pPr>
                          <w:spacing w:line="240" w:lineRule="auto"/>
                          <w:jc w:val="right"/>
                        </w:pPr>
                        <w:r>
                          <w:rPr>
                            <w:rFonts w:eastAsia="Tahoma"/>
                            <w:b/>
                            <w:color w:val="000000"/>
                            <w:sz w:val="16"/>
                          </w:rPr>
                          <w:t>2.019</w:t>
                        </w:r>
                      </w:p>
                    </w:tc>
                  </w:tr>
                </w:tbl>
                <w:p w14:paraId="346CC5C2" w14:textId="77777777" w:rsidR="002D01AA" w:rsidRDefault="002D01AA">
                  <w:pPr>
                    <w:spacing w:line="240" w:lineRule="auto"/>
                  </w:pPr>
                </w:p>
              </w:tc>
            </w:tr>
          </w:tbl>
          <w:p w14:paraId="24729B41" w14:textId="77777777" w:rsidR="002D01AA" w:rsidRDefault="002D01AA">
            <w:pPr>
              <w:spacing w:line="240" w:lineRule="auto"/>
            </w:pPr>
          </w:p>
        </w:tc>
      </w:tr>
    </w:tbl>
    <w:p w14:paraId="29FFDAA5" w14:textId="77777777" w:rsidR="002D01AA" w:rsidRDefault="002D01AA">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2D01AA" w14:paraId="2CF40E6D"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54C6505C"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Uporaba prisilnih sredstev zoper množico"/>
                    <w:tblDescription w:val="naslov tabele"/>
                  </w:tblPr>
                  <w:tblGrid>
                    <w:gridCol w:w="10204"/>
                  </w:tblGrid>
                  <w:tr w:rsidR="002D01AA" w14:paraId="0D3E34F0" w14:textId="77777777">
                    <w:trPr>
                      <w:trHeight w:val="602"/>
                    </w:trPr>
                    <w:tc>
                      <w:tcPr>
                        <w:tcW w:w="10204" w:type="dxa"/>
                        <w:tcBorders>
                          <w:top w:val="nil"/>
                          <w:left w:val="nil"/>
                          <w:bottom w:val="nil"/>
                          <w:right w:val="nil"/>
                        </w:tcBorders>
                        <w:tcMar>
                          <w:top w:w="39" w:type="dxa"/>
                          <w:left w:w="39" w:type="dxa"/>
                          <w:bottom w:w="39" w:type="dxa"/>
                          <w:right w:w="39" w:type="dxa"/>
                        </w:tcMar>
                      </w:tcPr>
                      <w:p w14:paraId="5773B6F2" w14:textId="77777777" w:rsidR="002D01AA" w:rsidRDefault="002D01AA">
                        <w:pPr>
                          <w:spacing w:before="226" w:line="240" w:lineRule="auto"/>
                        </w:pPr>
                        <w:r>
                          <w:rPr>
                            <w:rFonts w:eastAsia="Tahoma"/>
                            <w:i/>
                            <w:color w:val="000000"/>
                            <w:sz w:val="18"/>
                          </w:rPr>
                          <w:lastRenderedPageBreak/>
                          <w:t>Uporaba prisilnih sredstev zoper množico*</w:t>
                        </w:r>
                      </w:p>
                    </w:tc>
                  </w:tr>
                </w:tbl>
                <w:p w14:paraId="2681988E" w14:textId="77777777" w:rsidR="002D01AA" w:rsidRDefault="002D01AA">
                  <w:pPr>
                    <w:spacing w:line="240" w:lineRule="auto"/>
                  </w:pPr>
                </w:p>
              </w:tc>
            </w:tr>
            <w:tr w:rsidR="002D01AA" w14:paraId="035F2109" w14:textId="77777777">
              <w:trPr>
                <w:trHeight w:val="1043"/>
              </w:trPr>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Caption w:val="Uporaba prisilnih sredstev zoper množico"/>
                    <w:tblDescription w:val="Prikazani so podatki o številu primerov uporab prisilnih sredstev zoper množico in število uporabljenih sredstev (vrstici) za zadnjih deset prvih polletij (stolpci), pri čemer se podatki prikazujejo od prvega polletja 2019."/>
                  </w:tblPr>
                  <w:tblGrid>
                    <w:gridCol w:w="3394"/>
                    <w:gridCol w:w="680"/>
                    <w:gridCol w:w="680"/>
                    <w:gridCol w:w="679"/>
                    <w:gridCol w:w="679"/>
                    <w:gridCol w:w="679"/>
                    <w:gridCol w:w="679"/>
                    <w:gridCol w:w="679"/>
                    <w:gridCol w:w="679"/>
                    <w:gridCol w:w="679"/>
                    <w:gridCol w:w="679"/>
                  </w:tblGrid>
                  <w:tr w:rsidR="002D01AA" w14:paraId="35AF3A32" w14:textId="77777777" w:rsidTr="00206739">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705ABEB" w14:textId="77777777" w:rsidR="002D01AA" w:rsidRDefault="002D01AA">
                        <w:pPr>
                          <w:spacing w:line="240" w:lineRule="auto"/>
                        </w:pP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FA12FB0" w14:textId="77777777" w:rsidR="002D01AA" w:rsidRDefault="002D01AA">
                        <w:pPr>
                          <w:spacing w:line="240" w:lineRule="auto"/>
                          <w:jc w:val="center"/>
                        </w:pPr>
                        <w:r>
                          <w:rPr>
                            <w:rFonts w:eastAsia="Tahoma"/>
                            <w:b/>
                            <w:color w:val="FFFFFF"/>
                            <w:sz w:val="16"/>
                          </w:rPr>
                          <w:t>Leto</w:t>
                        </w:r>
                      </w:p>
                    </w:tc>
                  </w:tr>
                  <w:tr w:rsidR="002D01AA" w14:paraId="4718892B" w14:textId="77777777" w:rsidTr="008C1FAE">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58600A"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F692B3C"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0AC8133" w14:textId="77777777" w:rsidR="002D01AA" w:rsidRDefault="002D01AA">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E56AA7" w14:textId="77777777" w:rsidR="002D01AA" w:rsidRDefault="002D01AA">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395C70" w14:textId="77777777" w:rsidR="002D01AA" w:rsidRDefault="002D01AA">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9C1160" w14:textId="77777777" w:rsidR="002D01AA" w:rsidRDefault="002D01AA">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535DCC" w14:textId="77777777" w:rsidR="002D01AA" w:rsidRDefault="002D01AA">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4257B7" w14:textId="77777777" w:rsidR="002D01AA" w:rsidRDefault="002D01AA">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2BE3F1" w14:textId="77777777" w:rsidR="002D01AA" w:rsidRDefault="002D01AA">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D473F0" w14:textId="77777777" w:rsidR="002D01AA" w:rsidRDefault="002D01AA">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707A82" w14:textId="77777777" w:rsidR="002D01AA" w:rsidRDefault="002D01AA">
                        <w:pPr>
                          <w:spacing w:line="240" w:lineRule="auto"/>
                          <w:jc w:val="center"/>
                        </w:pPr>
                        <w:r>
                          <w:rPr>
                            <w:rFonts w:eastAsia="Tahoma"/>
                            <w:b/>
                            <w:color w:val="FFFFFF"/>
                            <w:sz w:val="16"/>
                          </w:rPr>
                          <w:t>2026</w:t>
                        </w:r>
                      </w:p>
                    </w:tc>
                  </w:tr>
                  <w:tr w:rsidR="002D01AA" w14:paraId="5C914EF7" w14:textId="77777777" w:rsidTr="008C1FAE">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531C74" w14:textId="77777777" w:rsidR="002D01AA" w:rsidRDefault="002D01AA" w:rsidP="00206739">
                        <w:pPr>
                          <w:spacing w:line="240" w:lineRule="auto"/>
                        </w:pPr>
                        <w:r>
                          <w:rPr>
                            <w:rFonts w:eastAsia="Tahoma"/>
                            <w:color w:val="000000"/>
                            <w:sz w:val="16"/>
                          </w:rPr>
                          <w:t>Število primerov</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73BD8" w14:textId="77777777" w:rsidR="002D01AA" w:rsidRDefault="002D01AA" w:rsidP="00206739">
                        <w:pPr>
                          <w:spacing w:line="240" w:lineRule="auto"/>
                          <w:jc w:val="right"/>
                        </w:pPr>
                        <w:r>
                          <w:rPr>
                            <w:rFonts w:eastAsia="Tahoma"/>
                            <w:color w:val="000000"/>
                            <w:sz w:val="16"/>
                          </w:rPr>
                          <w:t>–</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3FC607" w14:textId="77777777" w:rsidR="002D01AA" w:rsidRDefault="002D01AA" w:rsidP="00206739">
                        <w:pPr>
                          <w:spacing w:line="240" w:lineRule="auto"/>
                          <w:jc w:val="right"/>
                        </w:pPr>
                        <w:r>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9CDE6C" w14:textId="77777777" w:rsidR="002D01AA" w:rsidRDefault="002D01AA" w:rsidP="00206739">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0DB3F1" w14:textId="77777777" w:rsidR="002D01AA" w:rsidRDefault="002D01AA" w:rsidP="00206739">
                        <w:pPr>
                          <w:spacing w:line="240" w:lineRule="auto"/>
                          <w:jc w:val="right"/>
                        </w:pPr>
                        <w:r>
                          <w:rPr>
                            <w:rFonts w:eastAsia="Tahoma"/>
                            <w:color w:val="000000"/>
                            <w:sz w:val="16"/>
                          </w:rPr>
                          <w:t>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D152C" w14:textId="77777777" w:rsidR="002D01AA" w:rsidRDefault="002D01AA" w:rsidP="00206739">
                        <w:pPr>
                          <w:spacing w:line="240" w:lineRule="auto"/>
                          <w:jc w:val="right"/>
                        </w:pPr>
                        <w:r>
                          <w:rPr>
                            <w:rFonts w:eastAsia="Tahoma"/>
                            <w:color w:val="000000"/>
                            <w:sz w:val="16"/>
                          </w:rPr>
                          <w:t>14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E1ECB0" w14:textId="77777777" w:rsidR="002D01AA" w:rsidRDefault="002D01AA" w:rsidP="00206739">
                        <w:pPr>
                          <w:spacing w:line="240" w:lineRule="auto"/>
                          <w:jc w:val="right"/>
                        </w:pPr>
                        <w:r>
                          <w:rPr>
                            <w:rFonts w:eastAsia="Tahoma"/>
                            <w:color w:val="000000"/>
                            <w:sz w:val="16"/>
                          </w:rPr>
                          <w:t>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1DC27" w14:textId="77777777" w:rsidR="002D01AA" w:rsidRDefault="002D01AA" w:rsidP="00206739">
                        <w:pPr>
                          <w:spacing w:line="240" w:lineRule="auto"/>
                          <w:jc w:val="right"/>
                        </w:pPr>
                        <w:r>
                          <w:rPr>
                            <w:rFonts w:eastAsia="Tahoma"/>
                            <w:color w:val="000000"/>
                            <w:sz w:val="16"/>
                          </w:rPr>
                          <w:t>10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79132" w14:textId="77777777" w:rsidR="002D01AA" w:rsidRDefault="002D01AA" w:rsidP="00206739">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79FA84" w14:textId="77777777" w:rsidR="002D01AA" w:rsidRDefault="002D01AA" w:rsidP="00206739">
                        <w:pPr>
                          <w:spacing w:line="240" w:lineRule="auto"/>
                          <w:jc w:val="right"/>
                        </w:pPr>
                        <w:r>
                          <w:rPr>
                            <w:rFonts w:eastAsia="Tahoma"/>
                            <w:color w:val="000000"/>
                            <w:sz w:val="16"/>
                          </w:rPr>
                          <w:t>12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8C5B25" w14:textId="77777777" w:rsidR="002D01AA" w:rsidRDefault="002D01AA" w:rsidP="00206739">
                        <w:pPr>
                          <w:spacing w:line="240" w:lineRule="auto"/>
                          <w:jc w:val="right"/>
                        </w:pPr>
                        <w:r>
                          <w:rPr>
                            <w:rFonts w:eastAsia="Tahoma"/>
                            <w:color w:val="000000"/>
                            <w:sz w:val="16"/>
                          </w:rPr>
                          <w:t>3</w:t>
                        </w:r>
                      </w:p>
                    </w:tc>
                  </w:tr>
                  <w:tr w:rsidR="002D01AA" w14:paraId="3BDD3C46" w14:textId="77777777" w:rsidTr="008C1FAE">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8F403B" w14:textId="77777777" w:rsidR="002D01AA" w:rsidRDefault="002D01AA" w:rsidP="00206739">
                        <w:pPr>
                          <w:spacing w:line="240" w:lineRule="auto"/>
                        </w:pPr>
                        <w:r>
                          <w:rPr>
                            <w:rFonts w:eastAsia="Tahoma"/>
                            <w:color w:val="000000"/>
                            <w:sz w:val="16"/>
                          </w:rPr>
                          <w:t>Število uporabljenih sredstev</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A003DC"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C0BC08"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FA3FB8"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6B5441" w14:textId="77777777" w:rsidR="002D01AA" w:rsidRDefault="002D01AA" w:rsidP="00206739">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8C165C" w14:textId="77777777" w:rsidR="002D01AA" w:rsidRDefault="002D01AA" w:rsidP="00206739">
                        <w:pPr>
                          <w:spacing w:line="240" w:lineRule="auto"/>
                          <w:jc w:val="right"/>
                        </w:pPr>
                        <w:r>
                          <w:rPr>
                            <w:rFonts w:eastAsia="Tahoma"/>
                            <w:color w:val="000000"/>
                            <w:sz w:val="16"/>
                          </w:rPr>
                          <w:t>18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428B9A" w14:textId="77777777" w:rsidR="002D01AA" w:rsidRDefault="002D01AA" w:rsidP="00206739">
                        <w:pPr>
                          <w:spacing w:line="240" w:lineRule="auto"/>
                          <w:jc w:val="right"/>
                        </w:pPr>
                        <w:r>
                          <w:rPr>
                            <w:rFonts w:eastAsia="Tahoma"/>
                            <w:color w:val="000000"/>
                            <w:sz w:val="16"/>
                          </w:rPr>
                          <w:t>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F29E64" w14:textId="77777777" w:rsidR="002D01AA" w:rsidRDefault="002D01AA" w:rsidP="00206739">
                        <w:pPr>
                          <w:spacing w:line="240" w:lineRule="auto"/>
                          <w:jc w:val="right"/>
                        </w:pPr>
                        <w:r>
                          <w:rPr>
                            <w:rFonts w:eastAsia="Tahoma"/>
                            <w:color w:val="000000"/>
                            <w:sz w:val="16"/>
                          </w:rPr>
                          <w:t>22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B31727" w14:textId="77777777" w:rsidR="002D01AA" w:rsidRDefault="002D01AA" w:rsidP="00206739">
                        <w:pPr>
                          <w:spacing w:line="240" w:lineRule="auto"/>
                          <w:jc w:val="right"/>
                        </w:pPr>
                        <w:r>
                          <w:rPr>
                            <w:rFonts w:eastAsia="Tahoma"/>
                            <w:color w:val="000000"/>
                            <w:sz w:val="16"/>
                          </w:rPr>
                          <w:t>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68C0F2F" w14:textId="77777777" w:rsidR="002D01AA" w:rsidRDefault="002D01AA" w:rsidP="00206739">
                        <w:pPr>
                          <w:spacing w:line="240" w:lineRule="auto"/>
                          <w:jc w:val="right"/>
                        </w:pPr>
                        <w:r>
                          <w:rPr>
                            <w:rFonts w:eastAsia="Tahoma"/>
                            <w:color w:val="000000"/>
                            <w:sz w:val="16"/>
                          </w:rPr>
                          <w:t>18</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2F33A5" w14:textId="77777777" w:rsidR="002D01AA" w:rsidRDefault="002D01AA" w:rsidP="00206739">
                        <w:pPr>
                          <w:spacing w:line="240" w:lineRule="auto"/>
                          <w:jc w:val="right"/>
                        </w:pPr>
                        <w:r>
                          <w:rPr>
                            <w:rFonts w:eastAsia="Tahoma"/>
                            <w:color w:val="000000"/>
                            <w:sz w:val="16"/>
                          </w:rPr>
                          <w:t>5</w:t>
                        </w:r>
                      </w:p>
                    </w:tc>
                  </w:tr>
                </w:tbl>
                <w:p w14:paraId="315E2285" w14:textId="77777777" w:rsidR="002D01AA" w:rsidRDefault="002D01AA">
                  <w:pPr>
                    <w:spacing w:line="240" w:lineRule="auto"/>
                  </w:pPr>
                </w:p>
              </w:tc>
            </w:tr>
            <w:tr w:rsidR="002D01AA" w14:paraId="3B073C3E"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5D566A8F"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0575B1ED" w14:textId="77777777">
                          <w:trPr>
                            <w:trHeight w:val="205"/>
                          </w:trPr>
                          <w:tc>
                            <w:tcPr>
                              <w:tcW w:w="10204" w:type="dxa"/>
                              <w:tcBorders>
                                <w:top w:val="nil"/>
                                <w:left w:val="nil"/>
                                <w:bottom w:val="nil"/>
                                <w:right w:val="nil"/>
                              </w:tcBorders>
                              <w:tcMar>
                                <w:top w:w="39" w:type="dxa"/>
                                <w:left w:w="39" w:type="dxa"/>
                                <w:bottom w:w="39" w:type="dxa"/>
                                <w:right w:w="39" w:type="dxa"/>
                              </w:tcMar>
                            </w:tcPr>
                            <w:p w14:paraId="73830C24" w14:textId="3A01704C" w:rsidR="002D01AA" w:rsidRDefault="000E5D94" w:rsidP="000E5D94">
                              <w:pPr>
                                <w:spacing w:line="240" w:lineRule="auto"/>
                              </w:pPr>
                              <w:r w:rsidRPr="000E5D94">
                                <w:rPr>
                                  <w:rFonts w:eastAsia="Tahoma"/>
                                  <w:color w:val="000000"/>
                                  <w:sz w:val="14"/>
                                </w:rPr>
                                <w:t>*</w:t>
                              </w:r>
                              <w:r>
                                <w:rPr>
                                  <w:rFonts w:eastAsia="Tahoma"/>
                                  <w:color w:val="000000"/>
                                  <w:sz w:val="14"/>
                                </w:rPr>
                                <w:t xml:space="preserve"> </w:t>
                              </w:r>
                              <w:r w:rsidR="002D01AA" w:rsidRPr="000E5D94">
                                <w:rPr>
                                  <w:rFonts w:eastAsia="Tahoma"/>
                                  <w:color w:val="000000"/>
                                  <w:sz w:val="14"/>
                                </w:rPr>
                                <w:t>Podatki se prikazujejo od prvega polletja 2019.</w:t>
                              </w:r>
                            </w:p>
                          </w:tc>
                        </w:tr>
                      </w:tbl>
                      <w:p w14:paraId="0F37737E" w14:textId="77777777" w:rsidR="002D01AA" w:rsidRDefault="002D01AA">
                        <w:pPr>
                          <w:spacing w:line="240" w:lineRule="auto"/>
                        </w:pPr>
                      </w:p>
                    </w:tc>
                  </w:tr>
                </w:tbl>
                <w:p w14:paraId="5742DC38" w14:textId="77777777" w:rsidR="002D01AA" w:rsidRDefault="002D01AA">
                  <w:pPr>
                    <w:spacing w:line="240" w:lineRule="auto"/>
                  </w:pPr>
                </w:p>
              </w:tc>
            </w:tr>
          </w:tbl>
          <w:p w14:paraId="1F9EDF95" w14:textId="77777777" w:rsidR="002D01AA" w:rsidRDefault="002D01AA">
            <w:pPr>
              <w:spacing w:line="240" w:lineRule="auto"/>
            </w:pPr>
          </w:p>
        </w:tc>
      </w:tr>
    </w:tbl>
    <w:p w14:paraId="29DA4763" w14:textId="77777777" w:rsidR="002D01AA" w:rsidRDefault="002D01A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2D01AA" w14:paraId="1497CB2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2FCCEEBB"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Uporaba prisilnih sredstev zoper množico"/>
                    <w:tblDescription w:val="naslov tabele"/>
                  </w:tblPr>
                  <w:tblGrid>
                    <w:gridCol w:w="10204"/>
                  </w:tblGrid>
                  <w:tr w:rsidR="002D01AA" w14:paraId="092F82F9" w14:textId="77777777">
                    <w:trPr>
                      <w:trHeight w:val="602"/>
                    </w:trPr>
                    <w:tc>
                      <w:tcPr>
                        <w:tcW w:w="10204" w:type="dxa"/>
                        <w:tcBorders>
                          <w:top w:val="nil"/>
                          <w:left w:val="nil"/>
                          <w:bottom w:val="nil"/>
                          <w:right w:val="nil"/>
                        </w:tcBorders>
                        <w:tcMar>
                          <w:top w:w="39" w:type="dxa"/>
                          <w:left w:w="0" w:type="dxa"/>
                          <w:bottom w:w="39" w:type="dxa"/>
                          <w:right w:w="39" w:type="dxa"/>
                        </w:tcMar>
                      </w:tcPr>
                      <w:p w14:paraId="35F167FF" w14:textId="77777777" w:rsidR="002D01AA" w:rsidRDefault="002D01AA" w:rsidP="00C358E8">
                        <w:pPr>
                          <w:spacing w:before="400" w:after="160" w:line="240" w:lineRule="auto"/>
                        </w:pPr>
                        <w:r>
                          <w:rPr>
                            <w:rFonts w:eastAsia="Tahoma"/>
                            <w:i/>
                            <w:color w:val="000000"/>
                            <w:sz w:val="18"/>
                          </w:rPr>
                          <w:t>Uporaba prisilnih sredstev zoper množico*</w:t>
                        </w:r>
                      </w:p>
                    </w:tc>
                  </w:tr>
                </w:tbl>
                <w:p w14:paraId="7EC03C0E" w14:textId="77777777" w:rsidR="002D01AA" w:rsidRDefault="002D01AA">
                  <w:pPr>
                    <w:spacing w:line="240" w:lineRule="auto"/>
                  </w:pPr>
                </w:p>
              </w:tc>
            </w:tr>
            <w:tr w:rsidR="002D01AA" w14:paraId="7CA47396" w14:textId="77777777">
              <w:trPr>
                <w:trHeight w:val="3911"/>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Uporaba prisilnih sredstev zoper množico"/>
                    <w:tblDescription w:val="Prikazani so podatki o številu uporab posameznih vrst prisilnih sredstev zoper množico (vrstice) za zadnjih deset prvih polletij (stolpci), pri čemer se podatki prikazujejo od prvega polletja 2019. V zadnji vrstici pa je navedeno skupno število uporab vseh priilnih sredstev zoper množico za vsako prvo polletje."/>
                  </w:tblPr>
                  <w:tblGrid>
                    <w:gridCol w:w="3394"/>
                    <w:gridCol w:w="680"/>
                    <w:gridCol w:w="680"/>
                    <w:gridCol w:w="679"/>
                    <w:gridCol w:w="679"/>
                    <w:gridCol w:w="679"/>
                    <w:gridCol w:w="679"/>
                    <w:gridCol w:w="679"/>
                    <w:gridCol w:w="679"/>
                    <w:gridCol w:w="679"/>
                    <w:gridCol w:w="679"/>
                  </w:tblGrid>
                  <w:tr w:rsidR="002D01AA" w14:paraId="5A23697C" w14:textId="77777777" w:rsidTr="00206739">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3EF4955" w14:textId="77777777" w:rsidR="002D01AA" w:rsidRDefault="002D01AA">
                        <w:pPr>
                          <w:spacing w:line="240" w:lineRule="auto"/>
                        </w:pPr>
                        <w:r>
                          <w:rPr>
                            <w:rFonts w:eastAsia="Tahoma"/>
                            <w:b/>
                            <w:color w:val="FFFFFF"/>
                            <w:sz w:val="16"/>
                          </w:rPr>
                          <w:t>Skupina prisilnih sredstev</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DDD3411" w14:textId="77777777" w:rsidR="002D01AA" w:rsidRDefault="002D01AA">
                        <w:pPr>
                          <w:spacing w:line="240" w:lineRule="auto"/>
                          <w:jc w:val="center"/>
                        </w:pPr>
                        <w:r>
                          <w:rPr>
                            <w:rFonts w:eastAsia="Tahoma"/>
                            <w:b/>
                            <w:color w:val="FFFFFF"/>
                            <w:sz w:val="16"/>
                          </w:rPr>
                          <w:t>Število uporab</w:t>
                        </w:r>
                      </w:p>
                    </w:tc>
                  </w:tr>
                  <w:tr w:rsidR="002D01AA" w14:paraId="0430FFBF" w14:textId="77777777" w:rsidTr="008C1FAE">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9296E3"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1B337F6"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376CCBB" w14:textId="77777777" w:rsidR="002D01AA" w:rsidRDefault="002D01AA">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98FF24" w14:textId="77777777" w:rsidR="002D01AA" w:rsidRDefault="002D01AA">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B8106C8" w14:textId="77777777" w:rsidR="002D01AA" w:rsidRDefault="002D01AA">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FEE067C" w14:textId="77777777" w:rsidR="002D01AA" w:rsidRDefault="002D01AA">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97BCF76" w14:textId="77777777" w:rsidR="002D01AA" w:rsidRDefault="002D01AA">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D2CAFE" w14:textId="77777777" w:rsidR="002D01AA" w:rsidRDefault="002D01AA">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C2460B" w14:textId="77777777" w:rsidR="002D01AA" w:rsidRDefault="002D01AA">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05F0AE" w14:textId="77777777" w:rsidR="002D01AA" w:rsidRDefault="002D01AA">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EF3780" w14:textId="77777777" w:rsidR="002D01AA" w:rsidRDefault="002D01AA">
                        <w:pPr>
                          <w:spacing w:line="240" w:lineRule="auto"/>
                          <w:jc w:val="center"/>
                        </w:pPr>
                        <w:r>
                          <w:rPr>
                            <w:rFonts w:eastAsia="Tahoma"/>
                            <w:b/>
                            <w:color w:val="FFFFFF"/>
                            <w:sz w:val="16"/>
                          </w:rPr>
                          <w:t>2026</w:t>
                        </w:r>
                      </w:p>
                    </w:tc>
                  </w:tr>
                  <w:tr w:rsidR="002D01AA" w14:paraId="4A6F7E52" w14:textId="77777777" w:rsidTr="008C1FAE">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CFF87C" w14:textId="77777777" w:rsidR="002D01AA" w:rsidRDefault="002D01AA" w:rsidP="00206739">
                        <w:pPr>
                          <w:spacing w:line="240" w:lineRule="auto"/>
                        </w:pPr>
                        <w:r>
                          <w:rPr>
                            <w:rFonts w:eastAsia="Tahoma"/>
                            <w:color w:val="000000"/>
                            <w:sz w:val="16"/>
                          </w:rPr>
                          <w:t>Sredstva za vklepanje in vezanje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7C8C6E" w14:textId="77777777" w:rsidR="002D01AA" w:rsidRDefault="002D01AA" w:rsidP="00206739">
                        <w:pPr>
                          <w:spacing w:line="240" w:lineRule="auto"/>
                          <w:jc w:val="right"/>
                        </w:pPr>
                        <w:r>
                          <w:rPr>
                            <w:rFonts w:eastAsia="Tahoma"/>
                            <w:color w:val="000000"/>
                            <w:sz w:val="16"/>
                          </w:rPr>
                          <w:t>–</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243A90" w14:textId="77777777" w:rsidR="002D01AA" w:rsidRDefault="002D01AA" w:rsidP="00206739">
                        <w:pPr>
                          <w:spacing w:line="240" w:lineRule="auto"/>
                          <w:jc w:val="right"/>
                        </w:pPr>
                        <w:r>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E7A803"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25651E"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A4E432"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D34A20"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F800D"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01EB5"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56D122"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A1D4DA" w14:textId="77777777" w:rsidR="002D01AA" w:rsidRDefault="002D01AA" w:rsidP="00206739">
                        <w:pPr>
                          <w:spacing w:line="240" w:lineRule="auto"/>
                          <w:jc w:val="right"/>
                        </w:pPr>
                        <w:r>
                          <w:rPr>
                            <w:rFonts w:eastAsia="Tahoma"/>
                            <w:color w:val="000000"/>
                            <w:sz w:val="16"/>
                          </w:rPr>
                          <w:t>0</w:t>
                        </w:r>
                      </w:p>
                    </w:tc>
                  </w:tr>
                  <w:tr w:rsidR="002D01AA" w14:paraId="5A350754"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4DE270" w14:textId="77777777" w:rsidR="002D01AA" w:rsidRDefault="002D01AA" w:rsidP="00206739">
                        <w:pPr>
                          <w:spacing w:line="240" w:lineRule="auto"/>
                        </w:pPr>
                        <w:r>
                          <w:rPr>
                            <w:rFonts w:eastAsia="Tahoma"/>
                            <w:color w:val="000000"/>
                            <w:sz w:val="16"/>
                          </w:rPr>
                          <w:t>Telesna sila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F4A393"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423C7"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4D805B"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41EEAA" w14:textId="77777777" w:rsidR="002D01AA" w:rsidRDefault="002D01AA" w:rsidP="00206739">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6DADCD" w14:textId="77777777" w:rsidR="002D01AA" w:rsidRDefault="002D01AA" w:rsidP="00206739">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B1543C"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95592" w14:textId="77777777" w:rsidR="002D01AA" w:rsidRDefault="002D01AA" w:rsidP="00206739">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54785D" w14:textId="77777777" w:rsidR="002D01AA" w:rsidRDefault="002D01AA" w:rsidP="00206739">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9A55B6" w14:textId="77777777" w:rsidR="002D01AA" w:rsidRDefault="002D01AA" w:rsidP="00206739">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D7145D" w14:textId="77777777" w:rsidR="002D01AA" w:rsidRDefault="002D01AA" w:rsidP="00206739">
                        <w:pPr>
                          <w:spacing w:line="240" w:lineRule="auto"/>
                          <w:jc w:val="right"/>
                        </w:pPr>
                        <w:r>
                          <w:rPr>
                            <w:rFonts w:eastAsia="Tahoma"/>
                            <w:color w:val="000000"/>
                            <w:sz w:val="16"/>
                          </w:rPr>
                          <w:t>4</w:t>
                        </w:r>
                      </w:p>
                    </w:tc>
                  </w:tr>
                  <w:tr w:rsidR="002D01AA" w14:paraId="794A711A"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670FA9" w14:textId="77777777" w:rsidR="002D01AA" w:rsidRDefault="002D01AA" w:rsidP="00206739">
                        <w:pPr>
                          <w:spacing w:line="240" w:lineRule="auto"/>
                        </w:pPr>
                        <w:r>
                          <w:rPr>
                            <w:rFonts w:eastAsia="Tahoma"/>
                            <w:color w:val="000000"/>
                            <w:sz w:val="16"/>
                          </w:rPr>
                          <w:t>Plinski razpršilec</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D0A0AE"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12EB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9235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D1DFC"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64500C" w14:textId="77777777" w:rsidR="002D01AA" w:rsidRDefault="002D01AA" w:rsidP="00206739">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5FADCE"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9BA2AE" w14:textId="77777777" w:rsidR="002D01AA" w:rsidRDefault="002D01AA" w:rsidP="00206739">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BCEE50"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0F4BA0" w14:textId="77777777" w:rsidR="002D01AA" w:rsidRDefault="002D01AA" w:rsidP="00206739">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52DC9" w14:textId="77777777" w:rsidR="002D01AA" w:rsidRDefault="002D01AA" w:rsidP="00206739">
                        <w:pPr>
                          <w:spacing w:line="240" w:lineRule="auto"/>
                          <w:jc w:val="right"/>
                        </w:pPr>
                        <w:r>
                          <w:rPr>
                            <w:rFonts w:eastAsia="Tahoma"/>
                            <w:color w:val="000000"/>
                            <w:sz w:val="16"/>
                          </w:rPr>
                          <w:t>1</w:t>
                        </w:r>
                      </w:p>
                    </w:tc>
                  </w:tr>
                  <w:tr w:rsidR="002D01AA" w14:paraId="27AB6CBA"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1E0AA" w14:textId="77777777" w:rsidR="002D01AA" w:rsidRDefault="002D01AA" w:rsidP="00206739">
                        <w:pPr>
                          <w:spacing w:line="240" w:lineRule="auto"/>
                        </w:pPr>
                        <w:r>
                          <w:rPr>
                            <w:rFonts w:eastAsia="Tahoma"/>
                            <w:color w:val="000000"/>
                            <w:sz w:val="16"/>
                          </w:rPr>
                          <w:t>Palica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4BB16"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A395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5E23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B459AF"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E1522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9C29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4AF093" w14:textId="77777777" w:rsidR="002D01AA" w:rsidRDefault="002D01AA" w:rsidP="00206739">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FC097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0356A5"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1FD7EC" w14:textId="77777777" w:rsidR="002D01AA" w:rsidRDefault="002D01AA" w:rsidP="00206739">
                        <w:pPr>
                          <w:spacing w:line="240" w:lineRule="auto"/>
                          <w:jc w:val="right"/>
                        </w:pPr>
                        <w:r>
                          <w:rPr>
                            <w:rFonts w:eastAsia="Tahoma"/>
                            <w:color w:val="000000"/>
                            <w:sz w:val="16"/>
                          </w:rPr>
                          <w:t>0</w:t>
                        </w:r>
                      </w:p>
                    </w:tc>
                  </w:tr>
                  <w:tr w:rsidR="002D01AA" w14:paraId="68C3B639"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76D5F0" w14:textId="77777777" w:rsidR="002D01AA" w:rsidRDefault="002D01AA" w:rsidP="00206739">
                        <w:pPr>
                          <w:spacing w:line="240" w:lineRule="auto"/>
                        </w:pPr>
                        <w:r>
                          <w:rPr>
                            <w:rFonts w:eastAsia="Tahoma"/>
                            <w:color w:val="000000"/>
                            <w:sz w:val="16"/>
                          </w:rPr>
                          <w:t>Službeni pes</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FA4522"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3B076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97393B" w14:textId="77777777" w:rsidR="002D01AA" w:rsidRDefault="002D01AA" w:rsidP="00206739">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7B653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E71EEA"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99BD5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028821" w14:textId="77777777" w:rsidR="002D01AA" w:rsidRDefault="002D01AA" w:rsidP="00206739">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2D30A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B1631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3462EC" w14:textId="77777777" w:rsidR="002D01AA" w:rsidRDefault="002D01AA" w:rsidP="00206739">
                        <w:pPr>
                          <w:spacing w:line="240" w:lineRule="auto"/>
                          <w:jc w:val="right"/>
                        </w:pPr>
                        <w:r>
                          <w:rPr>
                            <w:rFonts w:eastAsia="Tahoma"/>
                            <w:color w:val="000000"/>
                            <w:sz w:val="16"/>
                          </w:rPr>
                          <w:t>0</w:t>
                        </w:r>
                      </w:p>
                    </w:tc>
                  </w:tr>
                  <w:tr w:rsidR="002D01AA" w14:paraId="3D4DA8CB"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329547" w14:textId="77777777" w:rsidR="002D01AA" w:rsidRDefault="002D01AA" w:rsidP="00206739">
                        <w:pPr>
                          <w:spacing w:line="240" w:lineRule="auto"/>
                        </w:pPr>
                        <w:r>
                          <w:rPr>
                            <w:rFonts w:eastAsia="Tahoma"/>
                            <w:color w:val="000000"/>
                            <w:sz w:val="16"/>
                          </w:rPr>
                          <w:t>Sredstva za prisilno ustavljanje prevoznih sredstev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5A634"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15D176"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17B0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A9893F"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02F73A"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32E88"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ACF5AA"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5967ED"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F4E1F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D85AA" w14:textId="77777777" w:rsidR="002D01AA" w:rsidRDefault="002D01AA" w:rsidP="00206739">
                        <w:pPr>
                          <w:spacing w:line="240" w:lineRule="auto"/>
                          <w:jc w:val="right"/>
                        </w:pPr>
                        <w:r>
                          <w:rPr>
                            <w:rFonts w:eastAsia="Tahoma"/>
                            <w:color w:val="000000"/>
                            <w:sz w:val="16"/>
                          </w:rPr>
                          <w:t>0</w:t>
                        </w:r>
                      </w:p>
                    </w:tc>
                  </w:tr>
                  <w:tr w:rsidR="002D01AA" w14:paraId="7A42E05D"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514C02" w14:textId="77777777" w:rsidR="002D01AA" w:rsidRDefault="002D01AA" w:rsidP="00206739">
                        <w:pPr>
                          <w:spacing w:line="240" w:lineRule="auto"/>
                        </w:pPr>
                        <w:r>
                          <w:rPr>
                            <w:rFonts w:eastAsia="Tahoma"/>
                            <w:color w:val="000000"/>
                            <w:sz w:val="16"/>
                          </w:rPr>
                          <w:t>Konjenica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DDE7E2"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1585F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C05B4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7A556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2B73D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07B8A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43A554"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A4602"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C80EF"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7B323A" w14:textId="77777777" w:rsidR="002D01AA" w:rsidRDefault="002D01AA" w:rsidP="00206739">
                        <w:pPr>
                          <w:spacing w:line="240" w:lineRule="auto"/>
                          <w:jc w:val="right"/>
                        </w:pPr>
                        <w:r>
                          <w:rPr>
                            <w:rFonts w:eastAsia="Tahoma"/>
                            <w:color w:val="000000"/>
                            <w:sz w:val="16"/>
                          </w:rPr>
                          <w:t>0</w:t>
                        </w:r>
                      </w:p>
                    </w:tc>
                  </w:tr>
                  <w:tr w:rsidR="002D01AA" w14:paraId="4EA817D2"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65561" w14:textId="77777777" w:rsidR="002D01AA" w:rsidRDefault="002D01AA" w:rsidP="00206739">
                        <w:pPr>
                          <w:spacing w:line="240" w:lineRule="auto"/>
                        </w:pPr>
                        <w:r>
                          <w:rPr>
                            <w:rFonts w:eastAsia="Tahoma"/>
                            <w:color w:val="000000"/>
                            <w:sz w:val="16"/>
                          </w:rPr>
                          <w:t>Vodni curek</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266558"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0ACB97"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314BFB"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3C93C8"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FE30F5"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A8DD8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84D0D"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0DBF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C37078"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BE67FD" w14:textId="77777777" w:rsidR="002D01AA" w:rsidRDefault="002D01AA" w:rsidP="00206739">
                        <w:pPr>
                          <w:spacing w:line="240" w:lineRule="auto"/>
                          <w:jc w:val="right"/>
                        </w:pPr>
                        <w:r>
                          <w:rPr>
                            <w:rFonts w:eastAsia="Tahoma"/>
                            <w:color w:val="000000"/>
                            <w:sz w:val="16"/>
                          </w:rPr>
                          <w:t>0</w:t>
                        </w:r>
                      </w:p>
                    </w:tc>
                  </w:tr>
                  <w:tr w:rsidR="002D01AA" w14:paraId="6E6BD66E"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A6B4FF" w14:textId="77777777" w:rsidR="002D01AA" w:rsidRDefault="002D01AA" w:rsidP="00206739">
                        <w:pPr>
                          <w:spacing w:line="240" w:lineRule="auto"/>
                        </w:pPr>
                        <w:r>
                          <w:rPr>
                            <w:rFonts w:eastAsia="Tahoma"/>
                            <w:color w:val="000000"/>
                            <w:sz w:val="16"/>
                          </w:rPr>
                          <w:t>Plinska sredstva in druga z zakonom določena sredstva za pasivizacijo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7A6F15"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4474D"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304A8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A8436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DE9BC"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6C90B0"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F77D0A"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84BEF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9E53B4"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FE2204" w14:textId="77777777" w:rsidR="002D01AA" w:rsidRDefault="002D01AA" w:rsidP="00206739">
                        <w:pPr>
                          <w:spacing w:line="240" w:lineRule="auto"/>
                          <w:jc w:val="right"/>
                        </w:pPr>
                        <w:r>
                          <w:rPr>
                            <w:rFonts w:eastAsia="Tahoma"/>
                            <w:color w:val="000000"/>
                            <w:sz w:val="16"/>
                          </w:rPr>
                          <w:t>0</w:t>
                        </w:r>
                      </w:p>
                    </w:tc>
                  </w:tr>
                  <w:tr w:rsidR="002D01AA" w14:paraId="09EFD547"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0E3824" w14:textId="77777777" w:rsidR="002D01AA" w:rsidRDefault="002D01AA" w:rsidP="00206739">
                        <w:pPr>
                          <w:spacing w:line="240" w:lineRule="auto"/>
                        </w:pPr>
                        <w:r>
                          <w:rPr>
                            <w:rFonts w:eastAsia="Tahoma"/>
                            <w:color w:val="000000"/>
                            <w:sz w:val="16"/>
                          </w:rPr>
                          <w:t>Električni paralizator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8C926C"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DA0ECE"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76B8F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A1FA0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1AE6B"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8D0A7A"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D7A85D"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62BA8C"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B60A2"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D6DD2C" w14:textId="77777777" w:rsidR="002D01AA" w:rsidRDefault="002D01AA" w:rsidP="00206739">
                        <w:pPr>
                          <w:spacing w:line="240" w:lineRule="auto"/>
                          <w:jc w:val="right"/>
                        </w:pPr>
                        <w:r>
                          <w:rPr>
                            <w:rFonts w:eastAsia="Tahoma"/>
                            <w:color w:val="000000"/>
                            <w:sz w:val="16"/>
                          </w:rPr>
                          <w:t>0</w:t>
                        </w:r>
                      </w:p>
                    </w:tc>
                  </w:tr>
                  <w:tr w:rsidR="002D01AA" w14:paraId="5A199C6C" w14:textId="77777777" w:rsidTr="008C1FAE">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5B4AC" w14:textId="77777777" w:rsidR="002D01AA" w:rsidRDefault="002D01AA" w:rsidP="00206739">
                        <w:pPr>
                          <w:spacing w:line="240" w:lineRule="auto"/>
                        </w:pPr>
                        <w:r>
                          <w:rPr>
                            <w:rFonts w:eastAsia="Tahoma"/>
                            <w:color w:val="000000"/>
                            <w:sz w:val="16"/>
                          </w:rPr>
                          <w:t>Strelno orožje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106F2"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F4514C"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DFB33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EB2052"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43AD60"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5F0F92"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E5353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795BC"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838D2"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289CF1" w14:textId="77777777" w:rsidR="002D01AA" w:rsidRDefault="002D01AA" w:rsidP="00206739">
                        <w:pPr>
                          <w:spacing w:line="240" w:lineRule="auto"/>
                          <w:jc w:val="right"/>
                        </w:pPr>
                        <w:r>
                          <w:rPr>
                            <w:rFonts w:eastAsia="Tahoma"/>
                            <w:color w:val="000000"/>
                            <w:sz w:val="16"/>
                          </w:rPr>
                          <w:t>0</w:t>
                        </w:r>
                      </w:p>
                    </w:tc>
                  </w:tr>
                  <w:tr w:rsidR="002D01AA" w14:paraId="3E4790F7" w14:textId="77777777" w:rsidTr="008C1FAE">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92B108" w14:textId="77777777" w:rsidR="002D01AA" w:rsidRDefault="002D01AA" w:rsidP="00206739">
                        <w:pPr>
                          <w:spacing w:line="240" w:lineRule="auto"/>
                        </w:pPr>
                        <w:r>
                          <w:rPr>
                            <w:rFonts w:eastAsia="Tahoma"/>
                            <w:color w:val="000000"/>
                            <w:sz w:val="16"/>
                          </w:rPr>
                          <w:t>Posebna motorna vozila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9E328F"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0669B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11B20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E75A4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7F6EA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C49EC3"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0B6B1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19344B"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F7E54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23D24D" w14:textId="77777777" w:rsidR="002D01AA" w:rsidRDefault="002D01AA" w:rsidP="00206739">
                        <w:pPr>
                          <w:spacing w:line="240" w:lineRule="auto"/>
                          <w:jc w:val="right"/>
                        </w:pPr>
                        <w:r>
                          <w:rPr>
                            <w:rFonts w:eastAsia="Tahoma"/>
                            <w:color w:val="000000"/>
                            <w:sz w:val="16"/>
                          </w:rPr>
                          <w:t>0</w:t>
                        </w:r>
                      </w:p>
                    </w:tc>
                  </w:tr>
                  <w:tr w:rsidR="002D01AA" w14:paraId="2518B1EA" w14:textId="77777777" w:rsidTr="008C1FAE">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912806" w14:textId="77777777" w:rsidR="002D01AA" w:rsidRDefault="002D01AA" w:rsidP="0020673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B95549" w14:textId="77777777" w:rsidR="002D01AA" w:rsidRPr="005F22A9" w:rsidRDefault="002D01AA" w:rsidP="00206739">
                        <w:pPr>
                          <w:spacing w:line="240" w:lineRule="auto"/>
                          <w:jc w:val="right"/>
                          <w:rPr>
                            <w:b/>
                          </w:rPr>
                        </w:pPr>
                        <w:r w:rsidRPr="005F22A9">
                          <w:rPr>
                            <w:rFonts w:eastAsia="Tahoma"/>
                            <w:b/>
                            <w:color w:val="000000"/>
                            <w:sz w:val="16"/>
                          </w:rPr>
                          <w:t>–</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09829A" w14:textId="77777777" w:rsidR="002D01AA" w:rsidRPr="005F22A9" w:rsidRDefault="002D01AA" w:rsidP="00206739">
                        <w:pPr>
                          <w:spacing w:line="240" w:lineRule="auto"/>
                          <w:jc w:val="right"/>
                          <w:rPr>
                            <w:b/>
                          </w:rPr>
                        </w:pPr>
                        <w:r w:rsidRPr="005F22A9">
                          <w:rPr>
                            <w:rFonts w:eastAsia="Tahoma"/>
                            <w:b/>
                            <w:color w:val="000000"/>
                            <w:sz w:val="16"/>
                          </w:rPr>
                          <w:t>–</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E40072" w14:textId="77777777" w:rsidR="002D01AA" w:rsidRDefault="002D01AA" w:rsidP="00206739">
                        <w:pPr>
                          <w:spacing w:line="240" w:lineRule="auto"/>
                          <w:jc w:val="right"/>
                        </w:pPr>
                        <w:r>
                          <w:rPr>
                            <w:rFonts w:eastAsia="Tahoma"/>
                            <w:b/>
                            <w:color w:val="000000"/>
                            <w:sz w:val="16"/>
                          </w:rPr>
                          <w:t>4</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F1FF97" w14:textId="77777777" w:rsidR="002D01AA" w:rsidRDefault="002D01AA" w:rsidP="00206739">
                        <w:pPr>
                          <w:spacing w:line="240" w:lineRule="auto"/>
                          <w:jc w:val="right"/>
                        </w:pPr>
                        <w:r>
                          <w:rPr>
                            <w:rFonts w:eastAsia="Tahoma"/>
                            <w:b/>
                            <w:color w:val="000000"/>
                            <w:sz w:val="16"/>
                          </w:rPr>
                          <w:t>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E7062A" w14:textId="77777777" w:rsidR="002D01AA" w:rsidRDefault="002D01AA" w:rsidP="00206739">
                        <w:pPr>
                          <w:spacing w:line="240" w:lineRule="auto"/>
                          <w:jc w:val="right"/>
                        </w:pPr>
                        <w:r>
                          <w:rPr>
                            <w:rFonts w:eastAsia="Tahoma"/>
                            <w:b/>
                            <w:color w:val="000000"/>
                            <w:sz w:val="16"/>
                          </w:rPr>
                          <w:t>18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E46FF1" w14:textId="77777777" w:rsidR="002D01AA" w:rsidRDefault="002D01AA" w:rsidP="00206739">
                        <w:pPr>
                          <w:spacing w:line="240" w:lineRule="auto"/>
                          <w:jc w:val="right"/>
                        </w:pPr>
                        <w:r>
                          <w:rPr>
                            <w:rFonts w:eastAsia="Tahoma"/>
                            <w:b/>
                            <w:color w:val="000000"/>
                            <w:sz w:val="16"/>
                          </w:rPr>
                          <w:t>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A765F6" w14:textId="77777777" w:rsidR="002D01AA" w:rsidRDefault="002D01AA" w:rsidP="00206739">
                        <w:pPr>
                          <w:spacing w:line="240" w:lineRule="auto"/>
                          <w:jc w:val="right"/>
                        </w:pPr>
                        <w:r>
                          <w:rPr>
                            <w:rFonts w:eastAsia="Tahoma"/>
                            <w:b/>
                            <w:color w:val="000000"/>
                            <w:sz w:val="16"/>
                          </w:rPr>
                          <w:t>22</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FF8068" w14:textId="77777777" w:rsidR="002D01AA" w:rsidRDefault="002D01AA" w:rsidP="00206739">
                        <w:pPr>
                          <w:spacing w:line="240" w:lineRule="auto"/>
                          <w:jc w:val="right"/>
                        </w:pPr>
                        <w:r>
                          <w:rPr>
                            <w:rFonts w:eastAsia="Tahoma"/>
                            <w:b/>
                            <w:color w:val="000000"/>
                            <w:sz w:val="16"/>
                          </w:rPr>
                          <w:t>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EE014D" w14:textId="77777777" w:rsidR="002D01AA" w:rsidRDefault="002D01AA" w:rsidP="00206739">
                        <w:pPr>
                          <w:spacing w:line="240" w:lineRule="auto"/>
                          <w:jc w:val="right"/>
                        </w:pPr>
                        <w:r>
                          <w:rPr>
                            <w:rFonts w:eastAsia="Tahoma"/>
                            <w:b/>
                            <w:color w:val="000000"/>
                            <w:sz w:val="16"/>
                          </w:rPr>
                          <w:t>18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B4D9EA" w14:textId="77777777" w:rsidR="002D01AA" w:rsidRDefault="002D01AA" w:rsidP="00206739">
                        <w:pPr>
                          <w:spacing w:line="240" w:lineRule="auto"/>
                          <w:jc w:val="right"/>
                        </w:pPr>
                        <w:r>
                          <w:rPr>
                            <w:rFonts w:eastAsia="Tahoma"/>
                            <w:b/>
                            <w:color w:val="000000"/>
                            <w:sz w:val="16"/>
                          </w:rPr>
                          <w:t>5</w:t>
                        </w:r>
                      </w:p>
                    </w:tc>
                  </w:tr>
                </w:tbl>
                <w:p w14:paraId="3F6E118F" w14:textId="77777777" w:rsidR="002D01AA" w:rsidRDefault="002D01AA">
                  <w:pPr>
                    <w:spacing w:line="240" w:lineRule="auto"/>
                  </w:pPr>
                </w:p>
              </w:tc>
            </w:tr>
            <w:tr w:rsidR="002D01AA" w14:paraId="77AE3C3C"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6E544B7D"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4D7CC360" w14:textId="77777777">
                          <w:trPr>
                            <w:trHeight w:val="205"/>
                          </w:trPr>
                          <w:tc>
                            <w:tcPr>
                              <w:tcW w:w="10204" w:type="dxa"/>
                              <w:tcBorders>
                                <w:top w:val="nil"/>
                                <w:left w:val="nil"/>
                                <w:bottom w:val="nil"/>
                                <w:right w:val="nil"/>
                              </w:tcBorders>
                              <w:tcMar>
                                <w:top w:w="39" w:type="dxa"/>
                                <w:left w:w="39" w:type="dxa"/>
                                <w:bottom w:w="39" w:type="dxa"/>
                                <w:right w:w="39" w:type="dxa"/>
                              </w:tcMar>
                            </w:tcPr>
                            <w:p w14:paraId="4BF33D20" w14:textId="36430150" w:rsidR="002D01AA" w:rsidRDefault="000E5D94" w:rsidP="000E5D94">
                              <w:pPr>
                                <w:spacing w:line="240" w:lineRule="auto"/>
                              </w:pPr>
                              <w:r w:rsidRPr="000E5D94">
                                <w:rPr>
                                  <w:rFonts w:eastAsia="Tahoma"/>
                                  <w:color w:val="000000"/>
                                  <w:sz w:val="14"/>
                                </w:rPr>
                                <w:t>*</w:t>
                              </w:r>
                              <w:r>
                                <w:rPr>
                                  <w:rFonts w:eastAsia="Tahoma"/>
                                  <w:color w:val="000000"/>
                                  <w:sz w:val="14"/>
                                </w:rPr>
                                <w:t xml:space="preserve"> </w:t>
                              </w:r>
                              <w:r w:rsidR="002D01AA" w:rsidRPr="000E5D94">
                                <w:rPr>
                                  <w:rFonts w:eastAsia="Tahoma"/>
                                  <w:color w:val="000000"/>
                                  <w:sz w:val="14"/>
                                </w:rPr>
                                <w:t>Podatki se prikazujejo od prvega polletja 2019.</w:t>
                              </w:r>
                            </w:p>
                          </w:tc>
                        </w:tr>
                      </w:tbl>
                      <w:p w14:paraId="4660100B" w14:textId="77777777" w:rsidR="002D01AA" w:rsidRDefault="002D01AA">
                        <w:pPr>
                          <w:spacing w:line="240" w:lineRule="auto"/>
                        </w:pPr>
                      </w:p>
                    </w:tc>
                  </w:tr>
                </w:tbl>
                <w:p w14:paraId="32E0DDEB" w14:textId="77777777" w:rsidR="002D01AA" w:rsidRDefault="002D01AA">
                  <w:pPr>
                    <w:spacing w:line="240" w:lineRule="auto"/>
                  </w:pPr>
                </w:p>
              </w:tc>
            </w:tr>
          </w:tbl>
          <w:p w14:paraId="7249CF04" w14:textId="77777777" w:rsidR="002D01AA" w:rsidRDefault="002D01AA">
            <w:pPr>
              <w:spacing w:line="240" w:lineRule="auto"/>
            </w:pPr>
          </w:p>
        </w:tc>
      </w:tr>
    </w:tbl>
    <w:p w14:paraId="1E599D5E" w14:textId="77777777" w:rsidR="002D01AA" w:rsidRDefault="002D01AA">
      <w:pPr>
        <w:spacing w:line="240" w:lineRule="auto"/>
        <w:rPr>
          <w:sz w:val="0"/>
        </w:rPr>
      </w:pPr>
    </w:p>
    <w:p w14:paraId="38C71591" w14:textId="77777777" w:rsidR="00C358E8" w:rsidRDefault="00C358E8">
      <w:r>
        <w:br w:type="page"/>
      </w:r>
    </w:p>
    <w:tbl>
      <w:tblPr>
        <w:tblW w:w="0" w:type="auto"/>
        <w:tblCellMar>
          <w:left w:w="0" w:type="dxa"/>
          <w:right w:w="0" w:type="dxa"/>
        </w:tblCellMar>
        <w:tblLook w:val="0000" w:firstRow="0" w:lastRow="0" w:firstColumn="0" w:lastColumn="0" w:noHBand="0" w:noVBand="0"/>
      </w:tblPr>
      <w:tblGrid>
        <w:gridCol w:w="10204"/>
      </w:tblGrid>
      <w:tr w:rsidR="002D01AA" w14:paraId="56F1BAB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090649A7"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Uporaba posameznih vrst prisilnih sredstev zoper množico po enotah v poročevalskem obdobju"/>
                    <w:tblDescription w:val="naslov tabele"/>
                  </w:tblPr>
                  <w:tblGrid>
                    <w:gridCol w:w="10204"/>
                  </w:tblGrid>
                  <w:tr w:rsidR="002D01AA" w14:paraId="0FCFA0B8" w14:textId="77777777">
                    <w:trPr>
                      <w:trHeight w:val="602"/>
                    </w:trPr>
                    <w:tc>
                      <w:tcPr>
                        <w:tcW w:w="10204" w:type="dxa"/>
                        <w:tcBorders>
                          <w:top w:val="nil"/>
                          <w:left w:val="nil"/>
                          <w:bottom w:val="nil"/>
                          <w:right w:val="nil"/>
                        </w:tcBorders>
                        <w:tcMar>
                          <w:top w:w="39" w:type="dxa"/>
                          <w:left w:w="0" w:type="dxa"/>
                          <w:bottom w:w="39" w:type="dxa"/>
                          <w:right w:w="39" w:type="dxa"/>
                        </w:tcMar>
                      </w:tcPr>
                      <w:p w14:paraId="6EF6DED6" w14:textId="4E37410B" w:rsidR="002D01AA" w:rsidRDefault="002D01AA" w:rsidP="00C358E8">
                        <w:pPr>
                          <w:spacing w:before="226" w:after="160" w:line="240" w:lineRule="auto"/>
                        </w:pPr>
                        <w:r>
                          <w:rPr>
                            <w:rFonts w:eastAsia="Tahoma"/>
                            <w:i/>
                            <w:color w:val="000000"/>
                            <w:sz w:val="18"/>
                          </w:rPr>
                          <w:lastRenderedPageBreak/>
                          <w:t>Uporaba posameznih vrst prisilnih sredstev zoper množico po enotah v poročevalskem obdobju</w:t>
                        </w:r>
                      </w:p>
                    </w:tc>
                  </w:tr>
                </w:tbl>
                <w:p w14:paraId="2B5578C1" w14:textId="77777777" w:rsidR="002D01AA" w:rsidRDefault="002D01AA">
                  <w:pPr>
                    <w:spacing w:line="240" w:lineRule="auto"/>
                  </w:pPr>
                </w:p>
              </w:tc>
            </w:tr>
            <w:tr w:rsidR="002D01AA" w14:paraId="4B95E906" w14:textId="77777777">
              <w:trPr>
                <w:trHeight w:val="5442"/>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Uporaba posameznih vrst prisilnih sredstev zoper množico po enotah v poročevalskem obdobju"/>
                    <w:tblDescription w:val="Prikazani so podatki o številu uporab posameznih vrst prisilnih sredstev zoper množico (stolpci) po enotah (vrstice) v poročevalskem obdobju. V zadnjem stolpcu je navedeno skupno število vseh uporab prislnih sredstev zoper množico, v zadnji vrstici pa je navedeno skupno število uporab za vsako posamezno prisilno sredstvo zoper množico."/>
                  </w:tblPr>
                  <w:tblGrid>
                    <w:gridCol w:w="2096"/>
                    <w:gridCol w:w="623"/>
                    <w:gridCol w:w="623"/>
                    <w:gridCol w:w="623"/>
                    <w:gridCol w:w="623"/>
                    <w:gridCol w:w="622"/>
                    <w:gridCol w:w="622"/>
                    <w:gridCol w:w="622"/>
                    <w:gridCol w:w="622"/>
                    <w:gridCol w:w="622"/>
                    <w:gridCol w:w="622"/>
                    <w:gridCol w:w="622"/>
                    <w:gridCol w:w="622"/>
                    <w:gridCol w:w="622"/>
                  </w:tblGrid>
                  <w:tr w:rsidR="002D01AA" w14:paraId="5F06CA6A" w14:textId="77777777" w:rsidTr="00206739">
                    <w:trPr>
                      <w:trHeight w:val="20"/>
                    </w:trPr>
                    <w:tc>
                      <w:tcPr>
                        <w:tcW w:w="2096" w:type="dxa"/>
                        <w:vMerge w:val="restart"/>
                        <w:tcBorders>
                          <w:top w:val="single" w:sz="7" w:space="0" w:color="000000"/>
                          <w:left w:val="single" w:sz="7" w:space="0" w:color="000000"/>
                          <w:right w:val="single" w:sz="7" w:space="0" w:color="000000"/>
                        </w:tcBorders>
                        <w:shd w:val="clear" w:color="auto" w:fill="567832"/>
                        <w:tcMar>
                          <w:top w:w="39" w:type="dxa"/>
                          <w:left w:w="39" w:type="dxa"/>
                          <w:bottom w:w="39" w:type="dxa"/>
                          <w:right w:w="39" w:type="dxa"/>
                        </w:tcMar>
                        <w:vAlign w:val="center"/>
                      </w:tcPr>
                      <w:p w14:paraId="51442E5C" w14:textId="77777777" w:rsidR="002D01AA" w:rsidRDefault="002D01AA" w:rsidP="00206739">
                        <w:pPr>
                          <w:spacing w:line="240" w:lineRule="auto"/>
                          <w:rPr>
                            <w:rFonts w:eastAsia="Tahoma"/>
                            <w:b/>
                            <w:color w:val="FFFFFF"/>
                            <w:sz w:val="16"/>
                          </w:rPr>
                        </w:pPr>
                        <w:r>
                          <w:rPr>
                            <w:rFonts w:eastAsia="Tahoma"/>
                            <w:b/>
                            <w:color w:val="FFFFFF"/>
                            <w:sz w:val="16"/>
                          </w:rPr>
                          <w:t>Organizacijska enota</w:t>
                        </w:r>
                      </w:p>
                    </w:tc>
                    <w:tc>
                      <w:tcPr>
                        <w:tcW w:w="8090" w:type="dxa"/>
                        <w:gridSpan w:val="13"/>
                        <w:tcBorders>
                          <w:top w:val="single" w:sz="7" w:space="0" w:color="000000"/>
                          <w:left w:val="nil"/>
                          <w:bottom w:val="single" w:sz="7" w:space="0" w:color="000000"/>
                          <w:right w:val="single" w:sz="7" w:space="0" w:color="000000"/>
                        </w:tcBorders>
                        <w:shd w:val="clear" w:color="auto" w:fill="567832"/>
                        <w:tcMar>
                          <w:top w:w="39" w:type="dxa"/>
                          <w:left w:w="39" w:type="dxa"/>
                          <w:bottom w:w="39" w:type="dxa"/>
                          <w:right w:w="39" w:type="dxa"/>
                        </w:tcMar>
                        <w:vAlign w:val="center"/>
                      </w:tcPr>
                      <w:p w14:paraId="3FB35D15" w14:textId="77777777" w:rsidR="002D01AA" w:rsidRDefault="002D01AA" w:rsidP="00206739">
                        <w:pPr>
                          <w:spacing w:line="240" w:lineRule="auto"/>
                          <w:jc w:val="center"/>
                          <w:rPr>
                            <w:rFonts w:eastAsia="Tahoma"/>
                            <w:b/>
                            <w:color w:val="FFFFFF"/>
                            <w:sz w:val="16"/>
                          </w:rPr>
                        </w:pPr>
                        <w:r>
                          <w:rPr>
                            <w:rFonts w:eastAsia="Tahoma"/>
                            <w:b/>
                            <w:color w:val="FFFFFF"/>
                            <w:sz w:val="16"/>
                          </w:rPr>
                          <w:t>Število uporab</w:t>
                        </w:r>
                      </w:p>
                    </w:tc>
                  </w:tr>
                  <w:tr w:rsidR="002D01AA" w14:paraId="53D0A6B3" w14:textId="77777777" w:rsidTr="008C1FAE">
                    <w:trPr>
                      <w:trHeight w:val="2132"/>
                    </w:trPr>
                    <w:tc>
                      <w:tcPr>
                        <w:tcW w:w="2096" w:type="dxa"/>
                        <w:vMerge/>
                        <w:tcBorders>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9031E8" w14:textId="77777777" w:rsidR="002D01AA" w:rsidRDefault="002D01AA">
                        <w:pPr>
                          <w:spacing w:line="240" w:lineRule="auto"/>
                        </w:pPr>
                      </w:p>
                    </w:tc>
                    <w:tc>
                      <w:tcPr>
                        <w:tcW w:w="62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10D74C41" w14:textId="77777777" w:rsidR="002D01AA" w:rsidRDefault="002D01AA">
                        <w:pPr>
                          <w:spacing w:line="240" w:lineRule="auto"/>
                        </w:pPr>
                        <w:r>
                          <w:rPr>
                            <w:rFonts w:eastAsia="Tahoma"/>
                            <w:b/>
                            <w:color w:val="FFFFFF"/>
                            <w:sz w:val="16"/>
                          </w:rPr>
                          <w:t>Sredstva za vklepanje in vezanje</w:t>
                        </w:r>
                      </w:p>
                    </w:tc>
                    <w:tc>
                      <w:tcPr>
                        <w:tcW w:w="62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2E950B38" w14:textId="77777777" w:rsidR="002D01AA" w:rsidRDefault="002D01AA">
                        <w:pPr>
                          <w:spacing w:line="240" w:lineRule="auto"/>
                        </w:pPr>
                        <w:r>
                          <w:rPr>
                            <w:rFonts w:eastAsia="Tahoma"/>
                            <w:b/>
                            <w:color w:val="FFFFFF"/>
                            <w:sz w:val="16"/>
                          </w:rPr>
                          <w:t>Telesna sila</w:t>
                        </w:r>
                      </w:p>
                    </w:tc>
                    <w:tc>
                      <w:tcPr>
                        <w:tcW w:w="62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26DC2043" w14:textId="77777777" w:rsidR="002D01AA" w:rsidRDefault="002D01AA">
                        <w:pPr>
                          <w:spacing w:line="240" w:lineRule="auto"/>
                        </w:pPr>
                        <w:r>
                          <w:rPr>
                            <w:rFonts w:eastAsia="Tahoma"/>
                            <w:b/>
                            <w:color w:val="FFFFFF"/>
                            <w:sz w:val="16"/>
                          </w:rPr>
                          <w:t>Plinski razpršilec</w:t>
                        </w:r>
                      </w:p>
                    </w:tc>
                    <w:tc>
                      <w:tcPr>
                        <w:tcW w:w="623"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65CE77AA" w14:textId="77777777" w:rsidR="002D01AA" w:rsidRDefault="002D01AA">
                        <w:pPr>
                          <w:spacing w:line="240" w:lineRule="auto"/>
                        </w:pPr>
                        <w:r>
                          <w:rPr>
                            <w:rFonts w:eastAsia="Tahoma"/>
                            <w:b/>
                            <w:color w:val="FFFFFF"/>
                            <w:sz w:val="16"/>
                          </w:rPr>
                          <w:t>Palica</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3CD19FFB" w14:textId="77777777" w:rsidR="002D01AA" w:rsidRDefault="002D01AA">
                        <w:pPr>
                          <w:spacing w:line="240" w:lineRule="auto"/>
                        </w:pPr>
                        <w:r>
                          <w:rPr>
                            <w:rFonts w:eastAsia="Tahoma"/>
                            <w:b/>
                            <w:color w:val="FFFFFF"/>
                            <w:sz w:val="16"/>
                          </w:rPr>
                          <w:t>Službeni pes</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50F33740" w14:textId="77777777" w:rsidR="002D01AA" w:rsidRDefault="002D01AA">
                        <w:pPr>
                          <w:spacing w:line="240" w:lineRule="auto"/>
                        </w:pPr>
                        <w:r>
                          <w:rPr>
                            <w:rFonts w:eastAsia="Tahoma"/>
                            <w:b/>
                            <w:color w:val="FFFFFF"/>
                            <w:sz w:val="16"/>
                          </w:rPr>
                          <w:t>Sredstva za prisilno ustavljanje prevoznih sredstev</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1D9B6EA4" w14:textId="77777777" w:rsidR="002D01AA" w:rsidRDefault="002D01AA">
                        <w:pPr>
                          <w:spacing w:line="240" w:lineRule="auto"/>
                        </w:pPr>
                        <w:r>
                          <w:rPr>
                            <w:rFonts w:eastAsia="Tahoma"/>
                            <w:b/>
                            <w:color w:val="FFFFFF"/>
                            <w:sz w:val="16"/>
                          </w:rPr>
                          <w:t>Konjenica</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6EF03BA1" w14:textId="77777777" w:rsidR="002D01AA" w:rsidRDefault="002D01AA">
                        <w:pPr>
                          <w:spacing w:line="240" w:lineRule="auto"/>
                        </w:pPr>
                        <w:r>
                          <w:rPr>
                            <w:rFonts w:eastAsia="Tahoma"/>
                            <w:b/>
                            <w:color w:val="FFFFFF"/>
                            <w:sz w:val="16"/>
                          </w:rPr>
                          <w:t>Vodni curek</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112C7638" w14:textId="77777777" w:rsidR="002D01AA" w:rsidRDefault="002D01AA">
                        <w:pPr>
                          <w:spacing w:line="240" w:lineRule="auto"/>
                        </w:pPr>
                        <w:r>
                          <w:rPr>
                            <w:rFonts w:eastAsia="Tahoma"/>
                            <w:b/>
                            <w:color w:val="FFFFFF"/>
                            <w:sz w:val="16"/>
                          </w:rPr>
                          <w:t>Plinska sredstva in druga z zakonom določena sredstva za pasivizacijo</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71BFF704" w14:textId="77777777" w:rsidR="002D01AA" w:rsidRDefault="002D01AA">
                        <w:pPr>
                          <w:spacing w:line="240" w:lineRule="auto"/>
                        </w:pPr>
                        <w:r>
                          <w:rPr>
                            <w:rFonts w:eastAsia="Tahoma"/>
                            <w:b/>
                            <w:color w:val="FFFFFF"/>
                            <w:sz w:val="16"/>
                          </w:rPr>
                          <w:t>Električni paralizator</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6C7448E4" w14:textId="77777777" w:rsidR="002D01AA" w:rsidRDefault="002D01AA">
                        <w:pPr>
                          <w:spacing w:line="240" w:lineRule="auto"/>
                        </w:pPr>
                        <w:r>
                          <w:rPr>
                            <w:rFonts w:eastAsia="Tahoma"/>
                            <w:b/>
                            <w:color w:val="FFFFFF"/>
                            <w:sz w:val="16"/>
                          </w:rPr>
                          <w:t>Strelno orožje</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441D3728" w14:textId="77777777" w:rsidR="002D01AA" w:rsidRDefault="002D01AA">
                        <w:pPr>
                          <w:spacing w:line="240" w:lineRule="auto"/>
                        </w:pPr>
                        <w:r>
                          <w:rPr>
                            <w:rFonts w:eastAsia="Tahoma"/>
                            <w:b/>
                            <w:color w:val="FFFFFF"/>
                            <w:sz w:val="16"/>
                          </w:rPr>
                          <w:t>Posebna motorna vozila</w:t>
                        </w:r>
                      </w:p>
                    </w:tc>
                    <w:tc>
                      <w:tcPr>
                        <w:tcW w:w="622" w:type="dxa"/>
                        <w:tcBorders>
                          <w:top w:val="single" w:sz="7" w:space="0" w:color="000000"/>
                          <w:left w:val="nil"/>
                          <w:bottom w:val="single" w:sz="8" w:space="0" w:color="000000"/>
                          <w:right w:val="single" w:sz="7" w:space="0" w:color="000000"/>
                        </w:tcBorders>
                        <w:shd w:val="clear" w:color="auto" w:fill="567832"/>
                        <w:tcMar>
                          <w:top w:w="39" w:type="dxa"/>
                          <w:left w:w="39" w:type="dxa"/>
                          <w:bottom w:w="39" w:type="dxa"/>
                          <w:right w:w="39" w:type="dxa"/>
                        </w:tcMar>
                        <w:textDirection w:val="btLr"/>
                        <w:vAlign w:val="center"/>
                      </w:tcPr>
                      <w:p w14:paraId="2FD9DBC3" w14:textId="77777777" w:rsidR="002D01AA" w:rsidRDefault="002D01AA">
                        <w:pPr>
                          <w:spacing w:line="240" w:lineRule="auto"/>
                        </w:pPr>
                        <w:r>
                          <w:rPr>
                            <w:rFonts w:eastAsia="Tahoma"/>
                            <w:b/>
                            <w:color w:val="FFFFFF"/>
                            <w:sz w:val="16"/>
                          </w:rPr>
                          <w:t>Skupaj</w:t>
                        </w:r>
                      </w:p>
                    </w:tc>
                  </w:tr>
                  <w:tr w:rsidR="002D01AA" w14:paraId="3023D6DF" w14:textId="77777777" w:rsidTr="008C1FAE">
                    <w:trPr>
                      <w:trHeight w:val="182"/>
                    </w:trPr>
                    <w:tc>
                      <w:tcPr>
                        <w:tcW w:w="209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697F939" w14:textId="77777777" w:rsidR="002D01AA" w:rsidRDefault="002D01AA">
                        <w:pPr>
                          <w:spacing w:line="240" w:lineRule="auto"/>
                        </w:pPr>
                        <w:r>
                          <w:rPr>
                            <w:rFonts w:eastAsia="Tahoma"/>
                            <w:color w:val="000000"/>
                            <w:sz w:val="16"/>
                          </w:rPr>
                          <w:t>Policijska uprava Celje</w:t>
                        </w:r>
                      </w:p>
                    </w:tc>
                    <w:tc>
                      <w:tcPr>
                        <w:tcW w:w="62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F40AB2B" w14:textId="77777777" w:rsidR="002D01AA" w:rsidRDefault="002D01AA">
                        <w:pPr>
                          <w:spacing w:line="240" w:lineRule="auto"/>
                          <w:jc w:val="right"/>
                        </w:pPr>
                        <w:r>
                          <w:rPr>
                            <w:rFonts w:eastAsia="Tahoma"/>
                            <w:color w:val="000000"/>
                            <w:sz w:val="16"/>
                          </w:rPr>
                          <w:t>0</w:t>
                        </w:r>
                      </w:p>
                    </w:tc>
                    <w:tc>
                      <w:tcPr>
                        <w:tcW w:w="62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EF35196" w14:textId="77777777" w:rsidR="002D01AA" w:rsidRDefault="002D01AA">
                        <w:pPr>
                          <w:spacing w:line="240" w:lineRule="auto"/>
                          <w:jc w:val="right"/>
                        </w:pPr>
                        <w:r>
                          <w:rPr>
                            <w:rFonts w:eastAsia="Tahoma"/>
                            <w:color w:val="000000"/>
                            <w:sz w:val="16"/>
                          </w:rPr>
                          <w:t>0</w:t>
                        </w:r>
                      </w:p>
                    </w:tc>
                    <w:tc>
                      <w:tcPr>
                        <w:tcW w:w="62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78DAD7A" w14:textId="77777777" w:rsidR="002D01AA" w:rsidRDefault="002D01AA">
                        <w:pPr>
                          <w:spacing w:line="240" w:lineRule="auto"/>
                          <w:jc w:val="right"/>
                        </w:pPr>
                        <w:r>
                          <w:rPr>
                            <w:rFonts w:eastAsia="Tahoma"/>
                            <w:color w:val="000000"/>
                            <w:sz w:val="16"/>
                          </w:rPr>
                          <w:t>0</w:t>
                        </w:r>
                      </w:p>
                    </w:tc>
                    <w:tc>
                      <w:tcPr>
                        <w:tcW w:w="62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144EDD3"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C647C96"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60C6486"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479674F"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07D1AA3"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A73D05B"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80D1789"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4CD2DD"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34237F0" w14:textId="77777777" w:rsidR="002D01AA" w:rsidRDefault="002D01AA">
                        <w:pPr>
                          <w:spacing w:line="240" w:lineRule="auto"/>
                          <w:jc w:val="right"/>
                        </w:pPr>
                        <w:r>
                          <w:rPr>
                            <w:rFonts w:eastAsia="Tahoma"/>
                            <w:color w:val="000000"/>
                            <w:sz w:val="16"/>
                          </w:rPr>
                          <w:t>0</w:t>
                        </w:r>
                      </w:p>
                    </w:tc>
                    <w:tc>
                      <w:tcPr>
                        <w:tcW w:w="62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E68A8E3" w14:textId="77777777" w:rsidR="002D01AA" w:rsidRDefault="002D01AA">
                        <w:pPr>
                          <w:spacing w:line="240" w:lineRule="auto"/>
                          <w:jc w:val="right"/>
                        </w:pPr>
                        <w:r>
                          <w:rPr>
                            <w:rFonts w:eastAsia="Tahoma"/>
                            <w:b/>
                            <w:color w:val="000000"/>
                            <w:sz w:val="16"/>
                          </w:rPr>
                          <w:t>0</w:t>
                        </w:r>
                      </w:p>
                    </w:tc>
                  </w:tr>
                  <w:tr w:rsidR="002D01AA" w14:paraId="413EABF0"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9F701A6" w14:textId="77777777" w:rsidR="002D01AA" w:rsidRDefault="002D01AA">
                        <w:pPr>
                          <w:spacing w:line="240" w:lineRule="auto"/>
                        </w:pPr>
                        <w:r>
                          <w:rPr>
                            <w:rFonts w:eastAsia="Tahoma"/>
                            <w:color w:val="000000"/>
                            <w:sz w:val="16"/>
                          </w:rPr>
                          <w:t>Policijska uprava Koper</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40738F0"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4201DC9"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F23969D"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355E2C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0E98253"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9396D10"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B19E084"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AC722C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48D6197"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EE5B40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D381FAD"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D23ECFD"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6478824" w14:textId="77777777" w:rsidR="002D01AA" w:rsidRDefault="002D01AA">
                        <w:pPr>
                          <w:spacing w:line="240" w:lineRule="auto"/>
                          <w:jc w:val="right"/>
                        </w:pPr>
                        <w:r>
                          <w:rPr>
                            <w:rFonts w:eastAsia="Tahoma"/>
                            <w:b/>
                            <w:color w:val="000000"/>
                            <w:sz w:val="16"/>
                          </w:rPr>
                          <w:t>0</w:t>
                        </w:r>
                      </w:p>
                    </w:tc>
                  </w:tr>
                  <w:tr w:rsidR="002D01AA" w14:paraId="14456065"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C56EE61" w14:textId="77777777" w:rsidR="002D01AA" w:rsidRDefault="002D01AA">
                        <w:pPr>
                          <w:spacing w:line="240" w:lineRule="auto"/>
                        </w:pPr>
                        <w:r>
                          <w:rPr>
                            <w:rFonts w:eastAsia="Tahoma"/>
                            <w:color w:val="000000"/>
                            <w:sz w:val="16"/>
                          </w:rPr>
                          <w:t>Policijska uprava Kranj</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E03D10F"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37813C8"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09B7F47"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86E934B"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5158F8C"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730A588"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04B2AAC"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EB0E14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2BF1DA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8E0BC93"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0AF1C7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8E39229"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D6B310B" w14:textId="77777777" w:rsidR="002D01AA" w:rsidRDefault="002D01AA">
                        <w:pPr>
                          <w:spacing w:line="240" w:lineRule="auto"/>
                          <w:jc w:val="right"/>
                        </w:pPr>
                        <w:r>
                          <w:rPr>
                            <w:rFonts w:eastAsia="Tahoma"/>
                            <w:b/>
                            <w:color w:val="000000"/>
                            <w:sz w:val="16"/>
                          </w:rPr>
                          <w:t>0</w:t>
                        </w:r>
                      </w:p>
                    </w:tc>
                  </w:tr>
                  <w:tr w:rsidR="002D01AA" w14:paraId="27BDF00C"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48FBDA9" w14:textId="77777777" w:rsidR="002D01AA" w:rsidRDefault="002D01AA">
                        <w:pPr>
                          <w:spacing w:line="240" w:lineRule="auto"/>
                        </w:pPr>
                        <w:r>
                          <w:rPr>
                            <w:rFonts w:eastAsia="Tahoma"/>
                            <w:color w:val="000000"/>
                            <w:sz w:val="16"/>
                          </w:rPr>
                          <w:t>Policijska uprava Ljubljana</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96BD45C"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8BEB0B4" w14:textId="77777777" w:rsidR="002D01AA" w:rsidRDefault="002D01AA">
                        <w:pPr>
                          <w:spacing w:line="240" w:lineRule="auto"/>
                          <w:jc w:val="right"/>
                        </w:pPr>
                        <w:r>
                          <w:rPr>
                            <w:rFonts w:eastAsia="Tahoma"/>
                            <w:color w:val="000000"/>
                            <w:sz w:val="16"/>
                          </w:rPr>
                          <w:t>4</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68DB6B7" w14:textId="77777777" w:rsidR="002D01AA" w:rsidRDefault="002D01AA">
                        <w:pPr>
                          <w:spacing w:line="240" w:lineRule="auto"/>
                          <w:jc w:val="right"/>
                        </w:pPr>
                        <w:r>
                          <w:rPr>
                            <w:rFonts w:eastAsia="Tahoma"/>
                            <w:color w:val="000000"/>
                            <w:sz w:val="16"/>
                          </w:rPr>
                          <w:t>1</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5A775B3"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45B517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E50D1E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D90F03F"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C5D6140"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568AF38"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C169817"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D56C4B"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BA84D1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2A24F04" w14:textId="77777777" w:rsidR="002D01AA" w:rsidRDefault="002D01AA">
                        <w:pPr>
                          <w:spacing w:line="240" w:lineRule="auto"/>
                          <w:jc w:val="right"/>
                        </w:pPr>
                        <w:r>
                          <w:rPr>
                            <w:rFonts w:eastAsia="Tahoma"/>
                            <w:b/>
                            <w:color w:val="000000"/>
                            <w:sz w:val="16"/>
                          </w:rPr>
                          <w:t>5</w:t>
                        </w:r>
                      </w:p>
                    </w:tc>
                  </w:tr>
                  <w:tr w:rsidR="002D01AA" w14:paraId="58885C97"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CAEBA8D" w14:textId="77777777" w:rsidR="002D01AA" w:rsidRDefault="002D01AA">
                        <w:pPr>
                          <w:spacing w:line="240" w:lineRule="auto"/>
                        </w:pPr>
                        <w:r>
                          <w:rPr>
                            <w:rFonts w:eastAsia="Tahoma"/>
                            <w:color w:val="000000"/>
                            <w:sz w:val="16"/>
                          </w:rPr>
                          <w:t>Policijska uprava Maribor</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6379AED"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E3F388E"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A69A436"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1CD7294"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1B14BC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9B47A4A"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BC44BC9"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49C553B"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C7E91F8"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EB2D99E"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E536C6C"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17345E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E4D5A26" w14:textId="77777777" w:rsidR="002D01AA" w:rsidRDefault="002D01AA">
                        <w:pPr>
                          <w:spacing w:line="240" w:lineRule="auto"/>
                          <w:jc w:val="right"/>
                        </w:pPr>
                        <w:r>
                          <w:rPr>
                            <w:rFonts w:eastAsia="Tahoma"/>
                            <w:b/>
                            <w:color w:val="000000"/>
                            <w:sz w:val="16"/>
                          </w:rPr>
                          <w:t>0</w:t>
                        </w:r>
                      </w:p>
                    </w:tc>
                  </w:tr>
                  <w:tr w:rsidR="002D01AA" w14:paraId="27926BB8"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254DF35" w14:textId="77777777" w:rsidR="002D01AA" w:rsidRDefault="002D01AA">
                        <w:pPr>
                          <w:spacing w:line="240" w:lineRule="auto"/>
                        </w:pPr>
                        <w:r>
                          <w:rPr>
                            <w:rFonts w:eastAsia="Tahoma"/>
                            <w:color w:val="000000"/>
                            <w:sz w:val="16"/>
                          </w:rPr>
                          <w:t>Policijska uprava Murska Sobota</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D039946"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E1BBB91"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8F78FCB"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C543F6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711386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AAD5CC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7CCE8DA"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B0DD3A1"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1C7C9890"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2F59451"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247D69E"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015A8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3FA621B" w14:textId="77777777" w:rsidR="002D01AA" w:rsidRDefault="002D01AA">
                        <w:pPr>
                          <w:spacing w:line="240" w:lineRule="auto"/>
                          <w:jc w:val="right"/>
                        </w:pPr>
                        <w:r>
                          <w:rPr>
                            <w:rFonts w:eastAsia="Tahoma"/>
                            <w:b/>
                            <w:color w:val="000000"/>
                            <w:sz w:val="16"/>
                          </w:rPr>
                          <w:t>0</w:t>
                        </w:r>
                      </w:p>
                    </w:tc>
                  </w:tr>
                  <w:tr w:rsidR="002D01AA" w14:paraId="1D5A2A16"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73B3761" w14:textId="77777777" w:rsidR="002D01AA" w:rsidRDefault="002D01AA">
                        <w:pPr>
                          <w:spacing w:line="240" w:lineRule="auto"/>
                        </w:pPr>
                        <w:r>
                          <w:rPr>
                            <w:rFonts w:eastAsia="Tahoma"/>
                            <w:color w:val="000000"/>
                            <w:sz w:val="16"/>
                          </w:rPr>
                          <w:t>Policijska uprava Nova Gorica</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5C84D4A"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04A13E9"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4EA8738"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4524450"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3138A28"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FA7D2E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4520457"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97D481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6433C99"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C7893DE"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68CDA721"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4918404"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D825DED" w14:textId="77777777" w:rsidR="002D01AA" w:rsidRDefault="002D01AA">
                        <w:pPr>
                          <w:spacing w:line="240" w:lineRule="auto"/>
                          <w:jc w:val="right"/>
                        </w:pPr>
                        <w:r>
                          <w:rPr>
                            <w:rFonts w:eastAsia="Tahoma"/>
                            <w:b/>
                            <w:color w:val="000000"/>
                            <w:sz w:val="16"/>
                          </w:rPr>
                          <w:t>0</w:t>
                        </w:r>
                      </w:p>
                    </w:tc>
                  </w:tr>
                  <w:tr w:rsidR="002D01AA" w14:paraId="4DC034C6" w14:textId="77777777" w:rsidTr="008C1FAE">
                    <w:trPr>
                      <w:trHeight w:val="182"/>
                    </w:trPr>
                    <w:tc>
                      <w:tcPr>
                        <w:tcW w:w="20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70D516E" w14:textId="77777777" w:rsidR="002D01AA" w:rsidRDefault="002D01AA">
                        <w:pPr>
                          <w:spacing w:line="240" w:lineRule="auto"/>
                        </w:pPr>
                        <w:r>
                          <w:rPr>
                            <w:rFonts w:eastAsia="Tahoma"/>
                            <w:color w:val="000000"/>
                            <w:sz w:val="16"/>
                          </w:rPr>
                          <w:t>Policijska uprava Novo mesto</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4F9AEB8"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9B0A6CE"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8FBFE22"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6513B44"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55B5C2B"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CEBCDDD"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0D45750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3CA72393"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30C814F"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41C9BBC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7335490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5E3EC6C3"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tcPr>
                      <w:p w14:paraId="295C1C8E" w14:textId="77777777" w:rsidR="002D01AA" w:rsidRDefault="002D01AA">
                        <w:pPr>
                          <w:spacing w:line="240" w:lineRule="auto"/>
                          <w:jc w:val="right"/>
                        </w:pPr>
                        <w:r>
                          <w:rPr>
                            <w:rFonts w:eastAsia="Tahoma"/>
                            <w:b/>
                            <w:color w:val="000000"/>
                            <w:sz w:val="16"/>
                          </w:rPr>
                          <w:t>0</w:t>
                        </w:r>
                      </w:p>
                    </w:tc>
                  </w:tr>
                  <w:tr w:rsidR="002D01AA" w14:paraId="5AC254AA" w14:textId="77777777" w:rsidTr="008C1FAE">
                    <w:trPr>
                      <w:trHeight w:val="182"/>
                    </w:trPr>
                    <w:tc>
                      <w:tcPr>
                        <w:tcW w:w="209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1B56AD1" w14:textId="77777777" w:rsidR="002D01AA" w:rsidRDefault="002D01AA">
                        <w:pPr>
                          <w:spacing w:line="240" w:lineRule="auto"/>
                        </w:pPr>
                        <w:r>
                          <w:rPr>
                            <w:rFonts w:eastAsia="Tahoma"/>
                            <w:color w:val="000000"/>
                            <w:sz w:val="16"/>
                          </w:rPr>
                          <w:t>Generalna policijska uprava</w:t>
                        </w:r>
                      </w:p>
                    </w:tc>
                    <w:tc>
                      <w:tcPr>
                        <w:tcW w:w="62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7CFBA6E"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72FD405"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0E5974A" w14:textId="77777777" w:rsidR="002D01AA" w:rsidRDefault="002D01AA">
                        <w:pPr>
                          <w:spacing w:line="240" w:lineRule="auto"/>
                          <w:jc w:val="right"/>
                        </w:pPr>
                        <w:r>
                          <w:rPr>
                            <w:rFonts w:eastAsia="Tahoma"/>
                            <w:color w:val="000000"/>
                            <w:sz w:val="16"/>
                          </w:rPr>
                          <w:t>0</w:t>
                        </w:r>
                      </w:p>
                    </w:tc>
                    <w:tc>
                      <w:tcPr>
                        <w:tcW w:w="62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2E9B2B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A793512"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6F5EEA5"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3D11A7D"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7F2127C"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CBC2086"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83889B9"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C085E44"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8152B4C" w14:textId="77777777" w:rsidR="002D01AA" w:rsidRDefault="002D01AA">
                        <w:pPr>
                          <w:spacing w:line="240" w:lineRule="auto"/>
                          <w:jc w:val="right"/>
                        </w:pPr>
                        <w:r>
                          <w:rPr>
                            <w:rFonts w:eastAsia="Tahoma"/>
                            <w:color w:val="000000"/>
                            <w:sz w:val="16"/>
                          </w:rPr>
                          <w:t>0</w:t>
                        </w:r>
                      </w:p>
                    </w:tc>
                    <w:tc>
                      <w:tcPr>
                        <w:tcW w:w="62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F2ADF38" w14:textId="77777777" w:rsidR="002D01AA" w:rsidRDefault="002D01AA">
                        <w:pPr>
                          <w:spacing w:line="240" w:lineRule="auto"/>
                          <w:jc w:val="right"/>
                        </w:pPr>
                        <w:r>
                          <w:rPr>
                            <w:rFonts w:eastAsia="Tahoma"/>
                            <w:b/>
                            <w:color w:val="000000"/>
                            <w:sz w:val="16"/>
                          </w:rPr>
                          <w:t>0</w:t>
                        </w:r>
                      </w:p>
                    </w:tc>
                  </w:tr>
                  <w:tr w:rsidR="002D01AA" w14:paraId="00254B96" w14:textId="77777777" w:rsidTr="008C1FAE">
                    <w:trPr>
                      <w:trHeight w:val="182"/>
                    </w:trPr>
                    <w:tc>
                      <w:tcPr>
                        <w:tcW w:w="2096"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36D832" w14:textId="77777777" w:rsidR="002D01AA" w:rsidRDefault="002D01AA">
                        <w:pPr>
                          <w:spacing w:line="240" w:lineRule="auto"/>
                        </w:pPr>
                        <w:r>
                          <w:rPr>
                            <w:rFonts w:eastAsia="Tahoma"/>
                            <w:b/>
                            <w:color w:val="000000"/>
                            <w:sz w:val="16"/>
                          </w:rPr>
                          <w:t>Skupaj</w:t>
                        </w:r>
                      </w:p>
                    </w:tc>
                    <w:tc>
                      <w:tcPr>
                        <w:tcW w:w="62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0F10D939" w14:textId="77777777" w:rsidR="002D01AA" w:rsidRDefault="002D01AA">
                        <w:pPr>
                          <w:spacing w:line="240" w:lineRule="auto"/>
                          <w:jc w:val="right"/>
                        </w:pPr>
                        <w:r>
                          <w:rPr>
                            <w:rFonts w:eastAsia="Tahoma"/>
                            <w:b/>
                            <w:color w:val="000000"/>
                            <w:sz w:val="16"/>
                          </w:rPr>
                          <w:t>0</w:t>
                        </w:r>
                      </w:p>
                    </w:tc>
                    <w:tc>
                      <w:tcPr>
                        <w:tcW w:w="62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146A1848" w14:textId="77777777" w:rsidR="002D01AA" w:rsidRDefault="002D01AA">
                        <w:pPr>
                          <w:spacing w:line="240" w:lineRule="auto"/>
                          <w:jc w:val="right"/>
                        </w:pPr>
                        <w:r>
                          <w:rPr>
                            <w:rFonts w:eastAsia="Tahoma"/>
                            <w:b/>
                            <w:color w:val="000000"/>
                            <w:sz w:val="16"/>
                          </w:rPr>
                          <w:t>4</w:t>
                        </w:r>
                      </w:p>
                    </w:tc>
                    <w:tc>
                      <w:tcPr>
                        <w:tcW w:w="62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45323AF4" w14:textId="77777777" w:rsidR="002D01AA" w:rsidRDefault="002D01AA">
                        <w:pPr>
                          <w:spacing w:line="240" w:lineRule="auto"/>
                          <w:jc w:val="right"/>
                        </w:pPr>
                        <w:r>
                          <w:rPr>
                            <w:rFonts w:eastAsia="Tahoma"/>
                            <w:b/>
                            <w:color w:val="000000"/>
                            <w:sz w:val="16"/>
                          </w:rPr>
                          <w:t>1</w:t>
                        </w:r>
                      </w:p>
                    </w:tc>
                    <w:tc>
                      <w:tcPr>
                        <w:tcW w:w="623"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330C7058"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7F3EA14D"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20BF162A"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5DC2013A"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76B60235"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3F7F99EC"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1D40D784"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5B98A231"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09931755" w14:textId="77777777" w:rsidR="002D01AA" w:rsidRDefault="002D01AA">
                        <w:pPr>
                          <w:spacing w:line="240" w:lineRule="auto"/>
                          <w:jc w:val="right"/>
                        </w:pPr>
                        <w:r>
                          <w:rPr>
                            <w:rFonts w:eastAsia="Tahoma"/>
                            <w:b/>
                            <w:color w:val="000000"/>
                            <w:sz w:val="16"/>
                          </w:rPr>
                          <w:t>0</w:t>
                        </w:r>
                      </w:p>
                    </w:tc>
                    <w:tc>
                      <w:tcPr>
                        <w:tcW w:w="622" w:type="dxa"/>
                        <w:tcBorders>
                          <w:top w:val="single" w:sz="8" w:space="0" w:color="000000"/>
                          <w:left w:val="nil"/>
                          <w:bottom w:val="single" w:sz="7" w:space="0" w:color="000000"/>
                          <w:right w:val="single" w:sz="7" w:space="0" w:color="000000"/>
                        </w:tcBorders>
                        <w:tcMar>
                          <w:top w:w="39" w:type="dxa"/>
                          <w:left w:w="39" w:type="dxa"/>
                          <w:bottom w:w="39" w:type="dxa"/>
                          <w:right w:w="39" w:type="dxa"/>
                        </w:tcMar>
                      </w:tcPr>
                      <w:p w14:paraId="6AF2D013" w14:textId="77777777" w:rsidR="002D01AA" w:rsidRDefault="002D01AA">
                        <w:pPr>
                          <w:spacing w:line="240" w:lineRule="auto"/>
                          <w:jc w:val="right"/>
                        </w:pPr>
                        <w:r>
                          <w:rPr>
                            <w:rFonts w:eastAsia="Tahoma"/>
                            <w:b/>
                            <w:color w:val="000000"/>
                            <w:sz w:val="16"/>
                          </w:rPr>
                          <w:t>5</w:t>
                        </w:r>
                      </w:p>
                    </w:tc>
                  </w:tr>
                </w:tbl>
                <w:p w14:paraId="31D17583" w14:textId="77777777" w:rsidR="002D01AA" w:rsidRDefault="002D01AA">
                  <w:pPr>
                    <w:spacing w:line="240" w:lineRule="auto"/>
                  </w:pPr>
                </w:p>
              </w:tc>
            </w:tr>
          </w:tbl>
          <w:p w14:paraId="51196984" w14:textId="77777777" w:rsidR="002D01AA" w:rsidRDefault="002D01AA">
            <w:pPr>
              <w:spacing w:line="240" w:lineRule="auto"/>
            </w:pPr>
          </w:p>
        </w:tc>
      </w:tr>
    </w:tbl>
    <w:p w14:paraId="1295603E" w14:textId="6748CC55" w:rsidR="002D01AA" w:rsidRDefault="002D01A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2D01AA" w14:paraId="73B9064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09D7FF01"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Številčnost množice, zoper katere so bila uporabljena prisilna sredstva, in številčnost policistov"/>
                    <w:tblDescription w:val="naslov tabele"/>
                  </w:tblPr>
                  <w:tblGrid>
                    <w:gridCol w:w="10204"/>
                  </w:tblGrid>
                  <w:tr w:rsidR="002D01AA" w14:paraId="368744EC" w14:textId="77777777">
                    <w:trPr>
                      <w:trHeight w:val="602"/>
                    </w:trPr>
                    <w:tc>
                      <w:tcPr>
                        <w:tcW w:w="10204" w:type="dxa"/>
                        <w:tcBorders>
                          <w:top w:val="nil"/>
                          <w:left w:val="nil"/>
                          <w:bottom w:val="nil"/>
                          <w:right w:val="nil"/>
                        </w:tcBorders>
                        <w:tcMar>
                          <w:top w:w="39" w:type="dxa"/>
                          <w:left w:w="0" w:type="dxa"/>
                          <w:bottom w:w="39" w:type="dxa"/>
                          <w:right w:w="39" w:type="dxa"/>
                        </w:tcMar>
                      </w:tcPr>
                      <w:p w14:paraId="0799E8DE" w14:textId="77777777" w:rsidR="002D01AA" w:rsidRDefault="002D01AA" w:rsidP="00C358E8">
                        <w:pPr>
                          <w:spacing w:before="440" w:after="160" w:line="240" w:lineRule="auto"/>
                        </w:pPr>
                        <w:r>
                          <w:rPr>
                            <w:rFonts w:eastAsia="Tahoma"/>
                            <w:i/>
                            <w:color w:val="000000"/>
                            <w:sz w:val="18"/>
                          </w:rPr>
                          <w:t>Številčnost množice, zoper katere so bila uporabljena prisilna sredstva, in številčnost policistov*</w:t>
                        </w:r>
                      </w:p>
                    </w:tc>
                  </w:tr>
                </w:tbl>
                <w:p w14:paraId="7E6BD504" w14:textId="77777777" w:rsidR="002D01AA" w:rsidRDefault="002D01AA">
                  <w:pPr>
                    <w:spacing w:line="240" w:lineRule="auto"/>
                  </w:pPr>
                </w:p>
              </w:tc>
            </w:tr>
            <w:tr w:rsidR="002D01AA" w14:paraId="30F02749" w14:textId="77777777">
              <w:trPr>
                <w:trHeight w:val="2086"/>
              </w:trPr>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Caption w:val="Številčnost množice, zoper katere so bila uporabljena prisilna sredstva, in številčnost policistov"/>
                    <w:tblDescription w:val="Prikazani so podatki o številu primerov uporab prisilnih sredstev glede na številčnost policistov in številčnost množice (kršiteljev), zoper katere so bila uporabljena sredstva, in sicer se podatki prikazujejo od prvega polletja 2019."/>
                  </w:tblPr>
                  <w:tblGrid>
                    <w:gridCol w:w="1415"/>
                    <w:gridCol w:w="1979"/>
                    <w:gridCol w:w="680"/>
                    <w:gridCol w:w="680"/>
                    <w:gridCol w:w="679"/>
                    <w:gridCol w:w="679"/>
                    <w:gridCol w:w="679"/>
                    <w:gridCol w:w="679"/>
                    <w:gridCol w:w="679"/>
                    <w:gridCol w:w="679"/>
                    <w:gridCol w:w="679"/>
                    <w:gridCol w:w="679"/>
                  </w:tblGrid>
                  <w:tr w:rsidR="002D01AA" w14:paraId="6940F688" w14:textId="77777777" w:rsidTr="00206739">
                    <w:trPr>
                      <w:trHeight w:val="182"/>
                    </w:trPr>
                    <w:tc>
                      <w:tcPr>
                        <w:tcW w:w="3394" w:type="dxa"/>
                        <w:gridSpan w:val="2"/>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E5E8947" w14:textId="77777777" w:rsidR="002D01AA" w:rsidRDefault="002D01AA">
                        <w:pPr>
                          <w:spacing w:line="240" w:lineRule="auto"/>
                        </w:pP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BC5404F" w14:textId="77777777" w:rsidR="002D01AA" w:rsidRDefault="002D01AA">
                        <w:pPr>
                          <w:spacing w:line="240" w:lineRule="auto"/>
                          <w:jc w:val="center"/>
                        </w:pPr>
                        <w:r>
                          <w:rPr>
                            <w:rFonts w:eastAsia="Tahoma"/>
                            <w:b/>
                            <w:color w:val="FFFFFF"/>
                            <w:sz w:val="16"/>
                          </w:rPr>
                          <w:t>Število primerov</w:t>
                        </w:r>
                      </w:p>
                    </w:tc>
                  </w:tr>
                  <w:tr w:rsidR="002D01AA" w14:paraId="1D1009A6" w14:textId="77777777" w:rsidTr="00206739">
                    <w:trPr>
                      <w:trHeight w:val="182"/>
                    </w:trPr>
                    <w:tc>
                      <w:tcPr>
                        <w:tcW w:w="3394" w:type="dxa"/>
                        <w:gridSpan w:val="2"/>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C3EA575" w14:textId="77777777" w:rsidR="002D01AA" w:rsidRDefault="002D01AA">
                        <w:pPr>
                          <w:spacing w:line="240" w:lineRule="auto"/>
                        </w:pP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A5E627B"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1F4CE97" w14:textId="77777777" w:rsidR="002D01AA" w:rsidRDefault="002D01AA">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7A662C2" w14:textId="77777777" w:rsidR="002D01AA" w:rsidRDefault="002D01AA">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5274F2C" w14:textId="77777777" w:rsidR="002D01AA" w:rsidRDefault="002D01AA">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0150249" w14:textId="77777777" w:rsidR="002D01AA" w:rsidRDefault="002D01AA">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1055FF1" w14:textId="77777777" w:rsidR="002D01AA" w:rsidRDefault="002D01AA">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63E8DF3" w14:textId="77777777" w:rsidR="002D01AA" w:rsidRDefault="002D01AA">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8D85E3F" w14:textId="77777777" w:rsidR="002D01AA" w:rsidRDefault="002D01AA">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FA46EDB" w14:textId="77777777" w:rsidR="002D01AA" w:rsidRDefault="002D01AA">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23D8479" w14:textId="77777777" w:rsidR="002D01AA" w:rsidRDefault="002D01AA">
                        <w:pPr>
                          <w:spacing w:line="240" w:lineRule="auto"/>
                          <w:jc w:val="center"/>
                        </w:pPr>
                        <w:r>
                          <w:rPr>
                            <w:rFonts w:eastAsia="Tahoma"/>
                            <w:b/>
                            <w:color w:val="FFFFFF"/>
                            <w:sz w:val="16"/>
                          </w:rPr>
                          <w:t>2026</w:t>
                        </w:r>
                      </w:p>
                    </w:tc>
                  </w:tr>
                  <w:tr w:rsidR="002D01AA" w14:paraId="7E28C3DF" w14:textId="77777777" w:rsidTr="008C1FAE">
                    <w:trPr>
                      <w:trHeight w:val="182"/>
                    </w:trPr>
                    <w:tc>
                      <w:tcPr>
                        <w:tcW w:w="1415" w:type="dxa"/>
                        <w:vMerge w:val="restart"/>
                        <w:tcBorders>
                          <w:top w:val="nil"/>
                          <w:left w:val="single" w:sz="7" w:space="0" w:color="000000"/>
                          <w:bottom w:val="nil"/>
                          <w:right w:val="single" w:sz="4" w:space="0" w:color="000000"/>
                        </w:tcBorders>
                        <w:tcMar>
                          <w:top w:w="39" w:type="dxa"/>
                          <w:left w:w="39" w:type="dxa"/>
                          <w:bottom w:w="39" w:type="dxa"/>
                          <w:right w:w="39" w:type="dxa"/>
                        </w:tcMar>
                        <w:vAlign w:val="center"/>
                      </w:tcPr>
                      <w:p w14:paraId="0B4EEA2B" w14:textId="77777777" w:rsidR="002D01AA" w:rsidRDefault="002D01AA" w:rsidP="00206739">
                        <w:pPr>
                          <w:spacing w:line="240" w:lineRule="auto"/>
                        </w:pPr>
                        <w:r>
                          <w:rPr>
                            <w:rFonts w:eastAsia="Tahoma"/>
                            <w:color w:val="000000"/>
                            <w:sz w:val="16"/>
                          </w:rPr>
                          <w:t>Policisti</w:t>
                        </w:r>
                      </w:p>
                    </w:tc>
                    <w:tc>
                      <w:tcPr>
                        <w:tcW w:w="1979" w:type="dxa"/>
                        <w:tcBorders>
                          <w:top w:val="nil"/>
                          <w:left w:val="single" w:sz="4" w:space="0" w:color="000000"/>
                          <w:bottom w:val="dotted" w:sz="4" w:space="0" w:color="000000"/>
                          <w:right w:val="single" w:sz="8" w:space="0" w:color="000000"/>
                        </w:tcBorders>
                        <w:tcMar>
                          <w:top w:w="39" w:type="dxa"/>
                          <w:left w:w="39" w:type="dxa"/>
                          <w:bottom w:w="39" w:type="dxa"/>
                          <w:right w:w="39" w:type="dxa"/>
                        </w:tcMar>
                        <w:vAlign w:val="center"/>
                      </w:tcPr>
                      <w:p w14:paraId="6D7A2452" w14:textId="77777777" w:rsidR="002D01AA" w:rsidRDefault="002D01AA" w:rsidP="00206739">
                        <w:pPr>
                          <w:spacing w:line="240" w:lineRule="auto"/>
                        </w:pPr>
                        <w:r>
                          <w:rPr>
                            <w:rFonts w:eastAsia="Tahoma"/>
                            <w:color w:val="000000"/>
                            <w:sz w:val="16"/>
                          </w:rPr>
                          <w:t>od 5 do 10</w:t>
                        </w:r>
                      </w:p>
                    </w:tc>
                    <w:tc>
                      <w:tcPr>
                        <w:tcW w:w="680"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01D0608B" w14:textId="77777777" w:rsidR="002D01AA" w:rsidRDefault="002D01AA" w:rsidP="00206739">
                        <w:pPr>
                          <w:spacing w:line="240" w:lineRule="auto"/>
                          <w:jc w:val="right"/>
                        </w:pPr>
                        <w:r>
                          <w:rPr>
                            <w:rFonts w:eastAsia="Tahoma"/>
                            <w:color w:val="000000"/>
                            <w:sz w:val="16"/>
                          </w:rPr>
                          <w:t>–</w:t>
                        </w:r>
                      </w:p>
                    </w:tc>
                    <w:tc>
                      <w:tcPr>
                        <w:tcW w:w="680"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321466A0" w14:textId="77777777" w:rsidR="002D01AA" w:rsidRDefault="002D01AA" w:rsidP="00206739">
                        <w:pPr>
                          <w:spacing w:line="240" w:lineRule="auto"/>
                          <w:jc w:val="right"/>
                        </w:pPr>
                        <w:r>
                          <w:rPr>
                            <w:rFonts w:eastAsia="Tahoma"/>
                            <w:color w:val="000000"/>
                            <w:sz w:val="16"/>
                          </w:rPr>
                          <w:t>–</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53B1CF75" w14:textId="77777777" w:rsidR="002D01AA" w:rsidRDefault="002D01AA" w:rsidP="00206739">
                        <w:pPr>
                          <w:spacing w:line="240" w:lineRule="auto"/>
                          <w:jc w:val="right"/>
                        </w:pPr>
                        <w:r>
                          <w:rPr>
                            <w:rFonts w:eastAsia="Tahoma"/>
                            <w:color w:val="000000"/>
                            <w:sz w:val="16"/>
                          </w:rPr>
                          <w:t>3</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0A959" w14:textId="77777777" w:rsidR="002D01AA" w:rsidRDefault="002D01AA" w:rsidP="00206739">
                        <w:pPr>
                          <w:spacing w:line="240" w:lineRule="auto"/>
                          <w:jc w:val="right"/>
                        </w:pPr>
                        <w:r>
                          <w:rPr>
                            <w:rFonts w:eastAsia="Tahoma"/>
                            <w:color w:val="000000"/>
                            <w:sz w:val="16"/>
                          </w:rPr>
                          <w:t>1</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DA01C" w14:textId="77777777" w:rsidR="002D01AA" w:rsidRDefault="002D01AA" w:rsidP="00206739">
                        <w:pPr>
                          <w:spacing w:line="240" w:lineRule="auto"/>
                          <w:jc w:val="right"/>
                        </w:pPr>
                        <w:r>
                          <w:rPr>
                            <w:rFonts w:eastAsia="Tahoma"/>
                            <w:color w:val="000000"/>
                            <w:sz w:val="16"/>
                          </w:rPr>
                          <w:t>6</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539437C6" w14:textId="77777777" w:rsidR="002D01AA" w:rsidRDefault="002D01AA" w:rsidP="00206739">
                        <w:pPr>
                          <w:spacing w:line="240" w:lineRule="auto"/>
                          <w:jc w:val="right"/>
                        </w:pPr>
                        <w:r>
                          <w:rPr>
                            <w:rFonts w:eastAsia="Tahoma"/>
                            <w:color w:val="000000"/>
                            <w:sz w:val="16"/>
                          </w:rPr>
                          <w:t>5</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782C8C74" w14:textId="77777777" w:rsidR="002D01AA" w:rsidRDefault="002D01AA" w:rsidP="00206739">
                        <w:pPr>
                          <w:spacing w:line="240" w:lineRule="auto"/>
                          <w:jc w:val="right"/>
                        </w:pPr>
                        <w:r>
                          <w:rPr>
                            <w:rFonts w:eastAsia="Tahoma"/>
                            <w:color w:val="000000"/>
                            <w:sz w:val="16"/>
                          </w:rPr>
                          <w:t>13</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60154310" w14:textId="77777777" w:rsidR="002D01AA" w:rsidRDefault="002D01AA" w:rsidP="00206739">
                        <w:pPr>
                          <w:spacing w:line="240" w:lineRule="auto"/>
                          <w:jc w:val="right"/>
                        </w:pPr>
                        <w:r>
                          <w:rPr>
                            <w:rFonts w:eastAsia="Tahoma"/>
                            <w:color w:val="000000"/>
                            <w:sz w:val="16"/>
                          </w:rPr>
                          <w:t>3</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A9FA5" w14:textId="77777777" w:rsidR="002D01AA" w:rsidRDefault="002D01AA" w:rsidP="00206739">
                        <w:pPr>
                          <w:spacing w:line="240" w:lineRule="auto"/>
                          <w:jc w:val="right"/>
                        </w:pPr>
                        <w:r>
                          <w:rPr>
                            <w:rFonts w:eastAsia="Tahoma"/>
                            <w:color w:val="000000"/>
                            <w:sz w:val="16"/>
                          </w:rPr>
                          <w:t>16</w:t>
                        </w:r>
                      </w:p>
                    </w:tc>
                    <w:tc>
                      <w:tcPr>
                        <w:tcW w:w="679"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B46D2" w14:textId="77777777" w:rsidR="002D01AA" w:rsidRDefault="002D01AA" w:rsidP="00206739">
                        <w:pPr>
                          <w:spacing w:line="240" w:lineRule="auto"/>
                          <w:jc w:val="right"/>
                        </w:pPr>
                        <w:r>
                          <w:rPr>
                            <w:rFonts w:eastAsia="Tahoma"/>
                            <w:color w:val="000000"/>
                            <w:sz w:val="16"/>
                          </w:rPr>
                          <w:t>5</w:t>
                        </w:r>
                      </w:p>
                    </w:tc>
                  </w:tr>
                  <w:tr w:rsidR="002D01AA" w14:paraId="41D5B70A" w14:textId="77777777" w:rsidTr="008C1FAE">
                    <w:trPr>
                      <w:trHeight w:val="182"/>
                    </w:trPr>
                    <w:tc>
                      <w:tcPr>
                        <w:tcW w:w="1415" w:type="dxa"/>
                        <w:vMerge/>
                        <w:tcBorders>
                          <w:top w:val="nil"/>
                          <w:left w:val="single" w:sz="7" w:space="0" w:color="000000"/>
                          <w:bottom w:val="nil"/>
                          <w:right w:val="single" w:sz="4" w:space="0" w:color="000000"/>
                        </w:tcBorders>
                        <w:tcMar>
                          <w:top w:w="39" w:type="dxa"/>
                          <w:left w:w="39" w:type="dxa"/>
                          <w:bottom w:w="39" w:type="dxa"/>
                          <w:right w:w="39" w:type="dxa"/>
                        </w:tcMar>
                        <w:vAlign w:val="center"/>
                      </w:tcPr>
                      <w:p w14:paraId="7CEF3D31" w14:textId="77777777" w:rsidR="002D01AA" w:rsidRDefault="002D01AA" w:rsidP="00206739">
                        <w:pPr>
                          <w:spacing w:line="240" w:lineRule="auto"/>
                        </w:pPr>
                      </w:p>
                    </w:tc>
                    <w:tc>
                      <w:tcPr>
                        <w:tcW w:w="1979" w:type="dxa"/>
                        <w:tcBorders>
                          <w:top w:val="dotted" w:sz="4" w:space="0" w:color="000000"/>
                          <w:left w:val="single" w:sz="4" w:space="0" w:color="000000"/>
                          <w:bottom w:val="dotted" w:sz="4" w:space="0" w:color="000000"/>
                          <w:right w:val="single" w:sz="8" w:space="0" w:color="000000"/>
                        </w:tcBorders>
                        <w:tcMar>
                          <w:top w:w="39" w:type="dxa"/>
                          <w:left w:w="39" w:type="dxa"/>
                          <w:bottom w:w="39" w:type="dxa"/>
                          <w:right w:w="39" w:type="dxa"/>
                        </w:tcMar>
                        <w:vAlign w:val="center"/>
                      </w:tcPr>
                      <w:p w14:paraId="010B7252" w14:textId="77777777" w:rsidR="002D01AA" w:rsidRDefault="002D01AA" w:rsidP="00206739">
                        <w:pPr>
                          <w:spacing w:line="240" w:lineRule="auto"/>
                        </w:pPr>
                        <w:r>
                          <w:rPr>
                            <w:rFonts w:eastAsia="Tahoma"/>
                            <w:color w:val="000000"/>
                            <w:sz w:val="16"/>
                          </w:rPr>
                          <w:t>od 10 do 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D6E76"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F360F5"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DB9646"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20AFA8"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FF8AA8" w14:textId="77777777" w:rsidR="002D01AA" w:rsidRDefault="002D01AA" w:rsidP="00206739">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774BEF" w14:textId="77777777" w:rsidR="002D01AA" w:rsidRDefault="002D01AA" w:rsidP="00206739">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A9083B" w14:textId="77777777" w:rsidR="002D01AA" w:rsidRDefault="002D01AA" w:rsidP="00206739">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DBBAA" w14:textId="77777777" w:rsidR="002D01AA" w:rsidRDefault="002D01AA" w:rsidP="00206739">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0548BD" w14:textId="77777777" w:rsidR="002D01AA" w:rsidRDefault="002D01AA" w:rsidP="00206739">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C46EA7" w14:textId="77777777" w:rsidR="002D01AA" w:rsidRDefault="002D01AA" w:rsidP="00206739">
                        <w:pPr>
                          <w:spacing w:line="240" w:lineRule="auto"/>
                          <w:jc w:val="right"/>
                        </w:pPr>
                        <w:r>
                          <w:rPr>
                            <w:rFonts w:eastAsia="Tahoma"/>
                            <w:color w:val="000000"/>
                            <w:sz w:val="16"/>
                          </w:rPr>
                          <w:t>0</w:t>
                        </w:r>
                      </w:p>
                    </w:tc>
                  </w:tr>
                  <w:tr w:rsidR="002D01AA" w14:paraId="6E695F0C" w14:textId="77777777" w:rsidTr="008C1FAE">
                    <w:trPr>
                      <w:trHeight w:val="182"/>
                    </w:trPr>
                    <w:tc>
                      <w:tcPr>
                        <w:tcW w:w="1415" w:type="dxa"/>
                        <w:vMerge/>
                        <w:tcBorders>
                          <w:top w:val="nil"/>
                          <w:left w:val="single" w:sz="7" w:space="0" w:color="000000"/>
                          <w:bottom w:val="single" w:sz="7" w:space="0" w:color="000000"/>
                          <w:right w:val="single" w:sz="4" w:space="0" w:color="000000"/>
                        </w:tcBorders>
                        <w:tcMar>
                          <w:top w:w="39" w:type="dxa"/>
                          <w:left w:w="39" w:type="dxa"/>
                          <w:bottom w:w="39" w:type="dxa"/>
                          <w:right w:w="39" w:type="dxa"/>
                        </w:tcMar>
                        <w:vAlign w:val="center"/>
                      </w:tcPr>
                      <w:p w14:paraId="3EDBC137" w14:textId="77777777" w:rsidR="002D01AA" w:rsidRDefault="002D01AA" w:rsidP="00206739">
                        <w:pPr>
                          <w:spacing w:line="240" w:lineRule="auto"/>
                        </w:pPr>
                      </w:p>
                    </w:tc>
                    <w:tc>
                      <w:tcPr>
                        <w:tcW w:w="1979" w:type="dxa"/>
                        <w:tcBorders>
                          <w:top w:val="dotted" w:sz="4" w:space="0" w:color="000000"/>
                          <w:left w:val="single" w:sz="4" w:space="0" w:color="000000"/>
                          <w:bottom w:val="single" w:sz="8" w:space="0" w:color="000000"/>
                          <w:right w:val="single" w:sz="8" w:space="0" w:color="000000"/>
                        </w:tcBorders>
                        <w:tcMar>
                          <w:top w:w="39" w:type="dxa"/>
                          <w:left w:w="39" w:type="dxa"/>
                          <w:bottom w:w="39" w:type="dxa"/>
                          <w:right w:w="39" w:type="dxa"/>
                        </w:tcMar>
                        <w:vAlign w:val="center"/>
                      </w:tcPr>
                      <w:p w14:paraId="0F9038DE" w14:textId="77777777" w:rsidR="002D01AA" w:rsidRDefault="002D01AA" w:rsidP="00206739">
                        <w:pPr>
                          <w:spacing w:line="240" w:lineRule="auto"/>
                        </w:pPr>
                        <w:r>
                          <w:rPr>
                            <w:rFonts w:eastAsia="Tahoma"/>
                            <w:color w:val="000000"/>
                            <w:sz w:val="16"/>
                          </w:rPr>
                          <w:t>več kot 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E266FB"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9565DA"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713EA6"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7D5A11"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F5305E"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4D5919"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5FCA7C"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E7A594"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C7F0E4"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711CC3" w14:textId="77777777" w:rsidR="002D01AA" w:rsidRDefault="002D01AA" w:rsidP="00206739">
                        <w:pPr>
                          <w:spacing w:line="240" w:lineRule="auto"/>
                          <w:jc w:val="right"/>
                        </w:pPr>
                        <w:r>
                          <w:rPr>
                            <w:rFonts w:eastAsia="Tahoma"/>
                            <w:color w:val="000000"/>
                            <w:sz w:val="16"/>
                          </w:rPr>
                          <w:t>0</w:t>
                        </w:r>
                      </w:p>
                    </w:tc>
                  </w:tr>
                  <w:tr w:rsidR="002D01AA" w14:paraId="1FF422E2" w14:textId="77777777" w:rsidTr="008C1FAE">
                    <w:trPr>
                      <w:trHeight w:val="182"/>
                    </w:trPr>
                    <w:tc>
                      <w:tcPr>
                        <w:tcW w:w="1415" w:type="dxa"/>
                        <w:vMerge w:val="restart"/>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B703303" w14:textId="77777777" w:rsidR="002D01AA" w:rsidRDefault="002D01AA" w:rsidP="00206739">
                        <w:pPr>
                          <w:spacing w:line="240" w:lineRule="auto"/>
                        </w:pPr>
                        <w:r>
                          <w:rPr>
                            <w:rFonts w:eastAsia="Tahoma"/>
                            <w:color w:val="000000"/>
                            <w:sz w:val="16"/>
                          </w:rPr>
                          <w:t>Kršitelji</w:t>
                        </w:r>
                      </w:p>
                    </w:tc>
                    <w:tc>
                      <w:tcPr>
                        <w:tcW w:w="19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61EA67" w14:textId="77777777" w:rsidR="002D01AA" w:rsidRDefault="002D01AA" w:rsidP="00206739">
                        <w:pPr>
                          <w:spacing w:line="240" w:lineRule="auto"/>
                        </w:pPr>
                        <w:r>
                          <w:rPr>
                            <w:rFonts w:eastAsia="Tahoma"/>
                            <w:color w:val="000000"/>
                            <w:sz w:val="16"/>
                          </w:rPr>
                          <w:t>od 5 do 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6A7C56" w14:textId="77777777" w:rsidR="002D01AA" w:rsidRDefault="002D01AA" w:rsidP="00206739">
                        <w:pPr>
                          <w:spacing w:line="240" w:lineRule="auto"/>
                          <w:jc w:val="right"/>
                        </w:pPr>
                        <w:r>
                          <w:rPr>
                            <w:rFonts w:eastAsia="Tahoma"/>
                            <w:color w:val="000000"/>
                            <w:sz w:val="16"/>
                          </w:rPr>
                          <w:t>–</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0C017" w14:textId="77777777" w:rsidR="002D01AA" w:rsidRDefault="002D01AA" w:rsidP="00206739">
                        <w:pPr>
                          <w:spacing w:line="240" w:lineRule="auto"/>
                          <w:jc w:val="right"/>
                        </w:pPr>
                        <w:r>
                          <w:rPr>
                            <w:rFonts w:eastAsia="Tahoma"/>
                            <w:color w:val="000000"/>
                            <w:sz w:val="16"/>
                          </w:rPr>
                          <w:t>–</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60BD2" w14:textId="77777777" w:rsidR="002D01AA" w:rsidRDefault="002D01AA" w:rsidP="00206739">
                        <w:pPr>
                          <w:spacing w:line="240" w:lineRule="auto"/>
                          <w:jc w:val="right"/>
                        </w:pPr>
                        <w:r>
                          <w:rPr>
                            <w:rFonts w:eastAsia="Tahoma"/>
                            <w:color w:val="000000"/>
                            <w:sz w:val="16"/>
                          </w:rPr>
                          <w:t>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404C7B" w14:textId="77777777" w:rsidR="002D01AA" w:rsidRDefault="002D01AA" w:rsidP="00206739">
                        <w:pPr>
                          <w:spacing w:line="240" w:lineRule="auto"/>
                          <w:jc w:val="right"/>
                        </w:pPr>
                        <w:r>
                          <w:rPr>
                            <w:rFonts w:eastAsia="Tahoma"/>
                            <w:color w:val="000000"/>
                            <w:sz w:val="16"/>
                          </w:rPr>
                          <w:t>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C2F8AD" w14:textId="77777777" w:rsidR="002D01AA" w:rsidRDefault="002D01AA" w:rsidP="00206739">
                        <w:pPr>
                          <w:spacing w:line="240" w:lineRule="auto"/>
                          <w:jc w:val="right"/>
                        </w:pPr>
                        <w:r>
                          <w:rPr>
                            <w:rFonts w:eastAsia="Tahoma"/>
                            <w:color w:val="000000"/>
                            <w:sz w:val="16"/>
                          </w:rPr>
                          <w:t>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CAF791" w14:textId="77777777" w:rsidR="002D01AA" w:rsidRDefault="002D01AA" w:rsidP="00206739">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882CAD" w14:textId="77777777" w:rsidR="002D01AA" w:rsidRDefault="002D01AA" w:rsidP="00206739">
                        <w:pPr>
                          <w:spacing w:line="240" w:lineRule="auto"/>
                          <w:jc w:val="right"/>
                        </w:pPr>
                        <w:r>
                          <w:rPr>
                            <w:rFonts w:eastAsia="Tahoma"/>
                            <w:color w:val="000000"/>
                            <w:sz w:val="16"/>
                          </w:rPr>
                          <w:t>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26A8C2" w14:textId="77777777" w:rsidR="002D01AA" w:rsidRDefault="002D01AA" w:rsidP="00206739">
                        <w:pPr>
                          <w:spacing w:line="240" w:lineRule="auto"/>
                          <w:jc w:val="right"/>
                        </w:pPr>
                        <w:r>
                          <w:rPr>
                            <w:rFonts w:eastAsia="Tahoma"/>
                            <w:color w:val="000000"/>
                            <w:sz w:val="16"/>
                          </w:rPr>
                          <w:t>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25185C" w14:textId="77777777" w:rsidR="002D01AA" w:rsidRDefault="002D01AA" w:rsidP="00206739">
                        <w:pPr>
                          <w:spacing w:line="240" w:lineRule="auto"/>
                          <w:jc w:val="right"/>
                        </w:pPr>
                        <w:r>
                          <w:rPr>
                            <w:rFonts w:eastAsia="Tahoma"/>
                            <w:color w:val="000000"/>
                            <w:sz w:val="16"/>
                          </w:rPr>
                          <w:t>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243AE5" w14:textId="77777777" w:rsidR="002D01AA" w:rsidRDefault="002D01AA" w:rsidP="00206739">
                        <w:pPr>
                          <w:spacing w:line="240" w:lineRule="auto"/>
                          <w:jc w:val="right"/>
                        </w:pPr>
                        <w:r>
                          <w:rPr>
                            <w:rFonts w:eastAsia="Tahoma"/>
                            <w:color w:val="000000"/>
                            <w:sz w:val="16"/>
                          </w:rPr>
                          <w:t>4</w:t>
                        </w:r>
                      </w:p>
                    </w:tc>
                  </w:tr>
                  <w:tr w:rsidR="002D01AA" w14:paraId="3AD7032E" w14:textId="77777777" w:rsidTr="008C1FAE">
                    <w:trPr>
                      <w:trHeight w:val="182"/>
                    </w:trPr>
                    <w:tc>
                      <w:tcPr>
                        <w:tcW w:w="1415"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73EAFAB6" w14:textId="77777777" w:rsidR="002D01AA" w:rsidRDefault="002D01AA" w:rsidP="00206739">
                        <w:pPr>
                          <w:spacing w:line="240" w:lineRule="auto"/>
                        </w:pPr>
                      </w:p>
                    </w:tc>
                    <w:tc>
                      <w:tcPr>
                        <w:tcW w:w="19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A11B52" w14:textId="77777777" w:rsidR="002D01AA" w:rsidRDefault="002D01AA" w:rsidP="00206739">
                        <w:pPr>
                          <w:spacing w:line="240" w:lineRule="auto"/>
                        </w:pPr>
                        <w:r>
                          <w:rPr>
                            <w:rFonts w:eastAsia="Tahoma"/>
                            <w:color w:val="000000"/>
                            <w:sz w:val="16"/>
                          </w:rPr>
                          <w:t>od 10 do 50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1CE5C"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769AC2"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1BB75B"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55DE58"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3FD055" w14:textId="77777777" w:rsidR="002D01AA" w:rsidRDefault="002D01AA" w:rsidP="00206739">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808BE"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E4663F" w14:textId="77777777" w:rsidR="002D01AA" w:rsidRDefault="002D01AA" w:rsidP="00206739">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33573B" w14:textId="77777777" w:rsidR="002D01AA" w:rsidRDefault="002D01AA" w:rsidP="00206739">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A62BD5" w14:textId="77777777" w:rsidR="002D01AA" w:rsidRDefault="002D01AA" w:rsidP="00206739">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EC431A" w14:textId="77777777" w:rsidR="002D01AA" w:rsidRDefault="002D01AA" w:rsidP="00206739">
                        <w:pPr>
                          <w:spacing w:line="240" w:lineRule="auto"/>
                          <w:jc w:val="right"/>
                        </w:pPr>
                        <w:r>
                          <w:rPr>
                            <w:rFonts w:eastAsia="Tahoma"/>
                            <w:color w:val="000000"/>
                            <w:sz w:val="16"/>
                          </w:rPr>
                          <w:t>1</w:t>
                        </w:r>
                      </w:p>
                    </w:tc>
                  </w:tr>
                  <w:tr w:rsidR="002D01AA" w14:paraId="3680FF46" w14:textId="77777777" w:rsidTr="008C1FAE">
                    <w:trPr>
                      <w:trHeight w:val="182"/>
                    </w:trPr>
                    <w:tc>
                      <w:tcPr>
                        <w:tcW w:w="1415"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65A1C12B" w14:textId="77777777" w:rsidR="002D01AA" w:rsidRDefault="002D01AA" w:rsidP="00206739">
                        <w:pPr>
                          <w:spacing w:line="240" w:lineRule="auto"/>
                        </w:pPr>
                      </w:p>
                    </w:tc>
                    <w:tc>
                      <w:tcPr>
                        <w:tcW w:w="19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7C7713" w14:textId="77777777" w:rsidR="002D01AA" w:rsidRDefault="002D01AA" w:rsidP="00206739">
                        <w:pPr>
                          <w:spacing w:line="240" w:lineRule="auto"/>
                        </w:pPr>
                        <w:r>
                          <w:rPr>
                            <w:rFonts w:eastAsia="Tahoma"/>
                            <w:color w:val="000000"/>
                            <w:sz w:val="16"/>
                          </w:rPr>
                          <w:t>več kot 50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F0CF53" w14:textId="77777777" w:rsidR="002D01AA" w:rsidRDefault="002D01AA" w:rsidP="00206739">
                        <w:pPr>
                          <w:spacing w:line="240" w:lineRule="auto"/>
                          <w:jc w:val="right"/>
                        </w:pPr>
                        <w:r>
                          <w:rPr>
                            <w:rFonts w:eastAsia="Tahoma"/>
                            <w:color w:val="000000"/>
                            <w:sz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4E5833" w14:textId="77777777" w:rsidR="002D01AA" w:rsidRDefault="002D01AA" w:rsidP="00206739">
                        <w:pPr>
                          <w:spacing w:line="240" w:lineRule="auto"/>
                          <w:jc w:val="right"/>
                        </w:pPr>
                        <w:r>
                          <w:rPr>
                            <w:rFonts w:eastAsia="Tahoma"/>
                            <w:color w:val="000000"/>
                            <w:sz w:val="16"/>
                          </w:rPr>
                          <w:t>–</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9A8D71"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311DFD" w14:textId="77777777" w:rsidR="002D01AA" w:rsidRDefault="002D01AA" w:rsidP="00206739">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584901" w14:textId="77777777" w:rsidR="002D01AA" w:rsidRDefault="002D01AA" w:rsidP="00206739">
                        <w:pPr>
                          <w:spacing w:line="240" w:lineRule="auto"/>
                          <w:jc w:val="right"/>
                        </w:pPr>
                        <w:r>
                          <w:rPr>
                            <w:rFonts w:eastAsia="Tahoma"/>
                            <w:color w:val="000000"/>
                            <w:sz w:val="16"/>
                          </w:rPr>
                          <w:t>4</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F579E4" w14:textId="77777777" w:rsidR="002D01AA" w:rsidRDefault="002D01AA" w:rsidP="00206739">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51E11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351137"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E22700" w14:textId="77777777" w:rsidR="002D01AA" w:rsidRDefault="002D01AA" w:rsidP="00206739">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FEF170" w14:textId="77777777" w:rsidR="002D01AA" w:rsidRDefault="002D01AA" w:rsidP="00206739">
                        <w:pPr>
                          <w:spacing w:line="240" w:lineRule="auto"/>
                          <w:jc w:val="right"/>
                        </w:pPr>
                        <w:r>
                          <w:rPr>
                            <w:rFonts w:eastAsia="Tahoma"/>
                            <w:color w:val="000000"/>
                            <w:sz w:val="16"/>
                          </w:rPr>
                          <w:t>0</w:t>
                        </w:r>
                      </w:p>
                    </w:tc>
                  </w:tr>
                </w:tbl>
                <w:p w14:paraId="0DCDF301" w14:textId="77777777" w:rsidR="002D01AA" w:rsidRDefault="002D01AA">
                  <w:pPr>
                    <w:spacing w:line="240" w:lineRule="auto"/>
                  </w:pPr>
                </w:p>
              </w:tc>
            </w:tr>
            <w:tr w:rsidR="002D01AA" w14:paraId="4AA07A86" w14:textId="77777777">
              <w:trPr>
                <w:trHeight w:val="283"/>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19FDF8F6"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2D01AA" w14:paraId="49ADA347" w14:textId="77777777">
                          <w:trPr>
                            <w:trHeight w:val="205"/>
                          </w:trPr>
                          <w:tc>
                            <w:tcPr>
                              <w:tcW w:w="10204" w:type="dxa"/>
                              <w:tcBorders>
                                <w:top w:val="nil"/>
                                <w:left w:val="nil"/>
                                <w:bottom w:val="nil"/>
                                <w:right w:val="nil"/>
                              </w:tcBorders>
                              <w:tcMar>
                                <w:top w:w="39" w:type="dxa"/>
                                <w:left w:w="39" w:type="dxa"/>
                                <w:bottom w:w="39" w:type="dxa"/>
                                <w:right w:w="39" w:type="dxa"/>
                              </w:tcMar>
                            </w:tcPr>
                            <w:p w14:paraId="081FDEA9" w14:textId="100B6F12" w:rsidR="002D01AA" w:rsidRDefault="007461C6" w:rsidP="007461C6">
                              <w:pPr>
                                <w:spacing w:line="240" w:lineRule="auto"/>
                              </w:pPr>
                              <w:r w:rsidRPr="007461C6">
                                <w:rPr>
                                  <w:rFonts w:eastAsia="Tahoma"/>
                                  <w:color w:val="000000"/>
                                  <w:sz w:val="14"/>
                                </w:rPr>
                                <w:t>*</w:t>
                              </w:r>
                              <w:r>
                                <w:rPr>
                                  <w:rFonts w:eastAsia="Tahoma"/>
                                  <w:color w:val="000000"/>
                                  <w:sz w:val="14"/>
                                </w:rPr>
                                <w:t xml:space="preserve"> </w:t>
                              </w:r>
                              <w:r w:rsidR="002D01AA" w:rsidRPr="007461C6">
                                <w:rPr>
                                  <w:rFonts w:eastAsia="Tahoma"/>
                                  <w:color w:val="000000"/>
                                  <w:sz w:val="14"/>
                                </w:rPr>
                                <w:t>Podatki se prikazujejo od prvega polletja 2019.</w:t>
                              </w:r>
                            </w:p>
                          </w:tc>
                        </w:tr>
                      </w:tbl>
                      <w:p w14:paraId="255DC93D" w14:textId="77777777" w:rsidR="002D01AA" w:rsidRDefault="002D01AA">
                        <w:pPr>
                          <w:spacing w:line="240" w:lineRule="auto"/>
                        </w:pPr>
                      </w:p>
                    </w:tc>
                  </w:tr>
                </w:tbl>
                <w:p w14:paraId="3F44BA00" w14:textId="77777777" w:rsidR="002D01AA" w:rsidRDefault="002D01AA">
                  <w:pPr>
                    <w:spacing w:line="240" w:lineRule="auto"/>
                  </w:pPr>
                </w:p>
              </w:tc>
            </w:tr>
          </w:tbl>
          <w:p w14:paraId="09894F6F" w14:textId="77777777" w:rsidR="002D01AA" w:rsidRDefault="002D01AA">
            <w:pPr>
              <w:spacing w:line="240" w:lineRule="auto"/>
            </w:pPr>
          </w:p>
        </w:tc>
      </w:tr>
    </w:tbl>
    <w:p w14:paraId="1C31B68B" w14:textId="77777777" w:rsidR="002D01AA" w:rsidRDefault="002D01AA">
      <w:pPr>
        <w:spacing w:line="240" w:lineRule="auto"/>
        <w:rPr>
          <w:sz w:val="0"/>
        </w:rPr>
      </w:pPr>
    </w:p>
    <w:p w14:paraId="5B06672A" w14:textId="77777777" w:rsidR="00C358E8" w:rsidRDefault="00C358E8">
      <w:r>
        <w:br w:type="page"/>
      </w:r>
    </w:p>
    <w:tbl>
      <w:tblPr>
        <w:tblW w:w="0" w:type="auto"/>
        <w:tblCellMar>
          <w:left w:w="0" w:type="dxa"/>
          <w:right w:w="0" w:type="dxa"/>
        </w:tblCellMar>
        <w:tblLook w:val="0000" w:firstRow="0" w:lastRow="0" w:firstColumn="0" w:lastColumn="0" w:noHBand="0" w:noVBand="0"/>
      </w:tblPr>
      <w:tblGrid>
        <w:gridCol w:w="10204"/>
      </w:tblGrid>
      <w:tr w:rsidR="002D01AA" w14:paraId="5B70333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2D01AA" w14:paraId="4CE0C3F8" w14:textId="77777777" w:rsidTr="00206739">
              <w:trPr>
                <w:trHeight w:val="680"/>
              </w:trPr>
              <w:tc>
                <w:tcPr>
                  <w:tcW w:w="850" w:type="dxa"/>
                  <w:gridSpan w:val="3"/>
                </w:tcPr>
                <w:tbl>
                  <w:tblPr>
                    <w:tblW w:w="0" w:type="auto"/>
                    <w:tblCellMar>
                      <w:left w:w="0" w:type="dxa"/>
                      <w:right w:w="0" w:type="dxa"/>
                    </w:tblCellMar>
                    <w:tblLook w:val="0000" w:firstRow="0" w:lastRow="0" w:firstColumn="0" w:lastColumn="0" w:noHBand="0" w:noVBand="0"/>
                  </w:tblPr>
                  <w:tblGrid>
                    <w:gridCol w:w="10204"/>
                  </w:tblGrid>
                  <w:tr w:rsidR="002D01AA" w14:paraId="147EE8B7" w14:textId="77777777">
                    <w:trPr>
                      <w:trHeight w:val="602"/>
                    </w:trPr>
                    <w:tc>
                      <w:tcPr>
                        <w:tcW w:w="10204" w:type="dxa"/>
                        <w:tcBorders>
                          <w:top w:val="nil"/>
                          <w:left w:val="nil"/>
                          <w:bottom w:val="nil"/>
                          <w:right w:val="nil"/>
                        </w:tcBorders>
                        <w:tcMar>
                          <w:top w:w="39" w:type="dxa"/>
                          <w:left w:w="850" w:type="dxa"/>
                          <w:bottom w:w="39" w:type="dxa"/>
                          <w:right w:w="850" w:type="dxa"/>
                        </w:tcMar>
                      </w:tcPr>
                      <w:p w14:paraId="3A34BE8D" w14:textId="2FD35F93" w:rsidR="002D01AA" w:rsidRDefault="002D01AA" w:rsidP="002D01AA">
                        <w:pPr>
                          <w:spacing w:before="360" w:after="160" w:line="240" w:lineRule="auto"/>
                        </w:pPr>
                        <w:r>
                          <w:rPr>
                            <w:rFonts w:eastAsia="Tahoma"/>
                            <w:i/>
                            <w:color w:val="000000"/>
                            <w:sz w:val="18"/>
                          </w:rPr>
                          <w:lastRenderedPageBreak/>
                          <w:t>Napadi na policiste</w:t>
                        </w:r>
                      </w:p>
                    </w:tc>
                  </w:tr>
                </w:tbl>
                <w:p w14:paraId="63B25E83" w14:textId="77777777" w:rsidR="002D01AA" w:rsidRDefault="002D01AA">
                  <w:pPr>
                    <w:spacing w:line="240" w:lineRule="auto"/>
                  </w:pPr>
                </w:p>
              </w:tc>
            </w:tr>
            <w:tr w:rsidR="002D01AA" w14:paraId="690F309B" w14:textId="77777777">
              <w:trPr>
                <w:trHeight w:val="6803"/>
              </w:trPr>
              <w:tc>
                <w:tcPr>
                  <w:tcW w:w="850" w:type="dxa"/>
                </w:tcPr>
                <w:p w14:paraId="65CAEF03" w14:textId="77777777" w:rsidR="002D01AA" w:rsidRDefault="002D01AA">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354031D6" w14:textId="77777777" w:rsidR="002D01AA" w:rsidRDefault="002D01AA">
                  <w:pPr>
                    <w:spacing w:line="240" w:lineRule="auto"/>
                  </w:pPr>
                  <w:r>
                    <w:rPr>
                      <w:noProof/>
                      <w:lang w:eastAsia="sl-SI"/>
                    </w:rPr>
                    <w:drawing>
                      <wp:inline distT="0" distB="0" distL="0" distR="0" wp14:anchorId="2B88B674" wp14:editId="4556419C">
                        <wp:extent cx="5400000" cy="4320000"/>
                        <wp:effectExtent l="0" t="0" r="0" b="4445"/>
                        <wp:docPr id="746" name="img6.png" descr="Stolpični graf števila kaznivih dejanj napadov na policiste in števila napadenih policistov za zadnjih deset prvih polletij." title="Napadi na policiste"/>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12" cstate="print"/>
                                <a:stretch>
                                  <a:fillRect/>
                                </a:stretch>
                              </pic:blipFill>
                              <pic:spPr>
                                <a:xfrm>
                                  <a:off x="0" y="0"/>
                                  <a:ext cx="5400000" cy="4320000"/>
                                </a:xfrm>
                                <a:prstGeom prst="rect">
                                  <a:avLst/>
                                </a:prstGeom>
                              </pic:spPr>
                            </pic:pic>
                          </a:graphicData>
                        </a:graphic>
                      </wp:inline>
                    </w:drawing>
                  </w:r>
                </w:p>
              </w:tc>
              <w:tc>
                <w:tcPr>
                  <w:tcW w:w="850" w:type="dxa"/>
                </w:tcPr>
                <w:p w14:paraId="7AC4C038" w14:textId="77777777" w:rsidR="002D01AA" w:rsidRDefault="002D01AA">
                  <w:pPr>
                    <w:pStyle w:val="EmptyCellLayoutStyle"/>
                    <w:spacing w:after="0" w:line="240" w:lineRule="auto"/>
                  </w:pPr>
                </w:p>
              </w:tc>
            </w:tr>
          </w:tbl>
          <w:p w14:paraId="06C8ABB7" w14:textId="77777777" w:rsidR="002D01AA" w:rsidRDefault="002D01AA">
            <w:pPr>
              <w:spacing w:line="240" w:lineRule="auto"/>
            </w:pPr>
          </w:p>
        </w:tc>
      </w:tr>
    </w:tbl>
    <w:p w14:paraId="7A68C2FA" w14:textId="77777777" w:rsidR="002D01AA" w:rsidRDefault="002D01AA">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2D01AA" w14:paraId="3EB49EA2"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2D01AA" w14:paraId="0B512183"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Grožnje policistom"/>
                    <w:tblDescription w:val="naslov tabele"/>
                  </w:tblPr>
                  <w:tblGrid>
                    <w:gridCol w:w="10204"/>
                  </w:tblGrid>
                  <w:tr w:rsidR="002D01AA" w14:paraId="2AAFAE8D" w14:textId="77777777">
                    <w:trPr>
                      <w:trHeight w:val="602"/>
                    </w:trPr>
                    <w:tc>
                      <w:tcPr>
                        <w:tcW w:w="10204" w:type="dxa"/>
                        <w:tcBorders>
                          <w:top w:val="nil"/>
                          <w:left w:val="nil"/>
                          <w:bottom w:val="nil"/>
                          <w:right w:val="nil"/>
                        </w:tcBorders>
                        <w:tcMar>
                          <w:top w:w="39" w:type="dxa"/>
                          <w:left w:w="0" w:type="dxa"/>
                          <w:bottom w:w="39" w:type="dxa"/>
                          <w:right w:w="39" w:type="dxa"/>
                        </w:tcMar>
                      </w:tcPr>
                      <w:p w14:paraId="200CEB68" w14:textId="77777777" w:rsidR="002D01AA" w:rsidRDefault="002D01AA" w:rsidP="00401392">
                        <w:pPr>
                          <w:spacing w:before="440" w:after="160" w:line="240" w:lineRule="auto"/>
                        </w:pPr>
                        <w:r>
                          <w:rPr>
                            <w:rFonts w:eastAsia="Tahoma"/>
                            <w:i/>
                            <w:color w:val="000000"/>
                            <w:sz w:val="18"/>
                          </w:rPr>
                          <w:t>Grožnje policistom</w:t>
                        </w:r>
                      </w:p>
                    </w:tc>
                  </w:tr>
                </w:tbl>
                <w:p w14:paraId="30C832C9" w14:textId="77777777" w:rsidR="002D01AA" w:rsidRDefault="002D01AA">
                  <w:pPr>
                    <w:spacing w:line="240" w:lineRule="auto"/>
                  </w:pPr>
                </w:p>
              </w:tc>
            </w:tr>
            <w:tr w:rsidR="002D01AA" w14:paraId="2E24FC69" w14:textId="77777777">
              <w:trPr>
                <w:trHeight w:val="1564"/>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Grožnje policistom"/>
                    <w:tblDescription w:val="Prikazano je število groženj glede na stopnjo ogroženosti (vrstice) za zadnjih deset prvih polletij (stolpci). V zadnji vrstici je navedeno skupno število groženj."/>
                  </w:tblPr>
                  <w:tblGrid>
                    <w:gridCol w:w="3394"/>
                    <w:gridCol w:w="680"/>
                    <w:gridCol w:w="680"/>
                    <w:gridCol w:w="679"/>
                    <w:gridCol w:w="679"/>
                    <w:gridCol w:w="679"/>
                    <w:gridCol w:w="679"/>
                    <w:gridCol w:w="679"/>
                    <w:gridCol w:w="679"/>
                    <w:gridCol w:w="679"/>
                    <w:gridCol w:w="679"/>
                  </w:tblGrid>
                  <w:tr w:rsidR="002D01AA" w14:paraId="41F5263F" w14:textId="77777777" w:rsidTr="00206739">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27F65EC" w14:textId="77777777" w:rsidR="002D01AA" w:rsidRDefault="002D01AA">
                        <w:pPr>
                          <w:spacing w:line="240" w:lineRule="auto"/>
                        </w:pPr>
                        <w:r>
                          <w:rPr>
                            <w:rFonts w:eastAsia="Tahoma"/>
                            <w:b/>
                            <w:color w:val="FFFFFF"/>
                            <w:sz w:val="16"/>
                          </w:rPr>
                          <w:t>Stopnja ogroženosti</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C75E594" w14:textId="46863E25" w:rsidR="002D01AA" w:rsidRDefault="005C2335">
                        <w:pPr>
                          <w:spacing w:line="240" w:lineRule="auto"/>
                          <w:jc w:val="center"/>
                        </w:pPr>
                        <w:r>
                          <w:rPr>
                            <w:rFonts w:eastAsia="Tahoma"/>
                            <w:b/>
                            <w:color w:val="FFFFFF"/>
                            <w:sz w:val="16"/>
                          </w:rPr>
                          <w:t>Število groženj</w:t>
                        </w:r>
                      </w:p>
                    </w:tc>
                  </w:tr>
                  <w:tr w:rsidR="002D01AA" w14:paraId="1C46A5C6" w14:textId="77777777" w:rsidTr="005C2335">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4C923AA" w14:textId="77777777" w:rsidR="002D01AA" w:rsidRDefault="002D01AA">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6A165C" w14:textId="77777777" w:rsidR="002D01AA" w:rsidRDefault="002D01AA">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7E8ACF2" w14:textId="77777777" w:rsidR="002D01AA" w:rsidRDefault="002D01AA">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3FC4D7" w14:textId="77777777" w:rsidR="002D01AA" w:rsidRDefault="002D01AA">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6F2893" w14:textId="77777777" w:rsidR="002D01AA" w:rsidRDefault="002D01AA">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C745947" w14:textId="77777777" w:rsidR="002D01AA" w:rsidRDefault="002D01AA">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91FCBF" w14:textId="77777777" w:rsidR="002D01AA" w:rsidRDefault="002D01AA">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99D9EA" w14:textId="77777777" w:rsidR="002D01AA" w:rsidRDefault="002D01AA">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49DE7F" w14:textId="77777777" w:rsidR="002D01AA" w:rsidRDefault="002D01AA">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2E9649D" w14:textId="77777777" w:rsidR="002D01AA" w:rsidRDefault="002D01AA">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C59089" w14:textId="77777777" w:rsidR="002D01AA" w:rsidRDefault="002D01AA">
                        <w:pPr>
                          <w:spacing w:line="240" w:lineRule="auto"/>
                          <w:jc w:val="center"/>
                        </w:pPr>
                        <w:r>
                          <w:rPr>
                            <w:rFonts w:eastAsia="Tahoma"/>
                            <w:b/>
                            <w:color w:val="FFFFFF"/>
                            <w:sz w:val="16"/>
                          </w:rPr>
                          <w:t>2026</w:t>
                        </w:r>
                      </w:p>
                    </w:tc>
                  </w:tr>
                  <w:tr w:rsidR="002D01AA" w14:paraId="1D689E7E" w14:textId="77777777" w:rsidTr="005C2335">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5253C7" w14:textId="77777777" w:rsidR="002D01AA" w:rsidRDefault="002D01AA">
                        <w:pPr>
                          <w:spacing w:line="240" w:lineRule="auto"/>
                        </w:pPr>
                        <w:r>
                          <w:rPr>
                            <w:rFonts w:eastAsia="Tahoma"/>
                            <w:color w:val="000000"/>
                            <w:sz w:val="16"/>
                          </w:rPr>
                          <w:t>Nizka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64D1A2" w14:textId="77777777" w:rsidR="002D01AA" w:rsidRDefault="002D01AA">
                        <w:pPr>
                          <w:spacing w:line="240" w:lineRule="auto"/>
                          <w:jc w:val="right"/>
                        </w:pPr>
                        <w:r>
                          <w:rPr>
                            <w:rFonts w:eastAsia="Tahoma"/>
                            <w:color w:val="000000"/>
                            <w:sz w:val="16"/>
                          </w:rPr>
                          <w:t>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CB139C" w14:textId="77777777" w:rsidR="002D01AA" w:rsidRDefault="002D01AA">
                        <w:pPr>
                          <w:spacing w:line="240" w:lineRule="auto"/>
                          <w:jc w:val="right"/>
                        </w:pPr>
                        <w:r>
                          <w:rPr>
                            <w:rFonts w:eastAsia="Tahoma"/>
                            <w:color w:val="000000"/>
                            <w:sz w:val="16"/>
                          </w:rPr>
                          <w:t>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BC26C2" w14:textId="77777777" w:rsidR="002D01AA" w:rsidRDefault="002D01AA">
                        <w:pPr>
                          <w:spacing w:line="240" w:lineRule="auto"/>
                          <w:jc w:val="right"/>
                        </w:pPr>
                        <w:r>
                          <w:rPr>
                            <w:rFonts w:eastAsia="Tahoma"/>
                            <w:color w:val="000000"/>
                            <w:sz w:val="16"/>
                          </w:rPr>
                          <w:t>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27A736" w14:textId="77777777" w:rsidR="002D01AA" w:rsidRDefault="002D01AA">
                        <w:pPr>
                          <w:spacing w:line="240" w:lineRule="auto"/>
                          <w:jc w:val="right"/>
                        </w:pPr>
                        <w:r>
                          <w:rPr>
                            <w:rFonts w:eastAsia="Tahoma"/>
                            <w:color w:val="000000"/>
                            <w:sz w:val="16"/>
                          </w:rPr>
                          <w:t>26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68812" w14:textId="77777777" w:rsidR="002D01AA" w:rsidRDefault="002D01AA">
                        <w:pPr>
                          <w:spacing w:line="240" w:lineRule="auto"/>
                          <w:jc w:val="right"/>
                        </w:pPr>
                        <w:r>
                          <w:rPr>
                            <w:rFonts w:eastAsia="Tahoma"/>
                            <w:color w:val="000000"/>
                            <w:sz w:val="16"/>
                          </w:rPr>
                          <w:t>23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DF295A" w14:textId="77777777" w:rsidR="002D01AA" w:rsidRDefault="002D01AA">
                        <w:pPr>
                          <w:spacing w:line="240" w:lineRule="auto"/>
                          <w:jc w:val="right"/>
                        </w:pPr>
                        <w:r>
                          <w:rPr>
                            <w:rFonts w:eastAsia="Tahoma"/>
                            <w:color w:val="000000"/>
                            <w:sz w:val="16"/>
                          </w:rPr>
                          <w:t>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243A0" w14:textId="77777777" w:rsidR="002D01AA" w:rsidRDefault="002D01AA">
                        <w:pPr>
                          <w:spacing w:line="240" w:lineRule="auto"/>
                          <w:jc w:val="right"/>
                        </w:pPr>
                        <w:r>
                          <w:rPr>
                            <w:rFonts w:eastAsia="Tahoma"/>
                            <w:color w:val="000000"/>
                            <w:sz w:val="16"/>
                          </w:rPr>
                          <w:t>18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293A8C" w14:textId="77777777" w:rsidR="002D01AA" w:rsidRDefault="002D01AA">
                        <w:pPr>
                          <w:spacing w:line="240" w:lineRule="auto"/>
                          <w:jc w:val="right"/>
                        </w:pPr>
                        <w:r>
                          <w:rPr>
                            <w:rFonts w:eastAsia="Tahoma"/>
                            <w:color w:val="000000"/>
                            <w:sz w:val="16"/>
                          </w:rPr>
                          <w:t>10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B7FC94" w14:textId="77777777" w:rsidR="002D01AA" w:rsidRDefault="002D01AA">
                        <w:pPr>
                          <w:spacing w:line="240" w:lineRule="auto"/>
                          <w:jc w:val="right"/>
                        </w:pPr>
                        <w:r>
                          <w:rPr>
                            <w:rFonts w:eastAsia="Tahoma"/>
                            <w:color w:val="000000"/>
                            <w:sz w:val="16"/>
                          </w:rPr>
                          <w:t>26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618CF0" w14:textId="77777777" w:rsidR="002D01AA" w:rsidRDefault="002D01AA">
                        <w:pPr>
                          <w:spacing w:line="240" w:lineRule="auto"/>
                          <w:jc w:val="right"/>
                        </w:pPr>
                        <w:r>
                          <w:rPr>
                            <w:rFonts w:eastAsia="Tahoma"/>
                            <w:color w:val="000000"/>
                            <w:sz w:val="16"/>
                          </w:rPr>
                          <w:t>13</w:t>
                        </w:r>
                      </w:p>
                    </w:tc>
                  </w:tr>
                  <w:tr w:rsidR="002D01AA" w14:paraId="730FA8A8" w14:textId="77777777" w:rsidTr="005C233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95104E" w14:textId="77777777" w:rsidR="002D01AA" w:rsidRDefault="002D01AA">
                        <w:pPr>
                          <w:spacing w:line="240" w:lineRule="auto"/>
                        </w:pPr>
                        <w:r>
                          <w:rPr>
                            <w:rFonts w:eastAsia="Tahoma"/>
                            <w:color w:val="000000"/>
                            <w:sz w:val="16"/>
                          </w:rPr>
                          <w:t>Srednja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9F5394"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564D67"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E42CD5"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9894A2" w14:textId="77777777" w:rsidR="002D01AA" w:rsidRDefault="002D01AA">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8AFFF7"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8A7CF9"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E938EB"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396EC1"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5AC4B8" w14:textId="77777777" w:rsidR="002D01AA" w:rsidRDefault="002D01AA">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39A22F" w14:textId="77777777" w:rsidR="002D01AA" w:rsidRDefault="002D01AA">
                        <w:pPr>
                          <w:spacing w:line="240" w:lineRule="auto"/>
                          <w:jc w:val="right"/>
                        </w:pPr>
                        <w:r>
                          <w:rPr>
                            <w:rFonts w:eastAsia="Tahoma"/>
                            <w:color w:val="000000"/>
                            <w:sz w:val="16"/>
                          </w:rPr>
                          <w:t>1</w:t>
                        </w:r>
                      </w:p>
                    </w:tc>
                  </w:tr>
                  <w:tr w:rsidR="002D01AA" w14:paraId="266AD23A" w14:textId="77777777" w:rsidTr="005C2335">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C62F17" w14:textId="77777777" w:rsidR="002D01AA" w:rsidRDefault="002D01AA">
                        <w:pPr>
                          <w:spacing w:line="240" w:lineRule="auto"/>
                        </w:pPr>
                        <w:r>
                          <w:rPr>
                            <w:rFonts w:eastAsia="Tahoma"/>
                            <w:color w:val="000000"/>
                            <w:sz w:val="16"/>
                          </w:rPr>
                          <w:t>Visoka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095B26"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FA99D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EBDF09"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D83CA1"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9AB698"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5BB159" w14:textId="77777777" w:rsidR="002D01AA" w:rsidRDefault="002D01AA">
                        <w:pPr>
                          <w:spacing w:line="240" w:lineRule="auto"/>
                          <w:jc w:val="right"/>
                        </w:pPr>
                        <w:r>
                          <w:rPr>
                            <w:rFonts w:eastAsia="Tahoma"/>
                            <w:color w:val="000000"/>
                            <w:sz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AF6BCB"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C6F0A8"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0B59CA" w14:textId="77777777" w:rsidR="002D01AA" w:rsidRDefault="002D01AA">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8069E2" w14:textId="77777777" w:rsidR="002D01AA" w:rsidRDefault="002D01AA">
                        <w:pPr>
                          <w:spacing w:line="240" w:lineRule="auto"/>
                          <w:jc w:val="right"/>
                        </w:pPr>
                        <w:r>
                          <w:rPr>
                            <w:rFonts w:eastAsia="Tahoma"/>
                            <w:color w:val="000000"/>
                            <w:sz w:val="16"/>
                          </w:rPr>
                          <w:t>0</w:t>
                        </w:r>
                      </w:p>
                    </w:tc>
                  </w:tr>
                  <w:tr w:rsidR="002D01AA" w14:paraId="77FB2EAC" w14:textId="77777777" w:rsidTr="005C2335">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0FCDB7" w14:textId="77777777" w:rsidR="002D01AA" w:rsidRDefault="002D01AA">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53CCBB" w14:textId="77777777" w:rsidR="002D01AA" w:rsidRDefault="002D01AA">
                        <w:pPr>
                          <w:spacing w:line="240" w:lineRule="auto"/>
                          <w:jc w:val="right"/>
                        </w:pPr>
                        <w:r>
                          <w:rPr>
                            <w:rFonts w:eastAsia="Tahoma"/>
                            <w:b/>
                            <w:color w:val="000000"/>
                            <w:sz w:val="16"/>
                          </w:rPr>
                          <w:t>24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E20777" w14:textId="77777777" w:rsidR="002D01AA" w:rsidRDefault="002D01AA">
                        <w:pPr>
                          <w:spacing w:line="240" w:lineRule="auto"/>
                          <w:jc w:val="right"/>
                        </w:pPr>
                        <w:r>
                          <w:rPr>
                            <w:rFonts w:eastAsia="Tahoma"/>
                            <w:b/>
                            <w:color w:val="000000"/>
                            <w:sz w:val="16"/>
                          </w:rPr>
                          <w:t>18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45186C" w14:textId="77777777" w:rsidR="002D01AA" w:rsidRDefault="002D01AA">
                        <w:pPr>
                          <w:spacing w:line="240" w:lineRule="auto"/>
                          <w:jc w:val="right"/>
                        </w:pPr>
                        <w:r>
                          <w:rPr>
                            <w:rFonts w:eastAsia="Tahoma"/>
                            <w:b/>
                            <w:color w:val="000000"/>
                            <w:sz w:val="16"/>
                          </w:rPr>
                          <w:t>24</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C6F048" w14:textId="77777777" w:rsidR="002D01AA" w:rsidRDefault="002D01AA">
                        <w:pPr>
                          <w:spacing w:line="240" w:lineRule="auto"/>
                          <w:jc w:val="right"/>
                        </w:pPr>
                        <w:r>
                          <w:rPr>
                            <w:rFonts w:eastAsia="Tahoma"/>
                            <w:b/>
                            <w:color w:val="000000"/>
                            <w:sz w:val="16"/>
                          </w:rPr>
                          <w:t>30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FCB62C" w14:textId="77777777" w:rsidR="002D01AA" w:rsidRDefault="002D01AA">
                        <w:pPr>
                          <w:spacing w:line="240" w:lineRule="auto"/>
                          <w:jc w:val="right"/>
                        </w:pPr>
                        <w:r>
                          <w:rPr>
                            <w:rFonts w:eastAsia="Tahoma"/>
                            <w:b/>
                            <w:color w:val="000000"/>
                            <w:sz w:val="16"/>
                          </w:rPr>
                          <w:t>25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E5A2C8" w14:textId="77777777" w:rsidR="002D01AA" w:rsidRDefault="002D01AA">
                        <w:pPr>
                          <w:spacing w:line="240" w:lineRule="auto"/>
                          <w:jc w:val="right"/>
                        </w:pPr>
                        <w:r>
                          <w:rPr>
                            <w:rFonts w:eastAsia="Tahoma"/>
                            <w:b/>
                            <w:color w:val="000000"/>
                            <w:sz w:val="16"/>
                          </w:rPr>
                          <w:t>26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A2A29B" w14:textId="77777777" w:rsidR="002D01AA" w:rsidRDefault="002D01AA">
                        <w:pPr>
                          <w:spacing w:line="240" w:lineRule="auto"/>
                          <w:jc w:val="right"/>
                        </w:pPr>
                        <w:r>
                          <w:rPr>
                            <w:rFonts w:eastAsia="Tahoma"/>
                            <w:b/>
                            <w:color w:val="000000"/>
                            <w:sz w:val="16"/>
                          </w:rPr>
                          <w:t>20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44E6E1" w14:textId="77777777" w:rsidR="002D01AA" w:rsidRDefault="002D01AA">
                        <w:pPr>
                          <w:spacing w:line="240" w:lineRule="auto"/>
                          <w:jc w:val="right"/>
                        </w:pPr>
                        <w:r>
                          <w:rPr>
                            <w:rFonts w:eastAsia="Tahoma"/>
                            <w:b/>
                            <w:color w:val="000000"/>
                            <w:sz w:val="16"/>
                          </w:rPr>
                          <w:t>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5A2606" w14:textId="77777777" w:rsidR="002D01AA" w:rsidRDefault="002D01AA">
                        <w:pPr>
                          <w:spacing w:line="240" w:lineRule="auto"/>
                          <w:jc w:val="right"/>
                        </w:pPr>
                        <w:r>
                          <w:rPr>
                            <w:rFonts w:eastAsia="Tahoma"/>
                            <w:b/>
                            <w:color w:val="000000"/>
                            <w:sz w:val="16"/>
                          </w:rPr>
                          <w:t>28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17752" w14:textId="77777777" w:rsidR="002D01AA" w:rsidRDefault="002D01AA">
                        <w:pPr>
                          <w:spacing w:line="240" w:lineRule="auto"/>
                          <w:jc w:val="right"/>
                        </w:pPr>
                        <w:r>
                          <w:rPr>
                            <w:rFonts w:eastAsia="Tahoma"/>
                            <w:b/>
                            <w:color w:val="000000"/>
                            <w:sz w:val="16"/>
                          </w:rPr>
                          <w:t>14</w:t>
                        </w:r>
                      </w:p>
                    </w:tc>
                  </w:tr>
                </w:tbl>
                <w:p w14:paraId="7A3A6AED" w14:textId="77777777" w:rsidR="002D01AA" w:rsidRDefault="002D01AA">
                  <w:pPr>
                    <w:spacing w:line="240" w:lineRule="auto"/>
                  </w:pPr>
                </w:p>
              </w:tc>
            </w:tr>
          </w:tbl>
          <w:p w14:paraId="5BF41ACA" w14:textId="77777777" w:rsidR="002D01AA" w:rsidRDefault="002D01AA">
            <w:pPr>
              <w:spacing w:line="240" w:lineRule="auto"/>
            </w:pPr>
          </w:p>
        </w:tc>
      </w:tr>
    </w:tbl>
    <w:p w14:paraId="3236923B" w14:textId="77777777" w:rsidR="002D01AA" w:rsidRDefault="002D01AA">
      <w:pPr>
        <w:spacing w:line="240" w:lineRule="auto"/>
      </w:pPr>
    </w:p>
    <w:p w14:paraId="0BEDAB91" w14:textId="729CC45A" w:rsidR="006003FB" w:rsidRDefault="006003FB">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6003FB" w14:paraId="315A4470" w14:textId="77777777">
        <w:trPr>
          <w:trHeight w:val="680"/>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6003FB" w14:paraId="3EE27EEA" w14:textId="77777777">
              <w:trPr>
                <w:trHeight w:val="602"/>
              </w:trPr>
              <w:tc>
                <w:tcPr>
                  <w:tcW w:w="10204" w:type="dxa"/>
                  <w:tcBorders>
                    <w:top w:val="nil"/>
                    <w:left w:val="nil"/>
                    <w:bottom w:val="nil"/>
                    <w:right w:val="nil"/>
                  </w:tcBorders>
                  <w:tcMar>
                    <w:top w:w="39" w:type="dxa"/>
                    <w:left w:w="39" w:type="dxa"/>
                    <w:bottom w:w="39" w:type="dxa"/>
                    <w:right w:w="39" w:type="dxa"/>
                  </w:tcMar>
                </w:tcPr>
                <w:p w14:paraId="252606E0" w14:textId="77777777" w:rsidR="006003FB" w:rsidRDefault="006003FB" w:rsidP="006003FB">
                  <w:pPr>
                    <w:pStyle w:val="Naslov2"/>
                  </w:pPr>
                  <w:bookmarkStart w:id="35" w:name="_Toc237879375"/>
                  <w:r>
                    <w:lastRenderedPageBreak/>
                    <w:t>Reševanje pritožb</w:t>
                  </w:r>
                  <w:bookmarkEnd w:id="35"/>
                </w:p>
              </w:tc>
            </w:tr>
          </w:tbl>
          <w:p w14:paraId="122BB20C" w14:textId="77777777" w:rsidR="006003FB" w:rsidRDefault="006003FB" w:rsidP="006003FB">
            <w:pPr>
              <w:pStyle w:val="Naslov2"/>
            </w:pPr>
          </w:p>
        </w:tc>
      </w:tr>
      <w:tr w:rsidR="006003FB" w14:paraId="5BFA132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42"/>
              <w:gridCol w:w="8520"/>
              <w:gridCol w:w="842"/>
            </w:tblGrid>
            <w:tr w:rsidR="006003FB" w14:paraId="1890387B" w14:textId="77777777" w:rsidTr="001674B3">
              <w:trPr>
                <w:trHeight w:val="680"/>
              </w:trPr>
              <w:tc>
                <w:tcPr>
                  <w:tcW w:w="850" w:type="dxa"/>
                  <w:gridSpan w:val="3"/>
                </w:tcPr>
                <w:tbl>
                  <w:tblPr>
                    <w:tblW w:w="0" w:type="auto"/>
                    <w:tblCellMar>
                      <w:left w:w="0" w:type="dxa"/>
                      <w:right w:w="0" w:type="dxa"/>
                    </w:tblCellMar>
                    <w:tblLook w:val="0000" w:firstRow="0" w:lastRow="0" w:firstColumn="0" w:lastColumn="0" w:noHBand="0" w:noVBand="0"/>
                    <w:tblCaption w:val="Pritožbe zoper delo policistov"/>
                    <w:tblDescription w:val="naslov grafa"/>
                  </w:tblPr>
                  <w:tblGrid>
                    <w:gridCol w:w="10204"/>
                  </w:tblGrid>
                  <w:tr w:rsidR="006003FB" w14:paraId="76D13B14" w14:textId="77777777">
                    <w:trPr>
                      <w:trHeight w:val="602"/>
                    </w:trPr>
                    <w:tc>
                      <w:tcPr>
                        <w:tcW w:w="10204" w:type="dxa"/>
                        <w:tcBorders>
                          <w:top w:val="nil"/>
                          <w:left w:val="nil"/>
                          <w:bottom w:val="nil"/>
                          <w:right w:val="nil"/>
                        </w:tcBorders>
                        <w:tcMar>
                          <w:top w:w="39" w:type="dxa"/>
                          <w:left w:w="850" w:type="dxa"/>
                          <w:bottom w:w="39" w:type="dxa"/>
                          <w:right w:w="850" w:type="dxa"/>
                        </w:tcMar>
                      </w:tcPr>
                      <w:p w14:paraId="6F003A80" w14:textId="77777777" w:rsidR="006003FB" w:rsidRDefault="006003FB">
                        <w:pPr>
                          <w:spacing w:before="226" w:line="240" w:lineRule="auto"/>
                        </w:pPr>
                        <w:r>
                          <w:rPr>
                            <w:rFonts w:eastAsia="Tahoma"/>
                            <w:i/>
                            <w:color w:val="000000"/>
                            <w:sz w:val="18"/>
                          </w:rPr>
                          <w:t>Pritožbe zoper delo policistov</w:t>
                        </w:r>
                      </w:p>
                    </w:tc>
                  </w:tr>
                </w:tbl>
                <w:p w14:paraId="53D474C3" w14:textId="77777777" w:rsidR="006003FB" w:rsidRDefault="006003FB">
                  <w:pPr>
                    <w:spacing w:line="240" w:lineRule="auto"/>
                  </w:pPr>
                </w:p>
              </w:tc>
            </w:tr>
            <w:tr w:rsidR="006003FB" w14:paraId="4FE8057A" w14:textId="77777777">
              <w:trPr>
                <w:trHeight w:val="6803"/>
              </w:trPr>
              <w:tc>
                <w:tcPr>
                  <w:tcW w:w="850" w:type="dxa"/>
                </w:tcPr>
                <w:p w14:paraId="6FD37FC7" w14:textId="77777777" w:rsidR="006003FB" w:rsidRDefault="006003FB">
                  <w:pPr>
                    <w:pStyle w:val="EmptyCellLayoutStyle"/>
                    <w:spacing w:after="0" w:line="240" w:lineRule="auto"/>
                  </w:pPr>
                </w:p>
              </w:tc>
              <w:tc>
                <w:tcPr>
                  <w:tcW w:w="8503" w:type="dxa"/>
                  <w:tcBorders>
                    <w:top w:val="single" w:sz="7" w:space="0" w:color="000000"/>
                    <w:left w:val="single" w:sz="7" w:space="0" w:color="000000"/>
                    <w:bottom w:val="single" w:sz="7" w:space="0" w:color="000000"/>
                    <w:right w:val="single" w:sz="7" w:space="0" w:color="000000"/>
                  </w:tcBorders>
                  <w:shd w:val="clear" w:color="auto" w:fill="FFFFFF"/>
                  <w:tcMar>
                    <w:top w:w="0" w:type="dxa"/>
                    <w:left w:w="0" w:type="dxa"/>
                    <w:bottom w:w="0" w:type="dxa"/>
                    <w:right w:w="0" w:type="dxa"/>
                  </w:tcMar>
                </w:tcPr>
                <w:p w14:paraId="1FD9DEDF" w14:textId="77777777" w:rsidR="006003FB" w:rsidRDefault="006003FB">
                  <w:pPr>
                    <w:spacing w:line="240" w:lineRule="auto"/>
                  </w:pPr>
                  <w:r>
                    <w:rPr>
                      <w:noProof/>
                      <w:lang w:eastAsia="sl-SI"/>
                    </w:rPr>
                    <w:drawing>
                      <wp:inline distT="0" distB="0" distL="0" distR="0" wp14:anchorId="74D72428" wp14:editId="0542E01B">
                        <wp:extent cx="5400000" cy="4320000"/>
                        <wp:effectExtent l="0" t="0" r="0" b="4445"/>
                        <wp:docPr id="14" name="img3.png" descr="stolpični graf števila vloženih in rešenih pritožb zoper delo policistov za zadnjih pet prvih polletij." title="Pritožbe zoper delo policistov"/>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13" cstate="print"/>
                                <a:stretch>
                                  <a:fillRect/>
                                </a:stretch>
                              </pic:blipFill>
                              <pic:spPr>
                                <a:xfrm>
                                  <a:off x="0" y="0"/>
                                  <a:ext cx="5400000" cy="4320000"/>
                                </a:xfrm>
                                <a:prstGeom prst="rect">
                                  <a:avLst/>
                                </a:prstGeom>
                              </pic:spPr>
                            </pic:pic>
                          </a:graphicData>
                        </a:graphic>
                      </wp:inline>
                    </w:drawing>
                  </w:r>
                </w:p>
              </w:tc>
              <w:tc>
                <w:tcPr>
                  <w:tcW w:w="850" w:type="dxa"/>
                </w:tcPr>
                <w:p w14:paraId="0447C1F2" w14:textId="77777777" w:rsidR="006003FB" w:rsidRDefault="006003FB">
                  <w:pPr>
                    <w:pStyle w:val="EmptyCellLayoutStyle"/>
                    <w:spacing w:after="0" w:line="240" w:lineRule="auto"/>
                  </w:pPr>
                </w:p>
              </w:tc>
            </w:tr>
          </w:tbl>
          <w:p w14:paraId="13270BBD" w14:textId="77777777" w:rsidR="006003FB" w:rsidRDefault="006003FB">
            <w:pPr>
              <w:spacing w:line="240" w:lineRule="auto"/>
            </w:pPr>
          </w:p>
        </w:tc>
      </w:tr>
    </w:tbl>
    <w:p w14:paraId="23BD6934" w14:textId="77777777" w:rsidR="006003FB" w:rsidRDefault="006003FB">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6003FB" w14:paraId="51DB852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7"/>
              <w:gridCol w:w="2267"/>
            </w:tblGrid>
            <w:tr w:rsidR="006003FB" w14:paraId="631549E9" w14:textId="77777777" w:rsidTr="001674B3">
              <w:trPr>
                <w:trHeight w:val="680"/>
              </w:trPr>
              <w:tc>
                <w:tcPr>
                  <w:tcW w:w="7937" w:type="dxa"/>
                  <w:gridSpan w:val="2"/>
                </w:tcPr>
                <w:tbl>
                  <w:tblPr>
                    <w:tblW w:w="0" w:type="auto"/>
                    <w:tblCellMar>
                      <w:left w:w="0" w:type="dxa"/>
                      <w:right w:w="0" w:type="dxa"/>
                    </w:tblCellMar>
                    <w:tblLook w:val="0000" w:firstRow="0" w:lastRow="0" w:firstColumn="0" w:lastColumn="0" w:noHBand="0" w:noVBand="0"/>
                    <w:tblCaption w:val="Rešene pritožbe glede na način reševanja"/>
                    <w:tblDescription w:val="naslov tabele"/>
                  </w:tblPr>
                  <w:tblGrid>
                    <w:gridCol w:w="10204"/>
                  </w:tblGrid>
                  <w:tr w:rsidR="006003FB" w14:paraId="3EAA4334" w14:textId="77777777">
                    <w:trPr>
                      <w:trHeight w:val="602"/>
                    </w:trPr>
                    <w:tc>
                      <w:tcPr>
                        <w:tcW w:w="10204" w:type="dxa"/>
                        <w:tcBorders>
                          <w:top w:val="nil"/>
                          <w:left w:val="nil"/>
                          <w:bottom w:val="nil"/>
                          <w:right w:val="nil"/>
                        </w:tcBorders>
                        <w:tcMar>
                          <w:top w:w="39" w:type="dxa"/>
                          <w:left w:w="0" w:type="dxa"/>
                          <w:bottom w:w="39" w:type="dxa"/>
                          <w:right w:w="39" w:type="dxa"/>
                        </w:tcMar>
                      </w:tcPr>
                      <w:p w14:paraId="3479C5E9" w14:textId="77777777" w:rsidR="006003FB" w:rsidRDefault="006003FB" w:rsidP="006003FB">
                        <w:pPr>
                          <w:spacing w:before="400" w:after="160" w:line="240" w:lineRule="auto"/>
                        </w:pPr>
                        <w:r>
                          <w:rPr>
                            <w:rFonts w:eastAsia="Tahoma"/>
                            <w:i/>
                            <w:color w:val="000000"/>
                            <w:sz w:val="18"/>
                          </w:rPr>
                          <w:t>Rešene pritožbe glede na način reševanja</w:t>
                        </w:r>
                      </w:p>
                    </w:tc>
                  </w:tr>
                </w:tbl>
                <w:p w14:paraId="24E0E747" w14:textId="77777777" w:rsidR="006003FB" w:rsidRDefault="006003FB">
                  <w:pPr>
                    <w:spacing w:line="240" w:lineRule="auto"/>
                  </w:pPr>
                </w:p>
              </w:tc>
            </w:tr>
            <w:tr w:rsidR="006003FB" w14:paraId="20CF5A6F" w14:textId="77777777">
              <w:tc>
                <w:tcPr>
                  <w:tcW w:w="7937"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Caption w:val="Rešene pritožbe glede na način reševanja"/>
                    <w:tblDescription w:val="Prikazano je število rešenih pritožb glede na način reševanja (vrstice) za zadnjih pet prvih polletij (stolpci). Pritožba se rešuje v enoti prek pomiritvenega postopka, pred senatom, lahko pa se zaključi brez obravnave. V zadnji vrstici je navedeno skupno število rešenih pritožb za posamezno prvo polletje."/>
                  </w:tblPr>
                  <w:tblGrid>
                    <w:gridCol w:w="4525"/>
                    <w:gridCol w:w="680"/>
                    <w:gridCol w:w="679"/>
                    <w:gridCol w:w="679"/>
                    <w:gridCol w:w="679"/>
                    <w:gridCol w:w="679"/>
                  </w:tblGrid>
                  <w:tr w:rsidR="006003FB" w:rsidRPr="00543A04" w14:paraId="0CA463A2" w14:textId="77777777" w:rsidTr="001674B3">
                    <w:trPr>
                      <w:trHeight w:val="182"/>
                    </w:trPr>
                    <w:tc>
                      <w:tcPr>
                        <w:tcW w:w="4535" w:type="dxa"/>
                        <w:vMerge w:val="restart"/>
                        <w:shd w:val="clear" w:color="auto" w:fill="567832"/>
                        <w:tcMar>
                          <w:top w:w="39" w:type="dxa"/>
                          <w:left w:w="39" w:type="dxa"/>
                          <w:bottom w:w="39" w:type="dxa"/>
                          <w:right w:w="39" w:type="dxa"/>
                        </w:tcMar>
                        <w:vAlign w:val="center"/>
                      </w:tcPr>
                      <w:p w14:paraId="42C1558C" w14:textId="77777777" w:rsidR="006003FB" w:rsidRPr="00543A04" w:rsidRDefault="006003FB">
                        <w:pPr>
                          <w:spacing w:line="240" w:lineRule="auto"/>
                          <w:rPr>
                            <w:rFonts w:cs="Tahoma"/>
                            <w:b/>
                            <w:sz w:val="16"/>
                            <w:szCs w:val="16"/>
                          </w:rPr>
                        </w:pPr>
                        <w:r w:rsidRPr="00543A04">
                          <w:rPr>
                            <w:rFonts w:cs="Tahoma"/>
                            <w:b/>
                            <w:color w:val="FFFFFF" w:themeColor="background1"/>
                            <w:sz w:val="16"/>
                            <w:szCs w:val="16"/>
                          </w:rPr>
                          <w:t>Vrsta postopka</w:t>
                        </w:r>
                      </w:p>
                    </w:tc>
                    <w:tc>
                      <w:tcPr>
                        <w:tcW w:w="680" w:type="dxa"/>
                        <w:gridSpan w:val="5"/>
                        <w:shd w:val="clear" w:color="auto" w:fill="567832"/>
                        <w:tcMar>
                          <w:top w:w="39" w:type="dxa"/>
                          <w:left w:w="39" w:type="dxa"/>
                          <w:bottom w:w="39" w:type="dxa"/>
                          <w:right w:w="39" w:type="dxa"/>
                        </w:tcMar>
                        <w:vAlign w:val="center"/>
                      </w:tcPr>
                      <w:p w14:paraId="0DFBB6E7"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Leto</w:t>
                        </w:r>
                      </w:p>
                    </w:tc>
                  </w:tr>
                  <w:tr w:rsidR="006003FB" w:rsidRPr="00543A04" w14:paraId="78B06EC3" w14:textId="77777777" w:rsidTr="001674B3">
                    <w:trPr>
                      <w:trHeight w:val="182"/>
                    </w:trPr>
                    <w:tc>
                      <w:tcPr>
                        <w:tcW w:w="4535" w:type="dxa"/>
                        <w:vMerge/>
                        <w:shd w:val="clear" w:color="auto" w:fill="567832"/>
                        <w:tcMar>
                          <w:top w:w="39" w:type="dxa"/>
                          <w:left w:w="39" w:type="dxa"/>
                          <w:bottom w:w="39" w:type="dxa"/>
                          <w:right w:w="39" w:type="dxa"/>
                        </w:tcMar>
                        <w:vAlign w:val="center"/>
                      </w:tcPr>
                      <w:p w14:paraId="198EFBAC" w14:textId="77777777" w:rsidR="006003FB" w:rsidRPr="00543A04" w:rsidRDefault="006003FB">
                        <w:pPr>
                          <w:spacing w:line="240" w:lineRule="auto"/>
                          <w:rPr>
                            <w:rFonts w:cs="Tahoma"/>
                            <w:sz w:val="16"/>
                            <w:szCs w:val="16"/>
                          </w:rPr>
                        </w:pPr>
                      </w:p>
                    </w:tc>
                    <w:tc>
                      <w:tcPr>
                        <w:tcW w:w="680" w:type="dxa"/>
                        <w:shd w:val="clear" w:color="auto" w:fill="567832"/>
                        <w:tcMar>
                          <w:top w:w="39" w:type="dxa"/>
                          <w:left w:w="39" w:type="dxa"/>
                          <w:bottom w:w="39" w:type="dxa"/>
                          <w:right w:w="39" w:type="dxa"/>
                        </w:tcMar>
                        <w:vAlign w:val="center"/>
                      </w:tcPr>
                      <w:p w14:paraId="1D59A358"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2022</w:t>
                        </w:r>
                      </w:p>
                    </w:tc>
                    <w:tc>
                      <w:tcPr>
                        <w:tcW w:w="680" w:type="dxa"/>
                        <w:shd w:val="clear" w:color="auto" w:fill="567832"/>
                        <w:tcMar>
                          <w:top w:w="39" w:type="dxa"/>
                          <w:left w:w="39" w:type="dxa"/>
                          <w:bottom w:w="39" w:type="dxa"/>
                          <w:right w:w="39" w:type="dxa"/>
                        </w:tcMar>
                        <w:vAlign w:val="center"/>
                      </w:tcPr>
                      <w:p w14:paraId="12DC20BE"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2023</w:t>
                        </w:r>
                      </w:p>
                    </w:tc>
                    <w:tc>
                      <w:tcPr>
                        <w:tcW w:w="680" w:type="dxa"/>
                        <w:shd w:val="clear" w:color="auto" w:fill="567832"/>
                        <w:tcMar>
                          <w:top w:w="39" w:type="dxa"/>
                          <w:left w:w="39" w:type="dxa"/>
                          <w:bottom w:w="39" w:type="dxa"/>
                          <w:right w:w="39" w:type="dxa"/>
                        </w:tcMar>
                        <w:vAlign w:val="center"/>
                      </w:tcPr>
                      <w:p w14:paraId="21E0CE3A"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2024</w:t>
                        </w:r>
                      </w:p>
                    </w:tc>
                    <w:tc>
                      <w:tcPr>
                        <w:tcW w:w="680" w:type="dxa"/>
                        <w:shd w:val="clear" w:color="auto" w:fill="567832"/>
                        <w:tcMar>
                          <w:top w:w="39" w:type="dxa"/>
                          <w:left w:w="39" w:type="dxa"/>
                          <w:bottom w:w="39" w:type="dxa"/>
                          <w:right w:w="39" w:type="dxa"/>
                        </w:tcMar>
                        <w:vAlign w:val="center"/>
                      </w:tcPr>
                      <w:p w14:paraId="48543932"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622320DB" w14:textId="77777777" w:rsidR="006003FB" w:rsidRPr="00543A04" w:rsidRDefault="006003FB">
                        <w:pPr>
                          <w:spacing w:line="240" w:lineRule="auto"/>
                          <w:jc w:val="center"/>
                          <w:rPr>
                            <w:rFonts w:cs="Tahoma"/>
                            <w:sz w:val="16"/>
                            <w:szCs w:val="16"/>
                          </w:rPr>
                        </w:pPr>
                        <w:r w:rsidRPr="00543A04">
                          <w:rPr>
                            <w:rFonts w:eastAsia="Tahoma" w:cs="Tahoma"/>
                            <w:b/>
                            <w:color w:val="FFFFFF"/>
                            <w:sz w:val="16"/>
                            <w:szCs w:val="16"/>
                          </w:rPr>
                          <w:t>2026</w:t>
                        </w:r>
                      </w:p>
                    </w:tc>
                  </w:tr>
                  <w:tr w:rsidR="006003FB" w:rsidRPr="00543A04" w14:paraId="14A49A2F" w14:textId="77777777" w:rsidTr="004D54F8">
                    <w:trPr>
                      <w:trHeight w:val="182"/>
                    </w:trPr>
                    <w:tc>
                      <w:tcPr>
                        <w:tcW w:w="4535" w:type="dxa"/>
                        <w:tcBorders>
                          <w:bottom w:val="single" w:sz="6" w:space="0" w:color="auto"/>
                        </w:tcBorders>
                        <w:tcMar>
                          <w:top w:w="39" w:type="dxa"/>
                          <w:left w:w="39" w:type="dxa"/>
                          <w:bottom w:w="39" w:type="dxa"/>
                          <w:right w:w="39" w:type="dxa"/>
                        </w:tcMar>
                        <w:vAlign w:val="center"/>
                      </w:tcPr>
                      <w:p w14:paraId="23961CB0" w14:textId="77777777" w:rsidR="006003FB" w:rsidRPr="00543A04" w:rsidRDefault="006003FB">
                        <w:pPr>
                          <w:spacing w:line="240" w:lineRule="auto"/>
                          <w:rPr>
                            <w:rFonts w:cs="Tahoma"/>
                            <w:sz w:val="16"/>
                            <w:szCs w:val="16"/>
                          </w:rPr>
                        </w:pPr>
                        <w:r w:rsidRPr="00543A04">
                          <w:rPr>
                            <w:rFonts w:eastAsia="Tahoma" w:cs="Tahoma"/>
                            <w:color w:val="000000"/>
                            <w:sz w:val="16"/>
                            <w:szCs w:val="16"/>
                          </w:rPr>
                          <w:t>Pomiritveni postopek</w:t>
                        </w:r>
                      </w:p>
                    </w:tc>
                    <w:tc>
                      <w:tcPr>
                        <w:tcW w:w="680" w:type="dxa"/>
                        <w:tcBorders>
                          <w:bottom w:val="single" w:sz="6" w:space="0" w:color="auto"/>
                        </w:tcBorders>
                        <w:tcMar>
                          <w:top w:w="39" w:type="dxa"/>
                          <w:left w:w="39" w:type="dxa"/>
                          <w:bottom w:w="39" w:type="dxa"/>
                          <w:right w:w="39" w:type="dxa"/>
                        </w:tcMar>
                        <w:vAlign w:val="center"/>
                      </w:tcPr>
                      <w:p w14:paraId="50D74A80"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59</w:t>
                        </w:r>
                      </w:p>
                    </w:tc>
                    <w:tc>
                      <w:tcPr>
                        <w:tcW w:w="680" w:type="dxa"/>
                        <w:tcBorders>
                          <w:bottom w:val="single" w:sz="6" w:space="0" w:color="auto"/>
                        </w:tcBorders>
                        <w:tcMar>
                          <w:top w:w="39" w:type="dxa"/>
                          <w:left w:w="39" w:type="dxa"/>
                          <w:bottom w:w="39" w:type="dxa"/>
                          <w:right w:w="39" w:type="dxa"/>
                        </w:tcMar>
                        <w:vAlign w:val="center"/>
                      </w:tcPr>
                      <w:p w14:paraId="6E52040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55</w:t>
                        </w:r>
                      </w:p>
                    </w:tc>
                    <w:tc>
                      <w:tcPr>
                        <w:tcW w:w="680" w:type="dxa"/>
                        <w:tcBorders>
                          <w:bottom w:val="single" w:sz="6" w:space="0" w:color="auto"/>
                        </w:tcBorders>
                        <w:tcMar>
                          <w:top w:w="39" w:type="dxa"/>
                          <w:left w:w="39" w:type="dxa"/>
                          <w:bottom w:w="39" w:type="dxa"/>
                          <w:right w:w="39" w:type="dxa"/>
                        </w:tcMar>
                        <w:vAlign w:val="center"/>
                      </w:tcPr>
                      <w:p w14:paraId="5B71D0EB"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43</w:t>
                        </w:r>
                      </w:p>
                    </w:tc>
                    <w:tc>
                      <w:tcPr>
                        <w:tcW w:w="680" w:type="dxa"/>
                        <w:tcBorders>
                          <w:bottom w:val="single" w:sz="6" w:space="0" w:color="auto"/>
                        </w:tcBorders>
                        <w:tcMar>
                          <w:top w:w="39" w:type="dxa"/>
                          <w:left w:w="39" w:type="dxa"/>
                          <w:bottom w:w="39" w:type="dxa"/>
                          <w:right w:w="39" w:type="dxa"/>
                        </w:tcMar>
                        <w:vAlign w:val="center"/>
                      </w:tcPr>
                      <w:p w14:paraId="3868A6C1"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37</w:t>
                        </w:r>
                      </w:p>
                    </w:tc>
                    <w:tc>
                      <w:tcPr>
                        <w:tcW w:w="680" w:type="dxa"/>
                        <w:tcBorders>
                          <w:bottom w:val="single" w:sz="6" w:space="0" w:color="auto"/>
                        </w:tcBorders>
                        <w:tcMar>
                          <w:top w:w="39" w:type="dxa"/>
                          <w:left w:w="39" w:type="dxa"/>
                          <w:bottom w:w="39" w:type="dxa"/>
                          <w:right w:w="39" w:type="dxa"/>
                        </w:tcMar>
                        <w:vAlign w:val="center"/>
                      </w:tcPr>
                      <w:p w14:paraId="21D21CB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31</w:t>
                        </w:r>
                      </w:p>
                    </w:tc>
                  </w:tr>
                  <w:tr w:rsidR="006003FB" w:rsidRPr="00543A04" w14:paraId="50B933A8" w14:textId="77777777" w:rsidTr="004D54F8">
                    <w:trPr>
                      <w:trHeight w:val="182"/>
                    </w:trPr>
                    <w:tc>
                      <w:tcPr>
                        <w:tcW w:w="4535" w:type="dxa"/>
                        <w:tcBorders>
                          <w:bottom w:val="dotted" w:sz="4" w:space="0" w:color="auto"/>
                        </w:tcBorders>
                        <w:tcMar>
                          <w:top w:w="39" w:type="dxa"/>
                          <w:left w:w="39" w:type="dxa"/>
                          <w:bottom w:w="39" w:type="dxa"/>
                          <w:right w:w="39" w:type="dxa"/>
                        </w:tcMar>
                        <w:vAlign w:val="center"/>
                      </w:tcPr>
                      <w:p w14:paraId="09BBC0AA" w14:textId="69353B02" w:rsidR="006003FB" w:rsidRPr="00543A04" w:rsidRDefault="006003FB">
                        <w:pPr>
                          <w:spacing w:line="240" w:lineRule="auto"/>
                          <w:rPr>
                            <w:rFonts w:cs="Tahoma"/>
                            <w:sz w:val="16"/>
                            <w:szCs w:val="16"/>
                          </w:rPr>
                        </w:pPr>
                        <w:r w:rsidRPr="00543A04">
                          <w:rPr>
                            <w:rFonts w:eastAsia="Tahoma" w:cs="Tahoma"/>
                            <w:color w:val="000000"/>
                            <w:sz w:val="16"/>
                            <w:szCs w:val="16"/>
                          </w:rPr>
                          <w:t xml:space="preserve">– uspešno zaključeni </w:t>
                        </w:r>
                        <w:r w:rsidR="001413C1">
                          <w:rPr>
                            <w:rFonts w:eastAsia="Tahoma" w:cs="Tahoma"/>
                            <w:color w:val="000000"/>
                            <w:sz w:val="16"/>
                            <w:szCs w:val="16"/>
                          </w:rPr>
                          <w:t>(</w:t>
                        </w:r>
                        <w:r w:rsidRPr="00543A04">
                          <w:rPr>
                            <w:rFonts w:eastAsia="Tahoma" w:cs="Tahoma"/>
                            <w:color w:val="000000"/>
                            <w:sz w:val="16"/>
                            <w:szCs w:val="16"/>
                          </w:rPr>
                          <w:t xml:space="preserve">150/5 </w:t>
                        </w:r>
                        <w:proofErr w:type="spellStart"/>
                        <w:r w:rsidRPr="00543A04">
                          <w:rPr>
                            <w:rFonts w:eastAsia="Tahoma" w:cs="Tahoma"/>
                            <w:color w:val="000000"/>
                            <w:sz w:val="16"/>
                            <w:szCs w:val="16"/>
                          </w:rPr>
                          <w:t>ZNPPol</w:t>
                        </w:r>
                        <w:proofErr w:type="spellEnd"/>
                        <w:r>
                          <w:rPr>
                            <w:rFonts w:eastAsia="Tahoma" w:cs="Tahoma"/>
                            <w:color w:val="000000"/>
                            <w:sz w:val="16"/>
                            <w:szCs w:val="16"/>
                          </w:rPr>
                          <w:t>)</w:t>
                        </w:r>
                      </w:p>
                    </w:tc>
                    <w:tc>
                      <w:tcPr>
                        <w:tcW w:w="680" w:type="dxa"/>
                        <w:tcBorders>
                          <w:bottom w:val="dotted" w:sz="4" w:space="0" w:color="auto"/>
                        </w:tcBorders>
                        <w:tcMar>
                          <w:top w:w="39" w:type="dxa"/>
                          <w:left w:w="39" w:type="dxa"/>
                          <w:bottom w:w="39" w:type="dxa"/>
                          <w:right w:w="39" w:type="dxa"/>
                        </w:tcMar>
                        <w:vAlign w:val="center"/>
                      </w:tcPr>
                      <w:p w14:paraId="02DAE71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34</w:t>
                        </w:r>
                      </w:p>
                    </w:tc>
                    <w:tc>
                      <w:tcPr>
                        <w:tcW w:w="680" w:type="dxa"/>
                        <w:tcBorders>
                          <w:bottom w:val="dotted" w:sz="4" w:space="0" w:color="auto"/>
                        </w:tcBorders>
                        <w:tcMar>
                          <w:top w:w="39" w:type="dxa"/>
                          <w:left w:w="39" w:type="dxa"/>
                          <w:bottom w:w="39" w:type="dxa"/>
                          <w:right w:w="39" w:type="dxa"/>
                        </w:tcMar>
                        <w:vAlign w:val="center"/>
                      </w:tcPr>
                      <w:p w14:paraId="22E03313"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31</w:t>
                        </w:r>
                      </w:p>
                    </w:tc>
                    <w:tc>
                      <w:tcPr>
                        <w:tcW w:w="680" w:type="dxa"/>
                        <w:tcBorders>
                          <w:bottom w:val="dotted" w:sz="4" w:space="0" w:color="auto"/>
                        </w:tcBorders>
                        <w:tcMar>
                          <w:top w:w="39" w:type="dxa"/>
                          <w:left w:w="39" w:type="dxa"/>
                          <w:bottom w:w="39" w:type="dxa"/>
                          <w:right w:w="39" w:type="dxa"/>
                        </w:tcMar>
                        <w:vAlign w:val="center"/>
                      </w:tcPr>
                      <w:p w14:paraId="0E1431F4"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34</w:t>
                        </w:r>
                      </w:p>
                    </w:tc>
                    <w:tc>
                      <w:tcPr>
                        <w:tcW w:w="680" w:type="dxa"/>
                        <w:tcBorders>
                          <w:bottom w:val="dotted" w:sz="4" w:space="0" w:color="auto"/>
                        </w:tcBorders>
                        <w:tcMar>
                          <w:top w:w="39" w:type="dxa"/>
                          <w:left w:w="39" w:type="dxa"/>
                          <w:bottom w:w="39" w:type="dxa"/>
                          <w:right w:w="39" w:type="dxa"/>
                        </w:tcMar>
                        <w:vAlign w:val="center"/>
                      </w:tcPr>
                      <w:p w14:paraId="37CD2426"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28</w:t>
                        </w:r>
                      </w:p>
                    </w:tc>
                    <w:tc>
                      <w:tcPr>
                        <w:tcW w:w="680" w:type="dxa"/>
                        <w:tcBorders>
                          <w:bottom w:val="dotted" w:sz="4" w:space="0" w:color="auto"/>
                        </w:tcBorders>
                        <w:tcMar>
                          <w:top w:w="39" w:type="dxa"/>
                          <w:left w:w="39" w:type="dxa"/>
                          <w:bottom w:w="39" w:type="dxa"/>
                          <w:right w:w="39" w:type="dxa"/>
                        </w:tcMar>
                        <w:vAlign w:val="center"/>
                      </w:tcPr>
                      <w:p w14:paraId="53F09CB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19</w:t>
                        </w:r>
                      </w:p>
                    </w:tc>
                  </w:tr>
                  <w:tr w:rsidR="006003FB" w:rsidRPr="00543A04" w14:paraId="0AE9389A" w14:textId="77777777" w:rsidTr="004D54F8">
                    <w:trPr>
                      <w:trHeight w:val="182"/>
                    </w:trPr>
                    <w:tc>
                      <w:tcPr>
                        <w:tcW w:w="4535" w:type="dxa"/>
                        <w:tcBorders>
                          <w:top w:val="dotted" w:sz="4" w:space="0" w:color="auto"/>
                          <w:bottom w:val="dotted" w:sz="4" w:space="0" w:color="auto"/>
                        </w:tcBorders>
                        <w:tcMar>
                          <w:top w:w="39" w:type="dxa"/>
                          <w:left w:w="39" w:type="dxa"/>
                          <w:bottom w:w="39" w:type="dxa"/>
                          <w:right w:w="39" w:type="dxa"/>
                        </w:tcMar>
                        <w:vAlign w:val="center"/>
                      </w:tcPr>
                      <w:p w14:paraId="6BFF94B0" w14:textId="521AE87D" w:rsidR="006003FB" w:rsidRPr="00543A04" w:rsidRDefault="006003FB">
                        <w:pPr>
                          <w:spacing w:line="240" w:lineRule="auto"/>
                          <w:rPr>
                            <w:rFonts w:cs="Tahoma"/>
                            <w:sz w:val="16"/>
                            <w:szCs w:val="16"/>
                          </w:rPr>
                        </w:pPr>
                        <w:r w:rsidRPr="00543A04">
                          <w:rPr>
                            <w:rFonts w:eastAsia="Tahoma" w:cs="Tahoma"/>
                            <w:color w:val="000000"/>
                            <w:sz w:val="16"/>
                            <w:szCs w:val="16"/>
                          </w:rPr>
                          <w:t xml:space="preserve">– neuspešno zaključeni </w:t>
                        </w:r>
                        <w:r w:rsidR="001413C1">
                          <w:rPr>
                            <w:rFonts w:eastAsia="Tahoma" w:cs="Tahoma"/>
                            <w:color w:val="000000"/>
                            <w:sz w:val="16"/>
                            <w:szCs w:val="16"/>
                          </w:rPr>
                          <w:t>(</w:t>
                        </w:r>
                        <w:r w:rsidRPr="00543A04">
                          <w:rPr>
                            <w:rFonts w:eastAsia="Tahoma" w:cs="Tahoma"/>
                            <w:color w:val="000000"/>
                            <w:sz w:val="16"/>
                            <w:szCs w:val="16"/>
                          </w:rPr>
                          <w:t xml:space="preserve">148/3 </w:t>
                        </w:r>
                        <w:proofErr w:type="spellStart"/>
                        <w:r w:rsidRPr="00543A04">
                          <w:rPr>
                            <w:rFonts w:eastAsia="Tahoma" w:cs="Tahoma"/>
                            <w:color w:val="000000"/>
                            <w:sz w:val="16"/>
                            <w:szCs w:val="16"/>
                          </w:rPr>
                          <w:t>ZNPPol</w:t>
                        </w:r>
                        <w:proofErr w:type="spellEnd"/>
                        <w:r>
                          <w:rPr>
                            <w:rFonts w:eastAsia="Tahoma" w:cs="Tahoma"/>
                            <w:color w:val="000000"/>
                            <w:sz w:val="16"/>
                            <w:szCs w:val="16"/>
                          </w:rPr>
                          <w:t>)</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6F809EA"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34A13817"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24</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27F19B4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9</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ADED33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9</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15A2924"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12</w:t>
                        </w:r>
                      </w:p>
                    </w:tc>
                  </w:tr>
                  <w:tr w:rsidR="006003FB" w:rsidRPr="00543A04" w14:paraId="3691D334" w14:textId="77777777" w:rsidTr="004D54F8">
                    <w:trPr>
                      <w:trHeight w:val="182"/>
                    </w:trPr>
                    <w:tc>
                      <w:tcPr>
                        <w:tcW w:w="4535" w:type="dxa"/>
                        <w:tcBorders>
                          <w:top w:val="dotted" w:sz="4" w:space="0" w:color="auto"/>
                          <w:bottom w:val="dotted" w:sz="4" w:space="0" w:color="auto"/>
                        </w:tcBorders>
                        <w:tcMar>
                          <w:top w:w="39" w:type="dxa"/>
                          <w:left w:w="39" w:type="dxa"/>
                          <w:bottom w:w="39" w:type="dxa"/>
                          <w:right w:w="39" w:type="dxa"/>
                        </w:tcMar>
                        <w:vAlign w:val="center"/>
                      </w:tcPr>
                      <w:p w14:paraId="302D1C5A" w14:textId="77777777" w:rsidR="006003FB" w:rsidRPr="00543A04" w:rsidRDefault="006003FB">
                        <w:pPr>
                          <w:spacing w:line="240" w:lineRule="auto"/>
                          <w:rPr>
                            <w:rFonts w:cs="Tahoma"/>
                            <w:sz w:val="16"/>
                            <w:szCs w:val="16"/>
                          </w:rPr>
                        </w:pPr>
                        <w:r w:rsidRPr="00543A04">
                          <w:rPr>
                            <w:rFonts w:eastAsia="Tahoma" w:cs="Tahoma"/>
                            <w:color w:val="000000"/>
                            <w:sz w:val="16"/>
                            <w:szCs w:val="16"/>
                          </w:rPr>
                          <w:t>– ravnanje policistov, skladno s predpisi</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DA56935"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46</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DC1FF27"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38</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6666065"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28</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08CEBBD"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34</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93CA4F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18</w:t>
                        </w:r>
                      </w:p>
                    </w:tc>
                  </w:tr>
                  <w:tr w:rsidR="006003FB" w:rsidRPr="00543A04" w14:paraId="71000376" w14:textId="77777777" w:rsidTr="004D54F8">
                    <w:trPr>
                      <w:trHeight w:val="182"/>
                    </w:trPr>
                    <w:tc>
                      <w:tcPr>
                        <w:tcW w:w="4535" w:type="dxa"/>
                        <w:tcBorders>
                          <w:top w:val="dotted" w:sz="4" w:space="0" w:color="auto"/>
                        </w:tcBorders>
                        <w:tcMar>
                          <w:top w:w="39" w:type="dxa"/>
                          <w:left w:w="39" w:type="dxa"/>
                          <w:bottom w:w="39" w:type="dxa"/>
                          <w:right w:w="39" w:type="dxa"/>
                        </w:tcMar>
                        <w:vAlign w:val="center"/>
                      </w:tcPr>
                      <w:p w14:paraId="13603734" w14:textId="77777777" w:rsidR="006003FB" w:rsidRPr="00543A04" w:rsidRDefault="006003FB">
                        <w:pPr>
                          <w:spacing w:line="240" w:lineRule="auto"/>
                          <w:rPr>
                            <w:rFonts w:cs="Tahoma"/>
                            <w:sz w:val="16"/>
                            <w:szCs w:val="16"/>
                          </w:rPr>
                        </w:pPr>
                        <w:r w:rsidRPr="00543A04">
                          <w:rPr>
                            <w:rFonts w:eastAsia="Tahoma" w:cs="Tahoma"/>
                            <w:color w:val="000000"/>
                            <w:sz w:val="16"/>
                            <w:szCs w:val="16"/>
                          </w:rPr>
                          <w:t>– ravnanje policistov, neskladno s predpisi</w:t>
                        </w:r>
                      </w:p>
                    </w:tc>
                    <w:tc>
                      <w:tcPr>
                        <w:tcW w:w="680" w:type="dxa"/>
                        <w:tcBorders>
                          <w:top w:val="dotted" w:sz="4" w:space="0" w:color="auto"/>
                        </w:tcBorders>
                        <w:tcMar>
                          <w:top w:w="39" w:type="dxa"/>
                          <w:left w:w="39" w:type="dxa"/>
                          <w:bottom w:w="39" w:type="dxa"/>
                          <w:right w:w="39" w:type="dxa"/>
                        </w:tcMar>
                        <w:vAlign w:val="center"/>
                      </w:tcPr>
                      <w:p w14:paraId="6D327A0A"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6</w:t>
                        </w:r>
                      </w:p>
                    </w:tc>
                    <w:tc>
                      <w:tcPr>
                        <w:tcW w:w="680" w:type="dxa"/>
                        <w:tcBorders>
                          <w:top w:val="dotted" w:sz="4" w:space="0" w:color="auto"/>
                        </w:tcBorders>
                        <w:tcMar>
                          <w:top w:w="39" w:type="dxa"/>
                          <w:left w:w="39" w:type="dxa"/>
                          <w:bottom w:w="39" w:type="dxa"/>
                          <w:right w:w="39" w:type="dxa"/>
                        </w:tcMar>
                        <w:vAlign w:val="center"/>
                      </w:tcPr>
                      <w:p w14:paraId="4480BBA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8</w:t>
                        </w:r>
                      </w:p>
                    </w:tc>
                    <w:tc>
                      <w:tcPr>
                        <w:tcW w:w="680" w:type="dxa"/>
                        <w:tcBorders>
                          <w:top w:val="dotted" w:sz="4" w:space="0" w:color="auto"/>
                        </w:tcBorders>
                        <w:tcMar>
                          <w:top w:w="39" w:type="dxa"/>
                          <w:left w:w="39" w:type="dxa"/>
                          <w:bottom w:w="39" w:type="dxa"/>
                          <w:right w:w="39" w:type="dxa"/>
                        </w:tcMar>
                        <w:vAlign w:val="center"/>
                      </w:tcPr>
                      <w:p w14:paraId="19ABF6C6"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9</w:t>
                        </w:r>
                      </w:p>
                    </w:tc>
                    <w:tc>
                      <w:tcPr>
                        <w:tcW w:w="680" w:type="dxa"/>
                        <w:tcBorders>
                          <w:top w:val="dotted" w:sz="4" w:space="0" w:color="auto"/>
                        </w:tcBorders>
                        <w:tcMar>
                          <w:top w:w="39" w:type="dxa"/>
                          <w:left w:w="39" w:type="dxa"/>
                          <w:bottom w:w="39" w:type="dxa"/>
                          <w:right w:w="39" w:type="dxa"/>
                        </w:tcMar>
                        <w:vAlign w:val="center"/>
                      </w:tcPr>
                      <w:p w14:paraId="7526BC21"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w:t>
                        </w:r>
                      </w:p>
                    </w:tc>
                    <w:tc>
                      <w:tcPr>
                        <w:tcW w:w="680" w:type="dxa"/>
                        <w:tcBorders>
                          <w:top w:val="dotted" w:sz="4" w:space="0" w:color="auto"/>
                        </w:tcBorders>
                        <w:tcMar>
                          <w:top w:w="39" w:type="dxa"/>
                          <w:left w:w="39" w:type="dxa"/>
                          <w:bottom w:w="39" w:type="dxa"/>
                          <w:right w:w="39" w:type="dxa"/>
                        </w:tcMar>
                        <w:vAlign w:val="center"/>
                      </w:tcPr>
                      <w:p w14:paraId="6A0C32A6"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5</w:t>
                        </w:r>
                      </w:p>
                    </w:tc>
                  </w:tr>
                  <w:tr w:rsidR="006003FB" w:rsidRPr="00543A04" w14:paraId="2C0649B5" w14:textId="77777777" w:rsidTr="004D54F8">
                    <w:trPr>
                      <w:trHeight w:val="182"/>
                    </w:trPr>
                    <w:tc>
                      <w:tcPr>
                        <w:tcW w:w="4535" w:type="dxa"/>
                        <w:tcBorders>
                          <w:bottom w:val="single" w:sz="6" w:space="0" w:color="auto"/>
                        </w:tcBorders>
                        <w:tcMar>
                          <w:top w:w="39" w:type="dxa"/>
                          <w:left w:w="39" w:type="dxa"/>
                          <w:bottom w:w="39" w:type="dxa"/>
                          <w:right w:w="39" w:type="dxa"/>
                        </w:tcMar>
                        <w:vAlign w:val="center"/>
                      </w:tcPr>
                      <w:p w14:paraId="2891BB0F" w14:textId="77777777" w:rsidR="006003FB" w:rsidRPr="00543A04" w:rsidRDefault="006003FB">
                        <w:pPr>
                          <w:spacing w:line="240" w:lineRule="auto"/>
                          <w:rPr>
                            <w:rFonts w:cs="Tahoma"/>
                            <w:sz w:val="16"/>
                            <w:szCs w:val="16"/>
                          </w:rPr>
                        </w:pPr>
                        <w:r w:rsidRPr="00543A04">
                          <w:rPr>
                            <w:rFonts w:eastAsia="Tahoma" w:cs="Tahoma"/>
                            <w:color w:val="000000"/>
                            <w:sz w:val="16"/>
                            <w:szCs w:val="16"/>
                          </w:rPr>
                          <w:t>Senati</w:t>
                        </w:r>
                      </w:p>
                    </w:tc>
                    <w:tc>
                      <w:tcPr>
                        <w:tcW w:w="680" w:type="dxa"/>
                        <w:tcBorders>
                          <w:bottom w:val="single" w:sz="6" w:space="0" w:color="auto"/>
                        </w:tcBorders>
                        <w:tcMar>
                          <w:top w:w="39" w:type="dxa"/>
                          <w:left w:w="39" w:type="dxa"/>
                          <w:bottom w:w="39" w:type="dxa"/>
                          <w:right w:w="39" w:type="dxa"/>
                        </w:tcMar>
                        <w:vAlign w:val="center"/>
                      </w:tcPr>
                      <w:p w14:paraId="79C1E53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28</w:t>
                        </w:r>
                      </w:p>
                    </w:tc>
                    <w:tc>
                      <w:tcPr>
                        <w:tcW w:w="680" w:type="dxa"/>
                        <w:tcBorders>
                          <w:bottom w:val="single" w:sz="6" w:space="0" w:color="auto"/>
                        </w:tcBorders>
                        <w:tcMar>
                          <w:top w:w="39" w:type="dxa"/>
                          <w:left w:w="39" w:type="dxa"/>
                          <w:bottom w:w="39" w:type="dxa"/>
                          <w:right w:w="39" w:type="dxa"/>
                        </w:tcMar>
                        <w:vAlign w:val="center"/>
                      </w:tcPr>
                      <w:p w14:paraId="1E838D15"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31</w:t>
                        </w:r>
                      </w:p>
                    </w:tc>
                    <w:tc>
                      <w:tcPr>
                        <w:tcW w:w="680" w:type="dxa"/>
                        <w:tcBorders>
                          <w:bottom w:val="single" w:sz="6" w:space="0" w:color="auto"/>
                        </w:tcBorders>
                        <w:tcMar>
                          <w:top w:w="39" w:type="dxa"/>
                          <w:left w:w="39" w:type="dxa"/>
                          <w:bottom w:w="39" w:type="dxa"/>
                          <w:right w:w="39" w:type="dxa"/>
                        </w:tcMar>
                        <w:vAlign w:val="center"/>
                      </w:tcPr>
                      <w:p w14:paraId="37C81C4C"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37</w:t>
                        </w:r>
                      </w:p>
                    </w:tc>
                    <w:tc>
                      <w:tcPr>
                        <w:tcW w:w="680" w:type="dxa"/>
                        <w:tcBorders>
                          <w:bottom w:val="single" w:sz="6" w:space="0" w:color="auto"/>
                        </w:tcBorders>
                        <w:tcMar>
                          <w:top w:w="39" w:type="dxa"/>
                          <w:left w:w="39" w:type="dxa"/>
                          <w:bottom w:w="39" w:type="dxa"/>
                          <w:right w:w="39" w:type="dxa"/>
                        </w:tcMar>
                        <w:vAlign w:val="center"/>
                      </w:tcPr>
                      <w:p w14:paraId="12F255E5"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21</w:t>
                        </w:r>
                      </w:p>
                    </w:tc>
                    <w:tc>
                      <w:tcPr>
                        <w:tcW w:w="680" w:type="dxa"/>
                        <w:tcBorders>
                          <w:bottom w:val="single" w:sz="6" w:space="0" w:color="auto"/>
                        </w:tcBorders>
                        <w:tcMar>
                          <w:top w:w="39" w:type="dxa"/>
                          <w:left w:w="39" w:type="dxa"/>
                          <w:bottom w:w="39" w:type="dxa"/>
                          <w:right w:w="39" w:type="dxa"/>
                        </w:tcMar>
                        <w:vAlign w:val="center"/>
                      </w:tcPr>
                      <w:p w14:paraId="75D5F433"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19</w:t>
                        </w:r>
                      </w:p>
                    </w:tc>
                  </w:tr>
                  <w:tr w:rsidR="006003FB" w:rsidRPr="00543A04" w14:paraId="0734819F" w14:textId="77777777" w:rsidTr="004D54F8">
                    <w:trPr>
                      <w:trHeight w:val="182"/>
                    </w:trPr>
                    <w:tc>
                      <w:tcPr>
                        <w:tcW w:w="4535" w:type="dxa"/>
                        <w:tcBorders>
                          <w:bottom w:val="dotted" w:sz="4" w:space="0" w:color="auto"/>
                        </w:tcBorders>
                        <w:tcMar>
                          <w:top w:w="39" w:type="dxa"/>
                          <w:left w:w="39" w:type="dxa"/>
                          <w:bottom w:w="39" w:type="dxa"/>
                          <w:right w:w="39" w:type="dxa"/>
                        </w:tcMar>
                        <w:vAlign w:val="center"/>
                      </w:tcPr>
                      <w:p w14:paraId="08465DEE" w14:textId="143AB939" w:rsidR="006003FB" w:rsidRPr="00543A04" w:rsidRDefault="006003FB">
                        <w:pPr>
                          <w:spacing w:line="240" w:lineRule="auto"/>
                          <w:rPr>
                            <w:rFonts w:cs="Tahoma"/>
                            <w:sz w:val="16"/>
                            <w:szCs w:val="16"/>
                          </w:rPr>
                        </w:pPr>
                        <w:r w:rsidRPr="00543A04">
                          <w:rPr>
                            <w:rFonts w:eastAsia="Tahoma" w:cs="Tahoma"/>
                            <w:color w:val="000000"/>
                            <w:sz w:val="16"/>
                            <w:szCs w:val="16"/>
                          </w:rPr>
                          <w:t xml:space="preserve">– neuspešno zaključeni pomiritveni postopki </w:t>
                        </w:r>
                        <w:r w:rsidR="001413C1">
                          <w:rPr>
                            <w:rFonts w:eastAsia="Tahoma" w:cs="Tahoma"/>
                            <w:color w:val="000000"/>
                            <w:sz w:val="16"/>
                            <w:szCs w:val="16"/>
                          </w:rPr>
                          <w:t>(</w:t>
                        </w:r>
                        <w:r w:rsidRPr="00543A04">
                          <w:rPr>
                            <w:rFonts w:eastAsia="Tahoma" w:cs="Tahoma"/>
                            <w:color w:val="000000"/>
                            <w:sz w:val="16"/>
                            <w:szCs w:val="16"/>
                          </w:rPr>
                          <w:t xml:space="preserve">148/3 </w:t>
                        </w:r>
                        <w:proofErr w:type="spellStart"/>
                        <w:r w:rsidRPr="00543A04">
                          <w:rPr>
                            <w:rFonts w:eastAsia="Tahoma" w:cs="Tahoma"/>
                            <w:color w:val="000000"/>
                            <w:sz w:val="16"/>
                            <w:szCs w:val="16"/>
                          </w:rPr>
                          <w:t>ZNPPol</w:t>
                        </w:r>
                        <w:proofErr w:type="spellEnd"/>
                        <w:r>
                          <w:rPr>
                            <w:rFonts w:eastAsia="Tahoma" w:cs="Tahoma"/>
                            <w:color w:val="000000"/>
                            <w:sz w:val="16"/>
                            <w:szCs w:val="16"/>
                          </w:rPr>
                          <w:t>)</w:t>
                        </w:r>
                      </w:p>
                    </w:tc>
                    <w:tc>
                      <w:tcPr>
                        <w:tcW w:w="680" w:type="dxa"/>
                        <w:tcBorders>
                          <w:bottom w:val="dotted" w:sz="4" w:space="0" w:color="auto"/>
                        </w:tcBorders>
                        <w:tcMar>
                          <w:top w:w="39" w:type="dxa"/>
                          <w:left w:w="39" w:type="dxa"/>
                          <w:bottom w:w="39" w:type="dxa"/>
                          <w:right w:w="39" w:type="dxa"/>
                        </w:tcMar>
                        <w:vAlign w:val="center"/>
                      </w:tcPr>
                      <w:p w14:paraId="0E8E174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12</w:t>
                        </w:r>
                      </w:p>
                    </w:tc>
                    <w:tc>
                      <w:tcPr>
                        <w:tcW w:w="680" w:type="dxa"/>
                        <w:tcBorders>
                          <w:bottom w:val="dotted" w:sz="4" w:space="0" w:color="auto"/>
                        </w:tcBorders>
                        <w:tcMar>
                          <w:top w:w="39" w:type="dxa"/>
                          <w:left w:w="39" w:type="dxa"/>
                          <w:bottom w:w="39" w:type="dxa"/>
                          <w:right w:w="39" w:type="dxa"/>
                        </w:tcMar>
                        <w:vAlign w:val="center"/>
                      </w:tcPr>
                      <w:p w14:paraId="7C1FD1E3"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13</w:t>
                        </w:r>
                      </w:p>
                    </w:tc>
                    <w:tc>
                      <w:tcPr>
                        <w:tcW w:w="680" w:type="dxa"/>
                        <w:tcBorders>
                          <w:bottom w:val="dotted" w:sz="4" w:space="0" w:color="auto"/>
                        </w:tcBorders>
                        <w:tcMar>
                          <w:top w:w="39" w:type="dxa"/>
                          <w:left w:w="39" w:type="dxa"/>
                          <w:bottom w:w="39" w:type="dxa"/>
                          <w:right w:w="39" w:type="dxa"/>
                        </w:tcMar>
                        <w:vAlign w:val="center"/>
                      </w:tcPr>
                      <w:p w14:paraId="6BC3DC2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19</w:t>
                        </w:r>
                      </w:p>
                    </w:tc>
                    <w:tc>
                      <w:tcPr>
                        <w:tcW w:w="680" w:type="dxa"/>
                        <w:tcBorders>
                          <w:bottom w:val="dotted" w:sz="4" w:space="0" w:color="auto"/>
                        </w:tcBorders>
                        <w:tcMar>
                          <w:top w:w="39" w:type="dxa"/>
                          <w:left w:w="39" w:type="dxa"/>
                          <w:bottom w:w="39" w:type="dxa"/>
                          <w:right w:w="39" w:type="dxa"/>
                        </w:tcMar>
                        <w:vAlign w:val="center"/>
                      </w:tcPr>
                      <w:p w14:paraId="53E203E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9</w:t>
                        </w:r>
                      </w:p>
                    </w:tc>
                    <w:tc>
                      <w:tcPr>
                        <w:tcW w:w="680" w:type="dxa"/>
                        <w:tcBorders>
                          <w:bottom w:val="dotted" w:sz="4" w:space="0" w:color="auto"/>
                        </w:tcBorders>
                        <w:tcMar>
                          <w:top w:w="39" w:type="dxa"/>
                          <w:left w:w="39" w:type="dxa"/>
                          <w:bottom w:w="39" w:type="dxa"/>
                          <w:right w:w="39" w:type="dxa"/>
                        </w:tcMar>
                        <w:vAlign w:val="center"/>
                      </w:tcPr>
                      <w:p w14:paraId="20BCD498"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6</w:t>
                        </w:r>
                      </w:p>
                    </w:tc>
                  </w:tr>
                  <w:tr w:rsidR="006003FB" w:rsidRPr="00543A04" w14:paraId="6EBAEF15" w14:textId="77777777" w:rsidTr="004D54F8">
                    <w:trPr>
                      <w:trHeight w:val="182"/>
                    </w:trPr>
                    <w:tc>
                      <w:tcPr>
                        <w:tcW w:w="4535" w:type="dxa"/>
                        <w:tcBorders>
                          <w:top w:val="dotted" w:sz="4" w:space="0" w:color="auto"/>
                          <w:bottom w:val="dotted" w:sz="4" w:space="0" w:color="auto"/>
                        </w:tcBorders>
                        <w:tcMar>
                          <w:top w:w="39" w:type="dxa"/>
                          <w:left w:w="39" w:type="dxa"/>
                          <w:bottom w:w="39" w:type="dxa"/>
                          <w:right w:w="39" w:type="dxa"/>
                        </w:tcMar>
                        <w:vAlign w:val="center"/>
                      </w:tcPr>
                      <w:p w14:paraId="045D5F4C" w14:textId="5F674473" w:rsidR="006003FB" w:rsidRPr="00543A04" w:rsidRDefault="006003FB" w:rsidP="001674B3">
                        <w:pPr>
                          <w:spacing w:line="240" w:lineRule="auto"/>
                          <w:rPr>
                            <w:rFonts w:cs="Tahoma"/>
                            <w:sz w:val="16"/>
                            <w:szCs w:val="16"/>
                          </w:rPr>
                        </w:pPr>
                        <w:r w:rsidRPr="00543A04">
                          <w:rPr>
                            <w:rFonts w:eastAsia="Tahoma" w:cs="Tahoma"/>
                            <w:color w:val="000000"/>
                            <w:sz w:val="16"/>
                            <w:szCs w:val="16"/>
                          </w:rPr>
                          <w:t xml:space="preserve">– neposredna obravnava na senatu </w:t>
                        </w:r>
                        <w:r w:rsidR="001413C1">
                          <w:rPr>
                            <w:rFonts w:eastAsia="Tahoma" w:cs="Tahoma"/>
                            <w:color w:val="000000"/>
                            <w:sz w:val="16"/>
                            <w:szCs w:val="16"/>
                          </w:rPr>
                          <w:t>(</w:t>
                        </w:r>
                        <w:r w:rsidRPr="00543A04">
                          <w:rPr>
                            <w:rFonts w:eastAsia="Tahoma" w:cs="Tahoma"/>
                            <w:color w:val="000000"/>
                            <w:sz w:val="16"/>
                            <w:szCs w:val="16"/>
                          </w:rPr>
                          <w:t xml:space="preserve">148/3 </w:t>
                        </w:r>
                        <w:proofErr w:type="spellStart"/>
                        <w:r w:rsidRPr="00543A04">
                          <w:rPr>
                            <w:rFonts w:eastAsia="Tahoma" w:cs="Tahoma"/>
                            <w:color w:val="000000"/>
                            <w:sz w:val="16"/>
                            <w:szCs w:val="16"/>
                          </w:rPr>
                          <w:t>ZNPPol</w:t>
                        </w:r>
                        <w:proofErr w:type="spellEnd"/>
                        <w:r>
                          <w:rPr>
                            <w:rFonts w:eastAsia="Tahoma" w:cs="Tahoma"/>
                            <w:color w:val="000000"/>
                            <w:sz w:val="16"/>
                            <w:szCs w:val="16"/>
                          </w:rPr>
                          <w:t>)</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0D1D925F"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16</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284FCFC"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18</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02EA2B6A"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18</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6C902924"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1874DA7"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13</w:t>
                        </w:r>
                      </w:p>
                    </w:tc>
                  </w:tr>
                  <w:tr w:rsidR="006003FB" w:rsidRPr="00543A04" w14:paraId="4EC719E0" w14:textId="77777777" w:rsidTr="004D54F8">
                    <w:trPr>
                      <w:trHeight w:val="182"/>
                    </w:trPr>
                    <w:tc>
                      <w:tcPr>
                        <w:tcW w:w="4535" w:type="dxa"/>
                        <w:tcBorders>
                          <w:top w:val="dotted" w:sz="4" w:space="0" w:color="auto"/>
                        </w:tcBorders>
                        <w:tcMar>
                          <w:top w:w="39" w:type="dxa"/>
                          <w:left w:w="39" w:type="dxa"/>
                          <w:bottom w:w="39" w:type="dxa"/>
                          <w:right w:w="39" w:type="dxa"/>
                        </w:tcMar>
                        <w:vAlign w:val="center"/>
                      </w:tcPr>
                      <w:p w14:paraId="1472FCBB" w14:textId="77777777" w:rsidR="006003FB" w:rsidRPr="00543A04" w:rsidRDefault="006003FB">
                        <w:pPr>
                          <w:spacing w:line="240" w:lineRule="auto"/>
                          <w:rPr>
                            <w:rFonts w:cs="Tahoma"/>
                            <w:sz w:val="16"/>
                            <w:szCs w:val="16"/>
                          </w:rPr>
                        </w:pPr>
                        <w:r w:rsidRPr="00543A04">
                          <w:rPr>
                            <w:rFonts w:eastAsia="Tahoma" w:cs="Tahoma"/>
                            <w:color w:val="000000"/>
                            <w:sz w:val="16"/>
                            <w:szCs w:val="16"/>
                          </w:rPr>
                          <w:t>– utemeljene pritožbe, obravnavane pred senatom</w:t>
                        </w:r>
                      </w:p>
                    </w:tc>
                    <w:tc>
                      <w:tcPr>
                        <w:tcW w:w="680" w:type="dxa"/>
                        <w:tcBorders>
                          <w:top w:val="dotted" w:sz="4" w:space="0" w:color="auto"/>
                        </w:tcBorders>
                        <w:tcMar>
                          <w:top w:w="39" w:type="dxa"/>
                          <w:left w:w="39" w:type="dxa"/>
                          <w:bottom w:w="39" w:type="dxa"/>
                          <w:right w:w="39" w:type="dxa"/>
                        </w:tcMar>
                        <w:vAlign w:val="center"/>
                      </w:tcPr>
                      <w:p w14:paraId="1A564E67"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8</w:t>
                        </w:r>
                      </w:p>
                    </w:tc>
                    <w:tc>
                      <w:tcPr>
                        <w:tcW w:w="680" w:type="dxa"/>
                        <w:tcBorders>
                          <w:top w:val="dotted" w:sz="4" w:space="0" w:color="auto"/>
                        </w:tcBorders>
                        <w:tcMar>
                          <w:top w:w="39" w:type="dxa"/>
                          <w:left w:w="39" w:type="dxa"/>
                          <w:bottom w:w="39" w:type="dxa"/>
                          <w:right w:w="39" w:type="dxa"/>
                        </w:tcMar>
                        <w:vAlign w:val="center"/>
                      </w:tcPr>
                      <w:p w14:paraId="7C0A8F4B"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8</w:t>
                        </w:r>
                      </w:p>
                    </w:tc>
                    <w:tc>
                      <w:tcPr>
                        <w:tcW w:w="680" w:type="dxa"/>
                        <w:tcBorders>
                          <w:top w:val="dotted" w:sz="4" w:space="0" w:color="auto"/>
                        </w:tcBorders>
                        <w:tcMar>
                          <w:top w:w="39" w:type="dxa"/>
                          <w:left w:w="39" w:type="dxa"/>
                          <w:bottom w:w="39" w:type="dxa"/>
                          <w:right w:w="39" w:type="dxa"/>
                        </w:tcMar>
                        <w:vAlign w:val="center"/>
                      </w:tcPr>
                      <w:p w14:paraId="3C283432"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11</w:t>
                        </w:r>
                      </w:p>
                    </w:tc>
                    <w:tc>
                      <w:tcPr>
                        <w:tcW w:w="680" w:type="dxa"/>
                        <w:tcBorders>
                          <w:top w:val="dotted" w:sz="4" w:space="0" w:color="auto"/>
                        </w:tcBorders>
                        <w:tcMar>
                          <w:top w:w="39" w:type="dxa"/>
                          <w:left w:w="39" w:type="dxa"/>
                          <w:bottom w:w="39" w:type="dxa"/>
                          <w:right w:w="39" w:type="dxa"/>
                        </w:tcMar>
                        <w:vAlign w:val="center"/>
                      </w:tcPr>
                      <w:p w14:paraId="6D67370E"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7</w:t>
                        </w:r>
                      </w:p>
                    </w:tc>
                    <w:tc>
                      <w:tcPr>
                        <w:tcW w:w="680" w:type="dxa"/>
                        <w:tcBorders>
                          <w:top w:val="dotted" w:sz="4" w:space="0" w:color="auto"/>
                        </w:tcBorders>
                        <w:tcMar>
                          <w:top w:w="39" w:type="dxa"/>
                          <w:left w:w="39" w:type="dxa"/>
                          <w:bottom w:w="39" w:type="dxa"/>
                          <w:right w:w="39" w:type="dxa"/>
                        </w:tcMar>
                        <w:vAlign w:val="center"/>
                      </w:tcPr>
                      <w:p w14:paraId="2BB80C92"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5</w:t>
                        </w:r>
                      </w:p>
                    </w:tc>
                  </w:tr>
                  <w:tr w:rsidR="006003FB" w:rsidRPr="00543A04" w14:paraId="744D419A" w14:textId="77777777" w:rsidTr="001674B3">
                    <w:trPr>
                      <w:trHeight w:val="182"/>
                    </w:trPr>
                    <w:tc>
                      <w:tcPr>
                        <w:tcW w:w="4535" w:type="dxa"/>
                        <w:tcMar>
                          <w:top w:w="39" w:type="dxa"/>
                          <w:left w:w="39" w:type="dxa"/>
                          <w:bottom w:w="39" w:type="dxa"/>
                          <w:right w:w="39" w:type="dxa"/>
                        </w:tcMar>
                        <w:vAlign w:val="center"/>
                      </w:tcPr>
                      <w:p w14:paraId="4738823D" w14:textId="77777777" w:rsidR="006003FB" w:rsidRPr="00543A04" w:rsidRDefault="006003FB">
                        <w:pPr>
                          <w:spacing w:line="240" w:lineRule="auto"/>
                          <w:rPr>
                            <w:rFonts w:cs="Tahoma"/>
                            <w:sz w:val="16"/>
                            <w:szCs w:val="16"/>
                          </w:rPr>
                        </w:pPr>
                        <w:r w:rsidRPr="00543A04">
                          <w:rPr>
                            <w:rFonts w:eastAsia="Tahoma" w:cs="Tahoma"/>
                            <w:color w:val="000000"/>
                            <w:sz w:val="16"/>
                            <w:szCs w:val="16"/>
                          </w:rPr>
                          <w:t>Zaključek brez obravnave</w:t>
                        </w:r>
                      </w:p>
                    </w:tc>
                    <w:tc>
                      <w:tcPr>
                        <w:tcW w:w="680" w:type="dxa"/>
                        <w:tcMar>
                          <w:top w:w="39" w:type="dxa"/>
                          <w:left w:w="39" w:type="dxa"/>
                          <w:bottom w:w="39" w:type="dxa"/>
                          <w:right w:w="39" w:type="dxa"/>
                        </w:tcMar>
                        <w:vAlign w:val="center"/>
                      </w:tcPr>
                      <w:p w14:paraId="5DE92C29"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197</w:t>
                        </w:r>
                      </w:p>
                    </w:tc>
                    <w:tc>
                      <w:tcPr>
                        <w:tcW w:w="680" w:type="dxa"/>
                        <w:tcMar>
                          <w:top w:w="39" w:type="dxa"/>
                          <w:left w:w="39" w:type="dxa"/>
                          <w:bottom w:w="39" w:type="dxa"/>
                          <w:right w:w="39" w:type="dxa"/>
                        </w:tcMar>
                        <w:vAlign w:val="center"/>
                      </w:tcPr>
                      <w:p w14:paraId="554FFE1B"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169</w:t>
                        </w:r>
                      </w:p>
                    </w:tc>
                    <w:tc>
                      <w:tcPr>
                        <w:tcW w:w="680" w:type="dxa"/>
                        <w:tcMar>
                          <w:top w:w="39" w:type="dxa"/>
                          <w:left w:w="39" w:type="dxa"/>
                          <w:bottom w:w="39" w:type="dxa"/>
                          <w:right w:w="39" w:type="dxa"/>
                        </w:tcMar>
                        <w:vAlign w:val="center"/>
                      </w:tcPr>
                      <w:p w14:paraId="78D42A25"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148</w:t>
                        </w:r>
                      </w:p>
                    </w:tc>
                    <w:tc>
                      <w:tcPr>
                        <w:tcW w:w="680" w:type="dxa"/>
                        <w:tcMar>
                          <w:top w:w="39" w:type="dxa"/>
                          <w:left w:w="39" w:type="dxa"/>
                          <w:bottom w:w="39" w:type="dxa"/>
                          <w:right w:w="39" w:type="dxa"/>
                        </w:tcMar>
                        <w:vAlign w:val="center"/>
                      </w:tcPr>
                      <w:p w14:paraId="7E61D38F"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170</w:t>
                        </w:r>
                      </w:p>
                    </w:tc>
                    <w:tc>
                      <w:tcPr>
                        <w:tcW w:w="680" w:type="dxa"/>
                        <w:tcMar>
                          <w:top w:w="39" w:type="dxa"/>
                          <w:left w:w="39" w:type="dxa"/>
                          <w:bottom w:w="39" w:type="dxa"/>
                          <w:right w:w="39" w:type="dxa"/>
                        </w:tcMar>
                        <w:vAlign w:val="center"/>
                      </w:tcPr>
                      <w:p w14:paraId="09FE1A8D" w14:textId="77777777" w:rsidR="006003FB" w:rsidRPr="00543A04" w:rsidRDefault="006003FB">
                        <w:pPr>
                          <w:spacing w:line="240" w:lineRule="auto"/>
                          <w:jc w:val="right"/>
                          <w:rPr>
                            <w:rFonts w:cs="Tahoma"/>
                            <w:sz w:val="16"/>
                            <w:szCs w:val="16"/>
                          </w:rPr>
                        </w:pPr>
                        <w:r w:rsidRPr="00543A04">
                          <w:rPr>
                            <w:rFonts w:eastAsia="Tahoma" w:cs="Tahoma"/>
                            <w:color w:val="000000"/>
                            <w:sz w:val="16"/>
                            <w:szCs w:val="16"/>
                          </w:rPr>
                          <w:t>181</w:t>
                        </w:r>
                      </w:p>
                    </w:tc>
                  </w:tr>
                  <w:tr w:rsidR="006003FB" w:rsidRPr="00543A04" w14:paraId="623ACE21" w14:textId="77777777" w:rsidTr="001674B3">
                    <w:trPr>
                      <w:trHeight w:val="182"/>
                    </w:trPr>
                    <w:tc>
                      <w:tcPr>
                        <w:tcW w:w="4535" w:type="dxa"/>
                        <w:tcMar>
                          <w:top w:w="39" w:type="dxa"/>
                          <w:left w:w="39" w:type="dxa"/>
                          <w:bottom w:w="39" w:type="dxa"/>
                          <w:right w:w="39" w:type="dxa"/>
                        </w:tcMar>
                        <w:vAlign w:val="center"/>
                      </w:tcPr>
                      <w:p w14:paraId="52DA9B7E" w14:textId="77777777" w:rsidR="006003FB" w:rsidRPr="00C24F1D" w:rsidRDefault="006003FB">
                        <w:pPr>
                          <w:spacing w:line="240" w:lineRule="auto"/>
                          <w:rPr>
                            <w:rFonts w:cs="Tahoma"/>
                            <w:b/>
                            <w:sz w:val="16"/>
                            <w:szCs w:val="16"/>
                          </w:rPr>
                        </w:pPr>
                        <w:r w:rsidRPr="00C24F1D">
                          <w:rPr>
                            <w:rFonts w:eastAsia="Tahoma" w:cs="Tahoma"/>
                            <w:b/>
                            <w:color w:val="000000"/>
                            <w:sz w:val="16"/>
                            <w:szCs w:val="16"/>
                          </w:rPr>
                          <w:t>Skupaj rešenih pritožb</w:t>
                        </w:r>
                      </w:p>
                    </w:tc>
                    <w:tc>
                      <w:tcPr>
                        <w:tcW w:w="680" w:type="dxa"/>
                        <w:tcMar>
                          <w:top w:w="39" w:type="dxa"/>
                          <w:left w:w="39" w:type="dxa"/>
                          <w:bottom w:w="39" w:type="dxa"/>
                          <w:right w:w="39" w:type="dxa"/>
                        </w:tcMar>
                        <w:vAlign w:val="center"/>
                      </w:tcPr>
                      <w:p w14:paraId="278C1601" w14:textId="77777777" w:rsidR="006003FB" w:rsidRPr="00C24F1D" w:rsidRDefault="006003FB">
                        <w:pPr>
                          <w:spacing w:line="240" w:lineRule="auto"/>
                          <w:jc w:val="right"/>
                          <w:rPr>
                            <w:rFonts w:cs="Tahoma"/>
                            <w:b/>
                            <w:sz w:val="16"/>
                            <w:szCs w:val="16"/>
                          </w:rPr>
                        </w:pPr>
                        <w:r w:rsidRPr="00C24F1D">
                          <w:rPr>
                            <w:rFonts w:eastAsia="Tahoma" w:cs="Tahoma"/>
                            <w:b/>
                            <w:color w:val="000000"/>
                            <w:sz w:val="16"/>
                            <w:szCs w:val="16"/>
                          </w:rPr>
                          <w:t>284</w:t>
                        </w:r>
                      </w:p>
                    </w:tc>
                    <w:tc>
                      <w:tcPr>
                        <w:tcW w:w="680" w:type="dxa"/>
                        <w:tcMar>
                          <w:top w:w="39" w:type="dxa"/>
                          <w:left w:w="39" w:type="dxa"/>
                          <w:bottom w:w="39" w:type="dxa"/>
                          <w:right w:w="39" w:type="dxa"/>
                        </w:tcMar>
                        <w:vAlign w:val="center"/>
                      </w:tcPr>
                      <w:p w14:paraId="4434E70D" w14:textId="77777777" w:rsidR="006003FB" w:rsidRPr="00C24F1D" w:rsidRDefault="006003FB">
                        <w:pPr>
                          <w:spacing w:line="240" w:lineRule="auto"/>
                          <w:jc w:val="right"/>
                          <w:rPr>
                            <w:rFonts w:cs="Tahoma"/>
                            <w:b/>
                            <w:sz w:val="16"/>
                            <w:szCs w:val="16"/>
                          </w:rPr>
                        </w:pPr>
                        <w:r w:rsidRPr="00C24F1D">
                          <w:rPr>
                            <w:rFonts w:eastAsia="Tahoma" w:cs="Tahoma"/>
                            <w:b/>
                            <w:color w:val="000000"/>
                            <w:sz w:val="16"/>
                            <w:szCs w:val="16"/>
                          </w:rPr>
                          <w:t>255</w:t>
                        </w:r>
                      </w:p>
                    </w:tc>
                    <w:tc>
                      <w:tcPr>
                        <w:tcW w:w="680" w:type="dxa"/>
                        <w:tcMar>
                          <w:top w:w="39" w:type="dxa"/>
                          <w:left w:w="39" w:type="dxa"/>
                          <w:bottom w:w="39" w:type="dxa"/>
                          <w:right w:w="39" w:type="dxa"/>
                        </w:tcMar>
                        <w:vAlign w:val="center"/>
                      </w:tcPr>
                      <w:p w14:paraId="3C90AA86" w14:textId="77777777" w:rsidR="006003FB" w:rsidRPr="00C24F1D" w:rsidRDefault="006003FB">
                        <w:pPr>
                          <w:spacing w:line="240" w:lineRule="auto"/>
                          <w:jc w:val="right"/>
                          <w:rPr>
                            <w:rFonts w:cs="Tahoma"/>
                            <w:b/>
                            <w:sz w:val="16"/>
                            <w:szCs w:val="16"/>
                          </w:rPr>
                        </w:pPr>
                        <w:r w:rsidRPr="00C24F1D">
                          <w:rPr>
                            <w:rFonts w:eastAsia="Tahoma" w:cs="Tahoma"/>
                            <w:b/>
                            <w:color w:val="000000"/>
                            <w:sz w:val="16"/>
                            <w:szCs w:val="16"/>
                          </w:rPr>
                          <w:t>228</w:t>
                        </w:r>
                      </w:p>
                    </w:tc>
                    <w:tc>
                      <w:tcPr>
                        <w:tcW w:w="680" w:type="dxa"/>
                        <w:tcMar>
                          <w:top w:w="39" w:type="dxa"/>
                          <w:left w:w="39" w:type="dxa"/>
                          <w:bottom w:w="39" w:type="dxa"/>
                          <w:right w:w="39" w:type="dxa"/>
                        </w:tcMar>
                        <w:vAlign w:val="center"/>
                      </w:tcPr>
                      <w:p w14:paraId="14EAB77D" w14:textId="77777777" w:rsidR="006003FB" w:rsidRPr="00C24F1D" w:rsidRDefault="006003FB">
                        <w:pPr>
                          <w:spacing w:line="240" w:lineRule="auto"/>
                          <w:jc w:val="right"/>
                          <w:rPr>
                            <w:rFonts w:cs="Tahoma"/>
                            <w:b/>
                            <w:sz w:val="16"/>
                            <w:szCs w:val="16"/>
                          </w:rPr>
                        </w:pPr>
                        <w:r w:rsidRPr="00C24F1D">
                          <w:rPr>
                            <w:rFonts w:eastAsia="Tahoma" w:cs="Tahoma"/>
                            <w:b/>
                            <w:color w:val="000000"/>
                            <w:sz w:val="16"/>
                            <w:szCs w:val="16"/>
                          </w:rPr>
                          <w:t>228</w:t>
                        </w:r>
                      </w:p>
                    </w:tc>
                    <w:tc>
                      <w:tcPr>
                        <w:tcW w:w="680" w:type="dxa"/>
                        <w:tcMar>
                          <w:top w:w="39" w:type="dxa"/>
                          <w:left w:w="39" w:type="dxa"/>
                          <w:bottom w:w="39" w:type="dxa"/>
                          <w:right w:w="39" w:type="dxa"/>
                        </w:tcMar>
                        <w:vAlign w:val="center"/>
                      </w:tcPr>
                      <w:p w14:paraId="0B8E03F7" w14:textId="77777777" w:rsidR="006003FB" w:rsidRPr="00C24F1D" w:rsidRDefault="006003FB">
                        <w:pPr>
                          <w:spacing w:line="240" w:lineRule="auto"/>
                          <w:jc w:val="right"/>
                          <w:rPr>
                            <w:rFonts w:cs="Tahoma"/>
                            <w:b/>
                            <w:sz w:val="16"/>
                            <w:szCs w:val="16"/>
                          </w:rPr>
                        </w:pPr>
                        <w:r w:rsidRPr="00C24F1D">
                          <w:rPr>
                            <w:rFonts w:eastAsia="Tahoma" w:cs="Tahoma"/>
                            <w:b/>
                            <w:color w:val="000000"/>
                            <w:sz w:val="16"/>
                            <w:szCs w:val="16"/>
                          </w:rPr>
                          <w:t>231</w:t>
                        </w:r>
                      </w:p>
                    </w:tc>
                  </w:tr>
                </w:tbl>
                <w:p w14:paraId="0502B90F" w14:textId="77777777" w:rsidR="006003FB" w:rsidRDefault="006003FB">
                  <w:pPr>
                    <w:spacing w:line="240" w:lineRule="auto"/>
                  </w:pPr>
                </w:p>
              </w:tc>
              <w:tc>
                <w:tcPr>
                  <w:tcW w:w="2267" w:type="dxa"/>
                </w:tcPr>
                <w:p w14:paraId="54822B98" w14:textId="77777777" w:rsidR="006003FB" w:rsidRDefault="006003FB">
                  <w:pPr>
                    <w:pStyle w:val="EmptyCellLayoutStyle"/>
                    <w:spacing w:after="0" w:line="240" w:lineRule="auto"/>
                  </w:pPr>
                </w:p>
              </w:tc>
            </w:tr>
          </w:tbl>
          <w:p w14:paraId="4DCD2399" w14:textId="77777777" w:rsidR="006003FB" w:rsidRDefault="006003FB">
            <w:pPr>
              <w:spacing w:line="240" w:lineRule="auto"/>
            </w:pPr>
          </w:p>
        </w:tc>
      </w:tr>
    </w:tbl>
    <w:p w14:paraId="6D907B44" w14:textId="77777777" w:rsidR="006003FB" w:rsidRDefault="006003FB">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6003FB" w14:paraId="1F07B35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6003FB" w14:paraId="12093E76"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Rešene pritožbe zoper policiste po delovnih področjih"/>
                    <w:tblDescription w:val="naslov tabele"/>
                  </w:tblPr>
                  <w:tblGrid>
                    <w:gridCol w:w="10204"/>
                  </w:tblGrid>
                  <w:tr w:rsidR="006003FB" w14:paraId="56134608" w14:textId="77777777">
                    <w:trPr>
                      <w:trHeight w:val="602"/>
                    </w:trPr>
                    <w:tc>
                      <w:tcPr>
                        <w:tcW w:w="10204" w:type="dxa"/>
                        <w:tcBorders>
                          <w:top w:val="nil"/>
                          <w:left w:val="nil"/>
                          <w:bottom w:val="nil"/>
                          <w:right w:val="nil"/>
                        </w:tcBorders>
                        <w:tcMar>
                          <w:top w:w="39" w:type="dxa"/>
                          <w:left w:w="0" w:type="dxa"/>
                          <w:bottom w:w="39" w:type="dxa"/>
                          <w:right w:w="39" w:type="dxa"/>
                        </w:tcMar>
                      </w:tcPr>
                      <w:p w14:paraId="5AD5C5D4" w14:textId="77777777" w:rsidR="006003FB" w:rsidRDefault="006003FB">
                        <w:pPr>
                          <w:spacing w:before="226" w:line="240" w:lineRule="auto"/>
                        </w:pPr>
                        <w:r>
                          <w:rPr>
                            <w:rFonts w:eastAsia="Tahoma"/>
                            <w:i/>
                            <w:color w:val="000000"/>
                            <w:sz w:val="18"/>
                          </w:rPr>
                          <w:lastRenderedPageBreak/>
                          <w:t>Rešene pritožbe zoper policiste po delovnih področjih</w:t>
                        </w:r>
                      </w:p>
                    </w:tc>
                  </w:tr>
                </w:tbl>
                <w:p w14:paraId="3C728FF3" w14:textId="77777777" w:rsidR="006003FB" w:rsidRDefault="006003FB">
                  <w:pPr>
                    <w:spacing w:line="240" w:lineRule="auto"/>
                  </w:pPr>
                </w:p>
              </w:tc>
            </w:tr>
            <w:tr w:rsidR="006003FB" w14:paraId="7C3516A2" w14:textId="77777777">
              <w:trPr>
                <w:trHeight w:val="3390"/>
              </w:trPr>
              <w:tc>
                <w:tcPr>
                  <w:tcW w:w="10204"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Caption w:val="Rešene pritožbe zoper policiste po delovnih področjih"/>
                    <w:tblDescription w:val="Prikazano je število rešenih pritožb glede na način reševanja (vrstice) po delovnih področjih za zadnji dve prvi polletji (stolpci). Pritožba se rešuje v enoti prek pomiritvenega postopka, pred senatom, lahko pa se zaključi brez obravnave. V zadnji vrstici je navedeno skupno število rešenih pritožb za posamezno delovno področje. Pritožba za lahko nanaša na več delovnih področij, zato je skupno število rešenih pritožb po delovnih področjih lahko večje od števila dejansko rešenih pritožb. "/>
                  </w:tblPr>
                  <w:tblGrid>
                    <w:gridCol w:w="3395"/>
                    <w:gridCol w:w="681"/>
                    <w:gridCol w:w="680"/>
                    <w:gridCol w:w="679"/>
                    <w:gridCol w:w="679"/>
                    <w:gridCol w:w="679"/>
                    <w:gridCol w:w="679"/>
                    <w:gridCol w:w="679"/>
                    <w:gridCol w:w="679"/>
                    <w:gridCol w:w="679"/>
                    <w:gridCol w:w="679"/>
                  </w:tblGrid>
                  <w:tr w:rsidR="006003FB" w:rsidRPr="00FA4F44" w14:paraId="33FA9139" w14:textId="77777777" w:rsidTr="001674B3">
                    <w:trPr>
                      <w:trHeight w:val="182"/>
                    </w:trPr>
                    <w:tc>
                      <w:tcPr>
                        <w:tcW w:w="3401" w:type="dxa"/>
                        <w:vMerge w:val="restart"/>
                        <w:shd w:val="clear" w:color="auto" w:fill="567832"/>
                        <w:tcMar>
                          <w:top w:w="39" w:type="dxa"/>
                          <w:left w:w="39" w:type="dxa"/>
                          <w:bottom w:w="39" w:type="dxa"/>
                          <w:right w:w="39" w:type="dxa"/>
                        </w:tcMar>
                        <w:vAlign w:val="center"/>
                      </w:tcPr>
                      <w:p w14:paraId="07ADFEE6" w14:textId="77777777" w:rsidR="006003FB" w:rsidRPr="00FA4F44" w:rsidRDefault="006003FB">
                        <w:pPr>
                          <w:spacing w:line="240" w:lineRule="auto"/>
                          <w:rPr>
                            <w:rFonts w:cs="Tahoma"/>
                            <w:sz w:val="16"/>
                            <w:szCs w:val="16"/>
                          </w:rPr>
                        </w:pPr>
                        <w:r w:rsidRPr="00543A04">
                          <w:rPr>
                            <w:rFonts w:cs="Tahoma"/>
                            <w:b/>
                            <w:color w:val="FFFFFF" w:themeColor="background1"/>
                            <w:sz w:val="16"/>
                            <w:szCs w:val="16"/>
                          </w:rPr>
                          <w:t>Vrsta postopka</w:t>
                        </w:r>
                      </w:p>
                    </w:tc>
                    <w:tc>
                      <w:tcPr>
                        <w:tcW w:w="680" w:type="dxa"/>
                        <w:gridSpan w:val="2"/>
                        <w:shd w:val="clear" w:color="auto" w:fill="567832"/>
                        <w:tcMar>
                          <w:top w:w="39" w:type="dxa"/>
                          <w:left w:w="39" w:type="dxa"/>
                          <w:bottom w:w="39" w:type="dxa"/>
                          <w:right w:w="39" w:type="dxa"/>
                        </w:tcMar>
                        <w:vAlign w:val="center"/>
                      </w:tcPr>
                      <w:p w14:paraId="391882B7"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Kriminaliteta</w:t>
                        </w:r>
                      </w:p>
                    </w:tc>
                    <w:tc>
                      <w:tcPr>
                        <w:tcW w:w="680" w:type="dxa"/>
                        <w:gridSpan w:val="2"/>
                        <w:shd w:val="clear" w:color="auto" w:fill="567832"/>
                        <w:tcMar>
                          <w:top w:w="39" w:type="dxa"/>
                          <w:left w:w="39" w:type="dxa"/>
                          <w:bottom w:w="39" w:type="dxa"/>
                          <w:right w:w="39" w:type="dxa"/>
                        </w:tcMar>
                        <w:vAlign w:val="center"/>
                      </w:tcPr>
                      <w:p w14:paraId="7C5B730E"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Javni red in mir</w:t>
                        </w:r>
                      </w:p>
                    </w:tc>
                    <w:tc>
                      <w:tcPr>
                        <w:tcW w:w="680" w:type="dxa"/>
                        <w:gridSpan w:val="2"/>
                        <w:shd w:val="clear" w:color="auto" w:fill="567832"/>
                        <w:tcMar>
                          <w:top w:w="39" w:type="dxa"/>
                          <w:left w:w="39" w:type="dxa"/>
                          <w:bottom w:w="39" w:type="dxa"/>
                          <w:right w:w="39" w:type="dxa"/>
                        </w:tcMar>
                        <w:vAlign w:val="center"/>
                      </w:tcPr>
                      <w:p w14:paraId="5B59D25A"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Cestni promet</w:t>
                        </w:r>
                      </w:p>
                    </w:tc>
                    <w:tc>
                      <w:tcPr>
                        <w:tcW w:w="680" w:type="dxa"/>
                        <w:gridSpan w:val="2"/>
                        <w:shd w:val="clear" w:color="auto" w:fill="567832"/>
                        <w:tcMar>
                          <w:top w:w="39" w:type="dxa"/>
                          <w:left w:w="39" w:type="dxa"/>
                          <w:bottom w:w="39" w:type="dxa"/>
                          <w:right w:w="39" w:type="dxa"/>
                        </w:tcMar>
                        <w:vAlign w:val="center"/>
                      </w:tcPr>
                      <w:p w14:paraId="1FE7A0B0"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Državna meja in tujci</w:t>
                        </w:r>
                      </w:p>
                    </w:tc>
                    <w:tc>
                      <w:tcPr>
                        <w:tcW w:w="680" w:type="dxa"/>
                        <w:gridSpan w:val="2"/>
                        <w:shd w:val="clear" w:color="auto" w:fill="567832"/>
                        <w:tcMar>
                          <w:top w:w="39" w:type="dxa"/>
                          <w:left w:w="39" w:type="dxa"/>
                          <w:bottom w:w="39" w:type="dxa"/>
                          <w:right w:w="39" w:type="dxa"/>
                        </w:tcMar>
                        <w:vAlign w:val="center"/>
                      </w:tcPr>
                      <w:p w14:paraId="140C3930"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Drugi dogodki</w:t>
                        </w:r>
                      </w:p>
                    </w:tc>
                  </w:tr>
                  <w:tr w:rsidR="006003FB" w:rsidRPr="00FA4F44" w14:paraId="50045E81" w14:textId="77777777" w:rsidTr="001674B3">
                    <w:trPr>
                      <w:trHeight w:val="182"/>
                    </w:trPr>
                    <w:tc>
                      <w:tcPr>
                        <w:tcW w:w="3401" w:type="dxa"/>
                        <w:vMerge/>
                        <w:shd w:val="clear" w:color="auto" w:fill="567832"/>
                        <w:tcMar>
                          <w:top w:w="39" w:type="dxa"/>
                          <w:left w:w="39" w:type="dxa"/>
                          <w:bottom w:w="39" w:type="dxa"/>
                          <w:right w:w="39" w:type="dxa"/>
                        </w:tcMar>
                        <w:vAlign w:val="center"/>
                      </w:tcPr>
                      <w:p w14:paraId="2EA206AF" w14:textId="77777777" w:rsidR="006003FB" w:rsidRPr="00FA4F44" w:rsidRDefault="006003FB">
                        <w:pPr>
                          <w:spacing w:line="240" w:lineRule="auto"/>
                          <w:rPr>
                            <w:rFonts w:cs="Tahoma"/>
                            <w:sz w:val="16"/>
                            <w:szCs w:val="16"/>
                          </w:rPr>
                        </w:pPr>
                      </w:p>
                    </w:tc>
                    <w:tc>
                      <w:tcPr>
                        <w:tcW w:w="680" w:type="dxa"/>
                        <w:shd w:val="clear" w:color="auto" w:fill="567832"/>
                        <w:tcMar>
                          <w:top w:w="39" w:type="dxa"/>
                          <w:left w:w="39" w:type="dxa"/>
                          <w:bottom w:w="39" w:type="dxa"/>
                          <w:right w:w="39" w:type="dxa"/>
                        </w:tcMar>
                        <w:vAlign w:val="center"/>
                      </w:tcPr>
                      <w:p w14:paraId="18E72C49"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779AB5A5"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053785F0"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3E19F991"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0587FE0E"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4D2A1269"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6211303E"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48749C28"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3C977802"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19E3B786" w14:textId="77777777" w:rsidR="006003FB" w:rsidRPr="00FA4F44" w:rsidRDefault="006003FB">
                        <w:pPr>
                          <w:spacing w:line="240" w:lineRule="auto"/>
                          <w:jc w:val="center"/>
                          <w:rPr>
                            <w:rFonts w:cs="Tahoma"/>
                            <w:sz w:val="16"/>
                            <w:szCs w:val="16"/>
                          </w:rPr>
                        </w:pPr>
                        <w:r w:rsidRPr="00FA4F44">
                          <w:rPr>
                            <w:rFonts w:eastAsia="Tahoma" w:cs="Tahoma"/>
                            <w:b/>
                            <w:color w:val="FFFFFF"/>
                            <w:sz w:val="16"/>
                            <w:szCs w:val="16"/>
                          </w:rPr>
                          <w:t>2026</w:t>
                        </w:r>
                      </w:p>
                    </w:tc>
                  </w:tr>
                  <w:tr w:rsidR="006003FB" w:rsidRPr="00FA4F44" w14:paraId="1CB10D20" w14:textId="77777777" w:rsidTr="004D54F8">
                    <w:trPr>
                      <w:trHeight w:val="182"/>
                    </w:trPr>
                    <w:tc>
                      <w:tcPr>
                        <w:tcW w:w="3401" w:type="dxa"/>
                        <w:tcBorders>
                          <w:bottom w:val="single" w:sz="6" w:space="0" w:color="auto"/>
                        </w:tcBorders>
                        <w:tcMar>
                          <w:top w:w="39" w:type="dxa"/>
                          <w:left w:w="39" w:type="dxa"/>
                          <w:bottom w:w="39" w:type="dxa"/>
                          <w:right w:w="39" w:type="dxa"/>
                        </w:tcMar>
                        <w:vAlign w:val="center"/>
                      </w:tcPr>
                      <w:p w14:paraId="52AA5800" w14:textId="77777777" w:rsidR="006003FB" w:rsidRPr="00FA4F44" w:rsidRDefault="006003FB">
                        <w:pPr>
                          <w:spacing w:line="240" w:lineRule="auto"/>
                          <w:rPr>
                            <w:rFonts w:cs="Tahoma"/>
                            <w:sz w:val="16"/>
                            <w:szCs w:val="16"/>
                          </w:rPr>
                        </w:pPr>
                        <w:r w:rsidRPr="00FA4F44">
                          <w:rPr>
                            <w:rFonts w:eastAsia="Tahoma" w:cs="Tahoma"/>
                            <w:color w:val="000000"/>
                            <w:sz w:val="16"/>
                            <w:szCs w:val="16"/>
                          </w:rPr>
                          <w:t>Pomiritveni postopek</w:t>
                        </w:r>
                      </w:p>
                    </w:tc>
                    <w:tc>
                      <w:tcPr>
                        <w:tcW w:w="680" w:type="dxa"/>
                        <w:tcBorders>
                          <w:bottom w:val="single" w:sz="6" w:space="0" w:color="auto"/>
                        </w:tcBorders>
                        <w:tcMar>
                          <w:top w:w="39" w:type="dxa"/>
                          <w:left w:w="39" w:type="dxa"/>
                          <w:bottom w:w="39" w:type="dxa"/>
                          <w:right w:w="39" w:type="dxa"/>
                        </w:tcMar>
                        <w:vAlign w:val="center"/>
                      </w:tcPr>
                      <w:p w14:paraId="6BFEC95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13</w:t>
                        </w:r>
                      </w:p>
                    </w:tc>
                    <w:tc>
                      <w:tcPr>
                        <w:tcW w:w="680" w:type="dxa"/>
                        <w:tcBorders>
                          <w:bottom w:val="single" w:sz="6" w:space="0" w:color="auto"/>
                        </w:tcBorders>
                        <w:tcMar>
                          <w:top w:w="39" w:type="dxa"/>
                          <w:left w:w="39" w:type="dxa"/>
                          <w:bottom w:w="39" w:type="dxa"/>
                          <w:right w:w="39" w:type="dxa"/>
                        </w:tcMar>
                        <w:vAlign w:val="center"/>
                      </w:tcPr>
                      <w:p w14:paraId="2880256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8</w:t>
                        </w:r>
                      </w:p>
                    </w:tc>
                    <w:tc>
                      <w:tcPr>
                        <w:tcW w:w="680" w:type="dxa"/>
                        <w:tcBorders>
                          <w:bottom w:val="single" w:sz="6" w:space="0" w:color="auto"/>
                        </w:tcBorders>
                        <w:tcMar>
                          <w:top w:w="39" w:type="dxa"/>
                          <w:left w:w="39" w:type="dxa"/>
                          <w:bottom w:w="39" w:type="dxa"/>
                          <w:right w:w="39" w:type="dxa"/>
                        </w:tcMar>
                        <w:vAlign w:val="center"/>
                      </w:tcPr>
                      <w:p w14:paraId="57274C1C"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13</w:t>
                        </w:r>
                      </w:p>
                    </w:tc>
                    <w:tc>
                      <w:tcPr>
                        <w:tcW w:w="680" w:type="dxa"/>
                        <w:tcBorders>
                          <w:bottom w:val="single" w:sz="6" w:space="0" w:color="auto"/>
                        </w:tcBorders>
                        <w:tcMar>
                          <w:top w:w="39" w:type="dxa"/>
                          <w:left w:w="39" w:type="dxa"/>
                          <w:bottom w:w="39" w:type="dxa"/>
                          <w:right w:w="39" w:type="dxa"/>
                        </w:tcMar>
                        <w:vAlign w:val="center"/>
                      </w:tcPr>
                      <w:p w14:paraId="199FC5C3"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6</w:t>
                        </w:r>
                      </w:p>
                    </w:tc>
                    <w:tc>
                      <w:tcPr>
                        <w:tcW w:w="680" w:type="dxa"/>
                        <w:tcBorders>
                          <w:bottom w:val="single" w:sz="6" w:space="0" w:color="auto"/>
                        </w:tcBorders>
                        <w:tcMar>
                          <w:top w:w="39" w:type="dxa"/>
                          <w:left w:w="39" w:type="dxa"/>
                          <w:bottom w:w="39" w:type="dxa"/>
                          <w:right w:w="39" w:type="dxa"/>
                        </w:tcMar>
                        <w:vAlign w:val="center"/>
                      </w:tcPr>
                      <w:p w14:paraId="2172796C"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18</w:t>
                        </w:r>
                      </w:p>
                    </w:tc>
                    <w:tc>
                      <w:tcPr>
                        <w:tcW w:w="680" w:type="dxa"/>
                        <w:tcBorders>
                          <w:bottom w:val="single" w:sz="6" w:space="0" w:color="auto"/>
                        </w:tcBorders>
                        <w:tcMar>
                          <w:top w:w="39" w:type="dxa"/>
                          <w:left w:w="39" w:type="dxa"/>
                          <w:bottom w:w="39" w:type="dxa"/>
                          <w:right w:w="39" w:type="dxa"/>
                        </w:tcMar>
                        <w:vAlign w:val="center"/>
                      </w:tcPr>
                      <w:p w14:paraId="3FA8E4D3"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21</w:t>
                        </w:r>
                      </w:p>
                    </w:tc>
                    <w:tc>
                      <w:tcPr>
                        <w:tcW w:w="680" w:type="dxa"/>
                        <w:tcBorders>
                          <w:bottom w:val="single" w:sz="6" w:space="0" w:color="auto"/>
                        </w:tcBorders>
                        <w:tcMar>
                          <w:top w:w="39" w:type="dxa"/>
                          <w:left w:w="39" w:type="dxa"/>
                          <w:bottom w:w="39" w:type="dxa"/>
                          <w:right w:w="39" w:type="dxa"/>
                        </w:tcMar>
                        <w:vAlign w:val="center"/>
                      </w:tcPr>
                      <w:p w14:paraId="4D5F3C28"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single" w:sz="6" w:space="0" w:color="auto"/>
                        </w:tcBorders>
                        <w:tcMar>
                          <w:top w:w="39" w:type="dxa"/>
                          <w:left w:w="39" w:type="dxa"/>
                          <w:bottom w:w="39" w:type="dxa"/>
                          <w:right w:w="39" w:type="dxa"/>
                        </w:tcMar>
                        <w:vAlign w:val="center"/>
                      </w:tcPr>
                      <w:p w14:paraId="5993ABA3"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single" w:sz="6" w:space="0" w:color="auto"/>
                        </w:tcBorders>
                        <w:tcMar>
                          <w:top w:w="39" w:type="dxa"/>
                          <w:left w:w="39" w:type="dxa"/>
                          <w:bottom w:w="39" w:type="dxa"/>
                          <w:right w:w="39" w:type="dxa"/>
                        </w:tcMar>
                        <w:vAlign w:val="center"/>
                      </w:tcPr>
                      <w:p w14:paraId="112C75A4"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9</w:t>
                        </w:r>
                      </w:p>
                    </w:tc>
                    <w:tc>
                      <w:tcPr>
                        <w:tcW w:w="680" w:type="dxa"/>
                        <w:tcBorders>
                          <w:bottom w:val="single" w:sz="6" w:space="0" w:color="auto"/>
                        </w:tcBorders>
                        <w:tcMar>
                          <w:top w:w="39" w:type="dxa"/>
                          <w:left w:w="39" w:type="dxa"/>
                          <w:bottom w:w="39" w:type="dxa"/>
                          <w:right w:w="39" w:type="dxa"/>
                        </w:tcMar>
                        <w:vAlign w:val="center"/>
                      </w:tcPr>
                      <w:p w14:paraId="71A9DDDB"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r>
                  <w:tr w:rsidR="006003FB" w:rsidRPr="00FA4F44" w14:paraId="0C036F91" w14:textId="77777777" w:rsidTr="004D54F8">
                    <w:trPr>
                      <w:trHeight w:val="182"/>
                    </w:trPr>
                    <w:tc>
                      <w:tcPr>
                        <w:tcW w:w="3401" w:type="dxa"/>
                        <w:tcBorders>
                          <w:bottom w:val="dotted" w:sz="4" w:space="0" w:color="auto"/>
                        </w:tcBorders>
                        <w:tcMar>
                          <w:top w:w="39" w:type="dxa"/>
                          <w:left w:w="39" w:type="dxa"/>
                          <w:bottom w:w="39" w:type="dxa"/>
                          <w:right w:w="39" w:type="dxa"/>
                        </w:tcMar>
                        <w:vAlign w:val="center"/>
                      </w:tcPr>
                      <w:p w14:paraId="4F515420" w14:textId="4D6D0496" w:rsidR="006003FB" w:rsidRPr="00FA4F44" w:rsidRDefault="006003FB">
                        <w:pPr>
                          <w:spacing w:line="240" w:lineRule="auto"/>
                          <w:rPr>
                            <w:rFonts w:cs="Tahoma"/>
                            <w:sz w:val="16"/>
                            <w:szCs w:val="16"/>
                          </w:rPr>
                        </w:pPr>
                        <w:r w:rsidRPr="00FA4F44">
                          <w:rPr>
                            <w:rFonts w:eastAsia="Tahoma" w:cs="Tahoma"/>
                            <w:color w:val="000000"/>
                            <w:sz w:val="16"/>
                            <w:szCs w:val="16"/>
                          </w:rPr>
                          <w:t xml:space="preserve">– uspešno zaključeni </w:t>
                        </w:r>
                        <w:r w:rsidR="001413C1">
                          <w:rPr>
                            <w:rFonts w:eastAsia="Tahoma" w:cs="Tahoma"/>
                            <w:color w:val="000000"/>
                            <w:sz w:val="16"/>
                            <w:szCs w:val="16"/>
                          </w:rPr>
                          <w:t>(</w:t>
                        </w:r>
                        <w:r w:rsidRPr="00FA4F44">
                          <w:rPr>
                            <w:rFonts w:eastAsia="Tahoma" w:cs="Tahoma"/>
                            <w:color w:val="000000"/>
                            <w:sz w:val="16"/>
                            <w:szCs w:val="16"/>
                          </w:rPr>
                          <w:t xml:space="preserve">150/5 </w:t>
                        </w:r>
                        <w:proofErr w:type="spellStart"/>
                        <w:r w:rsidRPr="00FA4F44">
                          <w:rPr>
                            <w:rFonts w:eastAsia="Tahoma" w:cs="Tahoma"/>
                            <w:color w:val="000000"/>
                            <w:sz w:val="16"/>
                            <w:szCs w:val="16"/>
                          </w:rPr>
                          <w:t>ZNPPol</w:t>
                        </w:r>
                        <w:proofErr w:type="spellEnd"/>
                        <w:r w:rsidRPr="00FA4F44">
                          <w:rPr>
                            <w:rFonts w:eastAsia="Tahoma" w:cs="Tahoma"/>
                            <w:color w:val="000000"/>
                            <w:sz w:val="16"/>
                            <w:szCs w:val="16"/>
                          </w:rPr>
                          <w:t>)</w:t>
                        </w:r>
                      </w:p>
                    </w:tc>
                    <w:tc>
                      <w:tcPr>
                        <w:tcW w:w="680" w:type="dxa"/>
                        <w:tcBorders>
                          <w:bottom w:val="dotted" w:sz="4" w:space="0" w:color="auto"/>
                        </w:tcBorders>
                        <w:tcMar>
                          <w:top w:w="39" w:type="dxa"/>
                          <w:left w:w="39" w:type="dxa"/>
                          <w:bottom w:w="39" w:type="dxa"/>
                          <w:right w:w="39" w:type="dxa"/>
                        </w:tcMar>
                        <w:vAlign w:val="center"/>
                      </w:tcPr>
                      <w:p w14:paraId="7E151EB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8</w:t>
                        </w:r>
                      </w:p>
                    </w:tc>
                    <w:tc>
                      <w:tcPr>
                        <w:tcW w:w="680" w:type="dxa"/>
                        <w:tcBorders>
                          <w:bottom w:val="dotted" w:sz="4" w:space="0" w:color="auto"/>
                        </w:tcBorders>
                        <w:tcMar>
                          <w:top w:w="39" w:type="dxa"/>
                          <w:left w:w="39" w:type="dxa"/>
                          <w:bottom w:w="39" w:type="dxa"/>
                          <w:right w:w="39" w:type="dxa"/>
                        </w:tcMar>
                        <w:vAlign w:val="center"/>
                      </w:tcPr>
                      <w:p w14:paraId="0B497E66"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6</w:t>
                        </w:r>
                      </w:p>
                    </w:tc>
                    <w:tc>
                      <w:tcPr>
                        <w:tcW w:w="680" w:type="dxa"/>
                        <w:tcBorders>
                          <w:bottom w:val="dotted" w:sz="4" w:space="0" w:color="auto"/>
                        </w:tcBorders>
                        <w:tcMar>
                          <w:top w:w="39" w:type="dxa"/>
                          <w:left w:w="39" w:type="dxa"/>
                          <w:bottom w:w="39" w:type="dxa"/>
                          <w:right w:w="39" w:type="dxa"/>
                        </w:tcMar>
                        <w:vAlign w:val="center"/>
                      </w:tcPr>
                      <w:p w14:paraId="1D82D00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11</w:t>
                        </w:r>
                      </w:p>
                    </w:tc>
                    <w:tc>
                      <w:tcPr>
                        <w:tcW w:w="680" w:type="dxa"/>
                        <w:tcBorders>
                          <w:bottom w:val="dotted" w:sz="4" w:space="0" w:color="auto"/>
                        </w:tcBorders>
                        <w:tcMar>
                          <w:top w:w="39" w:type="dxa"/>
                          <w:left w:w="39" w:type="dxa"/>
                          <w:bottom w:w="39" w:type="dxa"/>
                          <w:right w:w="39" w:type="dxa"/>
                        </w:tcMar>
                        <w:vAlign w:val="center"/>
                      </w:tcPr>
                      <w:p w14:paraId="3E7315CD"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bottom w:val="dotted" w:sz="4" w:space="0" w:color="auto"/>
                        </w:tcBorders>
                        <w:tcMar>
                          <w:top w:w="39" w:type="dxa"/>
                          <w:left w:w="39" w:type="dxa"/>
                          <w:bottom w:w="39" w:type="dxa"/>
                          <w:right w:w="39" w:type="dxa"/>
                        </w:tcMar>
                        <w:vAlign w:val="center"/>
                      </w:tcPr>
                      <w:p w14:paraId="601825F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13</w:t>
                        </w:r>
                      </w:p>
                    </w:tc>
                    <w:tc>
                      <w:tcPr>
                        <w:tcW w:w="680" w:type="dxa"/>
                        <w:tcBorders>
                          <w:bottom w:val="dotted" w:sz="4" w:space="0" w:color="auto"/>
                        </w:tcBorders>
                        <w:tcMar>
                          <w:top w:w="39" w:type="dxa"/>
                          <w:left w:w="39" w:type="dxa"/>
                          <w:bottom w:w="39" w:type="dxa"/>
                          <w:right w:w="39" w:type="dxa"/>
                        </w:tcMar>
                        <w:vAlign w:val="center"/>
                      </w:tcPr>
                      <w:p w14:paraId="1975ACC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16</w:t>
                        </w:r>
                      </w:p>
                    </w:tc>
                    <w:tc>
                      <w:tcPr>
                        <w:tcW w:w="680" w:type="dxa"/>
                        <w:tcBorders>
                          <w:bottom w:val="dotted" w:sz="4" w:space="0" w:color="auto"/>
                        </w:tcBorders>
                        <w:tcMar>
                          <w:top w:w="39" w:type="dxa"/>
                          <w:left w:w="39" w:type="dxa"/>
                          <w:bottom w:w="39" w:type="dxa"/>
                          <w:right w:w="39" w:type="dxa"/>
                        </w:tcMar>
                        <w:vAlign w:val="center"/>
                      </w:tcPr>
                      <w:p w14:paraId="52714626"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auto"/>
                        </w:tcBorders>
                        <w:tcMar>
                          <w:top w:w="39" w:type="dxa"/>
                          <w:left w:w="39" w:type="dxa"/>
                          <w:bottom w:w="39" w:type="dxa"/>
                          <w:right w:w="39" w:type="dxa"/>
                        </w:tcMar>
                        <w:vAlign w:val="center"/>
                      </w:tcPr>
                      <w:p w14:paraId="5E9CF812"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auto"/>
                        </w:tcBorders>
                        <w:tcMar>
                          <w:top w:w="39" w:type="dxa"/>
                          <w:left w:w="39" w:type="dxa"/>
                          <w:bottom w:w="39" w:type="dxa"/>
                          <w:right w:w="39" w:type="dxa"/>
                        </w:tcMar>
                        <w:vAlign w:val="center"/>
                      </w:tcPr>
                      <w:p w14:paraId="46E5A354"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9</w:t>
                        </w:r>
                      </w:p>
                    </w:tc>
                    <w:tc>
                      <w:tcPr>
                        <w:tcW w:w="680" w:type="dxa"/>
                        <w:tcBorders>
                          <w:bottom w:val="dotted" w:sz="4" w:space="0" w:color="auto"/>
                        </w:tcBorders>
                        <w:tcMar>
                          <w:top w:w="39" w:type="dxa"/>
                          <w:left w:w="39" w:type="dxa"/>
                          <w:bottom w:w="39" w:type="dxa"/>
                          <w:right w:w="39" w:type="dxa"/>
                        </w:tcMar>
                        <w:vAlign w:val="center"/>
                      </w:tcPr>
                      <w:p w14:paraId="72B7B0B8"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r>
                  <w:tr w:rsidR="006003FB" w:rsidRPr="00FA4F44" w14:paraId="02B9A13D" w14:textId="77777777" w:rsidTr="004D54F8">
                    <w:trPr>
                      <w:trHeight w:val="182"/>
                    </w:trPr>
                    <w:tc>
                      <w:tcPr>
                        <w:tcW w:w="3401" w:type="dxa"/>
                        <w:tcBorders>
                          <w:top w:val="dotted" w:sz="4" w:space="0" w:color="auto"/>
                          <w:bottom w:val="dotted" w:sz="4" w:space="0" w:color="auto"/>
                        </w:tcBorders>
                        <w:tcMar>
                          <w:top w:w="39" w:type="dxa"/>
                          <w:left w:w="39" w:type="dxa"/>
                          <w:bottom w:w="39" w:type="dxa"/>
                          <w:right w:w="39" w:type="dxa"/>
                        </w:tcMar>
                        <w:vAlign w:val="center"/>
                      </w:tcPr>
                      <w:p w14:paraId="7ADBD6BA" w14:textId="7A5A5ADF" w:rsidR="006003FB" w:rsidRPr="00FA4F44" w:rsidRDefault="006003FB">
                        <w:pPr>
                          <w:spacing w:line="240" w:lineRule="auto"/>
                          <w:rPr>
                            <w:rFonts w:cs="Tahoma"/>
                            <w:sz w:val="16"/>
                            <w:szCs w:val="16"/>
                          </w:rPr>
                        </w:pPr>
                        <w:r w:rsidRPr="00FA4F44">
                          <w:rPr>
                            <w:rFonts w:eastAsia="Tahoma" w:cs="Tahoma"/>
                            <w:color w:val="000000"/>
                            <w:sz w:val="16"/>
                            <w:szCs w:val="16"/>
                          </w:rPr>
                          <w:t xml:space="preserve">– neuspešno zaključeni </w:t>
                        </w:r>
                        <w:r w:rsidR="001413C1">
                          <w:rPr>
                            <w:rFonts w:eastAsia="Tahoma" w:cs="Tahoma"/>
                            <w:color w:val="000000"/>
                            <w:sz w:val="16"/>
                            <w:szCs w:val="16"/>
                          </w:rPr>
                          <w:t>(</w:t>
                        </w:r>
                        <w:r w:rsidRPr="00FA4F44">
                          <w:rPr>
                            <w:rFonts w:eastAsia="Tahoma" w:cs="Tahoma"/>
                            <w:color w:val="000000"/>
                            <w:sz w:val="16"/>
                            <w:szCs w:val="16"/>
                          </w:rPr>
                          <w:t xml:space="preserve">148/3 </w:t>
                        </w:r>
                        <w:proofErr w:type="spellStart"/>
                        <w:r w:rsidRPr="00FA4F44">
                          <w:rPr>
                            <w:rFonts w:eastAsia="Tahoma" w:cs="Tahoma"/>
                            <w:color w:val="000000"/>
                            <w:sz w:val="16"/>
                            <w:szCs w:val="16"/>
                          </w:rPr>
                          <w:t>ZNPPol</w:t>
                        </w:r>
                        <w:proofErr w:type="spellEnd"/>
                        <w:r w:rsidRPr="00FA4F44">
                          <w:rPr>
                            <w:rFonts w:eastAsia="Tahoma" w:cs="Tahoma"/>
                            <w:color w:val="000000"/>
                            <w:sz w:val="16"/>
                            <w:szCs w:val="16"/>
                          </w:rPr>
                          <w:t>)</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EC9A198"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8492027"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2863738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0A52CEB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25D20F5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06A2441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1A19BEAE"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68B4DAC5"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D39B54B"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29ECF68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r>
                  <w:tr w:rsidR="006003FB" w:rsidRPr="00FA4F44" w14:paraId="5ACD38A3" w14:textId="77777777" w:rsidTr="004D54F8">
                    <w:trPr>
                      <w:trHeight w:val="182"/>
                    </w:trPr>
                    <w:tc>
                      <w:tcPr>
                        <w:tcW w:w="3401" w:type="dxa"/>
                        <w:tcBorders>
                          <w:top w:val="dotted" w:sz="4" w:space="0" w:color="auto"/>
                          <w:bottom w:val="dotted" w:sz="4" w:space="0" w:color="auto"/>
                        </w:tcBorders>
                        <w:tcMar>
                          <w:top w:w="39" w:type="dxa"/>
                          <w:left w:w="39" w:type="dxa"/>
                          <w:bottom w:w="39" w:type="dxa"/>
                          <w:right w:w="39" w:type="dxa"/>
                        </w:tcMar>
                        <w:vAlign w:val="center"/>
                      </w:tcPr>
                      <w:p w14:paraId="266B43A1" w14:textId="77777777" w:rsidR="006003FB" w:rsidRPr="00FA4F44" w:rsidRDefault="006003FB">
                        <w:pPr>
                          <w:spacing w:line="240" w:lineRule="auto"/>
                          <w:rPr>
                            <w:rFonts w:cs="Tahoma"/>
                            <w:sz w:val="16"/>
                            <w:szCs w:val="16"/>
                          </w:rPr>
                        </w:pPr>
                        <w:r w:rsidRPr="00FA4F44">
                          <w:rPr>
                            <w:rFonts w:eastAsia="Tahoma" w:cs="Tahoma"/>
                            <w:color w:val="000000"/>
                            <w:sz w:val="16"/>
                            <w:szCs w:val="16"/>
                          </w:rPr>
                          <w:t>– ravnanje policistov, skladno s predpisi</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C0E403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11</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9C389AD"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6D85952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13</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38B6E051"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AC8484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17</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089EF96"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6B929E1"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18887528"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6033FE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8</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05B70F2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r>
                  <w:tr w:rsidR="006003FB" w:rsidRPr="00FA4F44" w14:paraId="351B77A2" w14:textId="77777777" w:rsidTr="004D54F8">
                    <w:trPr>
                      <w:trHeight w:val="182"/>
                    </w:trPr>
                    <w:tc>
                      <w:tcPr>
                        <w:tcW w:w="3401" w:type="dxa"/>
                        <w:tcBorders>
                          <w:top w:val="dotted" w:sz="4" w:space="0" w:color="auto"/>
                        </w:tcBorders>
                        <w:tcMar>
                          <w:top w:w="39" w:type="dxa"/>
                          <w:left w:w="39" w:type="dxa"/>
                          <w:bottom w:w="39" w:type="dxa"/>
                          <w:right w:w="39" w:type="dxa"/>
                        </w:tcMar>
                        <w:vAlign w:val="center"/>
                      </w:tcPr>
                      <w:p w14:paraId="0E02AD85" w14:textId="77777777" w:rsidR="006003FB" w:rsidRPr="00FA4F44" w:rsidRDefault="006003FB">
                        <w:pPr>
                          <w:spacing w:line="240" w:lineRule="auto"/>
                          <w:rPr>
                            <w:rFonts w:cs="Tahoma"/>
                            <w:sz w:val="16"/>
                            <w:szCs w:val="16"/>
                          </w:rPr>
                        </w:pPr>
                        <w:r w:rsidRPr="00FA4F44">
                          <w:rPr>
                            <w:rFonts w:eastAsia="Tahoma" w:cs="Tahoma"/>
                            <w:color w:val="000000"/>
                            <w:sz w:val="16"/>
                            <w:szCs w:val="16"/>
                          </w:rPr>
                          <w:t>– ravnanje policistov, neskladno s predpisi</w:t>
                        </w:r>
                      </w:p>
                    </w:tc>
                    <w:tc>
                      <w:tcPr>
                        <w:tcW w:w="680" w:type="dxa"/>
                        <w:tcBorders>
                          <w:top w:val="dotted" w:sz="4" w:space="0" w:color="auto"/>
                        </w:tcBorders>
                        <w:tcMar>
                          <w:top w:w="39" w:type="dxa"/>
                          <w:left w:w="39" w:type="dxa"/>
                          <w:bottom w:w="39" w:type="dxa"/>
                          <w:right w:w="39" w:type="dxa"/>
                        </w:tcMar>
                        <w:vAlign w:val="center"/>
                      </w:tcPr>
                      <w:p w14:paraId="17C774CD"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tcBorders>
                        <w:tcMar>
                          <w:top w:w="39" w:type="dxa"/>
                          <w:left w:w="39" w:type="dxa"/>
                          <w:bottom w:w="39" w:type="dxa"/>
                          <w:right w:w="39" w:type="dxa"/>
                        </w:tcMar>
                        <w:vAlign w:val="center"/>
                      </w:tcPr>
                      <w:p w14:paraId="59D899C3"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tcBorders>
                        <w:tcMar>
                          <w:top w:w="39" w:type="dxa"/>
                          <w:left w:w="39" w:type="dxa"/>
                          <w:bottom w:w="39" w:type="dxa"/>
                          <w:right w:w="39" w:type="dxa"/>
                        </w:tcMar>
                        <w:vAlign w:val="center"/>
                      </w:tcPr>
                      <w:p w14:paraId="658FBE01"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56792958"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0133EDEA"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top w:val="dotted" w:sz="4" w:space="0" w:color="auto"/>
                        </w:tcBorders>
                        <w:tcMar>
                          <w:top w:w="39" w:type="dxa"/>
                          <w:left w:w="39" w:type="dxa"/>
                          <w:bottom w:w="39" w:type="dxa"/>
                          <w:right w:w="39" w:type="dxa"/>
                        </w:tcMar>
                        <w:vAlign w:val="center"/>
                      </w:tcPr>
                      <w:p w14:paraId="403ACE6C"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Borders>
                          <w:top w:val="dotted" w:sz="4" w:space="0" w:color="auto"/>
                        </w:tcBorders>
                        <w:tcMar>
                          <w:top w:w="39" w:type="dxa"/>
                          <w:left w:w="39" w:type="dxa"/>
                          <w:bottom w:w="39" w:type="dxa"/>
                          <w:right w:w="39" w:type="dxa"/>
                        </w:tcMar>
                        <w:vAlign w:val="center"/>
                      </w:tcPr>
                      <w:p w14:paraId="2B0DE9B7"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4FCBE6AC"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5C5D427A"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top w:val="dotted" w:sz="4" w:space="0" w:color="auto"/>
                        </w:tcBorders>
                        <w:tcMar>
                          <w:top w:w="39" w:type="dxa"/>
                          <w:left w:w="39" w:type="dxa"/>
                          <w:bottom w:w="39" w:type="dxa"/>
                          <w:right w:w="39" w:type="dxa"/>
                        </w:tcMar>
                        <w:vAlign w:val="center"/>
                      </w:tcPr>
                      <w:p w14:paraId="00CC350A"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r>
                  <w:tr w:rsidR="006003FB" w:rsidRPr="00FA4F44" w14:paraId="33676393" w14:textId="77777777" w:rsidTr="004D54F8">
                    <w:trPr>
                      <w:trHeight w:val="182"/>
                    </w:trPr>
                    <w:tc>
                      <w:tcPr>
                        <w:tcW w:w="3401" w:type="dxa"/>
                        <w:tcBorders>
                          <w:bottom w:val="single" w:sz="6" w:space="0" w:color="auto"/>
                        </w:tcBorders>
                        <w:tcMar>
                          <w:top w:w="39" w:type="dxa"/>
                          <w:left w:w="39" w:type="dxa"/>
                          <w:bottom w:w="39" w:type="dxa"/>
                          <w:right w:w="39" w:type="dxa"/>
                        </w:tcMar>
                        <w:vAlign w:val="center"/>
                      </w:tcPr>
                      <w:p w14:paraId="79C941C3" w14:textId="77777777" w:rsidR="006003FB" w:rsidRPr="00FA4F44" w:rsidRDefault="006003FB">
                        <w:pPr>
                          <w:spacing w:line="240" w:lineRule="auto"/>
                          <w:rPr>
                            <w:rFonts w:cs="Tahoma"/>
                            <w:sz w:val="16"/>
                            <w:szCs w:val="16"/>
                          </w:rPr>
                        </w:pPr>
                        <w:r w:rsidRPr="00FA4F44">
                          <w:rPr>
                            <w:rFonts w:eastAsia="Tahoma" w:cs="Tahoma"/>
                            <w:color w:val="000000"/>
                            <w:sz w:val="16"/>
                            <w:szCs w:val="16"/>
                          </w:rPr>
                          <w:t>Senati</w:t>
                        </w:r>
                      </w:p>
                    </w:tc>
                    <w:tc>
                      <w:tcPr>
                        <w:tcW w:w="680" w:type="dxa"/>
                        <w:tcBorders>
                          <w:bottom w:val="single" w:sz="6" w:space="0" w:color="auto"/>
                        </w:tcBorders>
                        <w:tcMar>
                          <w:top w:w="39" w:type="dxa"/>
                          <w:left w:w="39" w:type="dxa"/>
                          <w:bottom w:w="39" w:type="dxa"/>
                          <w:right w:w="39" w:type="dxa"/>
                        </w:tcMar>
                        <w:vAlign w:val="center"/>
                      </w:tcPr>
                      <w:p w14:paraId="38ECDF3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7</w:t>
                        </w:r>
                      </w:p>
                    </w:tc>
                    <w:tc>
                      <w:tcPr>
                        <w:tcW w:w="680" w:type="dxa"/>
                        <w:tcBorders>
                          <w:bottom w:val="single" w:sz="6" w:space="0" w:color="auto"/>
                        </w:tcBorders>
                        <w:tcMar>
                          <w:top w:w="39" w:type="dxa"/>
                          <w:left w:w="39" w:type="dxa"/>
                          <w:bottom w:w="39" w:type="dxa"/>
                          <w:right w:w="39" w:type="dxa"/>
                        </w:tcMar>
                        <w:vAlign w:val="center"/>
                      </w:tcPr>
                      <w:p w14:paraId="723C55DC"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bottom w:val="single" w:sz="6" w:space="0" w:color="auto"/>
                        </w:tcBorders>
                        <w:tcMar>
                          <w:top w:w="39" w:type="dxa"/>
                          <w:left w:w="39" w:type="dxa"/>
                          <w:bottom w:w="39" w:type="dxa"/>
                          <w:right w:w="39" w:type="dxa"/>
                        </w:tcMar>
                        <w:vAlign w:val="center"/>
                      </w:tcPr>
                      <w:p w14:paraId="0FB6D60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7</w:t>
                        </w:r>
                      </w:p>
                    </w:tc>
                    <w:tc>
                      <w:tcPr>
                        <w:tcW w:w="680" w:type="dxa"/>
                        <w:tcBorders>
                          <w:bottom w:val="single" w:sz="6" w:space="0" w:color="auto"/>
                        </w:tcBorders>
                        <w:tcMar>
                          <w:top w:w="39" w:type="dxa"/>
                          <w:left w:w="39" w:type="dxa"/>
                          <w:bottom w:w="39" w:type="dxa"/>
                          <w:right w:w="39" w:type="dxa"/>
                        </w:tcMar>
                        <w:vAlign w:val="center"/>
                      </w:tcPr>
                      <w:p w14:paraId="743E97B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17</w:t>
                        </w:r>
                      </w:p>
                    </w:tc>
                    <w:tc>
                      <w:tcPr>
                        <w:tcW w:w="680" w:type="dxa"/>
                        <w:tcBorders>
                          <w:bottom w:val="single" w:sz="6" w:space="0" w:color="auto"/>
                        </w:tcBorders>
                        <w:tcMar>
                          <w:top w:w="39" w:type="dxa"/>
                          <w:left w:w="39" w:type="dxa"/>
                          <w:bottom w:w="39" w:type="dxa"/>
                          <w:right w:w="39" w:type="dxa"/>
                        </w:tcMar>
                        <w:vAlign w:val="center"/>
                      </w:tcPr>
                      <w:p w14:paraId="2050713A"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19</w:t>
                        </w:r>
                      </w:p>
                    </w:tc>
                    <w:tc>
                      <w:tcPr>
                        <w:tcW w:w="680" w:type="dxa"/>
                        <w:tcBorders>
                          <w:bottom w:val="single" w:sz="6" w:space="0" w:color="auto"/>
                        </w:tcBorders>
                        <w:tcMar>
                          <w:top w:w="39" w:type="dxa"/>
                          <w:left w:w="39" w:type="dxa"/>
                          <w:bottom w:w="39" w:type="dxa"/>
                          <w:right w:w="39" w:type="dxa"/>
                        </w:tcMar>
                        <w:vAlign w:val="center"/>
                      </w:tcPr>
                      <w:p w14:paraId="491474D8"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bottom w:val="single" w:sz="6" w:space="0" w:color="auto"/>
                        </w:tcBorders>
                        <w:tcMar>
                          <w:top w:w="39" w:type="dxa"/>
                          <w:left w:w="39" w:type="dxa"/>
                          <w:bottom w:w="39" w:type="dxa"/>
                          <w:right w:w="39" w:type="dxa"/>
                        </w:tcMar>
                        <w:vAlign w:val="center"/>
                      </w:tcPr>
                      <w:p w14:paraId="30D353D8"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bottom w:val="single" w:sz="6" w:space="0" w:color="auto"/>
                        </w:tcBorders>
                        <w:tcMar>
                          <w:top w:w="39" w:type="dxa"/>
                          <w:left w:w="39" w:type="dxa"/>
                          <w:bottom w:w="39" w:type="dxa"/>
                          <w:right w:w="39" w:type="dxa"/>
                        </w:tcMar>
                        <w:vAlign w:val="center"/>
                      </w:tcPr>
                      <w:p w14:paraId="364442FC"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bottom w:val="single" w:sz="6" w:space="0" w:color="auto"/>
                        </w:tcBorders>
                        <w:tcMar>
                          <w:top w:w="39" w:type="dxa"/>
                          <w:left w:w="39" w:type="dxa"/>
                          <w:bottom w:w="39" w:type="dxa"/>
                          <w:right w:w="39" w:type="dxa"/>
                        </w:tcMar>
                        <w:vAlign w:val="center"/>
                      </w:tcPr>
                      <w:p w14:paraId="73CA9C41"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6</w:t>
                        </w:r>
                      </w:p>
                    </w:tc>
                    <w:tc>
                      <w:tcPr>
                        <w:tcW w:w="680" w:type="dxa"/>
                        <w:tcBorders>
                          <w:bottom w:val="single" w:sz="6" w:space="0" w:color="auto"/>
                        </w:tcBorders>
                        <w:tcMar>
                          <w:top w:w="39" w:type="dxa"/>
                          <w:left w:w="39" w:type="dxa"/>
                          <w:bottom w:w="39" w:type="dxa"/>
                          <w:right w:w="39" w:type="dxa"/>
                        </w:tcMar>
                        <w:vAlign w:val="center"/>
                      </w:tcPr>
                      <w:p w14:paraId="3ED95A3B"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r>
                  <w:tr w:rsidR="006003FB" w:rsidRPr="00FA4F44" w14:paraId="1857C684" w14:textId="77777777" w:rsidTr="004D54F8">
                    <w:trPr>
                      <w:trHeight w:val="182"/>
                    </w:trPr>
                    <w:tc>
                      <w:tcPr>
                        <w:tcW w:w="3401" w:type="dxa"/>
                        <w:tcBorders>
                          <w:bottom w:val="dotted" w:sz="4" w:space="0" w:color="auto"/>
                        </w:tcBorders>
                        <w:tcMar>
                          <w:top w:w="39" w:type="dxa"/>
                          <w:left w:w="39" w:type="dxa"/>
                          <w:bottom w:w="39" w:type="dxa"/>
                          <w:right w:w="39" w:type="dxa"/>
                        </w:tcMar>
                        <w:vAlign w:val="center"/>
                      </w:tcPr>
                      <w:p w14:paraId="2063C596" w14:textId="4A3698BA" w:rsidR="006003FB" w:rsidRPr="00FA4F44" w:rsidRDefault="006003FB" w:rsidP="001674B3">
                        <w:pPr>
                          <w:spacing w:line="240" w:lineRule="auto"/>
                          <w:ind w:left="135" w:hanging="135"/>
                          <w:rPr>
                            <w:rFonts w:cs="Tahoma"/>
                            <w:sz w:val="16"/>
                            <w:szCs w:val="16"/>
                          </w:rPr>
                        </w:pPr>
                        <w:r w:rsidRPr="00FA4F44">
                          <w:rPr>
                            <w:rFonts w:eastAsia="Tahoma" w:cs="Tahoma"/>
                            <w:color w:val="000000"/>
                            <w:sz w:val="16"/>
                            <w:szCs w:val="16"/>
                          </w:rPr>
                          <w:t xml:space="preserve">– neuspešno zaključeni pomiritveni postopki </w:t>
                        </w:r>
                        <w:r w:rsidR="001413C1">
                          <w:rPr>
                            <w:rFonts w:eastAsia="Tahoma" w:cs="Tahoma"/>
                            <w:color w:val="000000"/>
                            <w:sz w:val="16"/>
                            <w:szCs w:val="16"/>
                          </w:rPr>
                          <w:t>(</w:t>
                        </w:r>
                        <w:r w:rsidRPr="00FA4F44">
                          <w:rPr>
                            <w:rFonts w:eastAsia="Tahoma" w:cs="Tahoma"/>
                            <w:color w:val="000000"/>
                            <w:sz w:val="16"/>
                            <w:szCs w:val="16"/>
                          </w:rPr>
                          <w:t xml:space="preserve">148/3 </w:t>
                        </w:r>
                        <w:proofErr w:type="spellStart"/>
                        <w:r w:rsidRPr="00FA4F44">
                          <w:rPr>
                            <w:rFonts w:eastAsia="Tahoma" w:cs="Tahoma"/>
                            <w:color w:val="000000"/>
                            <w:sz w:val="16"/>
                            <w:szCs w:val="16"/>
                          </w:rPr>
                          <w:t>ZNPPol</w:t>
                        </w:r>
                        <w:proofErr w:type="spellEnd"/>
                        <w:r w:rsidRPr="00FA4F44">
                          <w:rPr>
                            <w:rFonts w:eastAsia="Tahoma" w:cs="Tahoma"/>
                            <w:color w:val="000000"/>
                            <w:sz w:val="16"/>
                            <w:szCs w:val="16"/>
                          </w:rPr>
                          <w:t>)</w:t>
                        </w:r>
                      </w:p>
                    </w:tc>
                    <w:tc>
                      <w:tcPr>
                        <w:tcW w:w="680" w:type="dxa"/>
                        <w:tcBorders>
                          <w:bottom w:val="dotted" w:sz="4" w:space="0" w:color="auto"/>
                        </w:tcBorders>
                        <w:tcMar>
                          <w:top w:w="39" w:type="dxa"/>
                          <w:left w:w="39" w:type="dxa"/>
                          <w:bottom w:w="39" w:type="dxa"/>
                          <w:right w:w="39" w:type="dxa"/>
                        </w:tcMar>
                        <w:vAlign w:val="center"/>
                      </w:tcPr>
                      <w:p w14:paraId="2E9FD466"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bottom w:val="dotted" w:sz="4" w:space="0" w:color="auto"/>
                        </w:tcBorders>
                        <w:tcMar>
                          <w:top w:w="39" w:type="dxa"/>
                          <w:left w:w="39" w:type="dxa"/>
                          <w:bottom w:w="39" w:type="dxa"/>
                          <w:right w:w="39" w:type="dxa"/>
                        </w:tcMar>
                        <w:vAlign w:val="center"/>
                      </w:tcPr>
                      <w:p w14:paraId="44A41CC7"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bottom w:val="dotted" w:sz="4" w:space="0" w:color="auto"/>
                        </w:tcBorders>
                        <w:tcMar>
                          <w:top w:w="39" w:type="dxa"/>
                          <w:left w:w="39" w:type="dxa"/>
                          <w:bottom w:w="39" w:type="dxa"/>
                          <w:right w:w="39" w:type="dxa"/>
                        </w:tcMar>
                        <w:vAlign w:val="center"/>
                      </w:tcPr>
                      <w:p w14:paraId="66F0E25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bottom w:val="dotted" w:sz="4" w:space="0" w:color="auto"/>
                        </w:tcBorders>
                        <w:tcMar>
                          <w:top w:w="39" w:type="dxa"/>
                          <w:left w:w="39" w:type="dxa"/>
                          <w:bottom w:w="39" w:type="dxa"/>
                          <w:right w:w="39" w:type="dxa"/>
                        </w:tcMar>
                        <w:vAlign w:val="center"/>
                      </w:tcPr>
                      <w:p w14:paraId="4227506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bottom w:val="dotted" w:sz="4" w:space="0" w:color="auto"/>
                        </w:tcBorders>
                        <w:tcMar>
                          <w:top w:w="39" w:type="dxa"/>
                          <w:left w:w="39" w:type="dxa"/>
                          <w:bottom w:w="39" w:type="dxa"/>
                          <w:right w:w="39" w:type="dxa"/>
                        </w:tcMar>
                        <w:vAlign w:val="center"/>
                      </w:tcPr>
                      <w:p w14:paraId="79459AB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Borders>
                          <w:bottom w:val="dotted" w:sz="4" w:space="0" w:color="auto"/>
                        </w:tcBorders>
                        <w:tcMar>
                          <w:top w:w="39" w:type="dxa"/>
                          <w:left w:w="39" w:type="dxa"/>
                          <w:bottom w:w="39" w:type="dxa"/>
                          <w:right w:w="39" w:type="dxa"/>
                        </w:tcMar>
                        <w:vAlign w:val="center"/>
                      </w:tcPr>
                      <w:p w14:paraId="7E4C9FD6"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auto"/>
                        </w:tcBorders>
                        <w:tcMar>
                          <w:top w:w="39" w:type="dxa"/>
                          <w:left w:w="39" w:type="dxa"/>
                          <w:bottom w:w="39" w:type="dxa"/>
                          <w:right w:w="39" w:type="dxa"/>
                        </w:tcMar>
                        <w:vAlign w:val="center"/>
                      </w:tcPr>
                      <w:p w14:paraId="5C9CDAA3"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auto"/>
                        </w:tcBorders>
                        <w:tcMar>
                          <w:top w:w="39" w:type="dxa"/>
                          <w:left w:w="39" w:type="dxa"/>
                          <w:bottom w:w="39" w:type="dxa"/>
                          <w:right w:w="39" w:type="dxa"/>
                        </w:tcMar>
                        <w:vAlign w:val="center"/>
                      </w:tcPr>
                      <w:p w14:paraId="087C8FD6"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auto"/>
                        </w:tcBorders>
                        <w:tcMar>
                          <w:top w:w="39" w:type="dxa"/>
                          <w:left w:w="39" w:type="dxa"/>
                          <w:bottom w:w="39" w:type="dxa"/>
                          <w:right w:w="39" w:type="dxa"/>
                        </w:tcMar>
                        <w:vAlign w:val="center"/>
                      </w:tcPr>
                      <w:p w14:paraId="2DA6B87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bottom w:val="dotted" w:sz="4" w:space="0" w:color="auto"/>
                        </w:tcBorders>
                        <w:tcMar>
                          <w:top w:w="39" w:type="dxa"/>
                          <w:left w:w="39" w:type="dxa"/>
                          <w:bottom w:w="39" w:type="dxa"/>
                          <w:right w:w="39" w:type="dxa"/>
                        </w:tcMar>
                        <w:vAlign w:val="center"/>
                      </w:tcPr>
                      <w:p w14:paraId="6FFEADA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r>
                  <w:tr w:rsidR="006003FB" w:rsidRPr="00FA4F44" w14:paraId="5E7D5339" w14:textId="77777777" w:rsidTr="004D54F8">
                    <w:trPr>
                      <w:trHeight w:val="182"/>
                    </w:trPr>
                    <w:tc>
                      <w:tcPr>
                        <w:tcW w:w="3401" w:type="dxa"/>
                        <w:tcBorders>
                          <w:top w:val="dotted" w:sz="4" w:space="0" w:color="auto"/>
                          <w:bottom w:val="dotted" w:sz="4" w:space="0" w:color="auto"/>
                        </w:tcBorders>
                        <w:tcMar>
                          <w:top w:w="39" w:type="dxa"/>
                          <w:left w:w="39" w:type="dxa"/>
                          <w:bottom w:w="39" w:type="dxa"/>
                          <w:right w:w="39" w:type="dxa"/>
                        </w:tcMar>
                        <w:vAlign w:val="center"/>
                      </w:tcPr>
                      <w:p w14:paraId="7A67854D" w14:textId="00700F71" w:rsidR="006003FB" w:rsidRPr="00FA4F44" w:rsidRDefault="006003FB" w:rsidP="001674B3">
                        <w:pPr>
                          <w:spacing w:line="240" w:lineRule="auto"/>
                          <w:ind w:left="135" w:hanging="135"/>
                          <w:rPr>
                            <w:rFonts w:cs="Tahoma"/>
                            <w:sz w:val="16"/>
                            <w:szCs w:val="16"/>
                          </w:rPr>
                        </w:pPr>
                        <w:r w:rsidRPr="00FA4F44">
                          <w:rPr>
                            <w:rFonts w:eastAsia="Tahoma" w:cs="Tahoma"/>
                            <w:color w:val="000000"/>
                            <w:sz w:val="16"/>
                            <w:szCs w:val="16"/>
                          </w:rPr>
                          <w:t xml:space="preserve">– neposredna obravnava na senatu </w:t>
                        </w:r>
                        <w:r w:rsidR="001413C1">
                          <w:rPr>
                            <w:rFonts w:eastAsia="Tahoma" w:cs="Tahoma"/>
                            <w:color w:val="000000"/>
                            <w:sz w:val="16"/>
                            <w:szCs w:val="16"/>
                          </w:rPr>
                          <w:t>(</w:t>
                        </w:r>
                        <w:r w:rsidRPr="00FA4F44">
                          <w:rPr>
                            <w:rFonts w:eastAsia="Tahoma" w:cs="Tahoma"/>
                            <w:color w:val="000000"/>
                            <w:sz w:val="16"/>
                            <w:szCs w:val="16"/>
                          </w:rPr>
                          <w:t>148/3 </w:t>
                        </w:r>
                        <w:proofErr w:type="spellStart"/>
                        <w:r w:rsidRPr="00FA4F44">
                          <w:rPr>
                            <w:rFonts w:eastAsia="Tahoma" w:cs="Tahoma"/>
                            <w:color w:val="000000"/>
                            <w:sz w:val="16"/>
                            <w:szCs w:val="16"/>
                          </w:rPr>
                          <w:t>ZNPPol</w:t>
                        </w:r>
                        <w:proofErr w:type="spellEnd"/>
                        <w:r w:rsidRPr="00FA4F44">
                          <w:rPr>
                            <w:rFonts w:eastAsia="Tahoma" w:cs="Tahoma"/>
                            <w:color w:val="000000"/>
                            <w:sz w:val="16"/>
                            <w:szCs w:val="16"/>
                          </w:rPr>
                          <w:t>)</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071C28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74069B7"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D2485F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D354C6B"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14</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60C19B5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7E70EC62"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D296A01"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48D492B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1E0C3A1D"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5</w:t>
                        </w:r>
                      </w:p>
                    </w:tc>
                    <w:tc>
                      <w:tcPr>
                        <w:tcW w:w="680" w:type="dxa"/>
                        <w:tcBorders>
                          <w:top w:val="dotted" w:sz="4" w:space="0" w:color="auto"/>
                          <w:bottom w:val="dotted" w:sz="4" w:space="0" w:color="auto"/>
                        </w:tcBorders>
                        <w:tcMar>
                          <w:top w:w="39" w:type="dxa"/>
                          <w:left w:w="39" w:type="dxa"/>
                          <w:bottom w:w="39" w:type="dxa"/>
                          <w:right w:w="39" w:type="dxa"/>
                        </w:tcMar>
                        <w:vAlign w:val="center"/>
                      </w:tcPr>
                      <w:p w14:paraId="561E2BA6"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r>
                  <w:tr w:rsidR="006003FB" w:rsidRPr="00FA4F44" w14:paraId="26CEC9A8" w14:textId="77777777" w:rsidTr="004D54F8">
                    <w:trPr>
                      <w:trHeight w:val="182"/>
                    </w:trPr>
                    <w:tc>
                      <w:tcPr>
                        <w:tcW w:w="3401" w:type="dxa"/>
                        <w:tcBorders>
                          <w:top w:val="dotted" w:sz="4" w:space="0" w:color="auto"/>
                        </w:tcBorders>
                        <w:tcMar>
                          <w:top w:w="39" w:type="dxa"/>
                          <w:left w:w="39" w:type="dxa"/>
                          <w:bottom w:w="39" w:type="dxa"/>
                          <w:right w:w="39" w:type="dxa"/>
                        </w:tcMar>
                        <w:vAlign w:val="center"/>
                      </w:tcPr>
                      <w:p w14:paraId="08EE9C55" w14:textId="77777777" w:rsidR="006003FB" w:rsidRPr="00FA4F44" w:rsidRDefault="006003FB" w:rsidP="001674B3">
                        <w:pPr>
                          <w:spacing w:line="240" w:lineRule="auto"/>
                          <w:ind w:left="135" w:hanging="135"/>
                          <w:rPr>
                            <w:rFonts w:cs="Tahoma"/>
                            <w:sz w:val="16"/>
                            <w:szCs w:val="16"/>
                          </w:rPr>
                        </w:pPr>
                        <w:r w:rsidRPr="00FA4F44">
                          <w:rPr>
                            <w:rFonts w:eastAsia="Tahoma" w:cs="Tahoma"/>
                            <w:color w:val="000000"/>
                            <w:sz w:val="16"/>
                            <w:szCs w:val="16"/>
                          </w:rPr>
                          <w:t>– utemeljene pritožbe, obravnavane pred senatom</w:t>
                        </w:r>
                      </w:p>
                    </w:tc>
                    <w:tc>
                      <w:tcPr>
                        <w:tcW w:w="680" w:type="dxa"/>
                        <w:tcBorders>
                          <w:top w:val="dotted" w:sz="4" w:space="0" w:color="auto"/>
                        </w:tcBorders>
                        <w:tcMar>
                          <w:top w:w="39" w:type="dxa"/>
                          <w:left w:w="39" w:type="dxa"/>
                          <w:bottom w:w="39" w:type="dxa"/>
                          <w:right w:w="39" w:type="dxa"/>
                        </w:tcMar>
                        <w:vAlign w:val="center"/>
                      </w:tcPr>
                      <w:p w14:paraId="44F02E90"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top w:val="dotted" w:sz="4" w:space="0" w:color="auto"/>
                        </w:tcBorders>
                        <w:tcMar>
                          <w:top w:w="39" w:type="dxa"/>
                          <w:left w:w="39" w:type="dxa"/>
                          <w:bottom w:w="39" w:type="dxa"/>
                          <w:right w:w="39" w:type="dxa"/>
                        </w:tcMar>
                        <w:vAlign w:val="center"/>
                      </w:tcPr>
                      <w:p w14:paraId="4D37214E"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570582C1"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top w:val="dotted" w:sz="4" w:space="0" w:color="auto"/>
                        </w:tcBorders>
                        <w:tcMar>
                          <w:top w:w="39" w:type="dxa"/>
                          <w:left w:w="39" w:type="dxa"/>
                          <w:bottom w:w="39" w:type="dxa"/>
                          <w:right w:w="39" w:type="dxa"/>
                        </w:tcMar>
                        <w:vAlign w:val="center"/>
                      </w:tcPr>
                      <w:p w14:paraId="097602A7"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Borders>
                          <w:top w:val="dotted" w:sz="4" w:space="0" w:color="auto"/>
                        </w:tcBorders>
                        <w:tcMar>
                          <w:top w:w="39" w:type="dxa"/>
                          <w:left w:w="39" w:type="dxa"/>
                          <w:bottom w:w="39" w:type="dxa"/>
                          <w:right w:w="39" w:type="dxa"/>
                        </w:tcMar>
                        <w:vAlign w:val="center"/>
                      </w:tcPr>
                      <w:p w14:paraId="0F5080A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8</w:t>
                        </w:r>
                      </w:p>
                    </w:tc>
                    <w:tc>
                      <w:tcPr>
                        <w:tcW w:w="680" w:type="dxa"/>
                        <w:tcBorders>
                          <w:top w:val="dotted" w:sz="4" w:space="0" w:color="auto"/>
                        </w:tcBorders>
                        <w:tcMar>
                          <w:top w:w="39" w:type="dxa"/>
                          <w:left w:w="39" w:type="dxa"/>
                          <w:bottom w:w="39" w:type="dxa"/>
                          <w:right w:w="39" w:type="dxa"/>
                        </w:tcMar>
                        <w:vAlign w:val="center"/>
                      </w:tcPr>
                      <w:p w14:paraId="1E648B85"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w:t>
                        </w:r>
                      </w:p>
                    </w:tc>
                    <w:tc>
                      <w:tcPr>
                        <w:tcW w:w="680" w:type="dxa"/>
                        <w:tcBorders>
                          <w:top w:val="dotted" w:sz="4" w:space="0" w:color="auto"/>
                        </w:tcBorders>
                        <w:tcMar>
                          <w:top w:w="39" w:type="dxa"/>
                          <w:left w:w="39" w:type="dxa"/>
                          <w:bottom w:w="39" w:type="dxa"/>
                          <w:right w:w="39" w:type="dxa"/>
                        </w:tcMar>
                        <w:vAlign w:val="center"/>
                      </w:tcPr>
                      <w:p w14:paraId="124922AB"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1AC3BA30" w14:textId="77777777" w:rsidR="006003FB" w:rsidRPr="00FA4F44"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auto"/>
                        </w:tcBorders>
                        <w:tcMar>
                          <w:top w:w="39" w:type="dxa"/>
                          <w:left w:w="39" w:type="dxa"/>
                          <w:bottom w:w="39" w:type="dxa"/>
                          <w:right w:w="39" w:type="dxa"/>
                        </w:tcMar>
                        <w:vAlign w:val="center"/>
                      </w:tcPr>
                      <w:p w14:paraId="61CA8286"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Borders>
                          <w:top w:val="dotted" w:sz="4" w:space="0" w:color="auto"/>
                        </w:tcBorders>
                        <w:tcMar>
                          <w:top w:w="39" w:type="dxa"/>
                          <w:left w:w="39" w:type="dxa"/>
                          <w:bottom w:w="39" w:type="dxa"/>
                          <w:right w:w="39" w:type="dxa"/>
                        </w:tcMar>
                        <w:vAlign w:val="center"/>
                      </w:tcPr>
                      <w:p w14:paraId="30FE4CA3"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w:t>
                        </w:r>
                      </w:p>
                    </w:tc>
                  </w:tr>
                  <w:tr w:rsidR="006003FB" w:rsidRPr="00FA4F44" w14:paraId="1B009390" w14:textId="77777777" w:rsidTr="001674B3">
                    <w:trPr>
                      <w:trHeight w:val="182"/>
                    </w:trPr>
                    <w:tc>
                      <w:tcPr>
                        <w:tcW w:w="3401" w:type="dxa"/>
                        <w:tcMar>
                          <w:top w:w="39" w:type="dxa"/>
                          <w:left w:w="39" w:type="dxa"/>
                          <w:bottom w:w="39" w:type="dxa"/>
                          <w:right w:w="39" w:type="dxa"/>
                        </w:tcMar>
                        <w:vAlign w:val="center"/>
                      </w:tcPr>
                      <w:p w14:paraId="661AED99" w14:textId="77777777" w:rsidR="006003FB" w:rsidRPr="00FA4F44" w:rsidRDefault="006003FB">
                        <w:pPr>
                          <w:spacing w:line="240" w:lineRule="auto"/>
                          <w:rPr>
                            <w:rFonts w:cs="Tahoma"/>
                            <w:sz w:val="16"/>
                            <w:szCs w:val="16"/>
                          </w:rPr>
                        </w:pPr>
                        <w:r w:rsidRPr="00FA4F44">
                          <w:rPr>
                            <w:rFonts w:eastAsia="Tahoma" w:cs="Tahoma"/>
                            <w:color w:val="000000"/>
                            <w:sz w:val="16"/>
                            <w:szCs w:val="16"/>
                          </w:rPr>
                          <w:t>Zaključek brez obravnave</w:t>
                        </w:r>
                      </w:p>
                    </w:tc>
                    <w:tc>
                      <w:tcPr>
                        <w:tcW w:w="680" w:type="dxa"/>
                        <w:tcMar>
                          <w:top w:w="39" w:type="dxa"/>
                          <w:left w:w="39" w:type="dxa"/>
                          <w:bottom w:w="39" w:type="dxa"/>
                          <w:right w:w="39" w:type="dxa"/>
                        </w:tcMar>
                        <w:vAlign w:val="center"/>
                      </w:tcPr>
                      <w:p w14:paraId="3219EFE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46</w:t>
                        </w:r>
                      </w:p>
                    </w:tc>
                    <w:tc>
                      <w:tcPr>
                        <w:tcW w:w="680" w:type="dxa"/>
                        <w:tcMar>
                          <w:top w:w="39" w:type="dxa"/>
                          <w:left w:w="39" w:type="dxa"/>
                          <w:bottom w:w="39" w:type="dxa"/>
                          <w:right w:w="39" w:type="dxa"/>
                        </w:tcMar>
                        <w:vAlign w:val="center"/>
                      </w:tcPr>
                      <w:p w14:paraId="28166623"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48</w:t>
                        </w:r>
                      </w:p>
                    </w:tc>
                    <w:tc>
                      <w:tcPr>
                        <w:tcW w:w="680" w:type="dxa"/>
                        <w:tcMar>
                          <w:top w:w="39" w:type="dxa"/>
                          <w:left w:w="39" w:type="dxa"/>
                          <w:bottom w:w="39" w:type="dxa"/>
                          <w:right w:w="39" w:type="dxa"/>
                        </w:tcMar>
                        <w:vAlign w:val="center"/>
                      </w:tcPr>
                      <w:p w14:paraId="7E591D09"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27</w:t>
                        </w:r>
                      </w:p>
                    </w:tc>
                    <w:tc>
                      <w:tcPr>
                        <w:tcW w:w="680" w:type="dxa"/>
                        <w:tcMar>
                          <w:top w:w="39" w:type="dxa"/>
                          <w:left w:w="39" w:type="dxa"/>
                          <w:bottom w:w="39" w:type="dxa"/>
                          <w:right w:w="39" w:type="dxa"/>
                        </w:tcMar>
                        <w:vAlign w:val="center"/>
                      </w:tcPr>
                      <w:p w14:paraId="3BBBD7AF"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35</w:t>
                        </w:r>
                      </w:p>
                    </w:tc>
                    <w:tc>
                      <w:tcPr>
                        <w:tcW w:w="680" w:type="dxa"/>
                        <w:tcMar>
                          <w:top w:w="39" w:type="dxa"/>
                          <w:left w:w="39" w:type="dxa"/>
                          <w:bottom w:w="39" w:type="dxa"/>
                          <w:right w:w="39" w:type="dxa"/>
                        </w:tcMar>
                        <w:vAlign w:val="center"/>
                      </w:tcPr>
                      <w:p w14:paraId="304E2054"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43</w:t>
                        </w:r>
                      </w:p>
                    </w:tc>
                    <w:tc>
                      <w:tcPr>
                        <w:tcW w:w="680" w:type="dxa"/>
                        <w:tcMar>
                          <w:top w:w="39" w:type="dxa"/>
                          <w:left w:w="39" w:type="dxa"/>
                          <w:bottom w:w="39" w:type="dxa"/>
                          <w:right w:w="39" w:type="dxa"/>
                        </w:tcMar>
                        <w:vAlign w:val="center"/>
                      </w:tcPr>
                      <w:p w14:paraId="403B027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42</w:t>
                        </w:r>
                      </w:p>
                    </w:tc>
                    <w:tc>
                      <w:tcPr>
                        <w:tcW w:w="680" w:type="dxa"/>
                        <w:tcMar>
                          <w:top w:w="39" w:type="dxa"/>
                          <w:left w:w="39" w:type="dxa"/>
                          <w:bottom w:w="39" w:type="dxa"/>
                          <w:right w:w="39" w:type="dxa"/>
                        </w:tcMar>
                        <w:vAlign w:val="center"/>
                      </w:tcPr>
                      <w:p w14:paraId="32DB7CA8"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4</w:t>
                        </w:r>
                      </w:p>
                    </w:tc>
                    <w:tc>
                      <w:tcPr>
                        <w:tcW w:w="680" w:type="dxa"/>
                        <w:tcMar>
                          <w:top w:w="39" w:type="dxa"/>
                          <w:left w:w="39" w:type="dxa"/>
                          <w:bottom w:w="39" w:type="dxa"/>
                          <w:right w:w="39" w:type="dxa"/>
                        </w:tcMar>
                        <w:vAlign w:val="center"/>
                      </w:tcPr>
                      <w:p w14:paraId="294A0D8D"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1</w:t>
                        </w:r>
                      </w:p>
                    </w:tc>
                    <w:tc>
                      <w:tcPr>
                        <w:tcW w:w="680" w:type="dxa"/>
                        <w:tcMar>
                          <w:top w:w="39" w:type="dxa"/>
                          <w:left w:w="39" w:type="dxa"/>
                          <w:bottom w:w="39" w:type="dxa"/>
                          <w:right w:w="39" w:type="dxa"/>
                        </w:tcMar>
                        <w:vAlign w:val="center"/>
                      </w:tcPr>
                      <w:p w14:paraId="18F6AFDE"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35</w:t>
                        </w:r>
                      </w:p>
                    </w:tc>
                    <w:tc>
                      <w:tcPr>
                        <w:tcW w:w="680" w:type="dxa"/>
                        <w:tcMar>
                          <w:top w:w="39" w:type="dxa"/>
                          <w:left w:w="39" w:type="dxa"/>
                          <w:bottom w:w="39" w:type="dxa"/>
                          <w:right w:w="39" w:type="dxa"/>
                        </w:tcMar>
                        <w:vAlign w:val="center"/>
                      </w:tcPr>
                      <w:p w14:paraId="4AC5A2BA" w14:textId="77777777" w:rsidR="006003FB" w:rsidRPr="00FA4F44" w:rsidRDefault="006003FB" w:rsidP="001674B3">
                        <w:pPr>
                          <w:spacing w:line="240" w:lineRule="auto"/>
                          <w:jc w:val="right"/>
                          <w:rPr>
                            <w:rFonts w:cs="Tahoma"/>
                            <w:sz w:val="16"/>
                            <w:szCs w:val="16"/>
                          </w:rPr>
                        </w:pPr>
                        <w:r w:rsidRPr="00FA4F44">
                          <w:rPr>
                            <w:rFonts w:eastAsia="Tahoma" w:cs="Tahoma"/>
                            <w:color w:val="000000"/>
                            <w:sz w:val="16"/>
                            <w:szCs w:val="16"/>
                          </w:rPr>
                          <w:t>30</w:t>
                        </w:r>
                      </w:p>
                    </w:tc>
                  </w:tr>
                  <w:tr w:rsidR="006003FB" w:rsidRPr="00FA4F44" w14:paraId="3B528329" w14:textId="77777777" w:rsidTr="001674B3">
                    <w:trPr>
                      <w:trHeight w:val="182"/>
                    </w:trPr>
                    <w:tc>
                      <w:tcPr>
                        <w:tcW w:w="3401" w:type="dxa"/>
                        <w:tcMar>
                          <w:top w:w="39" w:type="dxa"/>
                          <w:left w:w="39" w:type="dxa"/>
                          <w:bottom w:w="39" w:type="dxa"/>
                          <w:right w:w="39" w:type="dxa"/>
                        </w:tcMar>
                        <w:vAlign w:val="center"/>
                      </w:tcPr>
                      <w:p w14:paraId="0029B490" w14:textId="77777777" w:rsidR="006003FB" w:rsidRPr="00C24F1D" w:rsidRDefault="006003FB">
                        <w:pPr>
                          <w:spacing w:line="240" w:lineRule="auto"/>
                          <w:rPr>
                            <w:rFonts w:cs="Tahoma"/>
                            <w:b/>
                            <w:sz w:val="16"/>
                            <w:szCs w:val="16"/>
                          </w:rPr>
                        </w:pPr>
                        <w:r w:rsidRPr="00C24F1D">
                          <w:rPr>
                            <w:rFonts w:eastAsia="Tahoma" w:cs="Tahoma"/>
                            <w:b/>
                            <w:color w:val="000000"/>
                            <w:sz w:val="16"/>
                            <w:szCs w:val="16"/>
                          </w:rPr>
                          <w:t>Skupaj rešenih pritožb</w:t>
                        </w:r>
                      </w:p>
                    </w:tc>
                    <w:tc>
                      <w:tcPr>
                        <w:tcW w:w="680" w:type="dxa"/>
                        <w:tcMar>
                          <w:top w:w="39" w:type="dxa"/>
                          <w:left w:w="39" w:type="dxa"/>
                          <w:bottom w:w="39" w:type="dxa"/>
                          <w:right w:w="39" w:type="dxa"/>
                        </w:tcMar>
                        <w:vAlign w:val="center"/>
                      </w:tcPr>
                      <w:p w14:paraId="5B00A318"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66</w:t>
                        </w:r>
                      </w:p>
                    </w:tc>
                    <w:tc>
                      <w:tcPr>
                        <w:tcW w:w="680" w:type="dxa"/>
                        <w:tcMar>
                          <w:top w:w="39" w:type="dxa"/>
                          <w:left w:w="39" w:type="dxa"/>
                          <w:bottom w:w="39" w:type="dxa"/>
                          <w:right w:w="39" w:type="dxa"/>
                        </w:tcMar>
                        <w:vAlign w:val="center"/>
                      </w:tcPr>
                      <w:p w14:paraId="427DC50F"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59</w:t>
                        </w:r>
                      </w:p>
                    </w:tc>
                    <w:tc>
                      <w:tcPr>
                        <w:tcW w:w="680" w:type="dxa"/>
                        <w:tcMar>
                          <w:top w:w="39" w:type="dxa"/>
                          <w:left w:w="39" w:type="dxa"/>
                          <w:bottom w:w="39" w:type="dxa"/>
                          <w:right w:w="39" w:type="dxa"/>
                        </w:tcMar>
                        <w:vAlign w:val="center"/>
                      </w:tcPr>
                      <w:p w14:paraId="6DFDA38B"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47</w:t>
                        </w:r>
                      </w:p>
                    </w:tc>
                    <w:tc>
                      <w:tcPr>
                        <w:tcW w:w="680" w:type="dxa"/>
                        <w:tcMar>
                          <w:top w:w="39" w:type="dxa"/>
                          <w:left w:w="39" w:type="dxa"/>
                          <w:bottom w:w="39" w:type="dxa"/>
                          <w:right w:w="39" w:type="dxa"/>
                        </w:tcMar>
                        <w:vAlign w:val="center"/>
                      </w:tcPr>
                      <w:p w14:paraId="3677F632"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58</w:t>
                        </w:r>
                      </w:p>
                    </w:tc>
                    <w:tc>
                      <w:tcPr>
                        <w:tcW w:w="680" w:type="dxa"/>
                        <w:tcMar>
                          <w:top w:w="39" w:type="dxa"/>
                          <w:left w:w="39" w:type="dxa"/>
                          <w:bottom w:w="39" w:type="dxa"/>
                          <w:right w:w="39" w:type="dxa"/>
                        </w:tcMar>
                        <w:vAlign w:val="center"/>
                      </w:tcPr>
                      <w:p w14:paraId="332CA8D1"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80</w:t>
                        </w:r>
                      </w:p>
                    </w:tc>
                    <w:tc>
                      <w:tcPr>
                        <w:tcW w:w="680" w:type="dxa"/>
                        <w:tcMar>
                          <w:top w:w="39" w:type="dxa"/>
                          <w:left w:w="39" w:type="dxa"/>
                          <w:bottom w:w="39" w:type="dxa"/>
                          <w:right w:w="39" w:type="dxa"/>
                        </w:tcMar>
                        <w:vAlign w:val="center"/>
                      </w:tcPr>
                      <w:p w14:paraId="53552CCC"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68</w:t>
                        </w:r>
                      </w:p>
                    </w:tc>
                    <w:tc>
                      <w:tcPr>
                        <w:tcW w:w="680" w:type="dxa"/>
                        <w:tcMar>
                          <w:top w:w="39" w:type="dxa"/>
                          <w:left w:w="39" w:type="dxa"/>
                          <w:bottom w:w="39" w:type="dxa"/>
                          <w:right w:w="39" w:type="dxa"/>
                        </w:tcMar>
                        <w:vAlign w:val="center"/>
                      </w:tcPr>
                      <w:p w14:paraId="05A463E8"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w:t>
                        </w:r>
                      </w:p>
                    </w:tc>
                    <w:tc>
                      <w:tcPr>
                        <w:tcW w:w="680" w:type="dxa"/>
                        <w:tcMar>
                          <w:top w:w="39" w:type="dxa"/>
                          <w:left w:w="39" w:type="dxa"/>
                          <w:bottom w:w="39" w:type="dxa"/>
                          <w:right w:w="39" w:type="dxa"/>
                        </w:tcMar>
                        <w:vAlign w:val="center"/>
                      </w:tcPr>
                      <w:p w14:paraId="0E996DF0"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3</w:t>
                        </w:r>
                      </w:p>
                    </w:tc>
                    <w:tc>
                      <w:tcPr>
                        <w:tcW w:w="680" w:type="dxa"/>
                        <w:tcMar>
                          <w:top w:w="39" w:type="dxa"/>
                          <w:left w:w="39" w:type="dxa"/>
                          <w:bottom w:w="39" w:type="dxa"/>
                          <w:right w:w="39" w:type="dxa"/>
                        </w:tcMar>
                        <w:vAlign w:val="center"/>
                      </w:tcPr>
                      <w:p w14:paraId="2F1B3B93"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50</w:t>
                        </w:r>
                      </w:p>
                    </w:tc>
                    <w:tc>
                      <w:tcPr>
                        <w:tcW w:w="680" w:type="dxa"/>
                        <w:tcMar>
                          <w:top w:w="39" w:type="dxa"/>
                          <w:left w:w="39" w:type="dxa"/>
                          <w:bottom w:w="39" w:type="dxa"/>
                          <w:right w:w="39" w:type="dxa"/>
                        </w:tcMar>
                        <w:vAlign w:val="center"/>
                      </w:tcPr>
                      <w:p w14:paraId="42C93066"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37</w:t>
                        </w:r>
                      </w:p>
                    </w:tc>
                  </w:tr>
                </w:tbl>
                <w:p w14:paraId="677E8805" w14:textId="77777777" w:rsidR="006003FB" w:rsidRDefault="006003FB">
                  <w:pPr>
                    <w:spacing w:line="240" w:lineRule="auto"/>
                  </w:pPr>
                </w:p>
              </w:tc>
            </w:tr>
          </w:tbl>
          <w:p w14:paraId="1BB2377F" w14:textId="77777777" w:rsidR="006003FB" w:rsidRDefault="006003FB">
            <w:pPr>
              <w:spacing w:line="240" w:lineRule="auto"/>
            </w:pPr>
          </w:p>
        </w:tc>
      </w:tr>
    </w:tbl>
    <w:p w14:paraId="0576FC67" w14:textId="77777777" w:rsidR="006003FB" w:rsidRDefault="006003FB">
      <w:pPr>
        <w:spacing w:line="240" w:lineRule="auto"/>
        <w:rPr>
          <w:sz w:val="0"/>
        </w:rPr>
      </w:pPr>
    </w:p>
    <w:tbl>
      <w:tblPr>
        <w:tblW w:w="0" w:type="auto"/>
        <w:tblCellMar>
          <w:left w:w="0" w:type="dxa"/>
          <w:right w:w="0" w:type="dxa"/>
        </w:tblCellMar>
        <w:tblLook w:val="0000" w:firstRow="0" w:lastRow="0" w:firstColumn="0" w:lastColumn="0" w:noHBand="0" w:noVBand="0"/>
      </w:tblPr>
      <w:tblGrid>
        <w:gridCol w:w="10204"/>
      </w:tblGrid>
      <w:tr w:rsidR="006003FB" w14:paraId="7E72AE9A"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8844"/>
              <w:gridCol w:w="1360"/>
            </w:tblGrid>
            <w:tr w:rsidR="006003FB" w14:paraId="4BBDD078" w14:textId="77777777" w:rsidTr="001674B3">
              <w:trPr>
                <w:trHeight w:val="680"/>
              </w:trPr>
              <w:tc>
                <w:tcPr>
                  <w:tcW w:w="8844" w:type="dxa"/>
                  <w:gridSpan w:val="2"/>
                </w:tcPr>
                <w:tbl>
                  <w:tblPr>
                    <w:tblW w:w="0" w:type="auto"/>
                    <w:tblCellMar>
                      <w:left w:w="0" w:type="dxa"/>
                      <w:right w:w="0" w:type="dxa"/>
                    </w:tblCellMar>
                    <w:tblLook w:val="0000" w:firstRow="0" w:lastRow="0" w:firstColumn="0" w:lastColumn="0" w:noHBand="0" w:noVBand="0"/>
                    <w:tblCaption w:val="Rešene pritožbe po pritožbenih razlogih"/>
                    <w:tblDescription w:val="naslov tabele"/>
                  </w:tblPr>
                  <w:tblGrid>
                    <w:gridCol w:w="10204"/>
                  </w:tblGrid>
                  <w:tr w:rsidR="006003FB" w14:paraId="4647ABBF" w14:textId="77777777">
                    <w:trPr>
                      <w:trHeight w:val="602"/>
                    </w:trPr>
                    <w:tc>
                      <w:tcPr>
                        <w:tcW w:w="10204" w:type="dxa"/>
                        <w:tcBorders>
                          <w:top w:val="nil"/>
                          <w:left w:val="nil"/>
                          <w:bottom w:val="nil"/>
                          <w:right w:val="nil"/>
                        </w:tcBorders>
                        <w:tcMar>
                          <w:top w:w="39" w:type="dxa"/>
                          <w:left w:w="0" w:type="dxa"/>
                          <w:bottom w:w="39" w:type="dxa"/>
                          <w:right w:w="39" w:type="dxa"/>
                        </w:tcMar>
                      </w:tcPr>
                      <w:p w14:paraId="40BDA3F4" w14:textId="77777777" w:rsidR="006003FB" w:rsidRDefault="006003FB" w:rsidP="006003FB">
                        <w:pPr>
                          <w:spacing w:before="400" w:after="160" w:line="240" w:lineRule="auto"/>
                        </w:pPr>
                        <w:r>
                          <w:rPr>
                            <w:rFonts w:eastAsia="Tahoma"/>
                            <w:i/>
                            <w:color w:val="000000"/>
                            <w:sz w:val="18"/>
                          </w:rPr>
                          <w:t>Rešene pritožbe po pritožbenih razlogih</w:t>
                        </w:r>
                      </w:p>
                    </w:tc>
                  </w:tr>
                </w:tbl>
                <w:p w14:paraId="46948BA3" w14:textId="77777777" w:rsidR="006003FB" w:rsidRDefault="006003FB">
                  <w:pPr>
                    <w:spacing w:line="240" w:lineRule="auto"/>
                  </w:pPr>
                </w:p>
              </w:tc>
            </w:tr>
            <w:tr w:rsidR="006003FB" w14:paraId="5554A0A9" w14:textId="77777777">
              <w:tc>
                <w:tcPr>
                  <w:tcW w:w="8844" w:type="dxa"/>
                </w:tcPr>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Caption w:val="Rešene pritožbe po pritožbenih razlogih"/>
                    <w:tblDescription w:val="Prikazano je število rešenih pritožb glede na način reševanja (vrstice) po pritožbenih razlogih za zadnji dve prvi polletji (stolpci). Pritožba se rešuje v enoti prek pomiritvenega postopka, pred senatom, lahko pa se zaključi brez obravnave. V zadnji vrstici je navedeno skupno število rešenih pritožb po posameznem razlogu. V eni pritožbi je lahko navedenih več pritožbenih razlogov, zato je število rešenih pritožb po pritožbenih razlogih lahko večje od števila dejansko rešenih pritožb. "/>
                  </w:tblPr>
                  <w:tblGrid>
                    <w:gridCol w:w="3393"/>
                    <w:gridCol w:w="680"/>
                    <w:gridCol w:w="680"/>
                    <w:gridCol w:w="680"/>
                    <w:gridCol w:w="679"/>
                    <w:gridCol w:w="679"/>
                    <w:gridCol w:w="679"/>
                    <w:gridCol w:w="679"/>
                    <w:gridCol w:w="679"/>
                  </w:tblGrid>
                  <w:tr w:rsidR="006003FB" w:rsidRPr="002A4671" w14:paraId="23D11516" w14:textId="77777777" w:rsidTr="001674B3">
                    <w:trPr>
                      <w:trHeight w:val="182"/>
                    </w:trPr>
                    <w:tc>
                      <w:tcPr>
                        <w:tcW w:w="3401" w:type="dxa"/>
                        <w:vMerge w:val="restart"/>
                        <w:shd w:val="clear" w:color="auto" w:fill="567832"/>
                        <w:tcMar>
                          <w:top w:w="39" w:type="dxa"/>
                          <w:left w:w="39" w:type="dxa"/>
                          <w:bottom w:w="39" w:type="dxa"/>
                          <w:right w:w="39" w:type="dxa"/>
                        </w:tcMar>
                        <w:vAlign w:val="center"/>
                      </w:tcPr>
                      <w:p w14:paraId="4BF366C8" w14:textId="77777777" w:rsidR="006003FB" w:rsidRPr="002A4671" w:rsidRDefault="006003FB">
                        <w:pPr>
                          <w:spacing w:line="240" w:lineRule="auto"/>
                          <w:rPr>
                            <w:rFonts w:cs="Tahoma"/>
                            <w:sz w:val="16"/>
                            <w:szCs w:val="16"/>
                          </w:rPr>
                        </w:pPr>
                        <w:r w:rsidRPr="002A4671">
                          <w:rPr>
                            <w:rFonts w:cs="Tahoma"/>
                            <w:b/>
                            <w:color w:val="FFFFFF" w:themeColor="background1"/>
                            <w:sz w:val="16"/>
                            <w:szCs w:val="16"/>
                          </w:rPr>
                          <w:t>Vrsta postopka</w:t>
                        </w:r>
                      </w:p>
                    </w:tc>
                    <w:tc>
                      <w:tcPr>
                        <w:tcW w:w="680" w:type="dxa"/>
                        <w:gridSpan w:val="2"/>
                        <w:shd w:val="clear" w:color="auto" w:fill="567832"/>
                        <w:tcMar>
                          <w:top w:w="39" w:type="dxa"/>
                          <w:left w:w="39" w:type="dxa"/>
                          <w:bottom w:w="39" w:type="dxa"/>
                          <w:right w:w="39" w:type="dxa"/>
                        </w:tcMar>
                        <w:vAlign w:val="center"/>
                      </w:tcPr>
                      <w:p w14:paraId="53BAE2AB"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Komunikacija</w:t>
                        </w:r>
                      </w:p>
                    </w:tc>
                    <w:tc>
                      <w:tcPr>
                        <w:tcW w:w="680" w:type="dxa"/>
                        <w:gridSpan w:val="2"/>
                        <w:shd w:val="clear" w:color="auto" w:fill="567832"/>
                        <w:tcMar>
                          <w:top w:w="39" w:type="dxa"/>
                          <w:left w:w="39" w:type="dxa"/>
                          <w:bottom w:w="39" w:type="dxa"/>
                          <w:right w:w="39" w:type="dxa"/>
                        </w:tcMar>
                        <w:vAlign w:val="center"/>
                      </w:tcPr>
                      <w:p w14:paraId="4396960F" w14:textId="77777777" w:rsidR="006003FB" w:rsidRPr="002A4671" w:rsidRDefault="006003FB">
                        <w:pPr>
                          <w:spacing w:line="240" w:lineRule="auto"/>
                          <w:jc w:val="center"/>
                          <w:rPr>
                            <w:rFonts w:cs="Tahoma"/>
                            <w:sz w:val="16"/>
                            <w:szCs w:val="16"/>
                          </w:rPr>
                        </w:pPr>
                        <w:proofErr w:type="spellStart"/>
                        <w:r w:rsidRPr="002A4671">
                          <w:rPr>
                            <w:rFonts w:eastAsia="Tahoma" w:cs="Tahoma"/>
                            <w:b/>
                            <w:color w:val="FFFFFF"/>
                            <w:sz w:val="16"/>
                            <w:szCs w:val="16"/>
                          </w:rPr>
                          <w:t>Neukrepanje</w:t>
                        </w:r>
                        <w:proofErr w:type="spellEnd"/>
                      </w:p>
                    </w:tc>
                    <w:tc>
                      <w:tcPr>
                        <w:tcW w:w="680" w:type="dxa"/>
                        <w:gridSpan w:val="2"/>
                        <w:shd w:val="clear" w:color="auto" w:fill="567832"/>
                        <w:tcMar>
                          <w:top w:w="39" w:type="dxa"/>
                          <w:left w:w="39" w:type="dxa"/>
                          <w:bottom w:w="39" w:type="dxa"/>
                          <w:right w:w="39" w:type="dxa"/>
                        </w:tcMar>
                        <w:vAlign w:val="center"/>
                      </w:tcPr>
                      <w:p w14:paraId="0307926C"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Uporaba pooblastil</w:t>
                        </w:r>
                      </w:p>
                    </w:tc>
                    <w:tc>
                      <w:tcPr>
                        <w:tcW w:w="680" w:type="dxa"/>
                        <w:gridSpan w:val="2"/>
                        <w:shd w:val="clear" w:color="auto" w:fill="567832"/>
                        <w:tcMar>
                          <w:top w:w="39" w:type="dxa"/>
                          <w:left w:w="39" w:type="dxa"/>
                          <w:bottom w:w="39" w:type="dxa"/>
                          <w:right w:w="39" w:type="dxa"/>
                        </w:tcMar>
                        <w:vAlign w:val="center"/>
                      </w:tcPr>
                      <w:p w14:paraId="5488EBF6"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Uporaba prisilnih sredstev</w:t>
                        </w:r>
                      </w:p>
                    </w:tc>
                  </w:tr>
                  <w:tr w:rsidR="006003FB" w:rsidRPr="002A4671" w14:paraId="4C85B46F" w14:textId="77777777" w:rsidTr="001674B3">
                    <w:trPr>
                      <w:trHeight w:val="182"/>
                    </w:trPr>
                    <w:tc>
                      <w:tcPr>
                        <w:tcW w:w="3401" w:type="dxa"/>
                        <w:vMerge/>
                        <w:shd w:val="clear" w:color="auto" w:fill="567832"/>
                        <w:tcMar>
                          <w:top w:w="39" w:type="dxa"/>
                          <w:left w:w="39" w:type="dxa"/>
                          <w:bottom w:w="39" w:type="dxa"/>
                          <w:right w:w="39" w:type="dxa"/>
                        </w:tcMar>
                        <w:vAlign w:val="center"/>
                      </w:tcPr>
                      <w:p w14:paraId="2722B9DF" w14:textId="77777777" w:rsidR="006003FB" w:rsidRPr="002A4671" w:rsidRDefault="006003FB">
                        <w:pPr>
                          <w:spacing w:line="240" w:lineRule="auto"/>
                          <w:rPr>
                            <w:rFonts w:cs="Tahoma"/>
                            <w:sz w:val="16"/>
                            <w:szCs w:val="16"/>
                          </w:rPr>
                        </w:pPr>
                      </w:p>
                    </w:tc>
                    <w:tc>
                      <w:tcPr>
                        <w:tcW w:w="680" w:type="dxa"/>
                        <w:shd w:val="clear" w:color="auto" w:fill="567832"/>
                        <w:tcMar>
                          <w:top w:w="39" w:type="dxa"/>
                          <w:left w:w="39" w:type="dxa"/>
                          <w:bottom w:w="39" w:type="dxa"/>
                          <w:right w:w="39" w:type="dxa"/>
                        </w:tcMar>
                        <w:vAlign w:val="center"/>
                      </w:tcPr>
                      <w:p w14:paraId="7A41616C"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39435C07"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682E52AE"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5426CAC1"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6F3D3D61"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1B68A854"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2026</w:t>
                        </w:r>
                      </w:p>
                    </w:tc>
                    <w:tc>
                      <w:tcPr>
                        <w:tcW w:w="680" w:type="dxa"/>
                        <w:shd w:val="clear" w:color="auto" w:fill="567832"/>
                        <w:tcMar>
                          <w:top w:w="39" w:type="dxa"/>
                          <w:left w:w="39" w:type="dxa"/>
                          <w:bottom w:w="39" w:type="dxa"/>
                          <w:right w:w="39" w:type="dxa"/>
                        </w:tcMar>
                        <w:vAlign w:val="center"/>
                      </w:tcPr>
                      <w:p w14:paraId="190E5C2F"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2025</w:t>
                        </w:r>
                      </w:p>
                    </w:tc>
                    <w:tc>
                      <w:tcPr>
                        <w:tcW w:w="680" w:type="dxa"/>
                        <w:shd w:val="clear" w:color="auto" w:fill="567832"/>
                        <w:tcMar>
                          <w:top w:w="39" w:type="dxa"/>
                          <w:left w:w="39" w:type="dxa"/>
                          <w:bottom w:w="39" w:type="dxa"/>
                          <w:right w:w="39" w:type="dxa"/>
                        </w:tcMar>
                        <w:vAlign w:val="center"/>
                      </w:tcPr>
                      <w:p w14:paraId="56F33D5B" w14:textId="77777777" w:rsidR="006003FB" w:rsidRPr="002A4671" w:rsidRDefault="006003FB">
                        <w:pPr>
                          <w:spacing w:line="240" w:lineRule="auto"/>
                          <w:jc w:val="center"/>
                          <w:rPr>
                            <w:rFonts w:cs="Tahoma"/>
                            <w:sz w:val="16"/>
                            <w:szCs w:val="16"/>
                          </w:rPr>
                        </w:pPr>
                        <w:r w:rsidRPr="002A4671">
                          <w:rPr>
                            <w:rFonts w:eastAsia="Tahoma" w:cs="Tahoma"/>
                            <w:b/>
                            <w:color w:val="FFFFFF"/>
                            <w:sz w:val="16"/>
                            <w:szCs w:val="16"/>
                          </w:rPr>
                          <w:t>2026</w:t>
                        </w:r>
                      </w:p>
                    </w:tc>
                  </w:tr>
                  <w:tr w:rsidR="006003FB" w:rsidRPr="002A4671" w14:paraId="31909BAD" w14:textId="77777777" w:rsidTr="004D54F8">
                    <w:trPr>
                      <w:trHeight w:val="182"/>
                    </w:trPr>
                    <w:tc>
                      <w:tcPr>
                        <w:tcW w:w="3401" w:type="dxa"/>
                        <w:tcBorders>
                          <w:bottom w:val="single" w:sz="6" w:space="0" w:color="000000"/>
                        </w:tcBorders>
                        <w:tcMar>
                          <w:top w:w="39" w:type="dxa"/>
                          <w:left w:w="39" w:type="dxa"/>
                          <w:bottom w:w="39" w:type="dxa"/>
                          <w:right w:w="39" w:type="dxa"/>
                        </w:tcMar>
                        <w:vAlign w:val="center"/>
                      </w:tcPr>
                      <w:p w14:paraId="4067E123" w14:textId="77777777" w:rsidR="006003FB" w:rsidRPr="002A4671" w:rsidRDefault="006003FB">
                        <w:pPr>
                          <w:spacing w:line="240" w:lineRule="auto"/>
                          <w:rPr>
                            <w:rFonts w:cs="Tahoma"/>
                            <w:sz w:val="16"/>
                            <w:szCs w:val="16"/>
                          </w:rPr>
                        </w:pPr>
                        <w:r w:rsidRPr="002A4671">
                          <w:rPr>
                            <w:rFonts w:eastAsia="Tahoma" w:cs="Tahoma"/>
                            <w:color w:val="000000"/>
                            <w:sz w:val="16"/>
                            <w:szCs w:val="16"/>
                          </w:rPr>
                          <w:t>Pomiritveni postopek</w:t>
                        </w:r>
                      </w:p>
                    </w:tc>
                    <w:tc>
                      <w:tcPr>
                        <w:tcW w:w="680" w:type="dxa"/>
                        <w:tcBorders>
                          <w:bottom w:val="single" w:sz="6" w:space="0" w:color="000000"/>
                        </w:tcBorders>
                        <w:tcMar>
                          <w:top w:w="39" w:type="dxa"/>
                          <w:left w:w="39" w:type="dxa"/>
                          <w:bottom w:w="39" w:type="dxa"/>
                          <w:right w:w="39" w:type="dxa"/>
                        </w:tcMar>
                        <w:vAlign w:val="center"/>
                      </w:tcPr>
                      <w:p w14:paraId="6C34DB3F"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22</w:t>
                        </w:r>
                      </w:p>
                    </w:tc>
                    <w:tc>
                      <w:tcPr>
                        <w:tcW w:w="680" w:type="dxa"/>
                        <w:tcBorders>
                          <w:bottom w:val="single" w:sz="6" w:space="0" w:color="000000"/>
                        </w:tcBorders>
                        <w:tcMar>
                          <w:top w:w="39" w:type="dxa"/>
                          <w:left w:w="39" w:type="dxa"/>
                          <w:bottom w:w="39" w:type="dxa"/>
                          <w:right w:w="39" w:type="dxa"/>
                        </w:tcMar>
                        <w:vAlign w:val="center"/>
                      </w:tcPr>
                      <w:p w14:paraId="42CBF06E"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18</w:t>
                        </w:r>
                      </w:p>
                    </w:tc>
                    <w:tc>
                      <w:tcPr>
                        <w:tcW w:w="680" w:type="dxa"/>
                        <w:tcBorders>
                          <w:bottom w:val="single" w:sz="6" w:space="0" w:color="000000"/>
                        </w:tcBorders>
                        <w:tcMar>
                          <w:top w:w="39" w:type="dxa"/>
                          <w:left w:w="39" w:type="dxa"/>
                          <w:bottom w:w="39" w:type="dxa"/>
                          <w:right w:w="39" w:type="dxa"/>
                        </w:tcMar>
                        <w:vAlign w:val="center"/>
                      </w:tcPr>
                      <w:p w14:paraId="24D37F3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10</w:t>
                        </w:r>
                      </w:p>
                    </w:tc>
                    <w:tc>
                      <w:tcPr>
                        <w:tcW w:w="680" w:type="dxa"/>
                        <w:tcBorders>
                          <w:bottom w:val="single" w:sz="6" w:space="0" w:color="000000"/>
                        </w:tcBorders>
                        <w:tcMar>
                          <w:top w:w="39" w:type="dxa"/>
                          <w:left w:w="39" w:type="dxa"/>
                          <w:bottom w:w="39" w:type="dxa"/>
                          <w:right w:w="39" w:type="dxa"/>
                        </w:tcMar>
                        <w:vAlign w:val="center"/>
                      </w:tcPr>
                      <w:p w14:paraId="60C3E686"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12</w:t>
                        </w:r>
                      </w:p>
                    </w:tc>
                    <w:tc>
                      <w:tcPr>
                        <w:tcW w:w="680" w:type="dxa"/>
                        <w:tcBorders>
                          <w:bottom w:val="single" w:sz="6" w:space="0" w:color="000000"/>
                        </w:tcBorders>
                        <w:tcMar>
                          <w:top w:w="39" w:type="dxa"/>
                          <w:left w:w="39" w:type="dxa"/>
                          <w:bottom w:w="39" w:type="dxa"/>
                          <w:right w:w="39" w:type="dxa"/>
                        </w:tcMar>
                        <w:vAlign w:val="center"/>
                      </w:tcPr>
                      <w:p w14:paraId="566F8D74"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24</w:t>
                        </w:r>
                      </w:p>
                    </w:tc>
                    <w:tc>
                      <w:tcPr>
                        <w:tcW w:w="680" w:type="dxa"/>
                        <w:tcBorders>
                          <w:bottom w:val="single" w:sz="6" w:space="0" w:color="000000"/>
                        </w:tcBorders>
                        <w:tcMar>
                          <w:top w:w="39" w:type="dxa"/>
                          <w:left w:w="39" w:type="dxa"/>
                          <w:bottom w:w="39" w:type="dxa"/>
                          <w:right w:w="39" w:type="dxa"/>
                        </w:tcMar>
                        <w:vAlign w:val="center"/>
                      </w:tcPr>
                      <w:p w14:paraId="10926EC4"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17</w:t>
                        </w:r>
                      </w:p>
                    </w:tc>
                    <w:tc>
                      <w:tcPr>
                        <w:tcW w:w="680" w:type="dxa"/>
                        <w:tcBorders>
                          <w:bottom w:val="single" w:sz="6" w:space="0" w:color="000000"/>
                        </w:tcBorders>
                        <w:tcMar>
                          <w:top w:w="39" w:type="dxa"/>
                          <w:left w:w="39" w:type="dxa"/>
                          <w:bottom w:w="39" w:type="dxa"/>
                          <w:right w:w="39" w:type="dxa"/>
                        </w:tcMar>
                        <w:vAlign w:val="center"/>
                      </w:tcPr>
                      <w:p w14:paraId="5CAFFD9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bottom w:val="single" w:sz="6" w:space="0" w:color="000000"/>
                        </w:tcBorders>
                        <w:tcMar>
                          <w:top w:w="39" w:type="dxa"/>
                          <w:left w:w="39" w:type="dxa"/>
                          <w:bottom w:w="39" w:type="dxa"/>
                          <w:right w:w="39" w:type="dxa"/>
                        </w:tcMar>
                        <w:vAlign w:val="center"/>
                      </w:tcPr>
                      <w:p w14:paraId="66A0600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r>
                  <w:tr w:rsidR="006003FB" w:rsidRPr="002A4671" w14:paraId="2D2F8188" w14:textId="77777777" w:rsidTr="004D54F8">
                    <w:trPr>
                      <w:trHeight w:val="182"/>
                    </w:trPr>
                    <w:tc>
                      <w:tcPr>
                        <w:tcW w:w="3401" w:type="dxa"/>
                        <w:tcBorders>
                          <w:bottom w:val="dotted" w:sz="4" w:space="0" w:color="000000"/>
                        </w:tcBorders>
                        <w:tcMar>
                          <w:top w:w="39" w:type="dxa"/>
                          <w:left w:w="39" w:type="dxa"/>
                          <w:bottom w:w="39" w:type="dxa"/>
                          <w:right w:w="39" w:type="dxa"/>
                        </w:tcMar>
                        <w:vAlign w:val="center"/>
                      </w:tcPr>
                      <w:p w14:paraId="13B0F8FE" w14:textId="1C538C7F" w:rsidR="006003FB" w:rsidRPr="002A4671" w:rsidRDefault="006003FB">
                        <w:pPr>
                          <w:spacing w:line="240" w:lineRule="auto"/>
                          <w:rPr>
                            <w:rFonts w:cs="Tahoma"/>
                            <w:sz w:val="16"/>
                            <w:szCs w:val="16"/>
                          </w:rPr>
                        </w:pPr>
                        <w:r w:rsidRPr="002A4671">
                          <w:rPr>
                            <w:rFonts w:eastAsia="Tahoma" w:cs="Tahoma"/>
                            <w:color w:val="000000"/>
                            <w:sz w:val="16"/>
                            <w:szCs w:val="16"/>
                          </w:rPr>
                          <w:t xml:space="preserve">– uspešno zaključeni </w:t>
                        </w:r>
                        <w:r w:rsidR="001413C1">
                          <w:rPr>
                            <w:rFonts w:eastAsia="Tahoma" w:cs="Tahoma"/>
                            <w:color w:val="000000"/>
                            <w:sz w:val="16"/>
                            <w:szCs w:val="16"/>
                          </w:rPr>
                          <w:t>(</w:t>
                        </w:r>
                        <w:r w:rsidRPr="002A4671">
                          <w:rPr>
                            <w:rFonts w:eastAsia="Tahoma" w:cs="Tahoma"/>
                            <w:color w:val="000000"/>
                            <w:sz w:val="16"/>
                            <w:szCs w:val="16"/>
                          </w:rPr>
                          <w:t xml:space="preserve">150/5 </w:t>
                        </w:r>
                        <w:proofErr w:type="spellStart"/>
                        <w:r w:rsidRPr="002A4671">
                          <w:rPr>
                            <w:rFonts w:eastAsia="Tahoma" w:cs="Tahoma"/>
                            <w:color w:val="000000"/>
                            <w:sz w:val="16"/>
                            <w:szCs w:val="16"/>
                          </w:rPr>
                          <w:t>ZNPPol</w:t>
                        </w:r>
                        <w:proofErr w:type="spellEnd"/>
                        <w:r w:rsidRPr="002A4671">
                          <w:rPr>
                            <w:rFonts w:eastAsia="Tahoma" w:cs="Tahoma"/>
                            <w:color w:val="000000"/>
                            <w:sz w:val="16"/>
                            <w:szCs w:val="16"/>
                          </w:rPr>
                          <w:t>)</w:t>
                        </w:r>
                      </w:p>
                    </w:tc>
                    <w:tc>
                      <w:tcPr>
                        <w:tcW w:w="680" w:type="dxa"/>
                        <w:tcBorders>
                          <w:bottom w:val="dotted" w:sz="4" w:space="0" w:color="000000"/>
                        </w:tcBorders>
                        <w:tcMar>
                          <w:top w:w="39" w:type="dxa"/>
                          <w:left w:w="39" w:type="dxa"/>
                          <w:bottom w:w="39" w:type="dxa"/>
                          <w:right w:w="39" w:type="dxa"/>
                        </w:tcMar>
                        <w:vAlign w:val="center"/>
                      </w:tcPr>
                      <w:p w14:paraId="074CE42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16</w:t>
                        </w:r>
                      </w:p>
                    </w:tc>
                    <w:tc>
                      <w:tcPr>
                        <w:tcW w:w="680" w:type="dxa"/>
                        <w:tcBorders>
                          <w:bottom w:val="dotted" w:sz="4" w:space="0" w:color="000000"/>
                        </w:tcBorders>
                        <w:tcMar>
                          <w:top w:w="39" w:type="dxa"/>
                          <w:left w:w="39" w:type="dxa"/>
                          <w:bottom w:w="39" w:type="dxa"/>
                          <w:right w:w="39" w:type="dxa"/>
                        </w:tcMar>
                        <w:vAlign w:val="center"/>
                      </w:tcPr>
                      <w:p w14:paraId="2BD917F0"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16</w:t>
                        </w:r>
                      </w:p>
                    </w:tc>
                    <w:tc>
                      <w:tcPr>
                        <w:tcW w:w="680" w:type="dxa"/>
                        <w:tcBorders>
                          <w:bottom w:val="dotted" w:sz="4" w:space="0" w:color="000000"/>
                        </w:tcBorders>
                        <w:tcMar>
                          <w:top w:w="39" w:type="dxa"/>
                          <w:left w:w="39" w:type="dxa"/>
                          <w:bottom w:w="39" w:type="dxa"/>
                          <w:right w:w="39" w:type="dxa"/>
                        </w:tcMar>
                        <w:vAlign w:val="center"/>
                      </w:tcPr>
                      <w:p w14:paraId="42782A6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7</w:t>
                        </w:r>
                      </w:p>
                    </w:tc>
                    <w:tc>
                      <w:tcPr>
                        <w:tcW w:w="680" w:type="dxa"/>
                        <w:tcBorders>
                          <w:bottom w:val="dotted" w:sz="4" w:space="0" w:color="000000"/>
                        </w:tcBorders>
                        <w:tcMar>
                          <w:top w:w="39" w:type="dxa"/>
                          <w:left w:w="39" w:type="dxa"/>
                          <w:bottom w:w="39" w:type="dxa"/>
                          <w:right w:w="39" w:type="dxa"/>
                        </w:tcMar>
                        <w:vAlign w:val="center"/>
                      </w:tcPr>
                      <w:p w14:paraId="16FE9D10"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8</w:t>
                        </w:r>
                      </w:p>
                    </w:tc>
                    <w:tc>
                      <w:tcPr>
                        <w:tcW w:w="680" w:type="dxa"/>
                        <w:tcBorders>
                          <w:bottom w:val="dotted" w:sz="4" w:space="0" w:color="000000"/>
                        </w:tcBorders>
                        <w:tcMar>
                          <w:top w:w="39" w:type="dxa"/>
                          <w:left w:w="39" w:type="dxa"/>
                          <w:bottom w:w="39" w:type="dxa"/>
                          <w:right w:w="39" w:type="dxa"/>
                        </w:tcMar>
                        <w:vAlign w:val="center"/>
                      </w:tcPr>
                      <w:p w14:paraId="40DC2FC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16</w:t>
                        </w:r>
                      </w:p>
                    </w:tc>
                    <w:tc>
                      <w:tcPr>
                        <w:tcW w:w="680" w:type="dxa"/>
                        <w:tcBorders>
                          <w:bottom w:val="dotted" w:sz="4" w:space="0" w:color="000000"/>
                        </w:tcBorders>
                        <w:tcMar>
                          <w:top w:w="39" w:type="dxa"/>
                          <w:left w:w="39" w:type="dxa"/>
                          <w:bottom w:w="39" w:type="dxa"/>
                          <w:right w:w="39" w:type="dxa"/>
                        </w:tcMar>
                        <w:vAlign w:val="center"/>
                      </w:tcPr>
                      <w:p w14:paraId="5A21AB46"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13</w:t>
                        </w:r>
                      </w:p>
                    </w:tc>
                    <w:tc>
                      <w:tcPr>
                        <w:tcW w:w="680" w:type="dxa"/>
                        <w:tcBorders>
                          <w:bottom w:val="dotted" w:sz="4" w:space="0" w:color="000000"/>
                        </w:tcBorders>
                        <w:tcMar>
                          <w:top w:w="39" w:type="dxa"/>
                          <w:left w:w="39" w:type="dxa"/>
                          <w:bottom w:w="39" w:type="dxa"/>
                          <w:right w:w="39" w:type="dxa"/>
                        </w:tcMar>
                        <w:vAlign w:val="center"/>
                      </w:tcPr>
                      <w:p w14:paraId="58B48F4B"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bottom w:val="dotted" w:sz="4" w:space="0" w:color="000000"/>
                        </w:tcBorders>
                        <w:tcMar>
                          <w:top w:w="39" w:type="dxa"/>
                          <w:left w:w="39" w:type="dxa"/>
                          <w:bottom w:w="39" w:type="dxa"/>
                          <w:right w:w="39" w:type="dxa"/>
                        </w:tcMar>
                        <w:vAlign w:val="center"/>
                      </w:tcPr>
                      <w:p w14:paraId="21EA1B8C" w14:textId="77777777" w:rsidR="006003FB" w:rsidRPr="002A4671" w:rsidRDefault="006003FB" w:rsidP="001674B3">
                        <w:pPr>
                          <w:spacing w:line="240" w:lineRule="auto"/>
                          <w:jc w:val="right"/>
                          <w:rPr>
                            <w:rFonts w:cs="Tahoma"/>
                            <w:sz w:val="16"/>
                            <w:szCs w:val="16"/>
                          </w:rPr>
                        </w:pPr>
                        <w:r>
                          <w:rPr>
                            <w:rFonts w:cs="Tahoma"/>
                            <w:sz w:val="16"/>
                            <w:szCs w:val="16"/>
                          </w:rPr>
                          <w:t>0</w:t>
                        </w:r>
                      </w:p>
                    </w:tc>
                  </w:tr>
                  <w:tr w:rsidR="006003FB" w:rsidRPr="002A4671" w14:paraId="01EFCC66" w14:textId="77777777" w:rsidTr="004D54F8">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128916AD" w14:textId="104A5B32" w:rsidR="006003FB" w:rsidRPr="002A4671" w:rsidRDefault="006003FB">
                        <w:pPr>
                          <w:spacing w:line="240" w:lineRule="auto"/>
                          <w:rPr>
                            <w:rFonts w:cs="Tahoma"/>
                            <w:sz w:val="16"/>
                            <w:szCs w:val="16"/>
                          </w:rPr>
                        </w:pPr>
                        <w:r w:rsidRPr="002A4671">
                          <w:rPr>
                            <w:rFonts w:eastAsia="Tahoma" w:cs="Tahoma"/>
                            <w:color w:val="000000"/>
                            <w:sz w:val="16"/>
                            <w:szCs w:val="16"/>
                          </w:rPr>
                          <w:t xml:space="preserve">– neuspešno zaključeni </w:t>
                        </w:r>
                        <w:r w:rsidR="001413C1">
                          <w:rPr>
                            <w:rFonts w:eastAsia="Tahoma" w:cs="Tahoma"/>
                            <w:color w:val="000000"/>
                            <w:sz w:val="16"/>
                            <w:szCs w:val="16"/>
                          </w:rPr>
                          <w:t>(</w:t>
                        </w:r>
                        <w:r w:rsidRPr="002A4671">
                          <w:rPr>
                            <w:rFonts w:eastAsia="Tahoma" w:cs="Tahoma"/>
                            <w:color w:val="000000"/>
                            <w:sz w:val="16"/>
                            <w:szCs w:val="16"/>
                          </w:rPr>
                          <w:t xml:space="preserve">148/3 </w:t>
                        </w:r>
                        <w:proofErr w:type="spellStart"/>
                        <w:r w:rsidRPr="002A4671">
                          <w:rPr>
                            <w:rFonts w:eastAsia="Tahoma" w:cs="Tahoma"/>
                            <w:color w:val="000000"/>
                            <w:sz w:val="16"/>
                            <w:szCs w:val="16"/>
                          </w:rPr>
                          <w:t>ZNPPol</w:t>
                        </w:r>
                        <w:proofErr w:type="spellEnd"/>
                        <w:r w:rsidRPr="002A4671">
                          <w:rPr>
                            <w:rFonts w:eastAsia="Tahoma" w:cs="Tahoma"/>
                            <w:color w:val="000000"/>
                            <w:sz w:val="16"/>
                            <w:szCs w:val="16"/>
                          </w:rPr>
                          <w:t>)</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0379D4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6</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09969A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7876589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F30C86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D842E7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8</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2F692F9"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8711FD8"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46DF5C96"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r>
                  <w:tr w:rsidR="006003FB" w:rsidRPr="002A4671" w14:paraId="5C1C15F3" w14:textId="77777777" w:rsidTr="004D54F8">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678119BA" w14:textId="77777777" w:rsidR="006003FB" w:rsidRPr="002A4671" w:rsidRDefault="006003FB">
                        <w:pPr>
                          <w:spacing w:line="240" w:lineRule="auto"/>
                          <w:rPr>
                            <w:rFonts w:cs="Tahoma"/>
                            <w:sz w:val="16"/>
                            <w:szCs w:val="16"/>
                          </w:rPr>
                        </w:pPr>
                        <w:r w:rsidRPr="002A4671">
                          <w:rPr>
                            <w:rFonts w:eastAsia="Tahoma" w:cs="Tahoma"/>
                            <w:color w:val="000000"/>
                            <w:sz w:val="16"/>
                            <w:szCs w:val="16"/>
                          </w:rPr>
                          <w:t>– ravnanje policistov, skladno s predpisi</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EC4E90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19</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432BECE9"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12</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72C71CD"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4F16801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8</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D3BE7A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24</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E33364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10</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DB6339C"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1E6BE38"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r>
                  <w:tr w:rsidR="006003FB" w:rsidRPr="002A4671" w14:paraId="131A5A54" w14:textId="77777777" w:rsidTr="004D54F8">
                    <w:trPr>
                      <w:trHeight w:val="182"/>
                    </w:trPr>
                    <w:tc>
                      <w:tcPr>
                        <w:tcW w:w="3401" w:type="dxa"/>
                        <w:tcBorders>
                          <w:top w:val="dotted" w:sz="4" w:space="0" w:color="000000"/>
                        </w:tcBorders>
                        <w:tcMar>
                          <w:top w:w="39" w:type="dxa"/>
                          <w:left w:w="39" w:type="dxa"/>
                          <w:bottom w:w="39" w:type="dxa"/>
                          <w:right w:w="39" w:type="dxa"/>
                        </w:tcMar>
                        <w:vAlign w:val="center"/>
                      </w:tcPr>
                      <w:p w14:paraId="3C83008A" w14:textId="77777777" w:rsidR="006003FB" w:rsidRPr="002A4671" w:rsidRDefault="006003FB">
                        <w:pPr>
                          <w:spacing w:line="240" w:lineRule="auto"/>
                          <w:rPr>
                            <w:rFonts w:cs="Tahoma"/>
                            <w:sz w:val="16"/>
                            <w:szCs w:val="16"/>
                          </w:rPr>
                        </w:pPr>
                        <w:r w:rsidRPr="002A4671">
                          <w:rPr>
                            <w:rFonts w:eastAsia="Tahoma" w:cs="Tahoma"/>
                            <w:color w:val="000000"/>
                            <w:sz w:val="16"/>
                            <w:szCs w:val="16"/>
                          </w:rPr>
                          <w:t>– ravnanje policistov, neskladno s predpisi</w:t>
                        </w:r>
                      </w:p>
                    </w:tc>
                    <w:tc>
                      <w:tcPr>
                        <w:tcW w:w="680" w:type="dxa"/>
                        <w:tcBorders>
                          <w:top w:val="dotted" w:sz="4" w:space="0" w:color="000000"/>
                        </w:tcBorders>
                        <w:tcMar>
                          <w:top w:w="39" w:type="dxa"/>
                          <w:left w:w="39" w:type="dxa"/>
                          <w:bottom w:w="39" w:type="dxa"/>
                          <w:right w:w="39" w:type="dxa"/>
                        </w:tcMar>
                        <w:vAlign w:val="center"/>
                      </w:tcPr>
                      <w:p w14:paraId="08B8923E"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top w:val="dotted" w:sz="4" w:space="0" w:color="000000"/>
                        </w:tcBorders>
                        <w:tcMar>
                          <w:top w:w="39" w:type="dxa"/>
                          <w:left w:w="39" w:type="dxa"/>
                          <w:bottom w:w="39" w:type="dxa"/>
                          <w:right w:w="39" w:type="dxa"/>
                        </w:tcMar>
                        <w:vAlign w:val="center"/>
                      </w:tcPr>
                      <w:p w14:paraId="2BCEFB6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top w:val="dotted" w:sz="4" w:space="0" w:color="000000"/>
                        </w:tcBorders>
                        <w:tcMar>
                          <w:top w:w="39" w:type="dxa"/>
                          <w:left w:w="39" w:type="dxa"/>
                          <w:bottom w:w="39" w:type="dxa"/>
                          <w:right w:w="39" w:type="dxa"/>
                        </w:tcMar>
                        <w:vAlign w:val="center"/>
                      </w:tcPr>
                      <w:p w14:paraId="3E8FCF66"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tcBorders>
                        <w:tcMar>
                          <w:top w:w="39" w:type="dxa"/>
                          <w:left w:w="39" w:type="dxa"/>
                          <w:bottom w:w="39" w:type="dxa"/>
                          <w:right w:w="39" w:type="dxa"/>
                        </w:tcMar>
                        <w:vAlign w:val="center"/>
                      </w:tcPr>
                      <w:p w14:paraId="2E14573E"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top w:val="dotted" w:sz="4" w:space="0" w:color="000000"/>
                        </w:tcBorders>
                        <w:tcMar>
                          <w:top w:w="39" w:type="dxa"/>
                          <w:left w:w="39" w:type="dxa"/>
                          <w:bottom w:w="39" w:type="dxa"/>
                          <w:right w:w="39" w:type="dxa"/>
                        </w:tcMar>
                        <w:vAlign w:val="center"/>
                      </w:tcPr>
                      <w:p w14:paraId="5D63C189"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tcBorders>
                        <w:tcMar>
                          <w:top w:w="39" w:type="dxa"/>
                          <w:left w:w="39" w:type="dxa"/>
                          <w:bottom w:w="39" w:type="dxa"/>
                          <w:right w:w="39" w:type="dxa"/>
                        </w:tcMar>
                        <w:vAlign w:val="center"/>
                      </w:tcPr>
                      <w:p w14:paraId="570480B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5</w:t>
                        </w:r>
                      </w:p>
                    </w:tc>
                    <w:tc>
                      <w:tcPr>
                        <w:tcW w:w="680" w:type="dxa"/>
                        <w:tcBorders>
                          <w:top w:val="dotted" w:sz="4" w:space="0" w:color="000000"/>
                        </w:tcBorders>
                        <w:tcMar>
                          <w:top w:w="39" w:type="dxa"/>
                          <w:left w:w="39" w:type="dxa"/>
                          <w:bottom w:w="39" w:type="dxa"/>
                          <w:right w:w="39" w:type="dxa"/>
                        </w:tcMar>
                        <w:vAlign w:val="center"/>
                      </w:tcPr>
                      <w:p w14:paraId="62CA74B9"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tcBorders>
                        <w:tcMar>
                          <w:top w:w="39" w:type="dxa"/>
                          <w:left w:w="39" w:type="dxa"/>
                          <w:bottom w:w="39" w:type="dxa"/>
                          <w:right w:w="39" w:type="dxa"/>
                        </w:tcMar>
                        <w:vAlign w:val="center"/>
                      </w:tcPr>
                      <w:p w14:paraId="0BECB64D" w14:textId="77777777" w:rsidR="006003FB" w:rsidRPr="002A4671" w:rsidRDefault="006003FB" w:rsidP="001674B3">
                        <w:pPr>
                          <w:spacing w:line="240" w:lineRule="auto"/>
                          <w:jc w:val="right"/>
                          <w:rPr>
                            <w:rFonts w:cs="Tahoma"/>
                            <w:sz w:val="16"/>
                            <w:szCs w:val="16"/>
                          </w:rPr>
                        </w:pPr>
                        <w:r>
                          <w:rPr>
                            <w:rFonts w:cs="Tahoma"/>
                            <w:sz w:val="16"/>
                            <w:szCs w:val="16"/>
                          </w:rPr>
                          <w:t>0</w:t>
                        </w:r>
                      </w:p>
                    </w:tc>
                  </w:tr>
                  <w:tr w:rsidR="006003FB" w:rsidRPr="002A4671" w14:paraId="70EC82A6" w14:textId="77777777" w:rsidTr="004D54F8">
                    <w:trPr>
                      <w:trHeight w:val="182"/>
                    </w:trPr>
                    <w:tc>
                      <w:tcPr>
                        <w:tcW w:w="3401" w:type="dxa"/>
                        <w:tcBorders>
                          <w:bottom w:val="single" w:sz="6" w:space="0" w:color="000000"/>
                        </w:tcBorders>
                        <w:tcMar>
                          <w:top w:w="39" w:type="dxa"/>
                          <w:left w:w="39" w:type="dxa"/>
                          <w:bottom w:w="39" w:type="dxa"/>
                          <w:right w:w="39" w:type="dxa"/>
                        </w:tcMar>
                        <w:vAlign w:val="center"/>
                      </w:tcPr>
                      <w:p w14:paraId="7507FE63" w14:textId="77777777" w:rsidR="006003FB" w:rsidRPr="002A4671" w:rsidRDefault="006003FB">
                        <w:pPr>
                          <w:spacing w:line="240" w:lineRule="auto"/>
                          <w:rPr>
                            <w:rFonts w:cs="Tahoma"/>
                            <w:sz w:val="16"/>
                            <w:szCs w:val="16"/>
                          </w:rPr>
                        </w:pPr>
                        <w:r w:rsidRPr="002A4671">
                          <w:rPr>
                            <w:rFonts w:eastAsia="Tahoma" w:cs="Tahoma"/>
                            <w:color w:val="000000"/>
                            <w:sz w:val="16"/>
                            <w:szCs w:val="16"/>
                          </w:rPr>
                          <w:t>Senati</w:t>
                        </w:r>
                      </w:p>
                    </w:tc>
                    <w:tc>
                      <w:tcPr>
                        <w:tcW w:w="680" w:type="dxa"/>
                        <w:tcBorders>
                          <w:bottom w:val="single" w:sz="6" w:space="0" w:color="000000"/>
                        </w:tcBorders>
                        <w:tcMar>
                          <w:top w:w="39" w:type="dxa"/>
                          <w:left w:w="39" w:type="dxa"/>
                          <w:bottom w:w="39" w:type="dxa"/>
                          <w:right w:w="39" w:type="dxa"/>
                        </w:tcMar>
                        <w:vAlign w:val="center"/>
                      </w:tcPr>
                      <w:p w14:paraId="4EB70CCE"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11</w:t>
                        </w:r>
                      </w:p>
                    </w:tc>
                    <w:tc>
                      <w:tcPr>
                        <w:tcW w:w="680" w:type="dxa"/>
                        <w:tcBorders>
                          <w:bottom w:val="single" w:sz="6" w:space="0" w:color="000000"/>
                        </w:tcBorders>
                        <w:tcMar>
                          <w:top w:w="39" w:type="dxa"/>
                          <w:left w:w="39" w:type="dxa"/>
                          <w:bottom w:w="39" w:type="dxa"/>
                          <w:right w:w="39" w:type="dxa"/>
                        </w:tcMar>
                        <w:vAlign w:val="center"/>
                      </w:tcPr>
                      <w:p w14:paraId="5F7329F4"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12</w:t>
                        </w:r>
                      </w:p>
                    </w:tc>
                    <w:tc>
                      <w:tcPr>
                        <w:tcW w:w="680" w:type="dxa"/>
                        <w:tcBorders>
                          <w:bottom w:val="single" w:sz="6" w:space="0" w:color="000000"/>
                        </w:tcBorders>
                        <w:tcMar>
                          <w:top w:w="39" w:type="dxa"/>
                          <w:left w:w="39" w:type="dxa"/>
                          <w:bottom w:w="39" w:type="dxa"/>
                          <w:right w:w="39" w:type="dxa"/>
                        </w:tcMar>
                        <w:vAlign w:val="center"/>
                      </w:tcPr>
                      <w:p w14:paraId="601D5DC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12</w:t>
                        </w:r>
                      </w:p>
                    </w:tc>
                    <w:tc>
                      <w:tcPr>
                        <w:tcW w:w="680" w:type="dxa"/>
                        <w:tcBorders>
                          <w:bottom w:val="single" w:sz="6" w:space="0" w:color="000000"/>
                        </w:tcBorders>
                        <w:tcMar>
                          <w:top w:w="39" w:type="dxa"/>
                          <w:left w:w="39" w:type="dxa"/>
                          <w:bottom w:w="39" w:type="dxa"/>
                          <w:right w:w="39" w:type="dxa"/>
                        </w:tcMar>
                        <w:vAlign w:val="center"/>
                      </w:tcPr>
                      <w:p w14:paraId="61A3FAA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8</w:t>
                        </w:r>
                      </w:p>
                    </w:tc>
                    <w:tc>
                      <w:tcPr>
                        <w:tcW w:w="680" w:type="dxa"/>
                        <w:tcBorders>
                          <w:bottom w:val="single" w:sz="6" w:space="0" w:color="000000"/>
                        </w:tcBorders>
                        <w:tcMar>
                          <w:top w:w="39" w:type="dxa"/>
                          <w:left w:w="39" w:type="dxa"/>
                          <w:bottom w:w="39" w:type="dxa"/>
                          <w:right w:w="39" w:type="dxa"/>
                        </w:tcMar>
                        <w:vAlign w:val="center"/>
                      </w:tcPr>
                      <w:p w14:paraId="6AD3C490"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9</w:t>
                        </w:r>
                      </w:p>
                    </w:tc>
                    <w:tc>
                      <w:tcPr>
                        <w:tcW w:w="680" w:type="dxa"/>
                        <w:tcBorders>
                          <w:bottom w:val="single" w:sz="6" w:space="0" w:color="000000"/>
                        </w:tcBorders>
                        <w:tcMar>
                          <w:top w:w="39" w:type="dxa"/>
                          <w:left w:w="39" w:type="dxa"/>
                          <w:bottom w:w="39" w:type="dxa"/>
                          <w:right w:w="39" w:type="dxa"/>
                        </w:tcMar>
                        <w:vAlign w:val="center"/>
                      </w:tcPr>
                      <w:p w14:paraId="5928B7BB"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10</w:t>
                        </w:r>
                      </w:p>
                    </w:tc>
                    <w:tc>
                      <w:tcPr>
                        <w:tcW w:w="680" w:type="dxa"/>
                        <w:tcBorders>
                          <w:bottom w:val="single" w:sz="6" w:space="0" w:color="000000"/>
                        </w:tcBorders>
                        <w:tcMar>
                          <w:top w:w="39" w:type="dxa"/>
                          <w:left w:w="39" w:type="dxa"/>
                          <w:bottom w:w="39" w:type="dxa"/>
                          <w:right w:w="39" w:type="dxa"/>
                        </w:tcMar>
                        <w:vAlign w:val="center"/>
                      </w:tcPr>
                      <w:p w14:paraId="0A1D5EAC"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bottom w:val="single" w:sz="6" w:space="0" w:color="000000"/>
                        </w:tcBorders>
                        <w:tcMar>
                          <w:top w:w="39" w:type="dxa"/>
                          <w:left w:w="39" w:type="dxa"/>
                          <w:bottom w:w="39" w:type="dxa"/>
                          <w:right w:w="39" w:type="dxa"/>
                        </w:tcMar>
                        <w:vAlign w:val="center"/>
                      </w:tcPr>
                      <w:p w14:paraId="23C5A8E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5</w:t>
                        </w:r>
                      </w:p>
                    </w:tc>
                  </w:tr>
                  <w:tr w:rsidR="006003FB" w:rsidRPr="002A4671" w14:paraId="32FC7AF0" w14:textId="77777777" w:rsidTr="004D54F8">
                    <w:trPr>
                      <w:trHeight w:val="182"/>
                    </w:trPr>
                    <w:tc>
                      <w:tcPr>
                        <w:tcW w:w="3401" w:type="dxa"/>
                        <w:tcBorders>
                          <w:bottom w:val="dotted" w:sz="4" w:space="0" w:color="000000"/>
                        </w:tcBorders>
                        <w:tcMar>
                          <w:top w:w="39" w:type="dxa"/>
                          <w:left w:w="39" w:type="dxa"/>
                          <w:bottom w:w="39" w:type="dxa"/>
                          <w:right w:w="39" w:type="dxa"/>
                        </w:tcMar>
                        <w:vAlign w:val="center"/>
                      </w:tcPr>
                      <w:p w14:paraId="3C5CFC03" w14:textId="0593C248" w:rsidR="006003FB" w:rsidRPr="002A4671" w:rsidRDefault="006003FB" w:rsidP="001674B3">
                        <w:pPr>
                          <w:spacing w:line="240" w:lineRule="auto"/>
                          <w:ind w:left="149" w:hanging="149"/>
                          <w:rPr>
                            <w:rFonts w:cs="Tahoma"/>
                            <w:sz w:val="16"/>
                            <w:szCs w:val="16"/>
                          </w:rPr>
                        </w:pPr>
                        <w:r w:rsidRPr="002A4671">
                          <w:rPr>
                            <w:rFonts w:eastAsia="Tahoma" w:cs="Tahoma"/>
                            <w:color w:val="000000"/>
                            <w:sz w:val="16"/>
                            <w:szCs w:val="16"/>
                          </w:rPr>
                          <w:t xml:space="preserve">– neuspešno zaključeni pomiritveni postopki </w:t>
                        </w:r>
                        <w:r w:rsidR="001413C1">
                          <w:rPr>
                            <w:rFonts w:eastAsia="Tahoma" w:cs="Tahoma"/>
                            <w:color w:val="000000"/>
                            <w:sz w:val="16"/>
                            <w:szCs w:val="16"/>
                          </w:rPr>
                          <w:t>(</w:t>
                        </w:r>
                        <w:r w:rsidRPr="002A4671">
                          <w:rPr>
                            <w:rFonts w:eastAsia="Tahoma" w:cs="Tahoma"/>
                            <w:color w:val="000000"/>
                            <w:sz w:val="16"/>
                            <w:szCs w:val="16"/>
                          </w:rPr>
                          <w:t xml:space="preserve">148/3 </w:t>
                        </w:r>
                        <w:proofErr w:type="spellStart"/>
                        <w:r w:rsidRPr="002A4671">
                          <w:rPr>
                            <w:rFonts w:eastAsia="Tahoma" w:cs="Tahoma"/>
                            <w:color w:val="000000"/>
                            <w:sz w:val="16"/>
                            <w:szCs w:val="16"/>
                          </w:rPr>
                          <w:t>ZNPPol</w:t>
                        </w:r>
                        <w:proofErr w:type="spellEnd"/>
                        <w:r w:rsidRPr="002A4671">
                          <w:rPr>
                            <w:rFonts w:eastAsia="Tahoma" w:cs="Tahoma"/>
                            <w:color w:val="000000"/>
                            <w:sz w:val="16"/>
                            <w:szCs w:val="16"/>
                          </w:rPr>
                          <w:t>)</w:t>
                        </w:r>
                      </w:p>
                    </w:tc>
                    <w:tc>
                      <w:tcPr>
                        <w:tcW w:w="680" w:type="dxa"/>
                        <w:tcBorders>
                          <w:bottom w:val="dotted" w:sz="4" w:space="0" w:color="000000"/>
                        </w:tcBorders>
                        <w:tcMar>
                          <w:top w:w="39" w:type="dxa"/>
                          <w:left w:w="39" w:type="dxa"/>
                          <w:bottom w:w="39" w:type="dxa"/>
                          <w:right w:w="39" w:type="dxa"/>
                        </w:tcMar>
                        <w:vAlign w:val="center"/>
                      </w:tcPr>
                      <w:p w14:paraId="563CD388"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w:t>
                        </w:r>
                      </w:p>
                    </w:tc>
                    <w:tc>
                      <w:tcPr>
                        <w:tcW w:w="680" w:type="dxa"/>
                        <w:tcBorders>
                          <w:bottom w:val="dotted" w:sz="4" w:space="0" w:color="000000"/>
                        </w:tcBorders>
                        <w:tcMar>
                          <w:top w:w="39" w:type="dxa"/>
                          <w:left w:w="39" w:type="dxa"/>
                          <w:bottom w:w="39" w:type="dxa"/>
                          <w:right w:w="39" w:type="dxa"/>
                        </w:tcMar>
                        <w:vAlign w:val="center"/>
                      </w:tcPr>
                      <w:p w14:paraId="768BFD7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bottom w:val="dotted" w:sz="4" w:space="0" w:color="000000"/>
                        </w:tcBorders>
                        <w:tcMar>
                          <w:top w:w="39" w:type="dxa"/>
                          <w:left w:w="39" w:type="dxa"/>
                          <w:bottom w:w="39" w:type="dxa"/>
                          <w:right w:w="39" w:type="dxa"/>
                        </w:tcMar>
                        <w:vAlign w:val="center"/>
                      </w:tcPr>
                      <w:p w14:paraId="7386CD9C"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6</w:t>
                        </w:r>
                      </w:p>
                    </w:tc>
                    <w:tc>
                      <w:tcPr>
                        <w:tcW w:w="680" w:type="dxa"/>
                        <w:tcBorders>
                          <w:bottom w:val="dotted" w:sz="4" w:space="0" w:color="000000"/>
                        </w:tcBorders>
                        <w:tcMar>
                          <w:top w:w="39" w:type="dxa"/>
                          <w:left w:w="39" w:type="dxa"/>
                          <w:bottom w:w="39" w:type="dxa"/>
                          <w:right w:w="39" w:type="dxa"/>
                        </w:tcMar>
                        <w:vAlign w:val="center"/>
                      </w:tcPr>
                      <w:p w14:paraId="158AD9B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c>
                      <w:tcPr>
                        <w:tcW w:w="680" w:type="dxa"/>
                        <w:tcBorders>
                          <w:bottom w:val="dotted" w:sz="4" w:space="0" w:color="000000"/>
                        </w:tcBorders>
                        <w:tcMar>
                          <w:top w:w="39" w:type="dxa"/>
                          <w:left w:w="39" w:type="dxa"/>
                          <w:bottom w:w="39" w:type="dxa"/>
                          <w:right w:w="39" w:type="dxa"/>
                        </w:tcMar>
                        <w:vAlign w:val="center"/>
                      </w:tcPr>
                      <w:p w14:paraId="0ACF786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bottom w:val="dotted" w:sz="4" w:space="0" w:color="000000"/>
                        </w:tcBorders>
                        <w:tcMar>
                          <w:top w:w="39" w:type="dxa"/>
                          <w:left w:w="39" w:type="dxa"/>
                          <w:bottom w:w="39" w:type="dxa"/>
                          <w:right w:w="39" w:type="dxa"/>
                        </w:tcMar>
                        <w:vAlign w:val="center"/>
                      </w:tcPr>
                      <w:p w14:paraId="544A09D6"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c>
                      <w:tcPr>
                        <w:tcW w:w="680" w:type="dxa"/>
                        <w:tcBorders>
                          <w:bottom w:val="dotted" w:sz="4" w:space="0" w:color="000000"/>
                        </w:tcBorders>
                        <w:tcMar>
                          <w:top w:w="39" w:type="dxa"/>
                          <w:left w:w="39" w:type="dxa"/>
                          <w:bottom w:w="39" w:type="dxa"/>
                          <w:right w:w="39" w:type="dxa"/>
                        </w:tcMar>
                        <w:vAlign w:val="center"/>
                      </w:tcPr>
                      <w:p w14:paraId="37684676"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bottom w:val="dotted" w:sz="4" w:space="0" w:color="000000"/>
                        </w:tcBorders>
                        <w:tcMar>
                          <w:top w:w="39" w:type="dxa"/>
                          <w:left w:w="39" w:type="dxa"/>
                          <w:bottom w:w="39" w:type="dxa"/>
                          <w:right w:w="39" w:type="dxa"/>
                        </w:tcMar>
                        <w:vAlign w:val="center"/>
                      </w:tcPr>
                      <w:p w14:paraId="3663F00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r>
                  <w:tr w:rsidR="006003FB" w:rsidRPr="002A4671" w14:paraId="66A41546" w14:textId="77777777" w:rsidTr="004D54F8">
                    <w:trPr>
                      <w:trHeight w:val="182"/>
                    </w:trPr>
                    <w:tc>
                      <w:tcPr>
                        <w:tcW w:w="3401" w:type="dxa"/>
                        <w:tcBorders>
                          <w:top w:val="dotted" w:sz="4" w:space="0" w:color="000000"/>
                          <w:bottom w:val="dotted" w:sz="4" w:space="0" w:color="000000"/>
                        </w:tcBorders>
                        <w:tcMar>
                          <w:top w:w="39" w:type="dxa"/>
                          <w:left w:w="39" w:type="dxa"/>
                          <w:bottom w:w="39" w:type="dxa"/>
                          <w:right w:w="39" w:type="dxa"/>
                        </w:tcMar>
                        <w:vAlign w:val="center"/>
                      </w:tcPr>
                      <w:p w14:paraId="1B0511B8" w14:textId="21B2D378" w:rsidR="006003FB" w:rsidRPr="002A4671" w:rsidRDefault="006003FB" w:rsidP="001674B3">
                        <w:pPr>
                          <w:spacing w:line="240" w:lineRule="auto"/>
                          <w:ind w:left="149" w:hanging="149"/>
                          <w:rPr>
                            <w:rFonts w:cs="Tahoma"/>
                            <w:sz w:val="16"/>
                            <w:szCs w:val="16"/>
                          </w:rPr>
                        </w:pPr>
                        <w:r w:rsidRPr="002A4671">
                          <w:rPr>
                            <w:rFonts w:eastAsia="Tahoma" w:cs="Tahoma"/>
                            <w:color w:val="000000"/>
                            <w:sz w:val="16"/>
                            <w:szCs w:val="16"/>
                          </w:rPr>
                          <w:t xml:space="preserve">– neposredna obravnava na senatu </w:t>
                        </w:r>
                        <w:r w:rsidR="001413C1">
                          <w:rPr>
                            <w:rFonts w:eastAsia="Tahoma" w:cs="Tahoma"/>
                            <w:color w:val="000000"/>
                            <w:sz w:val="16"/>
                            <w:szCs w:val="16"/>
                          </w:rPr>
                          <w:t>(</w:t>
                        </w:r>
                        <w:r w:rsidRPr="002A4671">
                          <w:rPr>
                            <w:rFonts w:eastAsia="Tahoma" w:cs="Tahoma"/>
                            <w:color w:val="000000"/>
                            <w:sz w:val="16"/>
                            <w:szCs w:val="16"/>
                          </w:rPr>
                          <w:t>148/3</w:t>
                        </w:r>
                        <w:r>
                          <w:rPr>
                            <w:rFonts w:eastAsia="Tahoma" w:cs="Tahoma"/>
                            <w:color w:val="000000"/>
                            <w:sz w:val="16"/>
                            <w:szCs w:val="16"/>
                          </w:rPr>
                          <w:t> </w:t>
                        </w:r>
                        <w:proofErr w:type="spellStart"/>
                        <w:r w:rsidRPr="002A4671">
                          <w:rPr>
                            <w:rFonts w:eastAsia="Tahoma" w:cs="Tahoma"/>
                            <w:color w:val="000000"/>
                            <w:sz w:val="16"/>
                            <w:szCs w:val="16"/>
                          </w:rPr>
                          <w:t>ZNPPol</w:t>
                        </w:r>
                        <w:proofErr w:type="spellEnd"/>
                        <w:r w:rsidRPr="002A4671">
                          <w:rPr>
                            <w:rFonts w:eastAsia="Tahoma" w:cs="Tahoma"/>
                            <w:color w:val="000000"/>
                            <w:sz w:val="16"/>
                            <w:szCs w:val="16"/>
                          </w:rPr>
                          <w:t>)</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2C85931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7</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B68ABA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9</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198D03E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6</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51DB622D"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7</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68522718"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6</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32B2C040"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9</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0E862CBF"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top w:val="dotted" w:sz="4" w:space="0" w:color="000000"/>
                          <w:bottom w:val="dotted" w:sz="4" w:space="0" w:color="000000"/>
                        </w:tcBorders>
                        <w:tcMar>
                          <w:top w:w="39" w:type="dxa"/>
                          <w:left w:w="39" w:type="dxa"/>
                          <w:bottom w:w="39" w:type="dxa"/>
                          <w:right w:w="39" w:type="dxa"/>
                        </w:tcMar>
                        <w:vAlign w:val="center"/>
                      </w:tcPr>
                      <w:p w14:paraId="4C6F5887"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r>
                  <w:tr w:rsidR="006003FB" w:rsidRPr="002A4671" w14:paraId="08CE0A39" w14:textId="77777777" w:rsidTr="004D54F8">
                    <w:trPr>
                      <w:trHeight w:val="182"/>
                    </w:trPr>
                    <w:tc>
                      <w:tcPr>
                        <w:tcW w:w="3401" w:type="dxa"/>
                        <w:tcBorders>
                          <w:top w:val="dotted" w:sz="4" w:space="0" w:color="000000"/>
                        </w:tcBorders>
                        <w:tcMar>
                          <w:top w:w="39" w:type="dxa"/>
                          <w:left w:w="39" w:type="dxa"/>
                          <w:bottom w:w="39" w:type="dxa"/>
                          <w:right w:w="39" w:type="dxa"/>
                        </w:tcMar>
                        <w:vAlign w:val="center"/>
                      </w:tcPr>
                      <w:p w14:paraId="3FD0FD4A" w14:textId="77777777" w:rsidR="006003FB" w:rsidRPr="002A4671" w:rsidRDefault="006003FB" w:rsidP="001674B3">
                        <w:pPr>
                          <w:spacing w:line="240" w:lineRule="auto"/>
                          <w:ind w:left="149" w:hanging="149"/>
                          <w:rPr>
                            <w:rFonts w:cs="Tahoma"/>
                            <w:sz w:val="16"/>
                            <w:szCs w:val="16"/>
                          </w:rPr>
                        </w:pPr>
                        <w:r w:rsidRPr="002A4671">
                          <w:rPr>
                            <w:rFonts w:eastAsia="Tahoma" w:cs="Tahoma"/>
                            <w:color w:val="000000"/>
                            <w:sz w:val="16"/>
                            <w:szCs w:val="16"/>
                          </w:rPr>
                          <w:t>– utemeljene pritožbe, obravnavane pred senatom</w:t>
                        </w:r>
                      </w:p>
                    </w:tc>
                    <w:tc>
                      <w:tcPr>
                        <w:tcW w:w="680" w:type="dxa"/>
                        <w:tcBorders>
                          <w:top w:val="dotted" w:sz="4" w:space="0" w:color="000000"/>
                        </w:tcBorders>
                        <w:tcMar>
                          <w:top w:w="39" w:type="dxa"/>
                          <w:left w:w="39" w:type="dxa"/>
                          <w:bottom w:w="39" w:type="dxa"/>
                          <w:right w:w="39" w:type="dxa"/>
                        </w:tcMar>
                        <w:vAlign w:val="center"/>
                      </w:tcPr>
                      <w:p w14:paraId="4F91D813"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c>
                      <w:tcPr>
                        <w:tcW w:w="680" w:type="dxa"/>
                        <w:tcBorders>
                          <w:top w:val="dotted" w:sz="4" w:space="0" w:color="000000"/>
                        </w:tcBorders>
                        <w:tcMar>
                          <w:top w:w="39" w:type="dxa"/>
                          <w:left w:w="39" w:type="dxa"/>
                          <w:bottom w:w="39" w:type="dxa"/>
                          <w:right w:w="39" w:type="dxa"/>
                        </w:tcMar>
                        <w:vAlign w:val="center"/>
                      </w:tcPr>
                      <w:p w14:paraId="291B22B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5</w:t>
                        </w:r>
                      </w:p>
                    </w:tc>
                    <w:tc>
                      <w:tcPr>
                        <w:tcW w:w="680" w:type="dxa"/>
                        <w:tcBorders>
                          <w:top w:val="dotted" w:sz="4" w:space="0" w:color="000000"/>
                        </w:tcBorders>
                        <w:tcMar>
                          <w:top w:w="39" w:type="dxa"/>
                          <w:left w:w="39" w:type="dxa"/>
                          <w:bottom w:w="39" w:type="dxa"/>
                          <w:right w:w="39" w:type="dxa"/>
                        </w:tcMar>
                        <w:vAlign w:val="center"/>
                      </w:tcPr>
                      <w:p w14:paraId="110FFA89"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7</w:t>
                        </w:r>
                      </w:p>
                    </w:tc>
                    <w:tc>
                      <w:tcPr>
                        <w:tcW w:w="680" w:type="dxa"/>
                        <w:tcBorders>
                          <w:top w:val="dotted" w:sz="4" w:space="0" w:color="000000"/>
                        </w:tcBorders>
                        <w:tcMar>
                          <w:top w:w="39" w:type="dxa"/>
                          <w:left w:w="39" w:type="dxa"/>
                          <w:bottom w:w="39" w:type="dxa"/>
                          <w:right w:w="39" w:type="dxa"/>
                        </w:tcMar>
                        <w:vAlign w:val="center"/>
                      </w:tcPr>
                      <w:p w14:paraId="2D0B1FC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3</w:t>
                        </w:r>
                      </w:p>
                    </w:tc>
                    <w:tc>
                      <w:tcPr>
                        <w:tcW w:w="680" w:type="dxa"/>
                        <w:tcBorders>
                          <w:top w:val="dotted" w:sz="4" w:space="0" w:color="000000"/>
                        </w:tcBorders>
                        <w:tcMar>
                          <w:top w:w="39" w:type="dxa"/>
                          <w:left w:w="39" w:type="dxa"/>
                          <w:bottom w:w="39" w:type="dxa"/>
                          <w:right w:w="39" w:type="dxa"/>
                        </w:tcMar>
                        <w:vAlign w:val="center"/>
                      </w:tcPr>
                      <w:p w14:paraId="1ECDFB9E"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2</w:t>
                        </w:r>
                      </w:p>
                    </w:tc>
                    <w:tc>
                      <w:tcPr>
                        <w:tcW w:w="680" w:type="dxa"/>
                        <w:tcBorders>
                          <w:top w:val="dotted" w:sz="4" w:space="0" w:color="000000"/>
                        </w:tcBorders>
                        <w:tcMar>
                          <w:top w:w="39" w:type="dxa"/>
                          <w:left w:w="39" w:type="dxa"/>
                          <w:bottom w:w="39" w:type="dxa"/>
                          <w:right w:w="39" w:type="dxa"/>
                        </w:tcMar>
                        <w:vAlign w:val="center"/>
                      </w:tcPr>
                      <w:p w14:paraId="5F3AA15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w:t>
                        </w:r>
                      </w:p>
                    </w:tc>
                    <w:tc>
                      <w:tcPr>
                        <w:tcW w:w="680" w:type="dxa"/>
                        <w:tcBorders>
                          <w:top w:val="dotted" w:sz="4" w:space="0" w:color="000000"/>
                        </w:tcBorders>
                        <w:tcMar>
                          <w:top w:w="39" w:type="dxa"/>
                          <w:left w:w="39" w:type="dxa"/>
                          <w:bottom w:w="39" w:type="dxa"/>
                          <w:right w:w="39" w:type="dxa"/>
                        </w:tcMar>
                        <w:vAlign w:val="center"/>
                      </w:tcPr>
                      <w:p w14:paraId="674C17E9" w14:textId="77777777" w:rsidR="006003FB" w:rsidRPr="002A4671"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tcBorders>
                        <w:tcMar>
                          <w:top w:w="39" w:type="dxa"/>
                          <w:left w:w="39" w:type="dxa"/>
                          <w:bottom w:w="39" w:type="dxa"/>
                          <w:right w:w="39" w:type="dxa"/>
                        </w:tcMar>
                        <w:vAlign w:val="center"/>
                      </w:tcPr>
                      <w:p w14:paraId="6D3E4445"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r>
                  <w:tr w:rsidR="006003FB" w:rsidRPr="002A4671" w14:paraId="10DD5788" w14:textId="77777777" w:rsidTr="001674B3">
                    <w:trPr>
                      <w:trHeight w:val="182"/>
                    </w:trPr>
                    <w:tc>
                      <w:tcPr>
                        <w:tcW w:w="3401" w:type="dxa"/>
                        <w:tcMar>
                          <w:top w:w="39" w:type="dxa"/>
                          <w:left w:w="39" w:type="dxa"/>
                          <w:bottom w:w="39" w:type="dxa"/>
                          <w:right w:w="39" w:type="dxa"/>
                        </w:tcMar>
                        <w:vAlign w:val="center"/>
                      </w:tcPr>
                      <w:p w14:paraId="636AE99F" w14:textId="77777777" w:rsidR="006003FB" w:rsidRPr="002A4671" w:rsidRDefault="006003FB">
                        <w:pPr>
                          <w:spacing w:line="240" w:lineRule="auto"/>
                          <w:rPr>
                            <w:rFonts w:cs="Tahoma"/>
                            <w:sz w:val="16"/>
                            <w:szCs w:val="16"/>
                          </w:rPr>
                        </w:pPr>
                        <w:r w:rsidRPr="002A4671">
                          <w:rPr>
                            <w:rFonts w:eastAsia="Tahoma" w:cs="Tahoma"/>
                            <w:color w:val="000000"/>
                            <w:sz w:val="16"/>
                            <w:szCs w:val="16"/>
                          </w:rPr>
                          <w:t>Zaključek brez obravnave</w:t>
                        </w:r>
                      </w:p>
                    </w:tc>
                    <w:tc>
                      <w:tcPr>
                        <w:tcW w:w="680" w:type="dxa"/>
                        <w:tcMar>
                          <w:top w:w="39" w:type="dxa"/>
                          <w:left w:w="39" w:type="dxa"/>
                          <w:bottom w:w="39" w:type="dxa"/>
                          <w:right w:w="39" w:type="dxa"/>
                        </w:tcMar>
                        <w:vAlign w:val="center"/>
                      </w:tcPr>
                      <w:p w14:paraId="17916C74"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46</w:t>
                        </w:r>
                      </w:p>
                    </w:tc>
                    <w:tc>
                      <w:tcPr>
                        <w:tcW w:w="680" w:type="dxa"/>
                        <w:tcMar>
                          <w:top w:w="39" w:type="dxa"/>
                          <w:left w:w="39" w:type="dxa"/>
                          <w:bottom w:w="39" w:type="dxa"/>
                          <w:right w:w="39" w:type="dxa"/>
                        </w:tcMar>
                        <w:vAlign w:val="center"/>
                      </w:tcPr>
                      <w:p w14:paraId="40FA6300"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44</w:t>
                        </w:r>
                      </w:p>
                    </w:tc>
                    <w:tc>
                      <w:tcPr>
                        <w:tcW w:w="680" w:type="dxa"/>
                        <w:tcMar>
                          <w:top w:w="39" w:type="dxa"/>
                          <w:left w:w="39" w:type="dxa"/>
                          <w:bottom w:w="39" w:type="dxa"/>
                          <w:right w:w="39" w:type="dxa"/>
                        </w:tcMar>
                        <w:vAlign w:val="center"/>
                      </w:tcPr>
                      <w:p w14:paraId="60B4CE1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49</w:t>
                        </w:r>
                      </w:p>
                    </w:tc>
                    <w:tc>
                      <w:tcPr>
                        <w:tcW w:w="680" w:type="dxa"/>
                        <w:tcMar>
                          <w:top w:w="39" w:type="dxa"/>
                          <w:left w:w="39" w:type="dxa"/>
                          <w:bottom w:w="39" w:type="dxa"/>
                          <w:right w:w="39" w:type="dxa"/>
                        </w:tcMar>
                        <w:vAlign w:val="center"/>
                      </w:tcPr>
                      <w:p w14:paraId="13523E91"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61</w:t>
                        </w:r>
                      </w:p>
                    </w:tc>
                    <w:tc>
                      <w:tcPr>
                        <w:tcW w:w="680" w:type="dxa"/>
                        <w:tcMar>
                          <w:top w:w="39" w:type="dxa"/>
                          <w:left w:w="39" w:type="dxa"/>
                          <w:bottom w:w="39" w:type="dxa"/>
                          <w:right w:w="39" w:type="dxa"/>
                        </w:tcMar>
                        <w:vAlign w:val="center"/>
                      </w:tcPr>
                      <w:p w14:paraId="5536F2BA"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47</w:t>
                        </w:r>
                      </w:p>
                    </w:tc>
                    <w:tc>
                      <w:tcPr>
                        <w:tcW w:w="680" w:type="dxa"/>
                        <w:tcMar>
                          <w:top w:w="39" w:type="dxa"/>
                          <w:left w:w="39" w:type="dxa"/>
                          <w:bottom w:w="39" w:type="dxa"/>
                          <w:right w:w="39" w:type="dxa"/>
                        </w:tcMar>
                        <w:vAlign w:val="center"/>
                      </w:tcPr>
                      <w:p w14:paraId="380AB04C"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51</w:t>
                        </w:r>
                      </w:p>
                    </w:tc>
                    <w:tc>
                      <w:tcPr>
                        <w:tcW w:w="680" w:type="dxa"/>
                        <w:tcMar>
                          <w:top w:w="39" w:type="dxa"/>
                          <w:left w:w="39" w:type="dxa"/>
                          <w:bottom w:w="39" w:type="dxa"/>
                          <w:right w:w="39" w:type="dxa"/>
                        </w:tcMar>
                        <w:vAlign w:val="center"/>
                      </w:tcPr>
                      <w:p w14:paraId="0D1A2E93"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c>
                      <w:tcPr>
                        <w:tcW w:w="680" w:type="dxa"/>
                        <w:tcMar>
                          <w:top w:w="39" w:type="dxa"/>
                          <w:left w:w="39" w:type="dxa"/>
                          <w:bottom w:w="39" w:type="dxa"/>
                          <w:right w:w="39" w:type="dxa"/>
                        </w:tcMar>
                        <w:vAlign w:val="center"/>
                      </w:tcPr>
                      <w:p w14:paraId="40798482" w14:textId="77777777" w:rsidR="006003FB" w:rsidRPr="002A4671" w:rsidRDefault="006003FB" w:rsidP="001674B3">
                        <w:pPr>
                          <w:spacing w:line="240" w:lineRule="auto"/>
                          <w:jc w:val="right"/>
                          <w:rPr>
                            <w:rFonts w:cs="Tahoma"/>
                            <w:sz w:val="16"/>
                            <w:szCs w:val="16"/>
                          </w:rPr>
                        </w:pPr>
                        <w:r w:rsidRPr="002A4671">
                          <w:rPr>
                            <w:rFonts w:eastAsia="Tahoma" w:cs="Tahoma"/>
                            <w:color w:val="000000"/>
                            <w:sz w:val="16"/>
                            <w:szCs w:val="16"/>
                          </w:rPr>
                          <w:t>1</w:t>
                        </w:r>
                      </w:p>
                    </w:tc>
                  </w:tr>
                  <w:tr w:rsidR="006003FB" w:rsidRPr="002A4671" w14:paraId="65A44026" w14:textId="77777777" w:rsidTr="001674B3">
                    <w:trPr>
                      <w:trHeight w:val="182"/>
                    </w:trPr>
                    <w:tc>
                      <w:tcPr>
                        <w:tcW w:w="3401" w:type="dxa"/>
                        <w:tcMar>
                          <w:top w:w="39" w:type="dxa"/>
                          <w:left w:w="39" w:type="dxa"/>
                          <w:bottom w:w="39" w:type="dxa"/>
                          <w:right w:w="39" w:type="dxa"/>
                        </w:tcMar>
                        <w:vAlign w:val="center"/>
                      </w:tcPr>
                      <w:p w14:paraId="1673A9E4" w14:textId="77777777" w:rsidR="006003FB" w:rsidRPr="00C24F1D" w:rsidRDefault="006003FB">
                        <w:pPr>
                          <w:spacing w:line="240" w:lineRule="auto"/>
                          <w:rPr>
                            <w:rFonts w:cs="Tahoma"/>
                            <w:b/>
                            <w:sz w:val="16"/>
                            <w:szCs w:val="16"/>
                          </w:rPr>
                        </w:pPr>
                        <w:r w:rsidRPr="00C24F1D">
                          <w:rPr>
                            <w:rFonts w:eastAsia="Tahoma" w:cs="Tahoma"/>
                            <w:b/>
                            <w:color w:val="000000"/>
                            <w:sz w:val="16"/>
                            <w:szCs w:val="16"/>
                          </w:rPr>
                          <w:t>Skupaj rešenih pritožb</w:t>
                        </w:r>
                      </w:p>
                    </w:tc>
                    <w:tc>
                      <w:tcPr>
                        <w:tcW w:w="680" w:type="dxa"/>
                        <w:tcMar>
                          <w:top w:w="39" w:type="dxa"/>
                          <w:left w:w="39" w:type="dxa"/>
                          <w:bottom w:w="39" w:type="dxa"/>
                          <w:right w:w="39" w:type="dxa"/>
                        </w:tcMar>
                        <w:vAlign w:val="center"/>
                      </w:tcPr>
                      <w:p w14:paraId="6E494D1E"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79</w:t>
                        </w:r>
                      </w:p>
                    </w:tc>
                    <w:tc>
                      <w:tcPr>
                        <w:tcW w:w="680" w:type="dxa"/>
                        <w:tcMar>
                          <w:top w:w="39" w:type="dxa"/>
                          <w:left w:w="39" w:type="dxa"/>
                          <w:bottom w:w="39" w:type="dxa"/>
                          <w:right w:w="39" w:type="dxa"/>
                        </w:tcMar>
                        <w:vAlign w:val="center"/>
                      </w:tcPr>
                      <w:p w14:paraId="0D206812"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74</w:t>
                        </w:r>
                      </w:p>
                    </w:tc>
                    <w:tc>
                      <w:tcPr>
                        <w:tcW w:w="680" w:type="dxa"/>
                        <w:tcMar>
                          <w:top w:w="39" w:type="dxa"/>
                          <w:left w:w="39" w:type="dxa"/>
                          <w:bottom w:w="39" w:type="dxa"/>
                          <w:right w:w="39" w:type="dxa"/>
                        </w:tcMar>
                        <w:vAlign w:val="center"/>
                      </w:tcPr>
                      <w:p w14:paraId="2F452ADF"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71</w:t>
                        </w:r>
                      </w:p>
                    </w:tc>
                    <w:tc>
                      <w:tcPr>
                        <w:tcW w:w="680" w:type="dxa"/>
                        <w:tcMar>
                          <w:top w:w="39" w:type="dxa"/>
                          <w:left w:w="39" w:type="dxa"/>
                          <w:bottom w:w="39" w:type="dxa"/>
                          <w:right w:w="39" w:type="dxa"/>
                        </w:tcMar>
                        <w:vAlign w:val="center"/>
                      </w:tcPr>
                      <w:p w14:paraId="0B8A668F"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81</w:t>
                        </w:r>
                      </w:p>
                    </w:tc>
                    <w:tc>
                      <w:tcPr>
                        <w:tcW w:w="680" w:type="dxa"/>
                        <w:tcMar>
                          <w:top w:w="39" w:type="dxa"/>
                          <w:left w:w="39" w:type="dxa"/>
                          <w:bottom w:w="39" w:type="dxa"/>
                          <w:right w:w="39" w:type="dxa"/>
                        </w:tcMar>
                        <w:vAlign w:val="center"/>
                      </w:tcPr>
                      <w:p w14:paraId="578D429B"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80</w:t>
                        </w:r>
                      </w:p>
                    </w:tc>
                    <w:tc>
                      <w:tcPr>
                        <w:tcW w:w="680" w:type="dxa"/>
                        <w:tcMar>
                          <w:top w:w="39" w:type="dxa"/>
                          <w:left w:w="39" w:type="dxa"/>
                          <w:bottom w:w="39" w:type="dxa"/>
                          <w:right w:w="39" w:type="dxa"/>
                        </w:tcMar>
                        <w:vAlign w:val="center"/>
                      </w:tcPr>
                      <w:p w14:paraId="61411929"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78</w:t>
                        </w:r>
                      </w:p>
                    </w:tc>
                    <w:tc>
                      <w:tcPr>
                        <w:tcW w:w="680" w:type="dxa"/>
                        <w:tcMar>
                          <w:top w:w="39" w:type="dxa"/>
                          <w:left w:w="39" w:type="dxa"/>
                          <w:bottom w:w="39" w:type="dxa"/>
                          <w:right w:w="39" w:type="dxa"/>
                        </w:tcMar>
                        <w:vAlign w:val="center"/>
                      </w:tcPr>
                      <w:p w14:paraId="196F2678"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6</w:t>
                        </w:r>
                      </w:p>
                    </w:tc>
                    <w:tc>
                      <w:tcPr>
                        <w:tcW w:w="680" w:type="dxa"/>
                        <w:tcMar>
                          <w:top w:w="39" w:type="dxa"/>
                          <w:left w:w="39" w:type="dxa"/>
                          <w:bottom w:w="39" w:type="dxa"/>
                          <w:right w:w="39" w:type="dxa"/>
                        </w:tcMar>
                        <w:vAlign w:val="center"/>
                      </w:tcPr>
                      <w:p w14:paraId="582384A3" w14:textId="77777777" w:rsidR="006003FB" w:rsidRPr="00C24F1D" w:rsidRDefault="006003FB" w:rsidP="001674B3">
                        <w:pPr>
                          <w:spacing w:line="240" w:lineRule="auto"/>
                          <w:jc w:val="right"/>
                          <w:rPr>
                            <w:rFonts w:cs="Tahoma"/>
                            <w:b/>
                            <w:sz w:val="16"/>
                            <w:szCs w:val="16"/>
                          </w:rPr>
                        </w:pPr>
                        <w:r w:rsidRPr="00C24F1D">
                          <w:rPr>
                            <w:rFonts w:eastAsia="Tahoma" w:cs="Tahoma"/>
                            <w:b/>
                            <w:color w:val="000000"/>
                            <w:sz w:val="16"/>
                            <w:szCs w:val="16"/>
                          </w:rPr>
                          <w:t>7</w:t>
                        </w:r>
                      </w:p>
                    </w:tc>
                  </w:tr>
                </w:tbl>
                <w:p w14:paraId="693DD0F6" w14:textId="77777777" w:rsidR="006003FB" w:rsidRDefault="006003FB">
                  <w:pPr>
                    <w:spacing w:line="240" w:lineRule="auto"/>
                  </w:pPr>
                </w:p>
              </w:tc>
              <w:tc>
                <w:tcPr>
                  <w:tcW w:w="1360" w:type="dxa"/>
                </w:tcPr>
                <w:p w14:paraId="0386616F" w14:textId="77777777" w:rsidR="006003FB" w:rsidRDefault="006003FB">
                  <w:pPr>
                    <w:pStyle w:val="EmptyCellLayoutStyle"/>
                    <w:spacing w:after="0" w:line="240" w:lineRule="auto"/>
                  </w:pPr>
                </w:p>
              </w:tc>
            </w:tr>
          </w:tbl>
          <w:p w14:paraId="2AA45C39" w14:textId="77777777" w:rsidR="006003FB" w:rsidRDefault="006003FB">
            <w:pPr>
              <w:spacing w:line="240" w:lineRule="auto"/>
            </w:pPr>
          </w:p>
        </w:tc>
      </w:tr>
    </w:tbl>
    <w:p w14:paraId="10A1371E" w14:textId="77777777" w:rsidR="006003FB" w:rsidRDefault="006003FB">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6003FB" w14:paraId="39277F0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7"/>
              <w:gridCol w:w="2267"/>
            </w:tblGrid>
            <w:tr w:rsidR="006003FB" w14:paraId="704DC232" w14:textId="77777777" w:rsidTr="001674B3">
              <w:trPr>
                <w:trHeight w:val="680"/>
              </w:trPr>
              <w:tc>
                <w:tcPr>
                  <w:tcW w:w="7937" w:type="dxa"/>
                  <w:gridSpan w:val="2"/>
                </w:tcPr>
                <w:tbl>
                  <w:tblPr>
                    <w:tblW w:w="0" w:type="auto"/>
                    <w:tblCellMar>
                      <w:left w:w="0" w:type="dxa"/>
                      <w:right w:w="0" w:type="dxa"/>
                    </w:tblCellMar>
                    <w:tblLook w:val="0000" w:firstRow="0" w:lastRow="0" w:firstColumn="0" w:lastColumn="0" w:noHBand="0" w:noVBand="0"/>
                    <w:tblCaption w:val="Posledice pritožbenih postopkov"/>
                    <w:tblDescription w:val="naslov tabele"/>
                  </w:tblPr>
                  <w:tblGrid>
                    <w:gridCol w:w="10204"/>
                  </w:tblGrid>
                  <w:tr w:rsidR="006003FB" w14:paraId="1EB5A25B" w14:textId="77777777">
                    <w:trPr>
                      <w:trHeight w:val="602"/>
                    </w:trPr>
                    <w:tc>
                      <w:tcPr>
                        <w:tcW w:w="10204" w:type="dxa"/>
                        <w:tcBorders>
                          <w:top w:val="nil"/>
                          <w:left w:val="nil"/>
                          <w:bottom w:val="nil"/>
                          <w:right w:val="nil"/>
                        </w:tcBorders>
                        <w:tcMar>
                          <w:top w:w="39" w:type="dxa"/>
                          <w:left w:w="0" w:type="dxa"/>
                          <w:bottom w:w="39" w:type="dxa"/>
                          <w:right w:w="39" w:type="dxa"/>
                        </w:tcMar>
                      </w:tcPr>
                      <w:p w14:paraId="13CC4667" w14:textId="77777777" w:rsidR="006003FB" w:rsidRDefault="006003FB">
                        <w:pPr>
                          <w:spacing w:before="226" w:line="240" w:lineRule="auto"/>
                        </w:pPr>
                        <w:r>
                          <w:rPr>
                            <w:rFonts w:eastAsia="Tahoma"/>
                            <w:i/>
                            <w:color w:val="000000"/>
                            <w:sz w:val="18"/>
                          </w:rPr>
                          <w:lastRenderedPageBreak/>
                          <w:t>Posledice pritožbenih postopkov</w:t>
                        </w:r>
                      </w:p>
                    </w:tc>
                  </w:tr>
                </w:tbl>
                <w:p w14:paraId="392234BB" w14:textId="77777777" w:rsidR="006003FB" w:rsidRDefault="006003FB">
                  <w:pPr>
                    <w:spacing w:line="240" w:lineRule="auto"/>
                  </w:pPr>
                </w:p>
              </w:tc>
            </w:tr>
            <w:tr w:rsidR="006003FB" w14:paraId="5CC525C0" w14:textId="77777777">
              <w:tc>
                <w:tcPr>
                  <w:tcW w:w="7937"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Posledice pritožbenih postopkov"/>
                    <w:tblDescription w:val="Prikazano je število dveh ukrepov kot posledice pritožbenih postopkov (vrstici) za zadnjih pet prvih polletij (stolpci). V zadnji vrstici je navedeno skupno število."/>
                  </w:tblPr>
                  <w:tblGrid>
                    <w:gridCol w:w="4523"/>
                    <w:gridCol w:w="680"/>
                    <w:gridCol w:w="679"/>
                    <w:gridCol w:w="679"/>
                    <w:gridCol w:w="679"/>
                    <w:gridCol w:w="679"/>
                  </w:tblGrid>
                  <w:tr w:rsidR="006003FB" w:rsidRPr="0010533F" w14:paraId="27970A28" w14:textId="77777777" w:rsidTr="001674B3">
                    <w:trPr>
                      <w:trHeight w:val="182"/>
                    </w:trPr>
                    <w:tc>
                      <w:tcPr>
                        <w:tcW w:w="4535"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21FF751" w14:textId="77777777" w:rsidR="006003FB" w:rsidRPr="0010533F" w:rsidRDefault="006003FB">
                        <w:pPr>
                          <w:spacing w:line="240" w:lineRule="auto"/>
                          <w:rPr>
                            <w:rFonts w:cs="Tahoma"/>
                            <w:sz w:val="16"/>
                            <w:szCs w:val="16"/>
                          </w:rPr>
                        </w:pP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F5FC1B5"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Leto</w:t>
                        </w:r>
                      </w:p>
                    </w:tc>
                  </w:tr>
                  <w:tr w:rsidR="006003FB" w:rsidRPr="0010533F" w14:paraId="3123CEB7" w14:textId="77777777" w:rsidTr="004D54F8">
                    <w:trPr>
                      <w:trHeight w:val="182"/>
                    </w:trPr>
                    <w:tc>
                      <w:tcPr>
                        <w:tcW w:w="4535"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6D6C5B" w14:textId="77777777" w:rsidR="006003FB" w:rsidRPr="0010533F" w:rsidRDefault="006003FB">
                        <w:pPr>
                          <w:spacing w:line="240" w:lineRule="auto"/>
                          <w:rPr>
                            <w:rFonts w:cs="Tahoma"/>
                            <w:sz w:val="16"/>
                            <w:szCs w:val="16"/>
                          </w:rPr>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8E2D85E"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936AE9"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79418A"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D41D40"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732373"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2026</w:t>
                        </w:r>
                      </w:p>
                    </w:tc>
                  </w:tr>
                  <w:tr w:rsidR="006003FB" w:rsidRPr="0010533F" w14:paraId="40BBA237" w14:textId="77777777" w:rsidTr="004D54F8">
                    <w:trPr>
                      <w:trHeight w:val="182"/>
                    </w:trPr>
                    <w:tc>
                      <w:tcPr>
                        <w:tcW w:w="45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BE1773" w14:textId="77777777" w:rsidR="006003FB" w:rsidRPr="0010533F" w:rsidRDefault="006003FB">
                        <w:pPr>
                          <w:spacing w:line="240" w:lineRule="auto"/>
                          <w:rPr>
                            <w:rFonts w:cs="Tahoma"/>
                            <w:sz w:val="16"/>
                            <w:szCs w:val="16"/>
                          </w:rPr>
                        </w:pPr>
                        <w:r w:rsidRPr="0010533F">
                          <w:rPr>
                            <w:rFonts w:eastAsia="Tahoma" w:cs="Tahoma"/>
                            <w:color w:val="000000"/>
                            <w:sz w:val="16"/>
                            <w:szCs w:val="16"/>
                          </w:rPr>
                          <w:t>Predlog za uvedbo disciplinskega postopka</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966FDE"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4E705D"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397C06"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57BCA9"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ED6800" w14:textId="77777777" w:rsidR="006003FB" w:rsidRPr="0010533F" w:rsidRDefault="006003FB" w:rsidP="001674B3">
                        <w:pPr>
                          <w:spacing w:line="240" w:lineRule="auto"/>
                          <w:jc w:val="right"/>
                          <w:rPr>
                            <w:rFonts w:cs="Tahoma"/>
                            <w:sz w:val="16"/>
                            <w:szCs w:val="16"/>
                          </w:rPr>
                        </w:pPr>
                        <w:r>
                          <w:rPr>
                            <w:rFonts w:cs="Tahoma"/>
                            <w:sz w:val="16"/>
                            <w:szCs w:val="16"/>
                          </w:rPr>
                          <w:t>0</w:t>
                        </w:r>
                      </w:p>
                    </w:tc>
                  </w:tr>
                  <w:tr w:rsidR="006003FB" w:rsidRPr="0010533F" w14:paraId="6F55DC65" w14:textId="77777777" w:rsidTr="004D54F8">
                    <w:trPr>
                      <w:trHeight w:val="182"/>
                    </w:trPr>
                    <w:tc>
                      <w:tcPr>
                        <w:tcW w:w="45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4AE621" w14:textId="77777777" w:rsidR="006003FB" w:rsidRPr="0010533F" w:rsidRDefault="006003FB">
                        <w:pPr>
                          <w:spacing w:line="240" w:lineRule="auto"/>
                          <w:rPr>
                            <w:rFonts w:cs="Tahoma"/>
                            <w:sz w:val="16"/>
                            <w:szCs w:val="16"/>
                          </w:rPr>
                        </w:pPr>
                        <w:r w:rsidRPr="0010533F">
                          <w:rPr>
                            <w:rFonts w:eastAsia="Tahoma" w:cs="Tahoma"/>
                            <w:color w:val="000000"/>
                            <w:sz w:val="16"/>
                            <w:szCs w:val="16"/>
                          </w:rPr>
                          <w:t>Opozorilo in razgovor</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6B6B23"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9EDF7"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2AE4CF"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398CF5C"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57E76B"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7</w:t>
                        </w:r>
                      </w:p>
                    </w:tc>
                  </w:tr>
                  <w:tr w:rsidR="006003FB" w:rsidRPr="0010533F" w14:paraId="00422228" w14:textId="77777777" w:rsidTr="004D54F8">
                    <w:trPr>
                      <w:trHeight w:val="182"/>
                    </w:trPr>
                    <w:tc>
                      <w:tcPr>
                        <w:tcW w:w="453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F4F771" w14:textId="77777777" w:rsidR="006003FB" w:rsidRPr="0010533F" w:rsidRDefault="006003FB">
                        <w:pPr>
                          <w:spacing w:line="240" w:lineRule="auto"/>
                          <w:rPr>
                            <w:rFonts w:cs="Tahoma"/>
                            <w:sz w:val="16"/>
                            <w:szCs w:val="16"/>
                          </w:rPr>
                        </w:pPr>
                        <w:r w:rsidRPr="0010533F">
                          <w:rPr>
                            <w:rFonts w:eastAsia="Tahoma" w:cs="Tahoma"/>
                            <w:b/>
                            <w:color w:val="000000"/>
                            <w:sz w:val="16"/>
                            <w:szCs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FC5817F"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10</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70597A4"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4</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C973264"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F74E890"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30ACC07"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7</w:t>
                        </w:r>
                      </w:p>
                    </w:tc>
                  </w:tr>
                </w:tbl>
                <w:p w14:paraId="04250485" w14:textId="77777777" w:rsidR="006003FB" w:rsidRDefault="006003FB">
                  <w:pPr>
                    <w:spacing w:line="240" w:lineRule="auto"/>
                  </w:pPr>
                </w:p>
              </w:tc>
              <w:tc>
                <w:tcPr>
                  <w:tcW w:w="2267" w:type="dxa"/>
                </w:tcPr>
                <w:p w14:paraId="1B2B0756" w14:textId="77777777" w:rsidR="006003FB" w:rsidRDefault="006003FB">
                  <w:pPr>
                    <w:pStyle w:val="EmptyCellLayoutStyle"/>
                    <w:spacing w:after="0" w:line="240" w:lineRule="auto"/>
                  </w:pPr>
                </w:p>
              </w:tc>
            </w:tr>
            <w:tr w:rsidR="006003FB" w14:paraId="24739365" w14:textId="77777777" w:rsidTr="001674B3">
              <w:trPr>
                <w:trHeight w:val="283"/>
              </w:trPr>
              <w:tc>
                <w:tcPr>
                  <w:tcW w:w="7937" w:type="dxa"/>
                  <w:gridSpan w:val="2"/>
                </w:tcPr>
                <w:tbl>
                  <w:tblPr>
                    <w:tblW w:w="0" w:type="auto"/>
                    <w:tblCellMar>
                      <w:left w:w="0" w:type="dxa"/>
                      <w:right w:w="0" w:type="dxa"/>
                    </w:tblCellMar>
                    <w:tblLook w:val="0000" w:firstRow="0" w:lastRow="0" w:firstColumn="0" w:lastColumn="0" w:noHBand="0" w:noVBand="0"/>
                  </w:tblPr>
                  <w:tblGrid>
                    <w:gridCol w:w="10204"/>
                  </w:tblGrid>
                  <w:tr w:rsidR="006003FB" w14:paraId="24F5D2A2" w14:textId="77777777">
                    <w:trPr>
                      <w:trHeight w:val="205"/>
                    </w:trPr>
                    <w:tc>
                      <w:tcPr>
                        <w:tcW w:w="10204" w:type="dxa"/>
                        <w:tcBorders>
                          <w:top w:val="nil"/>
                          <w:left w:val="nil"/>
                          <w:bottom w:val="nil"/>
                          <w:right w:val="nil"/>
                        </w:tcBorders>
                        <w:tcMar>
                          <w:top w:w="39" w:type="dxa"/>
                          <w:left w:w="39" w:type="dxa"/>
                          <w:bottom w:w="39" w:type="dxa"/>
                          <w:right w:w="39" w:type="dxa"/>
                        </w:tcMar>
                      </w:tcPr>
                      <w:p w14:paraId="1246108E" w14:textId="77777777" w:rsidR="006003FB" w:rsidRDefault="006003FB">
                        <w:pPr>
                          <w:spacing w:line="240" w:lineRule="auto"/>
                        </w:pPr>
                      </w:p>
                    </w:tc>
                  </w:tr>
                </w:tbl>
                <w:p w14:paraId="059E496D" w14:textId="77777777" w:rsidR="006003FB" w:rsidRDefault="006003FB">
                  <w:pPr>
                    <w:spacing w:line="240" w:lineRule="auto"/>
                  </w:pPr>
                </w:p>
              </w:tc>
            </w:tr>
          </w:tbl>
          <w:p w14:paraId="00EA5765" w14:textId="77777777" w:rsidR="006003FB" w:rsidRDefault="006003FB">
            <w:pPr>
              <w:spacing w:line="240" w:lineRule="auto"/>
            </w:pPr>
          </w:p>
        </w:tc>
      </w:tr>
      <w:tr w:rsidR="006003FB" w14:paraId="2EEE61F6"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7"/>
              <w:gridCol w:w="2267"/>
            </w:tblGrid>
            <w:tr w:rsidR="006003FB" w14:paraId="1D40EC57" w14:textId="77777777" w:rsidTr="001674B3">
              <w:trPr>
                <w:trHeight w:val="680"/>
              </w:trPr>
              <w:tc>
                <w:tcPr>
                  <w:tcW w:w="7937" w:type="dxa"/>
                  <w:gridSpan w:val="2"/>
                </w:tcPr>
                <w:tbl>
                  <w:tblPr>
                    <w:tblW w:w="0" w:type="auto"/>
                    <w:tblCellMar>
                      <w:left w:w="0" w:type="dxa"/>
                      <w:right w:w="0" w:type="dxa"/>
                    </w:tblCellMar>
                    <w:tblLook w:val="0000" w:firstRow="0" w:lastRow="0" w:firstColumn="0" w:lastColumn="0" w:noHBand="0" w:noVBand="0"/>
                    <w:tblCaption w:val="Podlage za obravnavo pritožbe neposredno pred senatom"/>
                    <w:tblDescription w:val="naslov tabele"/>
                  </w:tblPr>
                  <w:tblGrid>
                    <w:gridCol w:w="10204"/>
                  </w:tblGrid>
                  <w:tr w:rsidR="006003FB" w14:paraId="4B50B7DF" w14:textId="77777777">
                    <w:trPr>
                      <w:trHeight w:val="602"/>
                    </w:trPr>
                    <w:tc>
                      <w:tcPr>
                        <w:tcW w:w="10204" w:type="dxa"/>
                        <w:tcBorders>
                          <w:top w:val="nil"/>
                          <w:left w:val="nil"/>
                          <w:bottom w:val="nil"/>
                          <w:right w:val="nil"/>
                        </w:tcBorders>
                        <w:tcMar>
                          <w:top w:w="39" w:type="dxa"/>
                          <w:left w:w="0" w:type="dxa"/>
                          <w:bottom w:w="39" w:type="dxa"/>
                          <w:right w:w="39" w:type="dxa"/>
                        </w:tcMar>
                      </w:tcPr>
                      <w:p w14:paraId="3B41185F" w14:textId="77777777" w:rsidR="006003FB" w:rsidRDefault="006003FB">
                        <w:pPr>
                          <w:spacing w:before="226" w:line="240" w:lineRule="auto"/>
                        </w:pPr>
                        <w:r>
                          <w:rPr>
                            <w:rFonts w:eastAsia="Tahoma"/>
                            <w:i/>
                            <w:color w:val="000000"/>
                            <w:sz w:val="18"/>
                          </w:rPr>
                          <w:t>Podlage za obravnavo pritožbe neposredno pred senatom</w:t>
                        </w:r>
                      </w:p>
                    </w:tc>
                  </w:tr>
                </w:tbl>
                <w:p w14:paraId="72AACB2A" w14:textId="77777777" w:rsidR="006003FB" w:rsidRDefault="006003FB">
                  <w:pPr>
                    <w:spacing w:line="240" w:lineRule="auto"/>
                  </w:pPr>
                </w:p>
              </w:tc>
            </w:tr>
            <w:tr w:rsidR="006003FB" w14:paraId="6E59F0B5" w14:textId="77777777">
              <w:tc>
                <w:tcPr>
                  <w:tcW w:w="7937"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Podlage za obravnavo pritožbe neposredno pred senatom"/>
                    <w:tblDescription w:val="Prikazano je število pritožb, obravnavane neposredno pred senatom, po posamezni podlagi (vrstice) za zadnjih pet prvih polletij (stolpci). V zadnji vrstici je prikazan skupna vsota vseh podlag v posameznem prvem polletju."/>
                  </w:tblPr>
                  <w:tblGrid>
                    <w:gridCol w:w="4524"/>
                    <w:gridCol w:w="679"/>
                    <w:gridCol w:w="679"/>
                    <w:gridCol w:w="679"/>
                    <w:gridCol w:w="679"/>
                    <w:gridCol w:w="679"/>
                  </w:tblGrid>
                  <w:tr w:rsidR="006003FB" w:rsidRPr="0010533F" w14:paraId="20511849" w14:textId="77777777" w:rsidTr="001674B3">
                    <w:trPr>
                      <w:trHeight w:val="182"/>
                    </w:trPr>
                    <w:tc>
                      <w:tcPr>
                        <w:tcW w:w="4535"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5EB7969A" w14:textId="77777777" w:rsidR="006003FB" w:rsidRPr="0010533F" w:rsidRDefault="006003FB">
                        <w:pPr>
                          <w:spacing w:line="240" w:lineRule="auto"/>
                          <w:rPr>
                            <w:rFonts w:cs="Tahoma"/>
                            <w:sz w:val="16"/>
                            <w:szCs w:val="16"/>
                          </w:rPr>
                        </w:pP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4197959"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Leto</w:t>
                        </w:r>
                      </w:p>
                    </w:tc>
                  </w:tr>
                  <w:tr w:rsidR="006003FB" w:rsidRPr="0010533F" w14:paraId="3E889F3E" w14:textId="77777777" w:rsidTr="004D54F8">
                    <w:trPr>
                      <w:trHeight w:val="182"/>
                    </w:trPr>
                    <w:tc>
                      <w:tcPr>
                        <w:tcW w:w="4535"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21D70E6" w14:textId="77777777" w:rsidR="006003FB" w:rsidRPr="0010533F" w:rsidRDefault="006003FB">
                        <w:pPr>
                          <w:spacing w:line="240" w:lineRule="auto"/>
                          <w:rPr>
                            <w:rFonts w:cs="Tahoma"/>
                            <w:sz w:val="16"/>
                            <w:szCs w:val="16"/>
                          </w:rPr>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81133B"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8CB7295"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F7A828"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FABAD5"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DE4EF9" w14:textId="77777777" w:rsidR="006003FB" w:rsidRPr="0010533F" w:rsidRDefault="006003FB">
                        <w:pPr>
                          <w:spacing w:line="240" w:lineRule="auto"/>
                          <w:jc w:val="center"/>
                          <w:rPr>
                            <w:rFonts w:cs="Tahoma"/>
                            <w:sz w:val="16"/>
                            <w:szCs w:val="16"/>
                          </w:rPr>
                        </w:pPr>
                        <w:r w:rsidRPr="0010533F">
                          <w:rPr>
                            <w:rFonts w:eastAsia="Tahoma" w:cs="Tahoma"/>
                            <w:b/>
                            <w:color w:val="FFFFFF"/>
                            <w:sz w:val="16"/>
                            <w:szCs w:val="16"/>
                          </w:rPr>
                          <w:t>2026</w:t>
                        </w:r>
                      </w:p>
                    </w:tc>
                  </w:tr>
                  <w:tr w:rsidR="006003FB" w:rsidRPr="0010533F" w14:paraId="050420E3" w14:textId="77777777" w:rsidTr="004D54F8">
                    <w:trPr>
                      <w:trHeight w:val="182"/>
                    </w:trPr>
                    <w:tc>
                      <w:tcPr>
                        <w:tcW w:w="45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1DFDF" w14:textId="6E5D3FAE" w:rsidR="006003FB" w:rsidRPr="0010533F" w:rsidRDefault="006003FB">
                        <w:pPr>
                          <w:spacing w:line="240" w:lineRule="auto"/>
                          <w:rPr>
                            <w:rFonts w:cs="Tahoma"/>
                            <w:sz w:val="16"/>
                            <w:szCs w:val="16"/>
                          </w:rPr>
                        </w:pPr>
                        <w:r w:rsidRPr="0010533F">
                          <w:rPr>
                            <w:rFonts w:eastAsia="Tahoma" w:cs="Tahoma"/>
                            <w:color w:val="000000"/>
                            <w:sz w:val="16"/>
                            <w:szCs w:val="16"/>
                          </w:rPr>
                          <w:t xml:space="preserve">V postopku so bile osebe </w:t>
                        </w:r>
                        <w:r w:rsidR="001413C1">
                          <w:rPr>
                            <w:rFonts w:eastAsia="Tahoma" w:cs="Tahoma"/>
                            <w:color w:val="000000"/>
                            <w:sz w:val="16"/>
                            <w:szCs w:val="16"/>
                          </w:rPr>
                          <w:t>(</w:t>
                        </w:r>
                        <w:r w:rsidRPr="0010533F">
                          <w:rPr>
                            <w:rFonts w:eastAsia="Tahoma" w:cs="Tahoma"/>
                            <w:color w:val="000000"/>
                            <w:sz w:val="16"/>
                            <w:szCs w:val="16"/>
                          </w:rPr>
                          <w:t>posebno) hudo telesno poškodovane ali so umrle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063964"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480D3"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5F1424"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947BB9"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5B4F75"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r>
                  <w:tr w:rsidR="006003FB" w:rsidRPr="0010533F" w14:paraId="6C61BBE1" w14:textId="77777777" w:rsidTr="004D54F8">
                    <w:trPr>
                      <w:trHeight w:val="182"/>
                    </w:trPr>
                    <w:tc>
                      <w:tcPr>
                        <w:tcW w:w="45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6E4ECE" w14:textId="77777777" w:rsidR="006003FB" w:rsidRPr="0010533F" w:rsidRDefault="006003FB">
                        <w:pPr>
                          <w:spacing w:line="240" w:lineRule="auto"/>
                          <w:rPr>
                            <w:rFonts w:cs="Tahoma"/>
                            <w:sz w:val="16"/>
                            <w:szCs w:val="16"/>
                          </w:rPr>
                        </w:pPr>
                        <w:r w:rsidRPr="0010533F">
                          <w:rPr>
                            <w:rFonts w:eastAsia="Tahoma" w:cs="Tahoma"/>
                            <w:color w:val="000000"/>
                            <w:sz w:val="16"/>
                            <w:szCs w:val="16"/>
                          </w:rPr>
                          <w:t>V postopku so bili udeleženi otroci, mladoletniki in/ali druge ranljive skupine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D1DA00"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50F70"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4E0291"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C56E6F"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2A789C"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r>
                  <w:tr w:rsidR="006003FB" w:rsidRPr="0010533F" w14:paraId="248FC562" w14:textId="77777777" w:rsidTr="004D54F8">
                    <w:trPr>
                      <w:trHeight w:val="182"/>
                    </w:trPr>
                    <w:tc>
                      <w:tcPr>
                        <w:tcW w:w="45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1A451" w14:textId="77777777" w:rsidR="006003FB" w:rsidRPr="0010533F" w:rsidRDefault="006003FB" w:rsidP="001674B3">
                        <w:pPr>
                          <w:spacing w:line="240" w:lineRule="auto"/>
                          <w:rPr>
                            <w:rFonts w:cs="Tahoma"/>
                            <w:sz w:val="16"/>
                            <w:szCs w:val="16"/>
                          </w:rPr>
                        </w:pPr>
                        <w:r w:rsidRPr="0010533F">
                          <w:rPr>
                            <w:rFonts w:eastAsia="Tahoma" w:cs="Tahoma"/>
                            <w:color w:val="000000"/>
                            <w:sz w:val="16"/>
                            <w:szCs w:val="16"/>
                          </w:rPr>
                          <w:t>V pritožbi trditve o mučenju,</w:t>
                        </w:r>
                        <w:r>
                          <w:rPr>
                            <w:rFonts w:eastAsia="Tahoma" w:cs="Tahoma"/>
                            <w:color w:val="000000"/>
                            <w:sz w:val="16"/>
                            <w:szCs w:val="16"/>
                          </w:rPr>
                          <w:t xml:space="preserve"> </w:t>
                        </w:r>
                        <w:r w:rsidRPr="0010533F">
                          <w:rPr>
                            <w:rFonts w:eastAsia="Tahoma" w:cs="Tahoma"/>
                            <w:color w:val="000000"/>
                            <w:sz w:val="16"/>
                            <w:szCs w:val="16"/>
                          </w:rPr>
                          <w:t>krutem,</w:t>
                        </w:r>
                        <w:r>
                          <w:rPr>
                            <w:rFonts w:eastAsia="Tahoma" w:cs="Tahoma"/>
                            <w:color w:val="000000"/>
                            <w:sz w:val="16"/>
                            <w:szCs w:val="16"/>
                          </w:rPr>
                          <w:t xml:space="preserve"> </w:t>
                        </w:r>
                        <w:r w:rsidRPr="0010533F">
                          <w:rPr>
                            <w:rFonts w:eastAsia="Tahoma" w:cs="Tahoma"/>
                            <w:color w:val="000000"/>
                            <w:sz w:val="16"/>
                            <w:szCs w:val="16"/>
                          </w:rPr>
                          <w:t>nečlov</w:t>
                        </w:r>
                        <w:r>
                          <w:rPr>
                            <w:rFonts w:eastAsia="Tahoma" w:cs="Tahoma"/>
                            <w:color w:val="000000"/>
                            <w:sz w:val="16"/>
                            <w:szCs w:val="16"/>
                          </w:rPr>
                          <w:t xml:space="preserve">eškem </w:t>
                        </w:r>
                        <w:r w:rsidRPr="0010533F">
                          <w:rPr>
                            <w:rFonts w:eastAsia="Tahoma" w:cs="Tahoma"/>
                            <w:color w:val="000000"/>
                            <w:sz w:val="16"/>
                            <w:szCs w:val="16"/>
                          </w:rPr>
                          <w:t>ali ponižujočem ravnanju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B9A1C0"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F1300"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08AF16"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1886D"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4BA899"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r>
                  <w:tr w:rsidR="006003FB" w:rsidRPr="0010533F" w14:paraId="728A0191" w14:textId="77777777" w:rsidTr="004D54F8">
                    <w:trPr>
                      <w:trHeight w:val="182"/>
                    </w:trPr>
                    <w:tc>
                      <w:tcPr>
                        <w:tcW w:w="45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94053D" w14:textId="77777777" w:rsidR="006003FB" w:rsidRPr="0010533F" w:rsidRDefault="006003FB">
                        <w:pPr>
                          <w:spacing w:line="240" w:lineRule="auto"/>
                          <w:rPr>
                            <w:rFonts w:cs="Tahoma"/>
                            <w:sz w:val="16"/>
                            <w:szCs w:val="16"/>
                          </w:rPr>
                        </w:pPr>
                        <w:r w:rsidRPr="0010533F">
                          <w:rPr>
                            <w:rFonts w:eastAsia="Tahoma" w:cs="Tahoma"/>
                            <w:color w:val="000000"/>
                            <w:sz w:val="16"/>
                            <w:szCs w:val="16"/>
                          </w:rPr>
                          <w:t>Pritožba zoper vodje policijske enote ali njenih notranjih organizacijskih enot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99B752" w14:textId="77777777" w:rsidR="006003FB" w:rsidRPr="0010533F" w:rsidRDefault="006003FB" w:rsidP="001674B3">
                        <w:pPr>
                          <w:spacing w:line="240" w:lineRule="auto"/>
                          <w:jc w:val="right"/>
                          <w:rPr>
                            <w:rFonts w:cs="Tahoma"/>
                            <w:sz w:val="16"/>
                            <w:szCs w:val="16"/>
                          </w:rPr>
                        </w:pPr>
                        <w:r>
                          <w:rPr>
                            <w:rFonts w:cs="Tahoma"/>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1AAD8A"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05E6D"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B34686"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A57518"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r>
                  <w:tr w:rsidR="006003FB" w:rsidRPr="0010533F" w14:paraId="12ED5CFA" w14:textId="77777777" w:rsidTr="004D54F8">
                    <w:trPr>
                      <w:trHeight w:val="182"/>
                    </w:trPr>
                    <w:tc>
                      <w:tcPr>
                        <w:tcW w:w="45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B0E97" w14:textId="77777777" w:rsidR="006003FB" w:rsidRPr="0010533F" w:rsidRDefault="006003FB">
                        <w:pPr>
                          <w:spacing w:line="240" w:lineRule="auto"/>
                          <w:rPr>
                            <w:rFonts w:cs="Tahoma"/>
                            <w:sz w:val="16"/>
                            <w:szCs w:val="16"/>
                          </w:rPr>
                        </w:pPr>
                        <w:r w:rsidRPr="0010533F">
                          <w:rPr>
                            <w:rFonts w:eastAsia="Tahoma" w:cs="Tahoma"/>
                            <w:color w:val="000000"/>
                            <w:sz w:val="16"/>
                            <w:szCs w:val="16"/>
                          </w:rPr>
                          <w:t>Pritožba tujca, ki ne prebiva v Sloveniji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1B7486"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1FEF7"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F0BBF"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6252D7"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10BB46"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6</w:t>
                        </w:r>
                      </w:p>
                    </w:tc>
                  </w:tr>
                  <w:tr w:rsidR="006003FB" w:rsidRPr="0010533F" w14:paraId="1D4D6814" w14:textId="77777777" w:rsidTr="004D54F8">
                    <w:trPr>
                      <w:trHeight w:val="182"/>
                    </w:trPr>
                    <w:tc>
                      <w:tcPr>
                        <w:tcW w:w="45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148FB4" w14:textId="77777777" w:rsidR="006003FB" w:rsidRPr="0010533F" w:rsidRDefault="006003FB">
                        <w:pPr>
                          <w:spacing w:line="240" w:lineRule="auto"/>
                          <w:rPr>
                            <w:rFonts w:cs="Tahoma"/>
                            <w:sz w:val="16"/>
                            <w:szCs w:val="16"/>
                          </w:rPr>
                        </w:pPr>
                        <w:r w:rsidRPr="0010533F">
                          <w:rPr>
                            <w:rFonts w:eastAsia="Tahoma" w:cs="Tahoma"/>
                            <w:color w:val="000000"/>
                            <w:sz w:val="16"/>
                            <w:szCs w:val="16"/>
                          </w:rPr>
                          <w:t>Pritožba z drugimi očitki hudega posega v človekove pravice in temeljne svoboščine</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D9BEAA"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74442A"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67F93E"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D18E46"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4BE99A" w14:textId="77777777" w:rsidR="006003FB" w:rsidRPr="0010533F" w:rsidRDefault="006003FB" w:rsidP="001674B3">
                        <w:pPr>
                          <w:spacing w:line="240" w:lineRule="auto"/>
                          <w:jc w:val="right"/>
                          <w:rPr>
                            <w:rFonts w:cs="Tahoma"/>
                            <w:sz w:val="16"/>
                            <w:szCs w:val="16"/>
                          </w:rPr>
                        </w:pPr>
                        <w:r w:rsidRPr="0010533F">
                          <w:rPr>
                            <w:rFonts w:eastAsia="Tahoma" w:cs="Tahoma"/>
                            <w:color w:val="000000"/>
                            <w:sz w:val="16"/>
                            <w:szCs w:val="16"/>
                          </w:rPr>
                          <w:t>1</w:t>
                        </w:r>
                      </w:p>
                    </w:tc>
                  </w:tr>
                  <w:tr w:rsidR="006003FB" w:rsidRPr="0010533F" w14:paraId="263238BA" w14:textId="77777777" w:rsidTr="004D54F8">
                    <w:trPr>
                      <w:trHeight w:val="182"/>
                    </w:trPr>
                    <w:tc>
                      <w:tcPr>
                        <w:tcW w:w="4535"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9E8468" w14:textId="77777777" w:rsidR="006003FB" w:rsidRPr="0010533F" w:rsidRDefault="006003FB">
                        <w:pPr>
                          <w:spacing w:line="240" w:lineRule="auto"/>
                          <w:rPr>
                            <w:rFonts w:cs="Tahoma"/>
                            <w:sz w:val="16"/>
                            <w:szCs w:val="16"/>
                          </w:rPr>
                        </w:pPr>
                        <w:r w:rsidRPr="0010533F">
                          <w:rPr>
                            <w:rFonts w:eastAsia="Tahoma" w:cs="Tahoma"/>
                            <w:b/>
                            <w:color w:val="000000"/>
                            <w:sz w:val="16"/>
                            <w:szCs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54A6C04"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16</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31E8DF4"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6387B79"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18</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FE57C6B"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12</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1E2D5D5" w14:textId="77777777" w:rsidR="006003FB" w:rsidRPr="0010533F" w:rsidRDefault="006003FB" w:rsidP="001674B3">
                        <w:pPr>
                          <w:spacing w:line="240" w:lineRule="auto"/>
                          <w:jc w:val="right"/>
                          <w:rPr>
                            <w:rFonts w:cs="Tahoma"/>
                            <w:sz w:val="16"/>
                            <w:szCs w:val="16"/>
                          </w:rPr>
                        </w:pPr>
                        <w:r w:rsidRPr="0010533F">
                          <w:rPr>
                            <w:rFonts w:eastAsia="Tahoma" w:cs="Tahoma"/>
                            <w:b/>
                            <w:color w:val="000000"/>
                            <w:sz w:val="16"/>
                            <w:szCs w:val="16"/>
                          </w:rPr>
                          <w:t>13</w:t>
                        </w:r>
                      </w:p>
                    </w:tc>
                  </w:tr>
                </w:tbl>
                <w:p w14:paraId="6FB70438" w14:textId="77777777" w:rsidR="006003FB" w:rsidRDefault="006003FB">
                  <w:pPr>
                    <w:spacing w:line="240" w:lineRule="auto"/>
                  </w:pPr>
                </w:p>
              </w:tc>
              <w:tc>
                <w:tcPr>
                  <w:tcW w:w="2267" w:type="dxa"/>
                </w:tcPr>
                <w:p w14:paraId="5B29D194" w14:textId="77777777" w:rsidR="006003FB" w:rsidRDefault="006003FB">
                  <w:pPr>
                    <w:pStyle w:val="EmptyCellLayoutStyle"/>
                    <w:spacing w:after="0" w:line="240" w:lineRule="auto"/>
                  </w:pPr>
                </w:p>
              </w:tc>
            </w:tr>
            <w:tr w:rsidR="006003FB" w14:paraId="55F072D5" w14:textId="77777777" w:rsidTr="001674B3">
              <w:trPr>
                <w:trHeight w:val="283"/>
              </w:trPr>
              <w:tc>
                <w:tcPr>
                  <w:tcW w:w="7937" w:type="dxa"/>
                  <w:gridSpan w:val="2"/>
                </w:tcPr>
                <w:tbl>
                  <w:tblPr>
                    <w:tblW w:w="0" w:type="auto"/>
                    <w:tblCellMar>
                      <w:left w:w="0" w:type="dxa"/>
                      <w:right w:w="0" w:type="dxa"/>
                    </w:tblCellMar>
                    <w:tblLook w:val="0000" w:firstRow="0" w:lastRow="0" w:firstColumn="0" w:lastColumn="0" w:noHBand="0" w:noVBand="0"/>
                  </w:tblPr>
                  <w:tblGrid>
                    <w:gridCol w:w="10204"/>
                  </w:tblGrid>
                  <w:tr w:rsidR="006003FB" w14:paraId="0463876A" w14:textId="77777777">
                    <w:trPr>
                      <w:trHeight w:val="205"/>
                    </w:trPr>
                    <w:tc>
                      <w:tcPr>
                        <w:tcW w:w="10204" w:type="dxa"/>
                        <w:tcBorders>
                          <w:top w:val="nil"/>
                          <w:left w:val="nil"/>
                          <w:bottom w:val="nil"/>
                          <w:right w:val="nil"/>
                        </w:tcBorders>
                        <w:tcMar>
                          <w:top w:w="39" w:type="dxa"/>
                          <w:left w:w="39" w:type="dxa"/>
                          <w:bottom w:w="39" w:type="dxa"/>
                          <w:right w:w="39" w:type="dxa"/>
                        </w:tcMar>
                      </w:tcPr>
                      <w:p w14:paraId="0B7436B5" w14:textId="77777777" w:rsidR="006003FB" w:rsidRDefault="006003FB">
                        <w:pPr>
                          <w:spacing w:line="240" w:lineRule="auto"/>
                        </w:pPr>
                      </w:p>
                    </w:tc>
                  </w:tr>
                </w:tbl>
                <w:p w14:paraId="794E8FD2" w14:textId="77777777" w:rsidR="006003FB" w:rsidRDefault="006003FB">
                  <w:pPr>
                    <w:spacing w:line="240" w:lineRule="auto"/>
                  </w:pPr>
                </w:p>
              </w:tc>
            </w:tr>
          </w:tbl>
          <w:p w14:paraId="047245DA" w14:textId="77777777" w:rsidR="006003FB" w:rsidRDefault="006003FB">
            <w:pPr>
              <w:spacing w:line="240" w:lineRule="auto"/>
            </w:pPr>
          </w:p>
        </w:tc>
      </w:tr>
      <w:tr w:rsidR="006003FB" w14:paraId="2F953A3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7"/>
              <w:gridCol w:w="2267"/>
            </w:tblGrid>
            <w:tr w:rsidR="006003FB" w14:paraId="0E71B999" w14:textId="77777777" w:rsidTr="001674B3">
              <w:trPr>
                <w:trHeight w:val="680"/>
              </w:trPr>
              <w:tc>
                <w:tcPr>
                  <w:tcW w:w="7937" w:type="dxa"/>
                  <w:gridSpan w:val="2"/>
                </w:tcPr>
                <w:tbl>
                  <w:tblPr>
                    <w:tblW w:w="0" w:type="auto"/>
                    <w:tblCellMar>
                      <w:left w:w="0" w:type="dxa"/>
                      <w:right w:w="0" w:type="dxa"/>
                    </w:tblCellMar>
                    <w:tblLook w:val="0000" w:firstRow="0" w:lastRow="0" w:firstColumn="0" w:lastColumn="0" w:noHBand="0" w:noVBand="0"/>
                    <w:tblCaption w:val="Pritožbe, ki po neuspelem pomiritvenem postopku niso bile obravnavane pred senatom"/>
                    <w:tblDescription w:val="naslov tabele"/>
                  </w:tblPr>
                  <w:tblGrid>
                    <w:gridCol w:w="10204"/>
                  </w:tblGrid>
                  <w:tr w:rsidR="006003FB" w14:paraId="107A84EF" w14:textId="77777777">
                    <w:trPr>
                      <w:trHeight w:val="602"/>
                    </w:trPr>
                    <w:tc>
                      <w:tcPr>
                        <w:tcW w:w="10204" w:type="dxa"/>
                        <w:tcBorders>
                          <w:top w:val="nil"/>
                          <w:left w:val="nil"/>
                          <w:bottom w:val="nil"/>
                          <w:right w:val="nil"/>
                        </w:tcBorders>
                        <w:tcMar>
                          <w:top w:w="39" w:type="dxa"/>
                          <w:left w:w="0" w:type="dxa"/>
                          <w:bottom w:w="39" w:type="dxa"/>
                          <w:right w:w="39" w:type="dxa"/>
                        </w:tcMar>
                      </w:tcPr>
                      <w:p w14:paraId="0A30E2D4" w14:textId="77777777" w:rsidR="006003FB" w:rsidRDefault="006003FB">
                        <w:pPr>
                          <w:spacing w:before="226" w:line="240" w:lineRule="auto"/>
                        </w:pPr>
                        <w:r>
                          <w:rPr>
                            <w:rFonts w:eastAsia="Tahoma"/>
                            <w:i/>
                            <w:color w:val="000000"/>
                            <w:sz w:val="18"/>
                          </w:rPr>
                          <w:t>Pritožbe, ki po neuspelem pomiritvenem postopku niso bile obravnavane pred senatom</w:t>
                        </w:r>
                      </w:p>
                    </w:tc>
                  </w:tr>
                </w:tbl>
                <w:p w14:paraId="474A74DA" w14:textId="77777777" w:rsidR="006003FB" w:rsidRDefault="006003FB">
                  <w:pPr>
                    <w:spacing w:line="240" w:lineRule="auto"/>
                  </w:pPr>
                </w:p>
              </w:tc>
            </w:tr>
            <w:tr w:rsidR="006003FB" w14:paraId="62F5991E" w14:textId="77777777">
              <w:tc>
                <w:tcPr>
                  <w:tcW w:w="7937"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Caption w:val="Pritožbe, ki po neuspelem pomiritvenem postopku niso bile obravnavane pred senatom"/>
                    <w:tblDescription w:val="Prikazano je število pritob, ki po neuspelem pomiritvenem postopku niso bile obravnavane pred senatom (vrstica), za zadnjih pet prvih polletij (stolpci)."/>
                  </w:tblPr>
                  <w:tblGrid>
                    <w:gridCol w:w="4523"/>
                    <w:gridCol w:w="680"/>
                    <w:gridCol w:w="679"/>
                    <w:gridCol w:w="679"/>
                    <w:gridCol w:w="679"/>
                    <w:gridCol w:w="679"/>
                  </w:tblGrid>
                  <w:tr w:rsidR="006003FB" w14:paraId="01C0CD97" w14:textId="77777777" w:rsidTr="001674B3">
                    <w:trPr>
                      <w:trHeight w:val="182"/>
                    </w:trPr>
                    <w:tc>
                      <w:tcPr>
                        <w:tcW w:w="4535"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BE9D35C" w14:textId="77777777" w:rsidR="006003FB" w:rsidRDefault="006003FB">
                        <w:pPr>
                          <w:spacing w:line="240" w:lineRule="auto"/>
                        </w:pPr>
                      </w:p>
                    </w:tc>
                    <w:tc>
                      <w:tcPr>
                        <w:tcW w:w="680"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45E53C8" w14:textId="77777777" w:rsidR="006003FB" w:rsidRDefault="006003FB">
                        <w:pPr>
                          <w:spacing w:line="240" w:lineRule="auto"/>
                          <w:jc w:val="center"/>
                        </w:pPr>
                        <w:r>
                          <w:rPr>
                            <w:rFonts w:eastAsia="Tahoma"/>
                            <w:b/>
                            <w:color w:val="FFFFFF"/>
                            <w:sz w:val="16"/>
                          </w:rPr>
                          <w:t>Leto</w:t>
                        </w:r>
                      </w:p>
                    </w:tc>
                  </w:tr>
                  <w:tr w:rsidR="006003FB" w14:paraId="4343472B" w14:textId="77777777">
                    <w:trPr>
                      <w:trHeight w:val="182"/>
                    </w:trPr>
                    <w:tc>
                      <w:tcPr>
                        <w:tcW w:w="4535" w:type="dxa"/>
                        <w:vMerge/>
                        <w:tcBorders>
                          <w:top w:val="nil"/>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C9BDA98" w14:textId="77777777" w:rsidR="006003FB" w:rsidRDefault="006003FB">
                        <w:pPr>
                          <w:spacing w:line="240" w:lineRule="auto"/>
                        </w:pP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21DD0A9" w14:textId="77777777" w:rsidR="006003FB" w:rsidRDefault="006003FB">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CDAD344" w14:textId="77777777" w:rsidR="006003FB" w:rsidRDefault="006003FB">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1E79272" w14:textId="77777777" w:rsidR="006003FB" w:rsidRDefault="006003FB">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BEA08D7" w14:textId="77777777" w:rsidR="006003FB" w:rsidRDefault="006003FB">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C61E963" w14:textId="77777777" w:rsidR="006003FB" w:rsidRDefault="006003FB">
                        <w:pPr>
                          <w:spacing w:line="240" w:lineRule="auto"/>
                          <w:jc w:val="center"/>
                        </w:pPr>
                        <w:r>
                          <w:rPr>
                            <w:rFonts w:eastAsia="Tahoma"/>
                            <w:b/>
                            <w:color w:val="FFFFFF"/>
                            <w:sz w:val="16"/>
                          </w:rPr>
                          <w:t>2026</w:t>
                        </w:r>
                      </w:p>
                    </w:tc>
                  </w:tr>
                  <w:tr w:rsidR="006003FB" w14:paraId="1BC32E31" w14:textId="77777777">
                    <w:trPr>
                      <w:trHeight w:val="182"/>
                    </w:trPr>
                    <w:tc>
                      <w:tcPr>
                        <w:tcW w:w="453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0E0C0D" w14:textId="40DDA017" w:rsidR="006003FB" w:rsidRDefault="006003FB">
                        <w:pPr>
                          <w:spacing w:line="240" w:lineRule="auto"/>
                        </w:pPr>
                        <w:r>
                          <w:rPr>
                            <w:rFonts w:eastAsia="Tahoma"/>
                            <w:color w:val="000000"/>
                            <w:sz w:val="16"/>
                          </w:rPr>
                          <w:t xml:space="preserve">Ni obravnave pred senatom po neuspelem pomiritvenem postopku </w:t>
                        </w:r>
                        <w:r w:rsidR="001413C1">
                          <w:rPr>
                            <w:rFonts w:eastAsia="Tahoma"/>
                            <w:color w:val="000000"/>
                            <w:sz w:val="16"/>
                          </w:rPr>
                          <w:t>(</w:t>
                        </w:r>
                        <w:r>
                          <w:rPr>
                            <w:rFonts w:eastAsia="Tahoma"/>
                            <w:color w:val="000000"/>
                            <w:sz w:val="16"/>
                          </w:rPr>
                          <w:t xml:space="preserve">152/2 </w:t>
                        </w:r>
                        <w:proofErr w:type="spellStart"/>
                        <w:r>
                          <w:rPr>
                            <w:rFonts w:eastAsia="Tahoma"/>
                            <w:color w:val="000000"/>
                            <w:sz w:val="16"/>
                          </w:rPr>
                          <w:t>ZNPPol</w:t>
                        </w:r>
                        <w:proofErr w:type="spellEnd"/>
                        <w:r>
                          <w:rPr>
                            <w:rFonts w:eastAsia="Tahoma"/>
                            <w:color w:val="000000"/>
                            <w:sz w:val="16"/>
                          </w:rPr>
                          <w:t>)</w:t>
                        </w:r>
                      </w:p>
                    </w:tc>
                    <w:tc>
                      <w:tcPr>
                        <w:tcW w:w="680"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F0F084" w14:textId="77777777" w:rsidR="006003FB" w:rsidRDefault="006003FB">
                        <w:pPr>
                          <w:spacing w:line="240" w:lineRule="auto"/>
                          <w:jc w:val="right"/>
                        </w:pPr>
                        <w:r>
                          <w:rPr>
                            <w:rFonts w:eastAsia="Tahoma"/>
                            <w:color w:val="000000"/>
                            <w:sz w:val="16"/>
                          </w:rPr>
                          <w:t>16</w:t>
                        </w:r>
                      </w:p>
                    </w:tc>
                    <w:tc>
                      <w:tcPr>
                        <w:tcW w:w="680"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47CEB8" w14:textId="77777777" w:rsidR="006003FB" w:rsidRDefault="006003FB">
                        <w:pPr>
                          <w:spacing w:line="240" w:lineRule="auto"/>
                          <w:jc w:val="right"/>
                        </w:pPr>
                        <w:r>
                          <w:rPr>
                            <w:rFonts w:eastAsia="Tahoma"/>
                            <w:color w:val="000000"/>
                            <w:sz w:val="16"/>
                          </w:rPr>
                          <w:t>14</w:t>
                        </w:r>
                      </w:p>
                    </w:tc>
                    <w:tc>
                      <w:tcPr>
                        <w:tcW w:w="680"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D24FB9" w14:textId="77777777" w:rsidR="006003FB" w:rsidRDefault="006003FB">
                        <w:pPr>
                          <w:spacing w:line="240" w:lineRule="auto"/>
                          <w:jc w:val="right"/>
                        </w:pPr>
                        <w:r>
                          <w:rPr>
                            <w:rFonts w:eastAsia="Tahoma"/>
                            <w:color w:val="000000"/>
                            <w:sz w:val="16"/>
                          </w:rPr>
                          <w:t>6</w:t>
                        </w:r>
                      </w:p>
                    </w:tc>
                    <w:tc>
                      <w:tcPr>
                        <w:tcW w:w="680"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492ED2" w14:textId="77777777" w:rsidR="006003FB" w:rsidRDefault="006003FB">
                        <w:pPr>
                          <w:spacing w:line="240" w:lineRule="auto"/>
                          <w:jc w:val="right"/>
                        </w:pPr>
                        <w:r>
                          <w:rPr>
                            <w:rFonts w:eastAsia="Tahoma"/>
                            <w:color w:val="000000"/>
                            <w:sz w:val="16"/>
                          </w:rPr>
                          <w:t>7</w:t>
                        </w:r>
                      </w:p>
                    </w:tc>
                    <w:tc>
                      <w:tcPr>
                        <w:tcW w:w="680"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95F420" w14:textId="77777777" w:rsidR="006003FB" w:rsidRDefault="006003FB">
                        <w:pPr>
                          <w:spacing w:line="240" w:lineRule="auto"/>
                          <w:jc w:val="right"/>
                        </w:pPr>
                        <w:r>
                          <w:rPr>
                            <w:rFonts w:eastAsia="Tahoma"/>
                            <w:color w:val="000000"/>
                            <w:sz w:val="16"/>
                          </w:rPr>
                          <w:t>8</w:t>
                        </w:r>
                      </w:p>
                    </w:tc>
                  </w:tr>
                </w:tbl>
                <w:p w14:paraId="29CFDAFB" w14:textId="77777777" w:rsidR="006003FB" w:rsidRDefault="006003FB">
                  <w:pPr>
                    <w:spacing w:line="240" w:lineRule="auto"/>
                  </w:pPr>
                </w:p>
              </w:tc>
              <w:tc>
                <w:tcPr>
                  <w:tcW w:w="2267" w:type="dxa"/>
                </w:tcPr>
                <w:p w14:paraId="2610861C" w14:textId="77777777" w:rsidR="006003FB" w:rsidRDefault="006003FB">
                  <w:pPr>
                    <w:pStyle w:val="EmptyCellLayoutStyle"/>
                    <w:spacing w:after="0" w:line="240" w:lineRule="auto"/>
                  </w:pPr>
                </w:p>
              </w:tc>
            </w:tr>
          </w:tbl>
          <w:p w14:paraId="02FFEF8A" w14:textId="77777777" w:rsidR="006003FB" w:rsidRDefault="006003FB">
            <w:pPr>
              <w:spacing w:line="240" w:lineRule="auto"/>
            </w:pPr>
          </w:p>
        </w:tc>
      </w:tr>
    </w:tbl>
    <w:p w14:paraId="0997D460" w14:textId="21AD2EEB" w:rsidR="00C776C2" w:rsidRDefault="00C776C2">
      <w:pPr>
        <w:spacing w:after="160" w:line="259" w:lineRule="auto"/>
      </w:pPr>
      <w:r>
        <w:br w:type="page"/>
      </w:r>
    </w:p>
    <w:tbl>
      <w:tblPr>
        <w:tblW w:w="0" w:type="auto"/>
        <w:tblCellMar>
          <w:left w:w="0" w:type="dxa"/>
          <w:right w:w="0" w:type="dxa"/>
        </w:tblCellMar>
        <w:tblLook w:val="04A0" w:firstRow="1" w:lastRow="0" w:firstColumn="1" w:lastColumn="0" w:noHBand="0" w:noVBand="1"/>
      </w:tblPr>
      <w:tblGrid>
        <w:gridCol w:w="10204"/>
      </w:tblGrid>
      <w:tr w:rsidR="00C776C2" w14:paraId="20D08AF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776C2" w14:paraId="3B7B68C3" w14:textId="77777777">
              <w:trPr>
                <w:trHeight w:val="602"/>
              </w:trPr>
              <w:tc>
                <w:tcPr>
                  <w:tcW w:w="10204" w:type="dxa"/>
                  <w:tcBorders>
                    <w:top w:val="nil"/>
                    <w:left w:val="nil"/>
                    <w:bottom w:val="nil"/>
                    <w:right w:val="nil"/>
                  </w:tcBorders>
                  <w:tcMar>
                    <w:top w:w="39" w:type="dxa"/>
                    <w:left w:w="39" w:type="dxa"/>
                    <w:bottom w:w="39" w:type="dxa"/>
                    <w:right w:w="39" w:type="dxa"/>
                  </w:tcMar>
                </w:tcPr>
                <w:p w14:paraId="388AAF7F" w14:textId="77777777" w:rsidR="00C776C2" w:rsidRDefault="00C776C2" w:rsidP="00C776C2">
                  <w:pPr>
                    <w:pStyle w:val="Naslov2"/>
                  </w:pPr>
                  <w:bookmarkStart w:id="36" w:name="_Toc237879376"/>
                  <w:r>
                    <w:lastRenderedPageBreak/>
                    <w:t>Notranja varnost</w:t>
                  </w:r>
                  <w:bookmarkEnd w:id="36"/>
                </w:p>
              </w:tc>
            </w:tr>
          </w:tbl>
          <w:p w14:paraId="086EE193" w14:textId="77777777" w:rsidR="00C776C2" w:rsidRDefault="00C776C2">
            <w:pPr>
              <w:spacing w:line="240" w:lineRule="auto"/>
            </w:pPr>
          </w:p>
        </w:tc>
      </w:tr>
      <w:tr w:rsidR="00C776C2" w14:paraId="7EF0B0AC"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776C2" w14:paraId="69983B7B" w14:textId="77777777">
              <w:trPr>
                <w:trHeight w:val="907"/>
              </w:trPr>
              <w:tc>
                <w:tcPr>
                  <w:tcW w:w="10204" w:type="dxa"/>
                </w:tcPr>
                <w:tbl>
                  <w:tblPr>
                    <w:tblW w:w="0" w:type="auto"/>
                    <w:tblCellMar>
                      <w:left w:w="0" w:type="dxa"/>
                      <w:right w:w="0" w:type="dxa"/>
                    </w:tblCellMar>
                    <w:tblLook w:val="04A0" w:firstRow="1" w:lastRow="0" w:firstColumn="1" w:lastColumn="0" w:noHBand="0" w:noVBand="1"/>
                    <w:tblCaption w:val="Prijavljena in odkrita kazniva dejanja uradnih oseb policije, odstopljena v obravnavo posebnemu oddelku specializiranega državnega tožilstva, po enotah"/>
                    <w:tblDescription w:val="naslov tabele"/>
                  </w:tblPr>
                  <w:tblGrid>
                    <w:gridCol w:w="10204"/>
                  </w:tblGrid>
                  <w:tr w:rsidR="00C776C2" w14:paraId="300643A8" w14:textId="77777777">
                    <w:trPr>
                      <w:trHeight w:val="829"/>
                    </w:trPr>
                    <w:tc>
                      <w:tcPr>
                        <w:tcW w:w="10204" w:type="dxa"/>
                        <w:tcBorders>
                          <w:top w:val="nil"/>
                          <w:left w:val="nil"/>
                          <w:bottom w:val="nil"/>
                          <w:right w:val="nil"/>
                        </w:tcBorders>
                        <w:tcMar>
                          <w:top w:w="39" w:type="dxa"/>
                          <w:left w:w="0" w:type="dxa"/>
                          <w:bottom w:w="39" w:type="dxa"/>
                          <w:right w:w="39" w:type="dxa"/>
                        </w:tcMar>
                      </w:tcPr>
                      <w:p w14:paraId="7B70C36E" w14:textId="77777777" w:rsidR="00C776C2" w:rsidRDefault="00C776C2" w:rsidP="00C24F1D">
                        <w:pPr>
                          <w:spacing w:before="283" w:line="240" w:lineRule="auto"/>
                          <w:jc w:val="both"/>
                        </w:pPr>
                        <w:r>
                          <w:rPr>
                            <w:rFonts w:eastAsia="Tahoma"/>
                            <w:i/>
                            <w:color w:val="000000"/>
                            <w:sz w:val="18"/>
                          </w:rPr>
                          <w:t>Prijavljena in odkrita kazniva dejanja uradnih oseb policije, odstopljena v obravnavo posebnemu oddelku specializiranega državnega tožilstva, po enotah</w:t>
                        </w:r>
                      </w:p>
                    </w:tc>
                  </w:tr>
                </w:tbl>
                <w:p w14:paraId="7B5E3EB2" w14:textId="77777777" w:rsidR="00C776C2" w:rsidRDefault="00C776C2">
                  <w:pPr>
                    <w:spacing w:line="240" w:lineRule="auto"/>
                  </w:pPr>
                </w:p>
              </w:tc>
            </w:tr>
            <w:tr w:rsidR="00C776C2" w14:paraId="247FE5F7"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Prijavljena in odkrita kazniva dejanja uradnih oseb policije, odstopljena v obravnavo posebnemu oddelku specializiranega državnega tožilstva, po enotah"/>
                    <w:tblDescription w:val="Prikazano je število prijavljenih in odkritih kaznivih dejanj, ki so bila odstopljena v obravnavo posebnemu oddelku specializiranega državnega tožilstva, po policijskih upravah kot enoti dosjeja (vrstice). Število teh kaznivih dejanj je prikazano za zadnjih deset prvih polletij (stolpci). V predzadnji vrstici je prikazano njihovo skupno število, v zadnji pa gibanje tega števila (sparkline)."/>
                  </w:tblPr>
                  <w:tblGrid>
                    <w:gridCol w:w="3303"/>
                    <w:gridCol w:w="689"/>
                    <w:gridCol w:w="689"/>
                    <w:gridCol w:w="689"/>
                    <w:gridCol w:w="688"/>
                    <w:gridCol w:w="688"/>
                    <w:gridCol w:w="688"/>
                    <w:gridCol w:w="688"/>
                    <w:gridCol w:w="688"/>
                    <w:gridCol w:w="688"/>
                    <w:gridCol w:w="688"/>
                  </w:tblGrid>
                  <w:tr w:rsidR="00C776C2" w14:paraId="17E5C42E" w14:textId="77777777" w:rsidTr="001674B3">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AB28508" w14:textId="6EE7E43F" w:rsidR="00C776C2" w:rsidRDefault="00B04B5A">
                        <w:pPr>
                          <w:spacing w:line="240" w:lineRule="auto"/>
                        </w:pPr>
                        <w:r>
                          <w:rPr>
                            <w:rFonts w:eastAsia="Tahoma"/>
                            <w:b/>
                            <w:color w:val="FFFFFF"/>
                            <w:sz w:val="16"/>
                          </w:rPr>
                          <w:t>Enota dosjeja</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3C28143" w14:textId="62039E3C" w:rsidR="00C776C2" w:rsidRPr="00B04B5A" w:rsidRDefault="00B04B5A" w:rsidP="00B04B5A">
                        <w:pPr>
                          <w:spacing w:line="240" w:lineRule="auto"/>
                          <w:jc w:val="center"/>
                          <w:rPr>
                            <w:b/>
                            <w:sz w:val="16"/>
                            <w:szCs w:val="16"/>
                          </w:rPr>
                        </w:pPr>
                        <w:r w:rsidRPr="00B04B5A">
                          <w:rPr>
                            <w:b/>
                            <w:color w:val="FFFFFF" w:themeColor="background1"/>
                            <w:sz w:val="16"/>
                            <w:szCs w:val="16"/>
                          </w:rPr>
                          <w:t>Število kaznivih dejanj</w:t>
                        </w:r>
                      </w:p>
                    </w:tc>
                  </w:tr>
                  <w:tr w:rsidR="00C776C2" w14:paraId="54CD5781" w14:textId="77777777" w:rsidTr="00B04B5A">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A3CE35" w14:textId="77777777" w:rsidR="00C776C2" w:rsidRDefault="00C776C2">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2ABB9D" w14:textId="77777777" w:rsidR="00C776C2" w:rsidRDefault="00C776C2">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16C799C" w14:textId="77777777" w:rsidR="00C776C2" w:rsidRDefault="00C776C2">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9822E04" w14:textId="77777777" w:rsidR="00C776C2" w:rsidRDefault="00C776C2">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2C08DA" w14:textId="77777777" w:rsidR="00C776C2" w:rsidRDefault="00C776C2">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E5C4BEA" w14:textId="77777777" w:rsidR="00C776C2" w:rsidRDefault="00C776C2">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D93D1B" w14:textId="77777777" w:rsidR="00C776C2" w:rsidRDefault="00C776C2">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A0A1158" w14:textId="77777777" w:rsidR="00C776C2" w:rsidRDefault="00C776C2">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F484352" w14:textId="77777777" w:rsidR="00C776C2" w:rsidRDefault="00C776C2">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4B7F47" w14:textId="77777777" w:rsidR="00C776C2" w:rsidRDefault="00C776C2">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5E7C24" w14:textId="77777777" w:rsidR="00C776C2" w:rsidRDefault="00C776C2">
                        <w:pPr>
                          <w:spacing w:line="240" w:lineRule="auto"/>
                          <w:jc w:val="center"/>
                        </w:pPr>
                        <w:r>
                          <w:rPr>
                            <w:rFonts w:eastAsia="Tahoma"/>
                            <w:b/>
                            <w:color w:val="FFFFFF"/>
                            <w:sz w:val="16"/>
                          </w:rPr>
                          <w:t>2026</w:t>
                        </w:r>
                      </w:p>
                    </w:tc>
                  </w:tr>
                  <w:tr w:rsidR="00C776C2" w14:paraId="013AE654" w14:textId="77777777" w:rsidTr="00B04B5A">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A2D550" w14:textId="48BD058A" w:rsidR="00C776C2" w:rsidRDefault="00725199">
                        <w:pPr>
                          <w:spacing w:line="240" w:lineRule="auto"/>
                        </w:pPr>
                        <w:r>
                          <w:rPr>
                            <w:rFonts w:eastAsia="Tahoma"/>
                            <w:color w:val="000000"/>
                            <w:sz w:val="16"/>
                          </w:rPr>
                          <w:t>Policijska uprava</w:t>
                        </w:r>
                        <w:r w:rsidR="00C776C2">
                          <w:rPr>
                            <w:rFonts w:eastAsia="Tahoma"/>
                            <w:color w:val="000000"/>
                            <w:sz w:val="16"/>
                          </w:rPr>
                          <w:t xml:space="preserve">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DE5C04" w14:textId="77777777" w:rsidR="00C776C2" w:rsidRDefault="00C776C2">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CEC41" w14:textId="77777777" w:rsidR="00C776C2" w:rsidRDefault="00C776C2">
                        <w:pPr>
                          <w:spacing w:line="240" w:lineRule="auto"/>
                          <w:jc w:val="right"/>
                        </w:pPr>
                        <w:r>
                          <w:rPr>
                            <w:rFonts w:eastAsia="Tahoma"/>
                            <w:color w:val="000000"/>
                            <w:sz w:val="16"/>
                          </w:rPr>
                          <w:t>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05B8C" w14:textId="77777777" w:rsidR="00C776C2" w:rsidRDefault="00C776C2">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44CCD9" w14:textId="77777777" w:rsidR="00C776C2" w:rsidRDefault="00C776C2">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736325" w14:textId="77777777" w:rsidR="00C776C2" w:rsidRDefault="00C776C2">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AF52C5" w14:textId="77777777" w:rsidR="00C776C2" w:rsidRDefault="00C776C2">
                        <w:pPr>
                          <w:spacing w:line="240" w:lineRule="auto"/>
                          <w:jc w:val="right"/>
                        </w:pPr>
                        <w:r>
                          <w:rPr>
                            <w:rFonts w:eastAsia="Tahoma"/>
                            <w:color w:val="000000"/>
                            <w:sz w:val="16"/>
                          </w:rPr>
                          <w:t>10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06F840" w14:textId="77777777" w:rsidR="00C776C2" w:rsidRDefault="00C776C2">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EA14B" w14:textId="77777777" w:rsidR="00C776C2" w:rsidRDefault="00C776C2">
                        <w:pPr>
                          <w:spacing w:line="240" w:lineRule="auto"/>
                          <w:jc w:val="right"/>
                        </w:pPr>
                        <w:r>
                          <w:rPr>
                            <w:rFonts w:eastAsia="Tahoma"/>
                            <w:color w:val="000000"/>
                            <w:sz w:val="16"/>
                          </w:rPr>
                          <w:t>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2E7F68" w14:textId="77777777" w:rsidR="00C776C2" w:rsidRDefault="00C776C2">
                        <w:pPr>
                          <w:spacing w:line="240" w:lineRule="auto"/>
                          <w:jc w:val="right"/>
                        </w:pPr>
                        <w:r>
                          <w:rPr>
                            <w:rFonts w:eastAsia="Tahoma"/>
                            <w:color w:val="000000"/>
                            <w:sz w:val="16"/>
                          </w:rPr>
                          <w:t>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DA855B" w14:textId="77777777" w:rsidR="00C776C2" w:rsidRDefault="00C776C2">
                        <w:pPr>
                          <w:spacing w:line="240" w:lineRule="auto"/>
                          <w:jc w:val="right"/>
                        </w:pPr>
                        <w:r>
                          <w:rPr>
                            <w:rFonts w:eastAsia="Tahoma"/>
                            <w:color w:val="000000"/>
                            <w:sz w:val="16"/>
                          </w:rPr>
                          <w:t>4</w:t>
                        </w:r>
                      </w:p>
                    </w:tc>
                  </w:tr>
                  <w:tr w:rsidR="00C776C2" w14:paraId="17547113"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A2D811" w14:textId="720B1E1F" w:rsidR="00C776C2" w:rsidRDefault="00725199">
                        <w:pPr>
                          <w:spacing w:line="240" w:lineRule="auto"/>
                        </w:pPr>
                        <w:r>
                          <w:rPr>
                            <w:rFonts w:eastAsia="Tahoma"/>
                            <w:color w:val="000000"/>
                            <w:sz w:val="16"/>
                          </w:rPr>
                          <w:t>Policijska uprava</w:t>
                        </w:r>
                        <w:r w:rsidR="00C776C2">
                          <w:rPr>
                            <w:rFonts w:eastAsia="Tahoma"/>
                            <w:color w:val="000000"/>
                            <w:sz w:val="16"/>
                          </w:rPr>
                          <w:t xml:space="preserve">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7DCD1"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EF1EA8"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77FFF9" w14:textId="77777777" w:rsidR="00C776C2" w:rsidRDefault="00C776C2">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A3F7DC"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6864E7"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F3AB50"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FFFB27"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52A789"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F21E98"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8C7AEC" w14:textId="77777777" w:rsidR="00C776C2" w:rsidRDefault="00C776C2">
                        <w:pPr>
                          <w:spacing w:line="240" w:lineRule="auto"/>
                          <w:jc w:val="right"/>
                        </w:pPr>
                        <w:r>
                          <w:rPr>
                            <w:rFonts w:eastAsia="Tahoma"/>
                            <w:color w:val="000000"/>
                            <w:sz w:val="16"/>
                          </w:rPr>
                          <w:t>3</w:t>
                        </w:r>
                      </w:p>
                    </w:tc>
                  </w:tr>
                  <w:tr w:rsidR="00C776C2" w14:paraId="1EC768FB"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2A85E" w14:textId="7C1C9753" w:rsidR="00C776C2" w:rsidRDefault="00725199">
                        <w:pPr>
                          <w:spacing w:line="240" w:lineRule="auto"/>
                        </w:pPr>
                        <w:r>
                          <w:rPr>
                            <w:rFonts w:eastAsia="Tahoma"/>
                            <w:color w:val="000000"/>
                            <w:sz w:val="16"/>
                          </w:rPr>
                          <w:t>Policijska uprava</w:t>
                        </w:r>
                        <w:r w:rsidR="00C776C2">
                          <w:rPr>
                            <w:rFonts w:eastAsia="Tahoma"/>
                            <w:color w:val="000000"/>
                            <w:sz w:val="16"/>
                          </w:rPr>
                          <w:t xml:space="preserve">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81D60C"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FD512A" w14:textId="77777777" w:rsidR="00C776C2" w:rsidRDefault="00C776C2">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1FAB0B" w14:textId="77777777" w:rsidR="00C776C2" w:rsidRDefault="00C776C2">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F1CFB0"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9752C"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D0D17B"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0133DF" w14:textId="77777777" w:rsidR="00C776C2" w:rsidRDefault="00C776C2">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2FEA32" w14:textId="77777777" w:rsidR="00C776C2" w:rsidRDefault="00C776C2">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38677D" w14:textId="77777777" w:rsidR="00C776C2" w:rsidRDefault="00C776C2">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E712C2" w14:textId="77777777" w:rsidR="00C776C2" w:rsidRDefault="00C776C2">
                        <w:pPr>
                          <w:spacing w:line="240" w:lineRule="auto"/>
                          <w:jc w:val="right"/>
                        </w:pPr>
                        <w:r>
                          <w:rPr>
                            <w:rFonts w:eastAsia="Tahoma"/>
                            <w:color w:val="000000"/>
                            <w:sz w:val="16"/>
                          </w:rPr>
                          <w:t>9</w:t>
                        </w:r>
                      </w:p>
                    </w:tc>
                  </w:tr>
                  <w:tr w:rsidR="00C776C2" w14:paraId="69429A66"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132A1E" w14:textId="7FFBB22F" w:rsidR="00C776C2" w:rsidRDefault="00725199">
                        <w:pPr>
                          <w:spacing w:line="240" w:lineRule="auto"/>
                        </w:pPr>
                        <w:r>
                          <w:rPr>
                            <w:rFonts w:eastAsia="Tahoma"/>
                            <w:color w:val="000000"/>
                            <w:sz w:val="16"/>
                          </w:rPr>
                          <w:t>Policijska uprava</w:t>
                        </w:r>
                        <w:r w:rsidR="00C776C2">
                          <w:rPr>
                            <w:rFonts w:eastAsia="Tahoma"/>
                            <w:color w:val="000000"/>
                            <w:sz w:val="16"/>
                          </w:rPr>
                          <w:t xml:space="preserve">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39EEE"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350F17"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90BE4B" w14:textId="77777777" w:rsidR="00C776C2" w:rsidRDefault="00C776C2">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E13462" w14:textId="77777777" w:rsidR="00C776C2" w:rsidRDefault="00C776C2">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39E99" w14:textId="77777777" w:rsidR="00C776C2" w:rsidRDefault="00C776C2">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804F5" w14:textId="77777777" w:rsidR="00C776C2" w:rsidRDefault="00C776C2">
                        <w:pPr>
                          <w:spacing w:line="240" w:lineRule="auto"/>
                          <w:jc w:val="right"/>
                        </w:pPr>
                        <w:r>
                          <w:rPr>
                            <w:rFonts w:eastAsia="Tahoma"/>
                            <w:color w:val="000000"/>
                            <w:sz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B31FBD" w14:textId="77777777" w:rsidR="00C776C2" w:rsidRDefault="00C776C2">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D595B7"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DD514B" w14:textId="77777777" w:rsidR="00C776C2" w:rsidRDefault="00C776C2">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846C7B" w14:textId="77777777" w:rsidR="00C776C2" w:rsidRDefault="00C776C2">
                        <w:pPr>
                          <w:spacing w:line="240" w:lineRule="auto"/>
                          <w:jc w:val="right"/>
                        </w:pPr>
                        <w:r>
                          <w:rPr>
                            <w:rFonts w:eastAsia="Tahoma"/>
                            <w:color w:val="000000"/>
                            <w:sz w:val="16"/>
                          </w:rPr>
                          <w:t>12</w:t>
                        </w:r>
                      </w:p>
                    </w:tc>
                  </w:tr>
                  <w:tr w:rsidR="00C776C2" w14:paraId="1F06F5B7"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2A34AA" w14:textId="62FECEA0" w:rsidR="00C776C2" w:rsidRDefault="00725199">
                        <w:pPr>
                          <w:spacing w:line="240" w:lineRule="auto"/>
                        </w:pPr>
                        <w:r>
                          <w:rPr>
                            <w:rFonts w:eastAsia="Tahoma"/>
                            <w:color w:val="000000"/>
                            <w:sz w:val="16"/>
                          </w:rPr>
                          <w:t>Policijska uprava</w:t>
                        </w:r>
                        <w:r w:rsidR="00C776C2">
                          <w:rPr>
                            <w:rFonts w:eastAsia="Tahoma"/>
                            <w:color w:val="000000"/>
                            <w:sz w:val="16"/>
                          </w:rPr>
                          <w:t xml:space="preserve">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333007" w14:textId="77777777" w:rsidR="00C776C2" w:rsidRDefault="00C776C2">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C66752"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76620C" w14:textId="77777777" w:rsidR="00C776C2" w:rsidRDefault="00C776C2">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9C351C" w14:textId="77777777" w:rsidR="00C776C2" w:rsidRDefault="00C776C2">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AE4957" w14:textId="77777777" w:rsidR="00C776C2" w:rsidRDefault="00C776C2">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406419"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4CF697" w14:textId="77777777" w:rsidR="00C776C2" w:rsidRDefault="00C776C2">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9CBAB8"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B42A12" w14:textId="77777777" w:rsidR="00C776C2" w:rsidRDefault="00C776C2">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BEA685" w14:textId="77777777" w:rsidR="00C776C2" w:rsidRDefault="00C776C2">
                        <w:pPr>
                          <w:spacing w:line="240" w:lineRule="auto"/>
                          <w:jc w:val="right"/>
                        </w:pPr>
                        <w:r>
                          <w:rPr>
                            <w:rFonts w:eastAsia="Tahoma"/>
                            <w:color w:val="000000"/>
                            <w:sz w:val="16"/>
                          </w:rPr>
                          <w:t>15</w:t>
                        </w:r>
                      </w:p>
                    </w:tc>
                  </w:tr>
                  <w:tr w:rsidR="00C776C2" w14:paraId="55C96E3E"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0D31B3" w14:textId="629E139D" w:rsidR="00C776C2" w:rsidRDefault="00725199">
                        <w:pPr>
                          <w:spacing w:line="240" w:lineRule="auto"/>
                        </w:pPr>
                        <w:r>
                          <w:rPr>
                            <w:rFonts w:eastAsia="Tahoma"/>
                            <w:color w:val="000000"/>
                            <w:sz w:val="16"/>
                          </w:rPr>
                          <w:t>Policijska uprava</w:t>
                        </w:r>
                        <w:r w:rsidR="00C776C2">
                          <w:rPr>
                            <w:rFonts w:eastAsia="Tahoma"/>
                            <w:color w:val="000000"/>
                            <w:sz w:val="16"/>
                          </w:rPr>
                          <w:t xml:space="preserve">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389BC6" w14:textId="77777777" w:rsidR="00C776C2" w:rsidRDefault="00C776C2">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BCC0C4" w14:textId="77777777" w:rsidR="00C776C2" w:rsidRDefault="00C776C2">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3BDDC4"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B79BBE" w14:textId="77777777" w:rsidR="00C776C2" w:rsidRDefault="00C776C2">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DEA575"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E66BF"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38A725" w14:textId="77777777" w:rsidR="00C776C2" w:rsidRDefault="00C776C2">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7116A6"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7EC0D6"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B8A61C" w14:textId="77777777" w:rsidR="00C776C2" w:rsidRDefault="00C776C2">
                        <w:pPr>
                          <w:spacing w:line="240" w:lineRule="auto"/>
                          <w:jc w:val="right"/>
                        </w:pPr>
                        <w:r>
                          <w:rPr>
                            <w:rFonts w:eastAsia="Tahoma"/>
                            <w:color w:val="000000"/>
                            <w:sz w:val="16"/>
                          </w:rPr>
                          <w:t>1</w:t>
                        </w:r>
                      </w:p>
                    </w:tc>
                  </w:tr>
                  <w:tr w:rsidR="00C776C2" w14:paraId="2D649A19"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9713D8" w14:textId="709AE0F6" w:rsidR="00C776C2" w:rsidRDefault="00725199">
                        <w:pPr>
                          <w:spacing w:line="240" w:lineRule="auto"/>
                        </w:pPr>
                        <w:r>
                          <w:rPr>
                            <w:rFonts w:eastAsia="Tahoma"/>
                            <w:color w:val="000000"/>
                            <w:sz w:val="16"/>
                          </w:rPr>
                          <w:t>Policijska uprava</w:t>
                        </w:r>
                        <w:r w:rsidR="00C776C2">
                          <w:rPr>
                            <w:rFonts w:eastAsia="Tahoma"/>
                            <w:color w:val="000000"/>
                            <w:sz w:val="16"/>
                          </w:rPr>
                          <w:t xml:space="preserve">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E11EB5" w14:textId="77777777" w:rsidR="00C776C2" w:rsidRDefault="00C776C2">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63EC68" w14:textId="77777777" w:rsidR="00C776C2" w:rsidRDefault="00C776C2">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7125C7"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C30E85"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0EC3F"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43DDF7"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72599"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5A2264"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63EEE" w14:textId="77777777" w:rsidR="00C776C2" w:rsidRDefault="00C776C2">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08F9D2" w14:textId="77777777" w:rsidR="00C776C2" w:rsidRDefault="00C776C2">
                        <w:pPr>
                          <w:spacing w:line="240" w:lineRule="auto"/>
                          <w:jc w:val="right"/>
                        </w:pPr>
                        <w:r>
                          <w:rPr>
                            <w:rFonts w:eastAsia="Tahoma"/>
                            <w:color w:val="000000"/>
                            <w:sz w:val="16"/>
                          </w:rPr>
                          <w:t>1</w:t>
                        </w:r>
                      </w:p>
                    </w:tc>
                  </w:tr>
                  <w:tr w:rsidR="00C776C2" w14:paraId="404B48CC"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787C64" w14:textId="3492EFFC" w:rsidR="00C776C2" w:rsidRDefault="00725199">
                        <w:pPr>
                          <w:spacing w:line="240" w:lineRule="auto"/>
                        </w:pPr>
                        <w:r>
                          <w:rPr>
                            <w:rFonts w:eastAsia="Tahoma"/>
                            <w:color w:val="000000"/>
                            <w:sz w:val="16"/>
                          </w:rPr>
                          <w:t>Policijska uprava</w:t>
                        </w:r>
                        <w:r w:rsidR="00C776C2">
                          <w:rPr>
                            <w:rFonts w:eastAsia="Tahoma"/>
                            <w:color w:val="000000"/>
                            <w:sz w:val="16"/>
                          </w:rPr>
                          <w:t xml:space="preserve">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48C180"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3415AD"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30874E"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C3A609"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C573EC" w14:textId="77777777" w:rsidR="00C776C2" w:rsidRDefault="00C776C2">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CF79B"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B3CB1B"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837D76"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0E99E"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BF0C64" w14:textId="77777777" w:rsidR="00C776C2" w:rsidRDefault="00C776C2">
                        <w:pPr>
                          <w:spacing w:line="240" w:lineRule="auto"/>
                          <w:jc w:val="right"/>
                        </w:pPr>
                        <w:r>
                          <w:rPr>
                            <w:rFonts w:eastAsia="Tahoma"/>
                            <w:color w:val="000000"/>
                            <w:sz w:val="16"/>
                          </w:rPr>
                          <w:t>2</w:t>
                        </w:r>
                      </w:p>
                    </w:tc>
                  </w:tr>
                  <w:tr w:rsidR="00C776C2" w14:paraId="02632D6A" w14:textId="77777777" w:rsidTr="00B04B5A">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34863D" w14:textId="63E2CBD2" w:rsidR="00C776C2" w:rsidRDefault="00725199">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0E9A9E"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4E6BAE"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85A23E"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ADE890"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BF8D18" w14:textId="77777777" w:rsidR="00C776C2" w:rsidRDefault="00C776C2">
                        <w:pPr>
                          <w:spacing w:line="240" w:lineRule="auto"/>
                          <w:jc w:val="right"/>
                        </w:pPr>
                        <w:r>
                          <w:rPr>
                            <w:rFonts w:eastAsia="Tahoma"/>
                            <w:color w:val="000000"/>
                            <w:sz w:val="16"/>
                          </w:rPr>
                          <w:t>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948EB6" w14:textId="77777777" w:rsidR="00C776C2" w:rsidRDefault="00C776C2">
                        <w:pPr>
                          <w:spacing w:line="240" w:lineRule="auto"/>
                          <w:jc w:val="right"/>
                        </w:pPr>
                        <w:r>
                          <w:rPr>
                            <w:rFonts w:eastAsia="Tahoma"/>
                            <w:color w:val="000000"/>
                            <w:sz w:val="16"/>
                          </w:rPr>
                          <w:t>10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33B06A" w14:textId="77777777" w:rsidR="00C776C2" w:rsidRDefault="00C776C2">
                        <w:pPr>
                          <w:spacing w:line="240" w:lineRule="auto"/>
                          <w:jc w:val="right"/>
                        </w:pPr>
                        <w:r>
                          <w:rPr>
                            <w:rFonts w:eastAsia="Tahoma"/>
                            <w:color w:val="000000"/>
                            <w:sz w:val="16"/>
                          </w:rPr>
                          <w:t>21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03933F"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34AF54"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370262" w14:textId="77777777" w:rsidR="00C776C2" w:rsidRDefault="00C776C2">
                        <w:pPr>
                          <w:spacing w:line="240" w:lineRule="auto"/>
                          <w:jc w:val="right"/>
                        </w:pPr>
                        <w:r>
                          <w:rPr>
                            <w:rFonts w:eastAsia="Tahoma"/>
                            <w:color w:val="000000"/>
                            <w:sz w:val="16"/>
                          </w:rPr>
                          <w:t>1</w:t>
                        </w:r>
                      </w:p>
                    </w:tc>
                  </w:tr>
                  <w:tr w:rsidR="00C776C2" w14:paraId="32EE5B3A" w14:textId="77777777" w:rsidTr="00B04B5A">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D1FDBF" w14:textId="77777777" w:rsidR="00C776C2" w:rsidRDefault="00C776C2">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00051BE" w14:textId="77777777" w:rsidR="00C776C2" w:rsidRDefault="00C776C2">
                        <w:pPr>
                          <w:spacing w:line="240" w:lineRule="auto"/>
                          <w:jc w:val="right"/>
                        </w:pPr>
                        <w:r>
                          <w:rPr>
                            <w:rFonts w:eastAsia="Tahoma"/>
                            <w:b/>
                            <w:color w:val="000000"/>
                            <w:sz w:val="16"/>
                          </w:rPr>
                          <w:t>41</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074CD033" w14:textId="77777777" w:rsidR="00C776C2" w:rsidRDefault="00C776C2">
                        <w:pPr>
                          <w:spacing w:line="240" w:lineRule="auto"/>
                          <w:jc w:val="right"/>
                        </w:pPr>
                        <w:r>
                          <w:rPr>
                            <w:rFonts w:eastAsia="Tahoma"/>
                            <w:b/>
                            <w:color w:val="000000"/>
                            <w:sz w:val="16"/>
                          </w:rPr>
                          <w:t>27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8DBF6C4" w14:textId="77777777" w:rsidR="00C776C2" w:rsidRDefault="00C776C2">
                        <w:pPr>
                          <w:spacing w:line="240" w:lineRule="auto"/>
                          <w:jc w:val="right"/>
                        </w:pPr>
                        <w:r>
                          <w:rPr>
                            <w:rFonts w:eastAsia="Tahoma"/>
                            <w:b/>
                            <w:color w:val="000000"/>
                            <w:sz w:val="16"/>
                          </w:rPr>
                          <w:t>67</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9968690" w14:textId="77777777" w:rsidR="00C776C2" w:rsidRDefault="00C776C2">
                        <w:pPr>
                          <w:spacing w:line="240" w:lineRule="auto"/>
                          <w:jc w:val="right"/>
                        </w:pPr>
                        <w:r>
                          <w:rPr>
                            <w:rFonts w:eastAsia="Tahoma"/>
                            <w:b/>
                            <w:color w:val="000000"/>
                            <w:sz w:val="16"/>
                          </w:rPr>
                          <w:t>60</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EB4EF1F" w14:textId="77777777" w:rsidR="00C776C2" w:rsidRDefault="00C776C2">
                        <w:pPr>
                          <w:spacing w:line="240" w:lineRule="auto"/>
                          <w:jc w:val="right"/>
                        </w:pPr>
                        <w:r>
                          <w:rPr>
                            <w:rFonts w:eastAsia="Tahoma"/>
                            <w:b/>
                            <w:color w:val="000000"/>
                            <w:sz w:val="16"/>
                          </w:rPr>
                          <w:t>62</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E464391" w14:textId="77777777" w:rsidR="00C776C2" w:rsidRDefault="00C776C2">
                        <w:pPr>
                          <w:spacing w:line="240" w:lineRule="auto"/>
                          <w:jc w:val="right"/>
                        </w:pPr>
                        <w:r>
                          <w:rPr>
                            <w:rFonts w:eastAsia="Tahoma"/>
                            <w:b/>
                            <w:color w:val="000000"/>
                            <w:sz w:val="16"/>
                          </w:rPr>
                          <w:t>65</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289ADA35" w14:textId="77777777" w:rsidR="00C776C2" w:rsidRDefault="00C776C2">
                        <w:pPr>
                          <w:spacing w:line="240" w:lineRule="auto"/>
                          <w:jc w:val="right"/>
                        </w:pPr>
                        <w:r>
                          <w:rPr>
                            <w:rFonts w:eastAsia="Tahoma"/>
                            <w:b/>
                            <w:color w:val="000000"/>
                            <w:sz w:val="16"/>
                          </w:rPr>
                          <w:t>75</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7B1F680" w14:textId="77777777" w:rsidR="00C776C2" w:rsidRDefault="00C776C2">
                        <w:pPr>
                          <w:spacing w:line="240" w:lineRule="auto"/>
                          <w:jc w:val="right"/>
                        </w:pPr>
                        <w:r>
                          <w:rPr>
                            <w:rFonts w:eastAsia="Tahoma"/>
                            <w:b/>
                            <w:color w:val="000000"/>
                            <w:sz w:val="16"/>
                          </w:rPr>
                          <w:t>41</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14A5EC5" w14:textId="77777777" w:rsidR="00C776C2" w:rsidRDefault="00C776C2">
                        <w:pPr>
                          <w:spacing w:line="240" w:lineRule="auto"/>
                          <w:jc w:val="right"/>
                        </w:pPr>
                        <w:r>
                          <w:rPr>
                            <w:rFonts w:eastAsia="Tahoma"/>
                            <w:b/>
                            <w:color w:val="000000"/>
                            <w:sz w:val="16"/>
                          </w:rPr>
                          <w:t>76</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D229656" w14:textId="77777777" w:rsidR="00C776C2" w:rsidRDefault="00C776C2">
                        <w:pPr>
                          <w:spacing w:line="240" w:lineRule="auto"/>
                          <w:jc w:val="right"/>
                        </w:pPr>
                        <w:r>
                          <w:rPr>
                            <w:rFonts w:eastAsia="Tahoma"/>
                            <w:b/>
                            <w:color w:val="000000"/>
                            <w:sz w:val="16"/>
                          </w:rPr>
                          <w:t>48</w:t>
                        </w:r>
                      </w:p>
                    </w:tc>
                  </w:tr>
                  <w:tr w:rsidR="00C776C2" w14:paraId="282E3226" w14:textId="77777777" w:rsidTr="001674B3">
                    <w:trPr>
                      <w:trHeight w:val="182"/>
                    </w:trPr>
                    <w:tc>
                      <w:tcPr>
                        <w:tcW w:w="33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2E8ED1" w14:textId="77777777" w:rsidR="00C776C2" w:rsidRDefault="00C776C2">
                        <w:pPr>
                          <w:spacing w:line="240" w:lineRule="auto"/>
                          <w:rPr>
                            <w:rFonts w:eastAsia="Tahoma"/>
                            <w:b/>
                            <w:color w:val="000000"/>
                            <w:sz w:val="16"/>
                          </w:rPr>
                        </w:pPr>
                      </w:p>
                    </w:tc>
                    <w:tc>
                      <w:tcPr>
                        <w:tcW w:w="6793" w:type="dxa"/>
                        <w:gridSpan w:val="10"/>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E29E474" w14:textId="77777777" w:rsidR="00C776C2" w:rsidRDefault="00C776C2">
                        <w:pPr>
                          <w:spacing w:line="240" w:lineRule="auto"/>
                          <w:jc w:val="right"/>
                          <w:rPr>
                            <w:rFonts w:eastAsia="Tahoma"/>
                            <w:b/>
                            <w:color w:val="000000"/>
                            <w:sz w:val="16"/>
                          </w:rPr>
                        </w:pPr>
                        <w:r>
                          <w:rPr>
                            <w:noProof/>
                            <w:lang w:eastAsia="sl-SI"/>
                          </w:rPr>
                          <w:drawing>
                            <wp:inline distT="0" distB="0" distL="0" distR="0" wp14:anchorId="633E35B4" wp14:editId="54F41194">
                              <wp:extent cx="4320000" cy="360000"/>
                              <wp:effectExtent l="0" t="0" r="0" b="2540"/>
                              <wp:docPr id="12" name="img3.png" descr="Sparkline števila prijavljenih in odkritih kaznivih dejanj, ki so bila odstopljena v obravnavo posebnemu oddelku specializiranega državnega tožilstva. Grafično je ponazorjeno gibanje tega števila za zadnjih deset prvih polletij." title="Prijavljena in odkrita kazniva dejanja uradnih oseb policije, odstopljena v obravnavo posebnemu oddelku specializiranega državnega tožilstva, po enota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14" cstate="print"/>
                                      <a:stretch>
                                        <a:fillRect/>
                                      </a:stretch>
                                    </pic:blipFill>
                                    <pic:spPr>
                                      <a:xfrm>
                                        <a:off x="0" y="0"/>
                                        <a:ext cx="4320000" cy="360000"/>
                                      </a:xfrm>
                                      <a:prstGeom prst="rect">
                                        <a:avLst/>
                                      </a:prstGeom>
                                    </pic:spPr>
                                  </pic:pic>
                                </a:graphicData>
                              </a:graphic>
                            </wp:inline>
                          </w:drawing>
                        </w:r>
                      </w:p>
                    </w:tc>
                  </w:tr>
                </w:tbl>
                <w:p w14:paraId="0F46A6F6" w14:textId="77777777" w:rsidR="00C776C2" w:rsidRDefault="00C776C2">
                  <w:pPr>
                    <w:spacing w:line="240" w:lineRule="auto"/>
                  </w:pPr>
                </w:p>
              </w:tc>
            </w:tr>
            <w:tr w:rsidR="00C776C2" w14:paraId="78A61177" w14:textId="77777777">
              <w:trPr>
                <w:trHeight w:val="907"/>
              </w:trPr>
              <w:tc>
                <w:tcPr>
                  <w:tcW w:w="10204" w:type="dxa"/>
                </w:tcPr>
                <w:tbl>
                  <w:tblPr>
                    <w:tblW w:w="0" w:type="auto"/>
                    <w:tblCellMar>
                      <w:left w:w="0" w:type="dxa"/>
                      <w:right w:w="0" w:type="dxa"/>
                    </w:tblCellMar>
                    <w:tblLook w:val="04A0" w:firstRow="1" w:lastRow="0" w:firstColumn="1" w:lastColumn="0" w:noHBand="0" w:noVBand="1"/>
                    <w:tblCaption w:val="Osumljene uradne osebe prijavljenih in odkritih kaznivih dejanj, odstopljena v obravnavo posebnemu oddelku specializiranega državnega tožilstva, po enotah"/>
                    <w:tblDescription w:val="naslov tabele"/>
                  </w:tblPr>
                  <w:tblGrid>
                    <w:gridCol w:w="10204"/>
                  </w:tblGrid>
                  <w:tr w:rsidR="00C776C2" w14:paraId="345059C1" w14:textId="77777777">
                    <w:trPr>
                      <w:trHeight w:val="829"/>
                    </w:trPr>
                    <w:tc>
                      <w:tcPr>
                        <w:tcW w:w="10204" w:type="dxa"/>
                        <w:tcBorders>
                          <w:top w:val="nil"/>
                          <w:left w:val="nil"/>
                          <w:bottom w:val="nil"/>
                          <w:right w:val="nil"/>
                        </w:tcBorders>
                        <w:tcMar>
                          <w:top w:w="39" w:type="dxa"/>
                          <w:left w:w="0" w:type="dxa"/>
                          <w:bottom w:w="39" w:type="dxa"/>
                          <w:right w:w="39" w:type="dxa"/>
                        </w:tcMar>
                      </w:tcPr>
                      <w:p w14:paraId="3C26B73C" w14:textId="77777777" w:rsidR="00C776C2" w:rsidRDefault="00C776C2" w:rsidP="00C24F1D">
                        <w:pPr>
                          <w:spacing w:before="400" w:after="140" w:line="240" w:lineRule="auto"/>
                          <w:jc w:val="both"/>
                        </w:pPr>
                        <w:r>
                          <w:rPr>
                            <w:rFonts w:eastAsia="Tahoma"/>
                            <w:i/>
                            <w:color w:val="000000"/>
                            <w:sz w:val="18"/>
                          </w:rPr>
                          <w:t>Osumljene uradne osebe prijavljenih in odkritih kaznivih dejanj, odstopljena v obravnavo posebnemu oddelku specializiranega državnega tožilstva, po enotah</w:t>
                        </w:r>
                      </w:p>
                    </w:tc>
                  </w:tr>
                </w:tbl>
                <w:p w14:paraId="09901C9B" w14:textId="77777777" w:rsidR="00C776C2" w:rsidRDefault="00C776C2">
                  <w:pPr>
                    <w:spacing w:line="240" w:lineRule="auto"/>
                  </w:pPr>
                </w:p>
              </w:tc>
            </w:tr>
            <w:tr w:rsidR="00C776C2" w14:paraId="1F1218B3" w14:textId="77777777">
              <w:trPr>
                <w:trHeight w:val="3129"/>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Osumljene uradne osebe prijavljenih in odkritih kaznivih dejanj, odstopljena v obravnavo posebnemu oddelku specializiranega državnega tožilstva, po enotah"/>
                    <w:tblDescription w:val="Prikazano je število osumljenih uradnih oseb za prijavljena in odkrita kaznivih dejanj, ki so bila odstopljena v obravnavo posebnemu oddelku specializiranega državnega tožilstva, po policijskih upravah kot enoti dosjeja (vrstice). Število osumljenih uradnih oseb je prikazano za zadnjih deset prvih polletij (stolpci). V predzadnji vrstici je prikazano skupno število osumljenih uradnih oseb, v zadnji pa gibanje tega števila (sparkline)."/>
                  </w:tblPr>
                  <w:tblGrid>
                    <w:gridCol w:w="3303"/>
                    <w:gridCol w:w="689"/>
                    <w:gridCol w:w="689"/>
                    <w:gridCol w:w="689"/>
                    <w:gridCol w:w="688"/>
                    <w:gridCol w:w="688"/>
                    <w:gridCol w:w="688"/>
                    <w:gridCol w:w="688"/>
                    <w:gridCol w:w="688"/>
                    <w:gridCol w:w="688"/>
                    <w:gridCol w:w="688"/>
                  </w:tblGrid>
                  <w:tr w:rsidR="00C776C2" w14:paraId="539F9A56" w14:textId="77777777" w:rsidTr="001674B3">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427DDE4" w14:textId="11221131" w:rsidR="00C776C2" w:rsidRDefault="00B04B5A">
                        <w:pPr>
                          <w:spacing w:line="240" w:lineRule="auto"/>
                        </w:pPr>
                        <w:r>
                          <w:rPr>
                            <w:rFonts w:eastAsia="Tahoma"/>
                            <w:b/>
                            <w:color w:val="FFFFFF"/>
                            <w:sz w:val="16"/>
                          </w:rPr>
                          <w:t>Enota dosjeja</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230D631A" w14:textId="48E5CEB3" w:rsidR="00C776C2" w:rsidRDefault="00B04B5A" w:rsidP="00B04B5A">
                        <w:pPr>
                          <w:spacing w:line="240" w:lineRule="auto"/>
                          <w:jc w:val="center"/>
                        </w:pPr>
                        <w:r>
                          <w:rPr>
                            <w:rFonts w:eastAsia="Tahoma"/>
                            <w:b/>
                            <w:color w:val="FFFFFF"/>
                            <w:sz w:val="16"/>
                          </w:rPr>
                          <w:t>Število osumljenih uradnih oseb</w:t>
                        </w:r>
                      </w:p>
                    </w:tc>
                  </w:tr>
                  <w:tr w:rsidR="00C776C2" w14:paraId="675EA264" w14:textId="77777777" w:rsidTr="00B04B5A">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CF0B06E" w14:textId="77777777" w:rsidR="00C776C2" w:rsidRDefault="00C776C2">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8AD47FA" w14:textId="77777777" w:rsidR="00C776C2" w:rsidRDefault="00C776C2">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AEF766" w14:textId="77777777" w:rsidR="00C776C2" w:rsidRDefault="00C776C2">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555B2A9" w14:textId="77777777" w:rsidR="00C776C2" w:rsidRDefault="00C776C2">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B3D67D" w14:textId="77777777" w:rsidR="00C776C2" w:rsidRDefault="00C776C2">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382BC4" w14:textId="77777777" w:rsidR="00C776C2" w:rsidRDefault="00C776C2">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F3B413" w14:textId="77777777" w:rsidR="00C776C2" w:rsidRDefault="00C776C2">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E502DBE" w14:textId="77777777" w:rsidR="00C776C2" w:rsidRDefault="00C776C2">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F7C124" w14:textId="77777777" w:rsidR="00C776C2" w:rsidRDefault="00C776C2">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FB96A4F" w14:textId="77777777" w:rsidR="00C776C2" w:rsidRDefault="00C776C2">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2FFF36" w14:textId="77777777" w:rsidR="00C776C2" w:rsidRDefault="00C776C2">
                        <w:pPr>
                          <w:spacing w:line="240" w:lineRule="auto"/>
                          <w:jc w:val="center"/>
                        </w:pPr>
                        <w:r>
                          <w:rPr>
                            <w:rFonts w:eastAsia="Tahoma"/>
                            <w:b/>
                            <w:color w:val="FFFFFF"/>
                            <w:sz w:val="16"/>
                          </w:rPr>
                          <w:t>2026</w:t>
                        </w:r>
                      </w:p>
                    </w:tc>
                  </w:tr>
                  <w:tr w:rsidR="00C776C2" w14:paraId="1693950C" w14:textId="77777777" w:rsidTr="00B04B5A">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88C61F" w14:textId="6CE7EC6B" w:rsidR="00C776C2" w:rsidRDefault="00725199">
                        <w:pPr>
                          <w:spacing w:line="240" w:lineRule="auto"/>
                        </w:pPr>
                        <w:r>
                          <w:rPr>
                            <w:rFonts w:eastAsia="Tahoma"/>
                            <w:color w:val="000000"/>
                            <w:sz w:val="16"/>
                          </w:rPr>
                          <w:t>Policijska uprava</w:t>
                        </w:r>
                        <w:r w:rsidR="00C776C2">
                          <w:rPr>
                            <w:rFonts w:eastAsia="Tahoma"/>
                            <w:color w:val="000000"/>
                            <w:sz w:val="16"/>
                          </w:rPr>
                          <w:t xml:space="preserve"> Celje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256D66" w14:textId="77777777" w:rsidR="00C776C2" w:rsidRDefault="00C776C2">
                        <w:pPr>
                          <w:spacing w:line="240" w:lineRule="auto"/>
                          <w:jc w:val="right"/>
                        </w:pPr>
                        <w:r>
                          <w:rPr>
                            <w:rFonts w:eastAsia="Tahoma"/>
                            <w:color w:val="000000"/>
                            <w:sz w:val="16"/>
                          </w:rPr>
                          <w:t>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E2CF99" w14:textId="77777777" w:rsidR="00C776C2" w:rsidRDefault="00C776C2">
                        <w:pPr>
                          <w:spacing w:line="240" w:lineRule="auto"/>
                          <w:jc w:val="right"/>
                        </w:pPr>
                        <w:r>
                          <w:rPr>
                            <w:rFonts w:eastAsia="Tahoma"/>
                            <w:color w:val="000000"/>
                            <w:sz w:val="16"/>
                          </w:rPr>
                          <w:t>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431001" w14:textId="77777777" w:rsidR="00C776C2" w:rsidRDefault="00C776C2">
                        <w:pPr>
                          <w:spacing w:line="240" w:lineRule="auto"/>
                          <w:jc w:val="right"/>
                        </w:pPr>
                        <w:r>
                          <w:rPr>
                            <w:rFonts w:eastAsia="Tahoma"/>
                            <w:color w:val="000000"/>
                            <w:sz w:val="16"/>
                          </w:rPr>
                          <w:t>6</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C9ADBC" w14:textId="77777777" w:rsidR="00C776C2" w:rsidRDefault="00C776C2">
                        <w:pPr>
                          <w:spacing w:line="240" w:lineRule="auto"/>
                          <w:jc w:val="right"/>
                        </w:pPr>
                        <w:r>
                          <w:rPr>
                            <w:rFonts w:eastAsia="Tahoma"/>
                            <w:color w:val="000000"/>
                            <w:sz w:val="16"/>
                          </w:rPr>
                          <w:t>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1AE80D" w14:textId="77777777" w:rsidR="00C776C2" w:rsidRDefault="00C776C2">
                        <w:pPr>
                          <w:spacing w:line="240" w:lineRule="auto"/>
                          <w:jc w:val="right"/>
                        </w:pPr>
                        <w:r>
                          <w:rPr>
                            <w:rFonts w:eastAsia="Tahoma"/>
                            <w:color w:val="000000"/>
                            <w:sz w:val="16"/>
                          </w:rPr>
                          <w:t>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4523FE" w14:textId="77777777" w:rsidR="00C776C2" w:rsidRDefault="00C776C2">
                        <w:pPr>
                          <w:spacing w:line="240" w:lineRule="auto"/>
                          <w:jc w:val="right"/>
                        </w:pPr>
                        <w:r>
                          <w:rPr>
                            <w:rFonts w:eastAsia="Tahoma"/>
                            <w:color w:val="000000"/>
                            <w:sz w:val="16"/>
                          </w:rPr>
                          <w:t>10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82CF58" w14:textId="77777777" w:rsidR="00C776C2" w:rsidRDefault="00C776C2">
                        <w:pPr>
                          <w:spacing w:line="240" w:lineRule="auto"/>
                          <w:jc w:val="right"/>
                        </w:pPr>
                        <w:r>
                          <w:rPr>
                            <w:rFonts w:eastAsia="Tahoma"/>
                            <w:color w:val="000000"/>
                            <w:sz w:val="16"/>
                          </w:rPr>
                          <w:t>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59376A" w14:textId="77777777" w:rsidR="00C776C2" w:rsidRDefault="00C776C2">
                        <w:pPr>
                          <w:spacing w:line="240" w:lineRule="auto"/>
                          <w:jc w:val="right"/>
                        </w:pPr>
                        <w:r>
                          <w:rPr>
                            <w:rFonts w:eastAsia="Tahoma"/>
                            <w:color w:val="000000"/>
                            <w:sz w:val="16"/>
                          </w:rPr>
                          <w:t>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AFAC30" w14:textId="77777777" w:rsidR="00C776C2" w:rsidRDefault="00C776C2">
                        <w:pPr>
                          <w:spacing w:line="240" w:lineRule="auto"/>
                          <w:jc w:val="right"/>
                        </w:pPr>
                        <w:r>
                          <w:rPr>
                            <w:rFonts w:eastAsia="Tahoma"/>
                            <w:color w:val="000000"/>
                            <w:sz w:val="16"/>
                          </w:rPr>
                          <w:t>10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D5645" w14:textId="77777777" w:rsidR="00C776C2" w:rsidRDefault="00C776C2">
                        <w:pPr>
                          <w:spacing w:line="240" w:lineRule="auto"/>
                          <w:jc w:val="right"/>
                        </w:pPr>
                        <w:r>
                          <w:rPr>
                            <w:rFonts w:eastAsia="Tahoma"/>
                            <w:color w:val="000000"/>
                            <w:sz w:val="16"/>
                          </w:rPr>
                          <w:t>5</w:t>
                        </w:r>
                      </w:p>
                    </w:tc>
                  </w:tr>
                  <w:tr w:rsidR="00C776C2" w14:paraId="73FFBD4A"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C9AA21" w14:textId="135AEFB0" w:rsidR="00C776C2" w:rsidRDefault="00725199">
                        <w:pPr>
                          <w:spacing w:line="240" w:lineRule="auto"/>
                        </w:pPr>
                        <w:r>
                          <w:rPr>
                            <w:rFonts w:eastAsia="Tahoma"/>
                            <w:color w:val="000000"/>
                            <w:sz w:val="16"/>
                          </w:rPr>
                          <w:t>Policijska uprava</w:t>
                        </w:r>
                        <w:r w:rsidR="00C776C2">
                          <w:rPr>
                            <w:rFonts w:eastAsia="Tahoma"/>
                            <w:color w:val="000000"/>
                            <w:sz w:val="16"/>
                          </w:rPr>
                          <w:t xml:space="preserve"> Koper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907360"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A71D57"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1D6900" w14:textId="77777777" w:rsidR="00C776C2" w:rsidRDefault="00C776C2">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51E909"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65D569" w14:textId="77777777" w:rsidR="00C776C2" w:rsidRDefault="00C776C2">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90081"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5502CC"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90CD8"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EB846"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002E5E" w14:textId="77777777" w:rsidR="00C776C2" w:rsidRDefault="00C776C2">
                        <w:pPr>
                          <w:spacing w:line="240" w:lineRule="auto"/>
                          <w:jc w:val="right"/>
                        </w:pPr>
                        <w:r>
                          <w:rPr>
                            <w:rFonts w:eastAsia="Tahoma"/>
                            <w:color w:val="000000"/>
                            <w:sz w:val="16"/>
                          </w:rPr>
                          <w:t>4</w:t>
                        </w:r>
                      </w:p>
                    </w:tc>
                  </w:tr>
                  <w:tr w:rsidR="00C776C2" w14:paraId="4FB64CC8"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DA483" w14:textId="18EA7562" w:rsidR="00C776C2" w:rsidRDefault="00725199">
                        <w:pPr>
                          <w:spacing w:line="240" w:lineRule="auto"/>
                        </w:pPr>
                        <w:r>
                          <w:rPr>
                            <w:rFonts w:eastAsia="Tahoma"/>
                            <w:color w:val="000000"/>
                            <w:sz w:val="16"/>
                          </w:rPr>
                          <w:t>Policijska uprava</w:t>
                        </w:r>
                        <w:r w:rsidR="00C776C2">
                          <w:rPr>
                            <w:rFonts w:eastAsia="Tahoma"/>
                            <w:color w:val="000000"/>
                            <w:sz w:val="16"/>
                          </w:rPr>
                          <w:t xml:space="preserve"> Kranj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6D0D54"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A54441" w14:textId="77777777" w:rsidR="00C776C2" w:rsidRDefault="00C776C2">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384B4E"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ADB313"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BB9B2C"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3CB476"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3E5AA"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EE7996" w14:textId="77777777" w:rsidR="00C776C2" w:rsidRDefault="00C776C2">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B2645"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B7D013" w14:textId="77777777" w:rsidR="00C776C2" w:rsidRDefault="00C776C2">
                        <w:pPr>
                          <w:spacing w:line="240" w:lineRule="auto"/>
                          <w:jc w:val="right"/>
                        </w:pPr>
                        <w:r>
                          <w:rPr>
                            <w:rFonts w:eastAsia="Tahoma"/>
                            <w:color w:val="000000"/>
                            <w:sz w:val="16"/>
                          </w:rPr>
                          <w:t>12</w:t>
                        </w:r>
                      </w:p>
                    </w:tc>
                  </w:tr>
                  <w:tr w:rsidR="00C776C2" w14:paraId="7FECC595"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AC735E" w14:textId="3CDE57AA" w:rsidR="00C776C2" w:rsidRDefault="00725199">
                        <w:pPr>
                          <w:spacing w:line="240" w:lineRule="auto"/>
                        </w:pPr>
                        <w:r>
                          <w:rPr>
                            <w:rFonts w:eastAsia="Tahoma"/>
                            <w:color w:val="000000"/>
                            <w:sz w:val="16"/>
                          </w:rPr>
                          <w:t>Policijska uprava</w:t>
                        </w:r>
                        <w:r w:rsidR="00C776C2">
                          <w:rPr>
                            <w:rFonts w:eastAsia="Tahoma"/>
                            <w:color w:val="000000"/>
                            <w:sz w:val="16"/>
                          </w:rPr>
                          <w:t xml:space="preserve"> Ljubljana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D2A767" w14:textId="77777777" w:rsidR="00C776C2" w:rsidRDefault="00C776C2">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CF47B"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EBF944" w14:textId="77777777" w:rsidR="00C776C2" w:rsidRDefault="00C776C2">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C64C72" w14:textId="77777777" w:rsidR="00C776C2" w:rsidRDefault="00C776C2">
                        <w:pPr>
                          <w:spacing w:line="240" w:lineRule="auto"/>
                          <w:jc w:val="right"/>
                        </w:pPr>
                        <w:r>
                          <w:rPr>
                            <w:rFonts w:eastAsia="Tahoma"/>
                            <w:color w:val="000000"/>
                            <w:sz w:val="16"/>
                          </w:rPr>
                          <w:t>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6F615F"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73695" w14:textId="77777777" w:rsidR="00C776C2" w:rsidRDefault="00C776C2">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F5BE05" w14:textId="77777777" w:rsidR="00C776C2" w:rsidRDefault="00C776C2">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7B6D8" w14:textId="77777777" w:rsidR="00C776C2" w:rsidRDefault="00C776C2">
                        <w:pPr>
                          <w:spacing w:line="240" w:lineRule="auto"/>
                          <w:jc w:val="right"/>
                        </w:pPr>
                        <w:r>
                          <w:rPr>
                            <w:rFonts w:eastAsia="Tahoma"/>
                            <w:color w:val="000000"/>
                            <w:sz w:val="16"/>
                          </w:rPr>
                          <w:t>15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7E69B8" w14:textId="77777777" w:rsidR="00C776C2" w:rsidRDefault="00C776C2">
                        <w:pPr>
                          <w:spacing w:line="240" w:lineRule="auto"/>
                          <w:jc w:val="right"/>
                        </w:pPr>
                        <w:r>
                          <w:rPr>
                            <w:rFonts w:eastAsia="Tahoma"/>
                            <w:color w:val="000000"/>
                            <w:sz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AA64E1" w14:textId="77777777" w:rsidR="00C776C2" w:rsidRDefault="00C776C2">
                        <w:pPr>
                          <w:spacing w:line="240" w:lineRule="auto"/>
                          <w:jc w:val="right"/>
                        </w:pPr>
                        <w:r>
                          <w:rPr>
                            <w:rFonts w:eastAsia="Tahoma"/>
                            <w:color w:val="000000"/>
                            <w:sz w:val="16"/>
                          </w:rPr>
                          <w:t>15</w:t>
                        </w:r>
                      </w:p>
                    </w:tc>
                  </w:tr>
                  <w:tr w:rsidR="00C776C2" w14:paraId="03CAF183"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64D329" w14:textId="4FEFC8CB" w:rsidR="00C776C2" w:rsidRDefault="00725199">
                        <w:pPr>
                          <w:spacing w:line="240" w:lineRule="auto"/>
                        </w:pPr>
                        <w:r>
                          <w:rPr>
                            <w:rFonts w:eastAsia="Tahoma"/>
                            <w:color w:val="000000"/>
                            <w:sz w:val="16"/>
                          </w:rPr>
                          <w:t>Policijska uprava</w:t>
                        </w:r>
                        <w:r w:rsidR="00C776C2">
                          <w:rPr>
                            <w:rFonts w:eastAsia="Tahoma"/>
                            <w:color w:val="000000"/>
                            <w:sz w:val="16"/>
                          </w:rPr>
                          <w:t xml:space="preserve"> Maribor</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05AF06" w14:textId="77777777" w:rsidR="00C776C2" w:rsidRDefault="00C776C2">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185EEF" w14:textId="77777777" w:rsidR="00C776C2" w:rsidRDefault="00C776C2">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EC414" w14:textId="77777777" w:rsidR="00C776C2" w:rsidRDefault="00C776C2">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B4F128" w14:textId="77777777" w:rsidR="00C776C2" w:rsidRDefault="00C776C2">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9466B8" w14:textId="77777777" w:rsidR="00C776C2" w:rsidRDefault="00C776C2">
                        <w:pPr>
                          <w:spacing w:line="240" w:lineRule="auto"/>
                          <w:jc w:val="right"/>
                        </w:pPr>
                        <w:r>
                          <w:rPr>
                            <w:rFonts w:eastAsia="Tahoma"/>
                            <w:color w:val="000000"/>
                            <w:sz w:val="16"/>
                          </w:rPr>
                          <w:t>23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357CDA" w14:textId="77777777" w:rsidR="00C776C2" w:rsidRDefault="00C776C2">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3B97E" w14:textId="77777777" w:rsidR="00C776C2" w:rsidRDefault="00C776C2">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F0122E"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F64EC5"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38B028" w14:textId="77777777" w:rsidR="00C776C2" w:rsidRDefault="00C776C2">
                        <w:pPr>
                          <w:spacing w:line="240" w:lineRule="auto"/>
                          <w:jc w:val="right"/>
                        </w:pPr>
                        <w:r>
                          <w:rPr>
                            <w:rFonts w:eastAsia="Tahoma"/>
                            <w:color w:val="000000"/>
                            <w:sz w:val="16"/>
                          </w:rPr>
                          <w:t>19</w:t>
                        </w:r>
                      </w:p>
                    </w:tc>
                  </w:tr>
                  <w:tr w:rsidR="00C776C2" w14:paraId="02D61647"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B9FCF30" w14:textId="41586F95" w:rsidR="00C776C2" w:rsidRDefault="00725199">
                        <w:pPr>
                          <w:spacing w:line="240" w:lineRule="auto"/>
                        </w:pPr>
                        <w:r>
                          <w:rPr>
                            <w:rFonts w:eastAsia="Tahoma"/>
                            <w:color w:val="000000"/>
                            <w:sz w:val="16"/>
                          </w:rPr>
                          <w:t>Policijska uprava</w:t>
                        </w:r>
                        <w:r w:rsidR="00C776C2">
                          <w:rPr>
                            <w:rFonts w:eastAsia="Tahoma"/>
                            <w:color w:val="000000"/>
                            <w:sz w:val="16"/>
                          </w:rPr>
                          <w:t xml:space="preserve"> Murska Sobota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C1870" w14:textId="77777777" w:rsidR="00C776C2" w:rsidRDefault="00C776C2">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A25CC7" w14:textId="77777777" w:rsidR="00C776C2" w:rsidRDefault="00C776C2">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DFAD6"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1CB497" w14:textId="77777777" w:rsidR="00C776C2" w:rsidRDefault="00C776C2">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48F554" w14:textId="77777777" w:rsidR="00C776C2" w:rsidRDefault="00C776C2">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83D48" w14:textId="77777777" w:rsidR="00C776C2" w:rsidRDefault="00C776C2">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53BB9D" w14:textId="77777777" w:rsidR="00C776C2" w:rsidRDefault="00C776C2">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514250"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9CD74" w14:textId="77777777" w:rsidR="00C776C2" w:rsidRDefault="00C776C2">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FBC58B" w14:textId="77777777" w:rsidR="00C776C2" w:rsidRDefault="00C776C2">
                        <w:pPr>
                          <w:spacing w:line="240" w:lineRule="auto"/>
                          <w:jc w:val="right"/>
                        </w:pPr>
                        <w:r>
                          <w:rPr>
                            <w:rFonts w:eastAsia="Tahoma"/>
                            <w:color w:val="000000"/>
                            <w:sz w:val="16"/>
                          </w:rPr>
                          <w:t>1</w:t>
                        </w:r>
                      </w:p>
                    </w:tc>
                  </w:tr>
                  <w:tr w:rsidR="00C776C2" w14:paraId="4253F999"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215EC8" w14:textId="1CD1591D" w:rsidR="00C776C2" w:rsidRDefault="00725199">
                        <w:pPr>
                          <w:spacing w:line="240" w:lineRule="auto"/>
                        </w:pPr>
                        <w:r>
                          <w:rPr>
                            <w:rFonts w:eastAsia="Tahoma"/>
                            <w:color w:val="000000"/>
                            <w:sz w:val="16"/>
                          </w:rPr>
                          <w:t>Policijska uprava</w:t>
                        </w:r>
                        <w:r w:rsidR="00C776C2">
                          <w:rPr>
                            <w:rFonts w:eastAsia="Tahoma"/>
                            <w:color w:val="000000"/>
                            <w:sz w:val="16"/>
                          </w:rPr>
                          <w:t xml:space="preserve"> Nova Gorica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3E1952" w14:textId="77777777" w:rsidR="00C776C2" w:rsidRDefault="00C776C2">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5E102A" w14:textId="77777777" w:rsidR="00C776C2" w:rsidRDefault="00C776C2">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9F1000"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58379"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01B0FD"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FD9D0"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83DCCD"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BA6EF3"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3F4F40" w14:textId="77777777" w:rsidR="00C776C2" w:rsidRDefault="00C776C2">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CFFE1A" w14:textId="77777777" w:rsidR="00C776C2" w:rsidRDefault="00C776C2">
                        <w:pPr>
                          <w:spacing w:line="240" w:lineRule="auto"/>
                          <w:jc w:val="right"/>
                        </w:pPr>
                        <w:r>
                          <w:rPr>
                            <w:rFonts w:eastAsia="Tahoma"/>
                            <w:color w:val="000000"/>
                            <w:sz w:val="16"/>
                          </w:rPr>
                          <w:t>1</w:t>
                        </w:r>
                      </w:p>
                    </w:tc>
                  </w:tr>
                  <w:tr w:rsidR="00C776C2" w14:paraId="5DEF5374" w14:textId="77777777" w:rsidTr="00B04B5A">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B275E" w14:textId="5F8C51EA" w:rsidR="00C776C2" w:rsidRDefault="00725199">
                        <w:pPr>
                          <w:spacing w:line="240" w:lineRule="auto"/>
                        </w:pPr>
                        <w:r>
                          <w:rPr>
                            <w:rFonts w:eastAsia="Tahoma"/>
                            <w:color w:val="000000"/>
                            <w:sz w:val="16"/>
                          </w:rPr>
                          <w:t>Policijska uprava</w:t>
                        </w:r>
                        <w:r w:rsidR="00C776C2">
                          <w:rPr>
                            <w:rFonts w:eastAsia="Tahoma"/>
                            <w:color w:val="000000"/>
                            <w:sz w:val="16"/>
                          </w:rPr>
                          <w:t xml:space="preserve"> Novo mesto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421140"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9C7E66" w14:textId="77777777" w:rsidR="00C776C2" w:rsidRDefault="00C776C2">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9C0BC" w14:textId="77777777" w:rsidR="00C776C2" w:rsidRDefault="00C776C2">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53B02E"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AC447"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68C377"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1F86BE"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81110B" w14:textId="77777777" w:rsidR="00C776C2" w:rsidRDefault="00C776C2">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77D406" w14:textId="77777777" w:rsidR="00C776C2" w:rsidRDefault="00C776C2">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0DBBED" w14:textId="77777777" w:rsidR="00C776C2" w:rsidRDefault="00C776C2">
                        <w:pPr>
                          <w:spacing w:line="240" w:lineRule="auto"/>
                          <w:jc w:val="right"/>
                        </w:pPr>
                        <w:r>
                          <w:rPr>
                            <w:rFonts w:eastAsia="Tahoma"/>
                            <w:color w:val="000000"/>
                            <w:sz w:val="16"/>
                          </w:rPr>
                          <w:t>3</w:t>
                        </w:r>
                      </w:p>
                    </w:tc>
                  </w:tr>
                  <w:tr w:rsidR="00C776C2" w14:paraId="50401461" w14:textId="77777777" w:rsidTr="00B04B5A">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61799C" w14:textId="49E0DC6C" w:rsidR="00C776C2" w:rsidRDefault="00725199">
                        <w:pPr>
                          <w:spacing w:line="240" w:lineRule="auto"/>
                        </w:pPr>
                        <w:r>
                          <w:rPr>
                            <w:rFonts w:eastAsia="Tahoma"/>
                            <w:color w:val="000000"/>
                            <w:sz w:val="16"/>
                          </w:rPr>
                          <w:t>Generalna policijska uprava</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8321CC"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B47DED" w14:textId="77777777" w:rsidR="00C776C2" w:rsidRDefault="00C776C2">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4FDFBC"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472C0D" w14:textId="77777777" w:rsidR="00C776C2" w:rsidRDefault="00C776C2">
                        <w:pPr>
                          <w:spacing w:line="240" w:lineRule="auto"/>
                          <w:jc w:val="right"/>
                        </w:pPr>
                        <w:r>
                          <w:rPr>
                            <w:rFonts w:eastAsia="Tahoma"/>
                            <w:color w:val="000000"/>
                            <w:sz w:val="16"/>
                          </w:rPr>
                          <w:t>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71D932" w14:textId="77777777" w:rsidR="00C776C2" w:rsidRDefault="00C776C2">
                        <w:pPr>
                          <w:spacing w:line="240" w:lineRule="auto"/>
                          <w:jc w:val="right"/>
                        </w:pPr>
                        <w:r>
                          <w:rPr>
                            <w:rFonts w:eastAsia="Tahoma"/>
                            <w:color w:val="000000"/>
                            <w:sz w:val="16"/>
                          </w:rPr>
                          <w:t>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A63146" w14:textId="77777777" w:rsidR="00C776C2" w:rsidRDefault="00C776C2">
                        <w:pPr>
                          <w:spacing w:line="240" w:lineRule="auto"/>
                          <w:jc w:val="right"/>
                        </w:pPr>
                        <w:r>
                          <w:rPr>
                            <w:rFonts w:eastAsia="Tahoma"/>
                            <w:color w:val="000000"/>
                            <w:sz w:val="16"/>
                          </w:rPr>
                          <w:t>11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BD29A9" w14:textId="77777777" w:rsidR="00C776C2" w:rsidRDefault="00C776C2">
                        <w:pPr>
                          <w:spacing w:line="240" w:lineRule="auto"/>
                          <w:jc w:val="right"/>
                        </w:pPr>
                        <w:r>
                          <w:rPr>
                            <w:rFonts w:eastAsia="Tahoma"/>
                            <w:color w:val="000000"/>
                            <w:sz w:val="16"/>
                          </w:rPr>
                          <w:t>15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F4336D" w14:textId="77777777" w:rsidR="00C776C2" w:rsidRDefault="00C776C2">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65C054" w14:textId="77777777" w:rsidR="00C776C2" w:rsidRDefault="00C776C2">
                        <w:pPr>
                          <w:spacing w:line="240" w:lineRule="auto"/>
                          <w:jc w:val="right"/>
                        </w:pPr>
                        <w:r>
                          <w:rPr>
                            <w:rFonts w:eastAsia="Tahoma"/>
                            <w:color w:val="000000"/>
                            <w:sz w:val="16"/>
                          </w:rPr>
                          <w:t>12</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90274A" w14:textId="77777777" w:rsidR="00C776C2" w:rsidRDefault="00C776C2">
                        <w:pPr>
                          <w:spacing w:line="240" w:lineRule="auto"/>
                          <w:jc w:val="right"/>
                        </w:pPr>
                        <w:r>
                          <w:rPr>
                            <w:rFonts w:eastAsia="Tahoma"/>
                            <w:color w:val="000000"/>
                            <w:sz w:val="16"/>
                          </w:rPr>
                          <w:t>2</w:t>
                        </w:r>
                      </w:p>
                    </w:tc>
                  </w:tr>
                  <w:tr w:rsidR="00C776C2" w14:paraId="32AF8C39" w14:textId="77777777" w:rsidTr="00B04B5A">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5AA68E" w14:textId="77777777" w:rsidR="00C776C2" w:rsidRDefault="00C776C2">
                        <w:pPr>
                          <w:spacing w:line="240" w:lineRule="auto"/>
                        </w:pPr>
                        <w:r>
                          <w:rPr>
                            <w:rFonts w:eastAsia="Tahoma"/>
                            <w:b/>
                            <w:color w:val="000000"/>
                            <w:sz w:val="16"/>
                          </w:rPr>
                          <w:t>Skupaj</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1B45CD8" w14:textId="77777777" w:rsidR="00C776C2" w:rsidRDefault="00C776C2">
                        <w:pPr>
                          <w:spacing w:line="240" w:lineRule="auto"/>
                          <w:jc w:val="right"/>
                        </w:pPr>
                        <w:r>
                          <w:rPr>
                            <w:rFonts w:eastAsia="Tahoma"/>
                            <w:b/>
                            <w:color w:val="000000"/>
                            <w:sz w:val="16"/>
                          </w:rPr>
                          <w:t>37</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F5A9A58" w14:textId="77777777" w:rsidR="00C776C2" w:rsidRDefault="00C776C2">
                        <w:pPr>
                          <w:spacing w:line="240" w:lineRule="auto"/>
                          <w:jc w:val="right"/>
                        </w:pPr>
                        <w:r>
                          <w:rPr>
                            <w:rFonts w:eastAsia="Tahoma"/>
                            <w:b/>
                            <w:color w:val="000000"/>
                            <w:sz w:val="16"/>
                          </w:rPr>
                          <w:t>33</w:t>
                        </w:r>
                      </w:p>
                    </w:tc>
                    <w:tc>
                      <w:tcPr>
                        <w:tcW w:w="680"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11DFED93" w14:textId="77777777" w:rsidR="00C776C2" w:rsidRDefault="00C776C2">
                        <w:pPr>
                          <w:spacing w:line="240" w:lineRule="auto"/>
                          <w:jc w:val="right"/>
                        </w:pPr>
                        <w:r>
                          <w:rPr>
                            <w:rFonts w:eastAsia="Tahoma"/>
                            <w:b/>
                            <w:color w:val="000000"/>
                            <w:sz w:val="16"/>
                          </w:rPr>
                          <w:t>64</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6A9DE71" w14:textId="77777777" w:rsidR="00C776C2" w:rsidRDefault="00C776C2">
                        <w:pPr>
                          <w:spacing w:line="240" w:lineRule="auto"/>
                          <w:jc w:val="right"/>
                        </w:pPr>
                        <w:r>
                          <w:rPr>
                            <w:rFonts w:eastAsia="Tahoma"/>
                            <w:b/>
                            <w:color w:val="000000"/>
                            <w:sz w:val="16"/>
                          </w:rPr>
                          <w:t>64</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4DC77E2D" w14:textId="77777777" w:rsidR="00C776C2" w:rsidRDefault="00C776C2">
                        <w:pPr>
                          <w:spacing w:line="240" w:lineRule="auto"/>
                          <w:jc w:val="right"/>
                        </w:pPr>
                        <w:r>
                          <w:rPr>
                            <w:rFonts w:eastAsia="Tahoma"/>
                            <w:b/>
                            <w:color w:val="000000"/>
                            <w:sz w:val="16"/>
                          </w:rPr>
                          <w:t>66</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7940581D" w14:textId="77777777" w:rsidR="00C776C2" w:rsidRDefault="00C776C2">
                        <w:pPr>
                          <w:spacing w:line="240" w:lineRule="auto"/>
                          <w:jc w:val="right"/>
                        </w:pPr>
                        <w:r>
                          <w:rPr>
                            <w:rFonts w:eastAsia="Tahoma"/>
                            <w:b/>
                            <w:color w:val="000000"/>
                            <w:sz w:val="16"/>
                          </w:rPr>
                          <w:t>71</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4815396" w14:textId="77777777" w:rsidR="00C776C2" w:rsidRDefault="00C776C2">
                        <w:pPr>
                          <w:spacing w:line="240" w:lineRule="auto"/>
                          <w:jc w:val="right"/>
                        </w:pPr>
                        <w:r>
                          <w:rPr>
                            <w:rFonts w:eastAsia="Tahoma"/>
                            <w:b/>
                            <w:color w:val="000000"/>
                            <w:sz w:val="16"/>
                          </w:rPr>
                          <w:t>76</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60706F7E" w14:textId="77777777" w:rsidR="00C776C2" w:rsidRDefault="00C776C2">
                        <w:pPr>
                          <w:spacing w:line="240" w:lineRule="auto"/>
                          <w:jc w:val="right"/>
                        </w:pPr>
                        <w:r>
                          <w:rPr>
                            <w:rFonts w:eastAsia="Tahoma"/>
                            <w:b/>
                            <w:color w:val="000000"/>
                            <w:sz w:val="16"/>
                          </w:rPr>
                          <w:t>45</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547211FC" w14:textId="77777777" w:rsidR="00C776C2" w:rsidRDefault="00C776C2">
                        <w:pPr>
                          <w:spacing w:line="240" w:lineRule="auto"/>
                          <w:jc w:val="right"/>
                        </w:pPr>
                        <w:r>
                          <w:rPr>
                            <w:rFonts w:eastAsia="Tahoma"/>
                            <w:b/>
                            <w:color w:val="000000"/>
                            <w:sz w:val="16"/>
                          </w:rPr>
                          <w:t>85</w:t>
                        </w:r>
                      </w:p>
                    </w:tc>
                    <w:tc>
                      <w:tcPr>
                        <w:tcW w:w="679" w:type="dxa"/>
                        <w:tcBorders>
                          <w:top w:val="single" w:sz="8" w:space="0" w:color="000000"/>
                          <w:left w:val="nil"/>
                          <w:bottom w:val="single" w:sz="7" w:space="0" w:color="000000"/>
                          <w:right w:val="single" w:sz="7" w:space="0" w:color="000000"/>
                        </w:tcBorders>
                        <w:tcMar>
                          <w:top w:w="39" w:type="dxa"/>
                          <w:left w:w="39" w:type="dxa"/>
                          <w:bottom w:w="39" w:type="dxa"/>
                          <w:right w:w="39" w:type="dxa"/>
                        </w:tcMar>
                        <w:vAlign w:val="center"/>
                      </w:tcPr>
                      <w:p w14:paraId="3728C8E3" w14:textId="77777777" w:rsidR="00C776C2" w:rsidRDefault="00C776C2">
                        <w:pPr>
                          <w:spacing w:line="240" w:lineRule="auto"/>
                          <w:jc w:val="right"/>
                        </w:pPr>
                        <w:r>
                          <w:rPr>
                            <w:rFonts w:eastAsia="Tahoma"/>
                            <w:b/>
                            <w:color w:val="000000"/>
                            <w:sz w:val="16"/>
                          </w:rPr>
                          <w:t>62</w:t>
                        </w:r>
                      </w:p>
                    </w:tc>
                  </w:tr>
                  <w:tr w:rsidR="00C776C2" w14:paraId="535E8B24" w14:textId="77777777" w:rsidTr="001674B3">
                    <w:trPr>
                      <w:trHeight w:val="182"/>
                    </w:trPr>
                    <w:tc>
                      <w:tcPr>
                        <w:tcW w:w="33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A345CB" w14:textId="77777777" w:rsidR="00C776C2" w:rsidRDefault="00C776C2">
                        <w:pPr>
                          <w:spacing w:line="240" w:lineRule="auto"/>
                          <w:rPr>
                            <w:rFonts w:eastAsia="Tahoma"/>
                            <w:b/>
                            <w:color w:val="000000"/>
                            <w:sz w:val="16"/>
                          </w:rPr>
                        </w:pPr>
                      </w:p>
                    </w:tc>
                    <w:tc>
                      <w:tcPr>
                        <w:tcW w:w="6793" w:type="dxa"/>
                        <w:gridSpan w:val="10"/>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9B9437A" w14:textId="77777777" w:rsidR="00C776C2" w:rsidRDefault="00C776C2">
                        <w:pPr>
                          <w:spacing w:line="240" w:lineRule="auto"/>
                          <w:jc w:val="right"/>
                          <w:rPr>
                            <w:rFonts w:eastAsia="Tahoma"/>
                            <w:b/>
                            <w:color w:val="000000"/>
                            <w:sz w:val="16"/>
                          </w:rPr>
                        </w:pPr>
                        <w:r>
                          <w:rPr>
                            <w:noProof/>
                            <w:lang w:eastAsia="sl-SI"/>
                          </w:rPr>
                          <w:drawing>
                            <wp:inline distT="0" distB="0" distL="0" distR="0" wp14:anchorId="4A2D7B2F" wp14:editId="5FDD6047">
                              <wp:extent cx="4320000" cy="360000"/>
                              <wp:effectExtent l="0" t="0" r="0" b="2540"/>
                              <wp:docPr id="13" name="img4.png" descr="Sparkline števila osumljenih uradnih oseb za prijavljena in odkrita kaznivih dejanj, ki so bila odstopljena v obravnavo posebnemu oddelku specializiranega državnega tožilstva. Grafično je ponazorjeno gibanje tega števila za zadnjih deset prvih polletij." title="Osumljene uradne osebe prijavljenih in odkritih kaznivih dejanj, odstopljena v obravnavo posebnemu oddelku specializiranega državnega tožilstva, po enotah"/>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5" cstate="print"/>
                                      <a:stretch>
                                        <a:fillRect/>
                                      </a:stretch>
                                    </pic:blipFill>
                                    <pic:spPr>
                                      <a:xfrm>
                                        <a:off x="0" y="0"/>
                                        <a:ext cx="4320000" cy="360000"/>
                                      </a:xfrm>
                                      <a:prstGeom prst="rect">
                                        <a:avLst/>
                                      </a:prstGeom>
                                    </pic:spPr>
                                  </pic:pic>
                                </a:graphicData>
                              </a:graphic>
                            </wp:inline>
                          </w:drawing>
                        </w:r>
                      </w:p>
                    </w:tc>
                  </w:tr>
                </w:tbl>
                <w:p w14:paraId="6D0CCC9A" w14:textId="77777777" w:rsidR="00C776C2" w:rsidRDefault="00C776C2">
                  <w:pPr>
                    <w:spacing w:line="240" w:lineRule="auto"/>
                  </w:pPr>
                </w:p>
              </w:tc>
            </w:tr>
          </w:tbl>
          <w:p w14:paraId="144A3C1C" w14:textId="77777777" w:rsidR="00C776C2" w:rsidRDefault="00C776C2">
            <w:pPr>
              <w:spacing w:line="240" w:lineRule="auto"/>
            </w:pPr>
          </w:p>
        </w:tc>
      </w:tr>
    </w:tbl>
    <w:p w14:paraId="72B6A0A8" w14:textId="77777777" w:rsidR="00C776C2" w:rsidRDefault="00C776C2">
      <w:pPr>
        <w:spacing w:line="240" w:lineRule="auto"/>
      </w:pPr>
    </w:p>
    <w:p w14:paraId="6262753A" w14:textId="670A1A17" w:rsidR="00717211" w:rsidRDefault="00717211">
      <w:pPr>
        <w:spacing w:after="160" w:line="259" w:lineRule="auto"/>
      </w:pPr>
      <w:r>
        <w:br w:type="page"/>
      </w:r>
    </w:p>
    <w:tbl>
      <w:tblPr>
        <w:tblW w:w="0" w:type="auto"/>
        <w:tblCellMar>
          <w:left w:w="0" w:type="dxa"/>
          <w:right w:w="0" w:type="dxa"/>
        </w:tblCellMar>
        <w:tblLook w:val="04A0" w:firstRow="1" w:lastRow="0" w:firstColumn="1" w:lastColumn="0" w:noHBand="0" w:noVBand="1"/>
      </w:tblPr>
      <w:tblGrid>
        <w:gridCol w:w="10204"/>
      </w:tblGrid>
      <w:tr w:rsidR="00717211" w14:paraId="0A7D37AE"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717211" w14:paraId="72A98B23" w14:textId="77777777">
              <w:trPr>
                <w:trHeight w:val="602"/>
              </w:trPr>
              <w:tc>
                <w:tcPr>
                  <w:tcW w:w="10204" w:type="dxa"/>
                  <w:tcBorders>
                    <w:top w:val="nil"/>
                    <w:left w:val="nil"/>
                    <w:bottom w:val="nil"/>
                    <w:right w:val="nil"/>
                  </w:tcBorders>
                  <w:tcMar>
                    <w:top w:w="39" w:type="dxa"/>
                    <w:left w:w="39" w:type="dxa"/>
                    <w:bottom w:w="39" w:type="dxa"/>
                    <w:right w:w="39" w:type="dxa"/>
                  </w:tcMar>
                </w:tcPr>
                <w:p w14:paraId="69E0DDCA" w14:textId="77777777" w:rsidR="00717211" w:rsidRDefault="00717211" w:rsidP="00717211">
                  <w:pPr>
                    <w:pStyle w:val="Naslov2"/>
                  </w:pPr>
                  <w:bookmarkStart w:id="37" w:name="_Toc237879377"/>
                  <w:r>
                    <w:lastRenderedPageBreak/>
                    <w:t>Informacijska in telekomunikacijska dejavnost</w:t>
                  </w:r>
                  <w:bookmarkEnd w:id="37"/>
                </w:p>
              </w:tc>
            </w:tr>
          </w:tbl>
          <w:p w14:paraId="6D4BA81C" w14:textId="77777777" w:rsidR="00717211" w:rsidRDefault="00717211" w:rsidP="00717211">
            <w:pPr>
              <w:pStyle w:val="Naslov2"/>
            </w:pPr>
          </w:p>
        </w:tc>
      </w:tr>
      <w:tr w:rsidR="00717211" w14:paraId="39F75CD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23BBA99C"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Število dostopov do ITSP na mejnih prehodih"/>
                    <w:tblDescription w:val="naslov tabele"/>
                  </w:tblPr>
                  <w:tblGrid>
                    <w:gridCol w:w="10204"/>
                  </w:tblGrid>
                  <w:tr w:rsidR="00717211" w14:paraId="71FC3E0E" w14:textId="77777777">
                    <w:trPr>
                      <w:trHeight w:val="602"/>
                    </w:trPr>
                    <w:tc>
                      <w:tcPr>
                        <w:tcW w:w="10204" w:type="dxa"/>
                        <w:tcBorders>
                          <w:top w:val="nil"/>
                          <w:left w:val="nil"/>
                          <w:bottom w:val="nil"/>
                          <w:right w:val="nil"/>
                        </w:tcBorders>
                        <w:tcMar>
                          <w:top w:w="39" w:type="dxa"/>
                          <w:left w:w="0" w:type="dxa"/>
                          <w:bottom w:w="39" w:type="dxa"/>
                          <w:right w:w="39" w:type="dxa"/>
                        </w:tcMar>
                      </w:tcPr>
                      <w:p w14:paraId="00CDCB48" w14:textId="77777777" w:rsidR="00717211" w:rsidRDefault="00717211" w:rsidP="00717211">
                        <w:pPr>
                          <w:spacing w:before="240" w:line="240" w:lineRule="auto"/>
                        </w:pPr>
                        <w:r>
                          <w:rPr>
                            <w:rFonts w:eastAsia="Tahoma"/>
                            <w:i/>
                            <w:color w:val="000000"/>
                            <w:sz w:val="18"/>
                          </w:rPr>
                          <w:t>Število dostopov do ITSP na mejnih prehodih</w:t>
                        </w:r>
                      </w:p>
                    </w:tc>
                  </w:tr>
                </w:tbl>
                <w:p w14:paraId="74E58211" w14:textId="77777777" w:rsidR="00717211" w:rsidRDefault="00717211">
                  <w:pPr>
                    <w:spacing w:line="240" w:lineRule="auto"/>
                  </w:pPr>
                </w:p>
              </w:tc>
            </w:tr>
            <w:tr w:rsidR="00717211" w14:paraId="02E2772D" w14:textId="77777777">
              <w:trPr>
                <w:trHeight w:val="1825"/>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Število dostopov do ITSP na mejnih prehodih"/>
                    <w:tblDescription w:val="Prikazano je število dostopov do ITSP na mejnih prehodih zazadnjih deset prvih polletij (stolpci), in sicer po razlogih (vrtstice): preverjanje oseb, listin in vozil, zadetki oseb po SIS in drugi zadetki po SIS."/>
                  </w:tblPr>
                  <w:tblGrid>
                    <w:gridCol w:w="1670"/>
                    <w:gridCol w:w="847"/>
                    <w:gridCol w:w="874"/>
                    <w:gridCol w:w="874"/>
                    <w:gridCol w:w="848"/>
                    <w:gridCol w:w="848"/>
                    <w:gridCol w:w="848"/>
                    <w:gridCol w:w="843"/>
                    <w:gridCol w:w="843"/>
                    <w:gridCol w:w="843"/>
                    <w:gridCol w:w="848"/>
                  </w:tblGrid>
                  <w:tr w:rsidR="00717211" w:rsidRPr="006C2C19" w14:paraId="189927E3" w14:textId="77777777" w:rsidTr="001054DC">
                    <w:trPr>
                      <w:trHeight w:val="182"/>
                    </w:trPr>
                    <w:tc>
                      <w:tcPr>
                        <w:tcW w:w="1670"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1667AA5" w14:textId="77777777" w:rsidR="00717211" w:rsidRPr="006C2C19" w:rsidRDefault="00717211">
                        <w:pPr>
                          <w:spacing w:line="240" w:lineRule="auto"/>
                          <w:rPr>
                            <w:rFonts w:cs="Tahoma"/>
                            <w:sz w:val="16"/>
                            <w:szCs w:val="16"/>
                          </w:rPr>
                        </w:pPr>
                        <w:r w:rsidRPr="006C2C19">
                          <w:rPr>
                            <w:rFonts w:eastAsia="Tahoma" w:cs="Tahoma"/>
                            <w:b/>
                            <w:color w:val="FFFFFF"/>
                            <w:sz w:val="16"/>
                            <w:szCs w:val="16"/>
                          </w:rPr>
                          <w:t>Razlog dostopa</w:t>
                        </w:r>
                      </w:p>
                    </w:tc>
                    <w:tc>
                      <w:tcPr>
                        <w:tcW w:w="8516"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0214D25" w14:textId="2750FE97" w:rsidR="00717211" w:rsidRPr="001054DC" w:rsidRDefault="001054DC" w:rsidP="001054DC">
                        <w:pPr>
                          <w:spacing w:line="240" w:lineRule="auto"/>
                          <w:jc w:val="center"/>
                          <w:rPr>
                            <w:rFonts w:cs="Tahoma"/>
                            <w:b/>
                            <w:sz w:val="16"/>
                            <w:szCs w:val="16"/>
                          </w:rPr>
                        </w:pPr>
                        <w:r w:rsidRPr="001054DC">
                          <w:rPr>
                            <w:rFonts w:cs="Tahoma"/>
                            <w:b/>
                            <w:color w:val="FFFFFF" w:themeColor="background1"/>
                            <w:sz w:val="16"/>
                            <w:szCs w:val="16"/>
                          </w:rPr>
                          <w:t>Število dostopov</w:t>
                        </w:r>
                      </w:p>
                    </w:tc>
                  </w:tr>
                  <w:tr w:rsidR="001054DC" w:rsidRPr="006C2C19" w14:paraId="5C4E6C74" w14:textId="77777777" w:rsidTr="001A4F2F">
                    <w:trPr>
                      <w:trHeight w:val="182"/>
                    </w:trPr>
                    <w:tc>
                      <w:tcPr>
                        <w:tcW w:w="1670"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9BDFB8" w14:textId="77777777" w:rsidR="001054DC" w:rsidRPr="006C2C19" w:rsidRDefault="001054DC" w:rsidP="001054DC">
                        <w:pPr>
                          <w:spacing w:line="240" w:lineRule="auto"/>
                          <w:rPr>
                            <w:rFonts w:cs="Tahoma"/>
                            <w:sz w:val="16"/>
                            <w:szCs w:val="16"/>
                          </w:rPr>
                        </w:pPr>
                      </w:p>
                    </w:tc>
                    <w:tc>
                      <w:tcPr>
                        <w:tcW w:w="847"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4950217" w14:textId="57A10E11" w:rsidR="001054DC" w:rsidRPr="006C2C19" w:rsidRDefault="001054DC" w:rsidP="001054DC">
                        <w:pPr>
                          <w:spacing w:line="240" w:lineRule="auto"/>
                          <w:jc w:val="center"/>
                          <w:rPr>
                            <w:rFonts w:cs="Tahoma"/>
                            <w:sz w:val="16"/>
                            <w:szCs w:val="16"/>
                          </w:rPr>
                        </w:pPr>
                        <w:r>
                          <w:rPr>
                            <w:b/>
                            <w:color w:val="FFFFFF" w:themeColor="background1"/>
                            <w:sz w:val="16"/>
                            <w:szCs w:val="16"/>
                          </w:rPr>
                          <w:t>2017</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698E4B" w14:textId="58A57E09" w:rsidR="001054DC" w:rsidRPr="006C2C19" w:rsidRDefault="001054DC" w:rsidP="001054DC">
                        <w:pPr>
                          <w:spacing w:line="240" w:lineRule="auto"/>
                          <w:jc w:val="center"/>
                          <w:rPr>
                            <w:rFonts w:cs="Tahoma"/>
                            <w:sz w:val="16"/>
                            <w:szCs w:val="16"/>
                          </w:rPr>
                        </w:pPr>
                        <w:r>
                          <w:rPr>
                            <w:b/>
                            <w:color w:val="FFFFFF" w:themeColor="background1"/>
                            <w:sz w:val="16"/>
                            <w:szCs w:val="16"/>
                          </w:rPr>
                          <w:t>2018</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183EEE0" w14:textId="5FE113A2" w:rsidR="001054DC" w:rsidRPr="006C2C19" w:rsidRDefault="001054DC" w:rsidP="001054DC">
                        <w:pPr>
                          <w:spacing w:line="240" w:lineRule="auto"/>
                          <w:jc w:val="center"/>
                          <w:rPr>
                            <w:rFonts w:cs="Tahoma"/>
                            <w:sz w:val="16"/>
                            <w:szCs w:val="16"/>
                          </w:rPr>
                        </w:pPr>
                        <w:r>
                          <w:rPr>
                            <w:b/>
                            <w:color w:val="FFFFFF" w:themeColor="background1"/>
                            <w:sz w:val="16"/>
                            <w:szCs w:val="16"/>
                          </w:rPr>
                          <w:t>2019</w:t>
                        </w:r>
                      </w:p>
                    </w:tc>
                    <w:tc>
                      <w:tcPr>
                        <w:tcW w:w="84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91A3D2" w14:textId="58BB0B10" w:rsidR="001054DC" w:rsidRPr="006C2C19" w:rsidRDefault="001054DC" w:rsidP="001054DC">
                        <w:pPr>
                          <w:spacing w:line="240" w:lineRule="auto"/>
                          <w:jc w:val="center"/>
                          <w:rPr>
                            <w:rFonts w:cs="Tahoma"/>
                            <w:sz w:val="16"/>
                            <w:szCs w:val="16"/>
                          </w:rPr>
                        </w:pPr>
                        <w:r>
                          <w:rPr>
                            <w:b/>
                            <w:color w:val="FFFFFF" w:themeColor="background1"/>
                            <w:sz w:val="16"/>
                            <w:szCs w:val="16"/>
                          </w:rPr>
                          <w:t>2020</w:t>
                        </w:r>
                      </w:p>
                    </w:tc>
                    <w:tc>
                      <w:tcPr>
                        <w:tcW w:w="84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0BC548" w14:textId="1AA43D28" w:rsidR="001054DC" w:rsidRPr="006C2C19" w:rsidRDefault="001054DC" w:rsidP="001054DC">
                        <w:pPr>
                          <w:spacing w:line="240" w:lineRule="auto"/>
                          <w:jc w:val="center"/>
                          <w:rPr>
                            <w:rFonts w:cs="Tahoma"/>
                            <w:sz w:val="16"/>
                            <w:szCs w:val="16"/>
                          </w:rPr>
                        </w:pPr>
                        <w:r>
                          <w:rPr>
                            <w:b/>
                            <w:color w:val="FFFFFF" w:themeColor="background1"/>
                            <w:sz w:val="16"/>
                            <w:szCs w:val="16"/>
                          </w:rPr>
                          <w:t>2021</w:t>
                        </w:r>
                      </w:p>
                    </w:tc>
                    <w:tc>
                      <w:tcPr>
                        <w:tcW w:w="84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1961ABB" w14:textId="29CAE0EE" w:rsidR="001054DC" w:rsidRPr="006C2C19" w:rsidRDefault="001054DC" w:rsidP="001054DC">
                        <w:pPr>
                          <w:spacing w:line="240" w:lineRule="auto"/>
                          <w:jc w:val="center"/>
                          <w:rPr>
                            <w:rFonts w:cs="Tahoma"/>
                            <w:sz w:val="16"/>
                            <w:szCs w:val="16"/>
                          </w:rPr>
                        </w:pPr>
                        <w:r>
                          <w:rPr>
                            <w:b/>
                            <w:color w:val="FFFFFF" w:themeColor="background1"/>
                            <w:sz w:val="16"/>
                            <w:szCs w:val="16"/>
                          </w:rPr>
                          <w:t>2022</w:t>
                        </w:r>
                      </w:p>
                    </w:tc>
                    <w:tc>
                      <w:tcPr>
                        <w:tcW w:w="84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56C5B90" w14:textId="6723C32E" w:rsidR="001054DC" w:rsidRPr="006C2C19" w:rsidRDefault="001054DC" w:rsidP="001054DC">
                        <w:pPr>
                          <w:spacing w:line="240" w:lineRule="auto"/>
                          <w:jc w:val="center"/>
                          <w:rPr>
                            <w:rFonts w:cs="Tahoma"/>
                            <w:sz w:val="16"/>
                            <w:szCs w:val="16"/>
                          </w:rPr>
                        </w:pPr>
                        <w:r>
                          <w:rPr>
                            <w:b/>
                            <w:color w:val="FFFFFF" w:themeColor="background1"/>
                            <w:sz w:val="16"/>
                            <w:szCs w:val="16"/>
                          </w:rPr>
                          <w:t>2023</w:t>
                        </w:r>
                      </w:p>
                    </w:tc>
                    <w:tc>
                      <w:tcPr>
                        <w:tcW w:w="84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230B84" w14:textId="6203A8CE" w:rsidR="001054DC" w:rsidRPr="006C2C19" w:rsidRDefault="001054DC" w:rsidP="001054DC">
                        <w:pPr>
                          <w:spacing w:line="240" w:lineRule="auto"/>
                          <w:jc w:val="center"/>
                          <w:rPr>
                            <w:rFonts w:cs="Tahoma"/>
                            <w:sz w:val="16"/>
                            <w:szCs w:val="16"/>
                          </w:rPr>
                        </w:pPr>
                        <w:r>
                          <w:rPr>
                            <w:b/>
                            <w:color w:val="FFFFFF" w:themeColor="background1"/>
                            <w:sz w:val="16"/>
                            <w:szCs w:val="16"/>
                          </w:rPr>
                          <w:t>2024</w:t>
                        </w:r>
                      </w:p>
                    </w:tc>
                    <w:tc>
                      <w:tcPr>
                        <w:tcW w:w="84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310EED8" w14:textId="416FD2A8" w:rsidR="001054DC" w:rsidRPr="006C2C19" w:rsidRDefault="001054DC" w:rsidP="001054DC">
                        <w:pPr>
                          <w:spacing w:line="240" w:lineRule="auto"/>
                          <w:jc w:val="center"/>
                          <w:rPr>
                            <w:rFonts w:cs="Tahoma"/>
                            <w:sz w:val="16"/>
                            <w:szCs w:val="16"/>
                          </w:rPr>
                        </w:pPr>
                        <w:r>
                          <w:rPr>
                            <w:b/>
                            <w:color w:val="FFFFFF" w:themeColor="background1"/>
                            <w:sz w:val="16"/>
                            <w:szCs w:val="16"/>
                          </w:rPr>
                          <w:t>2025</w:t>
                        </w:r>
                      </w:p>
                    </w:tc>
                    <w:tc>
                      <w:tcPr>
                        <w:tcW w:w="84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1E5FCF" w14:textId="79F15F7A" w:rsidR="001054DC" w:rsidRPr="006C2C19" w:rsidRDefault="001054DC" w:rsidP="001054DC">
                        <w:pPr>
                          <w:spacing w:line="240" w:lineRule="auto"/>
                          <w:jc w:val="center"/>
                          <w:rPr>
                            <w:rFonts w:cs="Tahoma"/>
                            <w:sz w:val="16"/>
                            <w:szCs w:val="16"/>
                          </w:rPr>
                        </w:pPr>
                        <w:r>
                          <w:rPr>
                            <w:b/>
                            <w:color w:val="FFFFFF" w:themeColor="background1"/>
                            <w:sz w:val="16"/>
                            <w:szCs w:val="16"/>
                          </w:rPr>
                          <w:t>2026</w:t>
                        </w:r>
                      </w:p>
                    </w:tc>
                  </w:tr>
                  <w:tr w:rsidR="00717211" w:rsidRPr="006C2C19" w14:paraId="50BCAD2F" w14:textId="77777777" w:rsidTr="001A4F2F">
                    <w:trPr>
                      <w:trHeight w:val="182"/>
                    </w:trPr>
                    <w:tc>
                      <w:tcPr>
                        <w:tcW w:w="167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A37954" w14:textId="77777777" w:rsidR="00717211" w:rsidRPr="006C2C19" w:rsidRDefault="00717211">
                        <w:pPr>
                          <w:spacing w:line="240" w:lineRule="auto"/>
                          <w:rPr>
                            <w:rFonts w:cs="Tahoma"/>
                            <w:sz w:val="16"/>
                            <w:szCs w:val="16"/>
                          </w:rPr>
                        </w:pPr>
                        <w:r w:rsidRPr="006C2C19">
                          <w:rPr>
                            <w:rFonts w:eastAsia="Tahoma" w:cs="Tahoma"/>
                            <w:color w:val="000000"/>
                            <w:sz w:val="16"/>
                            <w:szCs w:val="16"/>
                          </w:rPr>
                          <w:t>Preverjanje oseb</w:t>
                        </w:r>
                      </w:p>
                    </w:tc>
                    <w:tc>
                      <w:tcPr>
                        <w:tcW w:w="84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72678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8.772.755</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FA81FA"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11.611.992</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594F2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11.149.417</w:t>
                        </w:r>
                      </w:p>
                    </w:tc>
                    <w:tc>
                      <w:tcPr>
                        <w:tcW w:w="8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3E6468"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5.943.228</w:t>
                        </w:r>
                      </w:p>
                    </w:tc>
                    <w:tc>
                      <w:tcPr>
                        <w:tcW w:w="8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9ED070"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6.678.203</w:t>
                        </w:r>
                      </w:p>
                    </w:tc>
                    <w:tc>
                      <w:tcPr>
                        <w:tcW w:w="8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AF0651"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8.151.435</w:t>
                        </w:r>
                      </w:p>
                    </w:tc>
                    <w:tc>
                      <w:tcPr>
                        <w:tcW w:w="84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92430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453.318</w:t>
                        </w:r>
                      </w:p>
                    </w:tc>
                    <w:tc>
                      <w:tcPr>
                        <w:tcW w:w="84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21D861"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946.290</w:t>
                        </w:r>
                      </w:p>
                    </w:tc>
                    <w:tc>
                      <w:tcPr>
                        <w:tcW w:w="84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6D89B"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780.977</w:t>
                        </w:r>
                      </w:p>
                    </w:tc>
                    <w:tc>
                      <w:tcPr>
                        <w:tcW w:w="8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0843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1.674.285</w:t>
                        </w:r>
                      </w:p>
                    </w:tc>
                  </w:tr>
                  <w:tr w:rsidR="00717211" w:rsidRPr="006C2C19" w14:paraId="5FEC1E84" w14:textId="77777777" w:rsidTr="001A4F2F">
                    <w:trPr>
                      <w:trHeight w:val="182"/>
                    </w:trPr>
                    <w:tc>
                      <w:tcPr>
                        <w:tcW w:w="167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CCC4C" w14:textId="77777777" w:rsidR="00717211" w:rsidRPr="006C2C19" w:rsidRDefault="00717211">
                        <w:pPr>
                          <w:spacing w:line="240" w:lineRule="auto"/>
                          <w:rPr>
                            <w:rFonts w:cs="Tahoma"/>
                            <w:sz w:val="16"/>
                            <w:szCs w:val="16"/>
                          </w:rPr>
                        </w:pPr>
                        <w:r w:rsidRPr="006C2C19">
                          <w:rPr>
                            <w:rFonts w:eastAsia="Tahoma" w:cs="Tahoma"/>
                            <w:color w:val="000000"/>
                            <w:sz w:val="16"/>
                            <w:szCs w:val="16"/>
                          </w:rPr>
                          <w:t>Preverjanje listin</w:t>
                        </w:r>
                      </w:p>
                    </w:tc>
                    <w:tc>
                      <w:tcPr>
                        <w:tcW w:w="84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4672DA"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8.638.326</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B0D6C1"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11.875.375</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2BA7D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12.185.706</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D2DB83"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6.292.532</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3C2CE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6.886.934</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93343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8.402.421</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718E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535.040</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92C6DC"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979.454</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E3AC3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771.593</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522F4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1.661.935</w:t>
                        </w:r>
                      </w:p>
                    </w:tc>
                  </w:tr>
                  <w:tr w:rsidR="00717211" w:rsidRPr="006C2C19" w14:paraId="4A872981" w14:textId="77777777" w:rsidTr="001A4F2F">
                    <w:trPr>
                      <w:trHeight w:val="182"/>
                    </w:trPr>
                    <w:tc>
                      <w:tcPr>
                        <w:tcW w:w="167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B8D7E" w14:textId="77777777" w:rsidR="00717211" w:rsidRPr="006C2C19" w:rsidRDefault="00717211">
                        <w:pPr>
                          <w:spacing w:line="240" w:lineRule="auto"/>
                          <w:rPr>
                            <w:rFonts w:cs="Tahoma"/>
                            <w:sz w:val="16"/>
                            <w:szCs w:val="16"/>
                          </w:rPr>
                        </w:pPr>
                        <w:r w:rsidRPr="006C2C19">
                          <w:rPr>
                            <w:rFonts w:eastAsia="Tahoma" w:cs="Tahoma"/>
                            <w:color w:val="000000"/>
                            <w:sz w:val="16"/>
                            <w:szCs w:val="16"/>
                          </w:rPr>
                          <w:t>Preverjanje vozil</w:t>
                        </w:r>
                      </w:p>
                    </w:tc>
                    <w:tc>
                      <w:tcPr>
                        <w:tcW w:w="84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4FBE9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135.671</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F79F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161.377</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6585D"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167.322</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78AFA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106.208</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F707D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128.733</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F46DBD"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89.041</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22D323"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8.282</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0AB9A3"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9.859</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806679"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10.917</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81C02"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9.927</w:t>
                        </w:r>
                      </w:p>
                    </w:tc>
                  </w:tr>
                  <w:tr w:rsidR="00717211" w:rsidRPr="006C2C19" w14:paraId="64883FD6" w14:textId="77777777" w:rsidTr="001A4F2F">
                    <w:trPr>
                      <w:trHeight w:val="182"/>
                    </w:trPr>
                    <w:tc>
                      <w:tcPr>
                        <w:tcW w:w="167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501D38" w14:textId="77777777" w:rsidR="00717211" w:rsidRPr="006C2C19" w:rsidRDefault="00717211">
                        <w:pPr>
                          <w:spacing w:line="240" w:lineRule="auto"/>
                          <w:rPr>
                            <w:rFonts w:cs="Tahoma"/>
                            <w:sz w:val="16"/>
                            <w:szCs w:val="16"/>
                          </w:rPr>
                        </w:pPr>
                        <w:r w:rsidRPr="006C2C19">
                          <w:rPr>
                            <w:rFonts w:eastAsia="Tahoma" w:cs="Tahoma"/>
                            <w:color w:val="000000"/>
                            <w:sz w:val="16"/>
                            <w:szCs w:val="16"/>
                          </w:rPr>
                          <w:t>Zadetki oseb po SIS</w:t>
                        </w:r>
                      </w:p>
                    </w:tc>
                    <w:tc>
                      <w:tcPr>
                        <w:tcW w:w="84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7DC1A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3.728</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A7151"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3.610</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5A07DD"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3.776</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ECA88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2.004</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0993E9"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2.746</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7C482F"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2.730</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9F42F"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1.541</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9A95B"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2.623</w:t>
                        </w:r>
                      </w:p>
                    </w:tc>
                    <w:tc>
                      <w:tcPr>
                        <w:tcW w:w="84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F2F2AF"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3.181</w:t>
                        </w:r>
                      </w:p>
                    </w:tc>
                    <w:tc>
                      <w:tcPr>
                        <w:tcW w:w="84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54E95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4.359</w:t>
                        </w:r>
                      </w:p>
                    </w:tc>
                  </w:tr>
                  <w:tr w:rsidR="00717211" w:rsidRPr="006C2C19" w14:paraId="4874764E" w14:textId="77777777" w:rsidTr="001A4F2F">
                    <w:trPr>
                      <w:trHeight w:val="182"/>
                    </w:trPr>
                    <w:tc>
                      <w:tcPr>
                        <w:tcW w:w="167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05EC67" w14:textId="77777777" w:rsidR="00717211" w:rsidRPr="006C2C19" w:rsidRDefault="00717211">
                        <w:pPr>
                          <w:spacing w:line="240" w:lineRule="auto"/>
                          <w:rPr>
                            <w:rFonts w:cs="Tahoma"/>
                            <w:sz w:val="16"/>
                            <w:szCs w:val="16"/>
                          </w:rPr>
                        </w:pPr>
                        <w:r w:rsidRPr="006C2C19">
                          <w:rPr>
                            <w:rFonts w:eastAsia="Tahoma" w:cs="Tahoma"/>
                            <w:color w:val="000000"/>
                            <w:sz w:val="16"/>
                            <w:szCs w:val="16"/>
                          </w:rPr>
                          <w:t>Drugi zadetki po SIS</w:t>
                        </w:r>
                      </w:p>
                    </w:tc>
                    <w:tc>
                      <w:tcPr>
                        <w:tcW w:w="84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4B0855"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853</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8B6159"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1.010</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225D3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812</w:t>
                        </w:r>
                      </w:p>
                    </w:tc>
                    <w:tc>
                      <w:tcPr>
                        <w:tcW w:w="8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5EBE3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425</w:t>
                        </w:r>
                      </w:p>
                    </w:tc>
                    <w:tc>
                      <w:tcPr>
                        <w:tcW w:w="8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B3A5B6"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679</w:t>
                        </w:r>
                      </w:p>
                    </w:tc>
                    <w:tc>
                      <w:tcPr>
                        <w:tcW w:w="8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E91947"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580</w:t>
                        </w:r>
                      </w:p>
                    </w:tc>
                    <w:tc>
                      <w:tcPr>
                        <w:tcW w:w="84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7B6A52"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234</w:t>
                        </w:r>
                      </w:p>
                    </w:tc>
                    <w:tc>
                      <w:tcPr>
                        <w:tcW w:w="84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AAA819"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295</w:t>
                        </w:r>
                      </w:p>
                    </w:tc>
                    <w:tc>
                      <w:tcPr>
                        <w:tcW w:w="84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6FFBEE4"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283</w:t>
                        </w:r>
                      </w:p>
                    </w:tc>
                    <w:tc>
                      <w:tcPr>
                        <w:tcW w:w="8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4B1BC0" w14:textId="77777777" w:rsidR="00717211" w:rsidRPr="006C2C19" w:rsidRDefault="00717211">
                        <w:pPr>
                          <w:spacing w:line="240" w:lineRule="auto"/>
                          <w:jc w:val="right"/>
                          <w:rPr>
                            <w:rFonts w:cs="Tahoma"/>
                            <w:sz w:val="16"/>
                            <w:szCs w:val="16"/>
                          </w:rPr>
                        </w:pPr>
                        <w:r w:rsidRPr="006C2C19">
                          <w:rPr>
                            <w:rFonts w:eastAsia="Tahoma" w:cs="Tahoma"/>
                            <w:color w:val="000000"/>
                            <w:sz w:val="16"/>
                            <w:szCs w:val="16"/>
                          </w:rPr>
                          <w:t>370</w:t>
                        </w:r>
                      </w:p>
                    </w:tc>
                  </w:tr>
                </w:tbl>
                <w:p w14:paraId="36EB7B35" w14:textId="77777777" w:rsidR="00717211" w:rsidRDefault="00717211">
                  <w:pPr>
                    <w:spacing w:line="240" w:lineRule="auto"/>
                  </w:pPr>
                </w:p>
              </w:tc>
            </w:tr>
            <w:tr w:rsidR="00717211" w14:paraId="2A4B4D33" w14:textId="77777777">
              <w:trPr>
                <w:trHeight w:val="283"/>
              </w:trPr>
              <w:tc>
                <w:tcPr>
                  <w:tcW w:w="10204" w:type="dxa"/>
                </w:tcPr>
                <w:p w14:paraId="15243D2B" w14:textId="77777777" w:rsidR="00717211" w:rsidRDefault="00717211">
                  <w:pPr>
                    <w:spacing w:line="240" w:lineRule="auto"/>
                  </w:pPr>
                </w:p>
              </w:tc>
            </w:tr>
          </w:tbl>
          <w:p w14:paraId="25DD684F" w14:textId="77777777" w:rsidR="00717211" w:rsidRDefault="00717211">
            <w:pPr>
              <w:spacing w:line="240" w:lineRule="auto"/>
            </w:pPr>
          </w:p>
        </w:tc>
      </w:tr>
      <w:tr w:rsidR="00717211" w14:paraId="16D6A4A1"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36A5F6D6"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717211" w14:paraId="4C5107AE" w14:textId="77777777">
                    <w:trPr>
                      <w:trHeight w:val="602"/>
                    </w:trPr>
                    <w:tc>
                      <w:tcPr>
                        <w:tcW w:w="10204" w:type="dxa"/>
                        <w:tcBorders>
                          <w:top w:val="nil"/>
                          <w:left w:val="nil"/>
                          <w:bottom w:val="nil"/>
                          <w:right w:val="nil"/>
                        </w:tcBorders>
                        <w:tcMar>
                          <w:top w:w="39" w:type="dxa"/>
                          <w:left w:w="0" w:type="dxa"/>
                          <w:bottom w:w="39" w:type="dxa"/>
                          <w:right w:w="39" w:type="dxa"/>
                        </w:tcMar>
                      </w:tcPr>
                      <w:p w14:paraId="61B087A7" w14:textId="77777777" w:rsidR="00717211" w:rsidRDefault="00717211">
                        <w:pPr>
                          <w:spacing w:before="226" w:line="240" w:lineRule="auto"/>
                        </w:pPr>
                        <w:r>
                          <w:rPr>
                            <w:rFonts w:eastAsia="Tahoma"/>
                            <w:i/>
                            <w:color w:val="000000"/>
                            <w:sz w:val="18"/>
                          </w:rPr>
                          <w:t>Število drugih dostopov do ITSP</w:t>
                        </w:r>
                      </w:p>
                    </w:tc>
                  </w:tr>
                </w:tbl>
                <w:p w14:paraId="5BA07B45" w14:textId="77777777" w:rsidR="00717211" w:rsidRDefault="00717211">
                  <w:pPr>
                    <w:spacing w:line="240" w:lineRule="auto"/>
                  </w:pPr>
                </w:p>
              </w:tc>
            </w:tr>
            <w:tr w:rsidR="00717211" w14:paraId="5AA86425" w14:textId="77777777">
              <w:trPr>
                <w:trHeight w:val="2086"/>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Število drugih dostopov do ITSP"/>
                    <w:tblDescription w:val="Prikazano je število drugih dostopov do ITSP za zadnjih deset prvih polletij (stolpci), in sicer glede na vrsto dostopa (vrstice), in sicer: prijavljeni gosti v hotelih,&#10;osebe, odkrite na podlagi prijavnic hotelskih gostov,&#10;fonetični indeks oseb,&#10;dnevnik dogodkov Operativno komunikacijskega centra,&#10;obrazci, izdelani v beležki e-policista,&#10;dostopi v operativni forum.&#10;"/>
                  </w:tblPr>
                  <w:tblGrid>
                    <w:gridCol w:w="1696"/>
                    <w:gridCol w:w="849"/>
                    <w:gridCol w:w="849"/>
                    <w:gridCol w:w="849"/>
                    <w:gridCol w:w="849"/>
                    <w:gridCol w:w="849"/>
                    <w:gridCol w:w="849"/>
                    <w:gridCol w:w="849"/>
                    <w:gridCol w:w="849"/>
                    <w:gridCol w:w="849"/>
                    <w:gridCol w:w="849"/>
                  </w:tblGrid>
                  <w:tr w:rsidR="00717211" w:rsidRPr="006C2C19" w14:paraId="67469828" w14:textId="77777777" w:rsidTr="001054DC">
                    <w:trPr>
                      <w:trHeight w:val="182"/>
                    </w:trPr>
                    <w:tc>
                      <w:tcPr>
                        <w:tcW w:w="1700"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7FB3162" w14:textId="4A6CA9A5" w:rsidR="00717211" w:rsidRPr="001054DC" w:rsidRDefault="001054DC">
                        <w:pPr>
                          <w:spacing w:line="240" w:lineRule="auto"/>
                          <w:rPr>
                            <w:b/>
                            <w:sz w:val="16"/>
                            <w:szCs w:val="16"/>
                          </w:rPr>
                        </w:pPr>
                        <w:r w:rsidRPr="001054DC">
                          <w:rPr>
                            <w:b/>
                            <w:color w:val="FFFFFF" w:themeColor="background1"/>
                            <w:sz w:val="16"/>
                            <w:szCs w:val="16"/>
                          </w:rPr>
                          <w:t>Vrsta dostopa</w:t>
                        </w:r>
                      </w:p>
                    </w:tc>
                    <w:tc>
                      <w:tcPr>
                        <w:tcW w:w="85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tbl>
                        <w:tblPr>
                          <w:tblW w:w="0" w:type="auto"/>
                          <w:tblCellMar>
                            <w:left w:w="0" w:type="dxa"/>
                            <w:right w:w="0" w:type="dxa"/>
                          </w:tblCellMar>
                          <w:tblLook w:val="04A0" w:firstRow="1" w:lastRow="0" w:firstColumn="1" w:lastColumn="0" w:noHBand="0" w:noVBand="1"/>
                        </w:tblPr>
                        <w:tblGrid>
                          <w:gridCol w:w="8412"/>
                        </w:tblGrid>
                        <w:tr w:rsidR="00717211" w:rsidRPr="006C2C19" w14:paraId="5BC7B92D" w14:textId="77777777" w:rsidTr="001054DC">
                          <w:trPr>
                            <w:trHeight w:hRule="exact" w:val="180"/>
                          </w:trPr>
                          <w:tc>
                            <w:tcPr>
                              <w:tcW w:w="8423" w:type="dxa"/>
                              <w:tcBorders>
                                <w:top w:val="nil"/>
                                <w:right w:val="nil"/>
                              </w:tcBorders>
                              <w:shd w:val="clear" w:color="auto" w:fill="auto"/>
                              <w:tcMar>
                                <w:top w:w="0" w:type="dxa"/>
                                <w:left w:w="0" w:type="dxa"/>
                                <w:bottom w:w="0" w:type="dxa"/>
                                <w:right w:w="0" w:type="dxa"/>
                              </w:tcMar>
                              <w:vAlign w:val="center"/>
                            </w:tcPr>
                            <w:p w14:paraId="1AA23493" w14:textId="0D0E01E6" w:rsidR="00717211" w:rsidRPr="001054DC" w:rsidRDefault="001054DC">
                              <w:pPr>
                                <w:spacing w:line="240" w:lineRule="auto"/>
                                <w:jc w:val="center"/>
                                <w:rPr>
                                  <w:b/>
                                  <w:sz w:val="16"/>
                                  <w:szCs w:val="16"/>
                                </w:rPr>
                              </w:pPr>
                              <w:r w:rsidRPr="001054DC">
                                <w:rPr>
                                  <w:b/>
                                  <w:color w:val="FFFFFF" w:themeColor="background1"/>
                                  <w:sz w:val="16"/>
                                  <w:szCs w:val="16"/>
                                </w:rPr>
                                <w:t>Število dostopov</w:t>
                              </w:r>
                            </w:p>
                          </w:tc>
                        </w:tr>
                      </w:tbl>
                      <w:p w14:paraId="1817E205" w14:textId="77777777" w:rsidR="00717211" w:rsidRPr="006C2C19" w:rsidRDefault="00717211">
                        <w:pPr>
                          <w:spacing w:line="240" w:lineRule="auto"/>
                          <w:rPr>
                            <w:sz w:val="16"/>
                            <w:szCs w:val="16"/>
                          </w:rPr>
                        </w:pPr>
                      </w:p>
                    </w:tc>
                  </w:tr>
                  <w:tr w:rsidR="00717211" w:rsidRPr="006C2C19" w14:paraId="51B46917" w14:textId="77777777" w:rsidTr="00B75FC0">
                    <w:trPr>
                      <w:trHeight w:val="182"/>
                    </w:trPr>
                    <w:tc>
                      <w:tcPr>
                        <w:tcW w:w="1700"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A48152B" w14:textId="77777777" w:rsidR="00717211" w:rsidRPr="006C2C19" w:rsidRDefault="00717211">
                        <w:pPr>
                          <w:spacing w:line="240" w:lineRule="auto"/>
                          <w:rPr>
                            <w:sz w:val="16"/>
                            <w:szCs w:val="16"/>
                          </w:rPr>
                        </w:pP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BC0D26E" w14:textId="28CFA4A9"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2017</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4B7BB47" w14:textId="311341C1"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2018</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7C84A4" w14:textId="65A5AE28"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2019</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A6B8A5" w14:textId="05E423AC"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2020</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01B6AF" w14:textId="63821501"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2021</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0FAEF4" w14:textId="515A08AA"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2022</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D432AE" w14:textId="138A253A"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2023</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AE3947" w14:textId="5C84D004"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2024</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B71DED" w14:textId="118A5592"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2025</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C3C048" w14:textId="1567D1F6" w:rsidR="00717211" w:rsidRPr="001054DC" w:rsidRDefault="001054DC" w:rsidP="001054DC">
                        <w:pPr>
                          <w:spacing w:line="240" w:lineRule="auto"/>
                          <w:jc w:val="center"/>
                          <w:rPr>
                            <w:b/>
                            <w:color w:val="FFFFFF" w:themeColor="background1"/>
                            <w:sz w:val="16"/>
                            <w:szCs w:val="16"/>
                          </w:rPr>
                        </w:pPr>
                        <w:r>
                          <w:rPr>
                            <w:b/>
                            <w:color w:val="FFFFFF" w:themeColor="background1"/>
                            <w:sz w:val="16"/>
                            <w:szCs w:val="16"/>
                          </w:rPr>
                          <w:t>2026</w:t>
                        </w:r>
                      </w:p>
                    </w:tc>
                  </w:tr>
                  <w:tr w:rsidR="00717211" w:rsidRPr="006C2C19" w14:paraId="376C5603" w14:textId="77777777" w:rsidTr="00B75FC0">
                    <w:trPr>
                      <w:trHeight w:val="182"/>
                    </w:trPr>
                    <w:tc>
                      <w:tcPr>
                        <w:tcW w:w="170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307685" w14:textId="77777777" w:rsidR="00717211" w:rsidRPr="006C2C19" w:rsidRDefault="00717211">
                        <w:pPr>
                          <w:spacing w:line="240" w:lineRule="auto"/>
                          <w:rPr>
                            <w:sz w:val="16"/>
                            <w:szCs w:val="16"/>
                          </w:rPr>
                        </w:pPr>
                        <w:r w:rsidRPr="006C2C19">
                          <w:rPr>
                            <w:rFonts w:eastAsia="Tahoma"/>
                            <w:color w:val="000000"/>
                            <w:sz w:val="16"/>
                            <w:szCs w:val="16"/>
                          </w:rPr>
                          <w:t>Prijavljeni gosti v hotelih</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3F73A8" w14:textId="77777777" w:rsidR="00717211" w:rsidRPr="006C2C19" w:rsidRDefault="00717211">
                        <w:pPr>
                          <w:spacing w:line="240" w:lineRule="auto"/>
                          <w:jc w:val="right"/>
                          <w:rPr>
                            <w:sz w:val="16"/>
                            <w:szCs w:val="16"/>
                          </w:rPr>
                        </w:pPr>
                        <w:r w:rsidRPr="006C2C19">
                          <w:rPr>
                            <w:rFonts w:eastAsia="Tahoma"/>
                            <w:color w:val="000000"/>
                            <w:sz w:val="16"/>
                            <w:szCs w:val="16"/>
                          </w:rPr>
                          <w:t>2.385.290</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44B55F" w14:textId="77777777" w:rsidR="00717211" w:rsidRPr="006C2C19" w:rsidRDefault="00717211">
                        <w:pPr>
                          <w:spacing w:line="240" w:lineRule="auto"/>
                          <w:jc w:val="right"/>
                          <w:rPr>
                            <w:sz w:val="16"/>
                            <w:szCs w:val="16"/>
                          </w:rPr>
                        </w:pPr>
                        <w:r w:rsidRPr="006C2C19">
                          <w:rPr>
                            <w:rFonts w:eastAsia="Tahoma"/>
                            <w:color w:val="000000"/>
                            <w:sz w:val="16"/>
                            <w:szCs w:val="16"/>
                          </w:rPr>
                          <w:t>1.903.799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EEBFFA" w14:textId="77777777" w:rsidR="00717211" w:rsidRPr="006C2C19" w:rsidRDefault="00717211">
                        <w:pPr>
                          <w:spacing w:line="240" w:lineRule="auto"/>
                          <w:jc w:val="right"/>
                          <w:rPr>
                            <w:sz w:val="16"/>
                            <w:szCs w:val="16"/>
                          </w:rPr>
                        </w:pPr>
                        <w:r w:rsidRPr="006C2C19">
                          <w:rPr>
                            <w:rFonts w:eastAsia="Tahoma"/>
                            <w:color w:val="000000"/>
                            <w:sz w:val="16"/>
                            <w:szCs w:val="16"/>
                          </w:rPr>
                          <w:t>2.578.403</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791B7" w14:textId="77777777" w:rsidR="00717211" w:rsidRPr="006C2C19" w:rsidRDefault="00717211">
                        <w:pPr>
                          <w:spacing w:line="240" w:lineRule="auto"/>
                          <w:jc w:val="right"/>
                          <w:rPr>
                            <w:sz w:val="16"/>
                            <w:szCs w:val="16"/>
                          </w:rPr>
                        </w:pPr>
                        <w:r w:rsidRPr="006C2C19">
                          <w:rPr>
                            <w:rFonts w:eastAsia="Tahoma"/>
                            <w:color w:val="000000"/>
                            <w:sz w:val="16"/>
                            <w:szCs w:val="16"/>
                          </w:rPr>
                          <w:t>721.867</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AE06A7" w14:textId="77777777" w:rsidR="00717211" w:rsidRPr="006C2C19" w:rsidRDefault="00717211">
                        <w:pPr>
                          <w:spacing w:line="240" w:lineRule="auto"/>
                          <w:jc w:val="right"/>
                          <w:rPr>
                            <w:sz w:val="16"/>
                            <w:szCs w:val="16"/>
                          </w:rPr>
                        </w:pPr>
                        <w:r w:rsidRPr="006C2C19">
                          <w:rPr>
                            <w:rFonts w:eastAsia="Tahoma"/>
                            <w:color w:val="000000"/>
                            <w:sz w:val="16"/>
                            <w:szCs w:val="16"/>
                          </w:rPr>
                          <w:t>599.539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2012B" w14:textId="77777777" w:rsidR="00717211" w:rsidRPr="006C2C19" w:rsidRDefault="00717211">
                        <w:pPr>
                          <w:spacing w:line="240" w:lineRule="auto"/>
                          <w:jc w:val="right"/>
                          <w:rPr>
                            <w:sz w:val="16"/>
                            <w:szCs w:val="16"/>
                          </w:rPr>
                        </w:pPr>
                        <w:r w:rsidRPr="006C2C19">
                          <w:rPr>
                            <w:rFonts w:eastAsia="Tahoma"/>
                            <w:color w:val="000000"/>
                            <w:sz w:val="16"/>
                            <w:szCs w:val="16"/>
                          </w:rPr>
                          <w:t>2.409.348</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33B9EC" w14:textId="77777777" w:rsidR="00717211" w:rsidRPr="006C2C19" w:rsidRDefault="00717211">
                        <w:pPr>
                          <w:spacing w:line="240" w:lineRule="auto"/>
                          <w:jc w:val="right"/>
                          <w:rPr>
                            <w:sz w:val="16"/>
                            <w:szCs w:val="16"/>
                          </w:rPr>
                        </w:pPr>
                        <w:r w:rsidRPr="006C2C19">
                          <w:rPr>
                            <w:rFonts w:eastAsia="Tahoma"/>
                            <w:color w:val="000000"/>
                            <w:sz w:val="16"/>
                            <w:szCs w:val="16"/>
                          </w:rPr>
                          <w:t>2.542.889</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704A68" w14:textId="77777777" w:rsidR="00717211" w:rsidRPr="006C2C19" w:rsidRDefault="00717211">
                        <w:pPr>
                          <w:spacing w:line="240" w:lineRule="auto"/>
                          <w:jc w:val="right"/>
                          <w:rPr>
                            <w:sz w:val="16"/>
                            <w:szCs w:val="16"/>
                          </w:rPr>
                        </w:pPr>
                        <w:r w:rsidRPr="006C2C19">
                          <w:rPr>
                            <w:rFonts w:eastAsia="Tahoma"/>
                            <w:color w:val="000000"/>
                            <w:sz w:val="16"/>
                            <w:szCs w:val="16"/>
                          </w:rPr>
                          <w:t>2.667.831</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3500C" w14:textId="77777777" w:rsidR="00717211" w:rsidRPr="006C2C19" w:rsidRDefault="00717211">
                        <w:pPr>
                          <w:spacing w:line="240" w:lineRule="auto"/>
                          <w:jc w:val="right"/>
                          <w:rPr>
                            <w:sz w:val="16"/>
                            <w:szCs w:val="16"/>
                          </w:rPr>
                        </w:pPr>
                        <w:r w:rsidRPr="006C2C19">
                          <w:rPr>
                            <w:rFonts w:eastAsia="Tahoma"/>
                            <w:color w:val="000000"/>
                            <w:sz w:val="16"/>
                            <w:szCs w:val="16"/>
                          </w:rPr>
                          <w:t>2.864.907</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2B526" w14:textId="77777777" w:rsidR="00717211" w:rsidRPr="006C2C19" w:rsidRDefault="00717211">
                        <w:pPr>
                          <w:spacing w:line="240" w:lineRule="auto"/>
                          <w:jc w:val="right"/>
                          <w:rPr>
                            <w:sz w:val="16"/>
                            <w:szCs w:val="16"/>
                          </w:rPr>
                        </w:pPr>
                        <w:r w:rsidRPr="006C2C19">
                          <w:rPr>
                            <w:rFonts w:eastAsia="Tahoma"/>
                            <w:color w:val="000000"/>
                            <w:sz w:val="16"/>
                            <w:szCs w:val="16"/>
                          </w:rPr>
                          <w:t>3.012.799</w:t>
                        </w:r>
                      </w:p>
                    </w:tc>
                  </w:tr>
                  <w:tr w:rsidR="00717211" w:rsidRPr="006C2C19" w14:paraId="08A0F2C8" w14:textId="77777777" w:rsidTr="00B75FC0">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C7772" w14:textId="77777777" w:rsidR="00717211" w:rsidRPr="006C2C19" w:rsidRDefault="00717211">
                        <w:pPr>
                          <w:spacing w:line="240" w:lineRule="auto"/>
                          <w:rPr>
                            <w:sz w:val="16"/>
                            <w:szCs w:val="16"/>
                          </w:rPr>
                        </w:pPr>
                        <w:r w:rsidRPr="006C2C19">
                          <w:rPr>
                            <w:rFonts w:eastAsia="Tahoma"/>
                            <w:color w:val="000000"/>
                            <w:sz w:val="16"/>
                            <w:szCs w:val="16"/>
                          </w:rPr>
                          <w:t>Osebe, odkrite na podlagi prijavnic hotelskih gostov</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EF3FC3" w14:textId="77777777" w:rsidR="00717211" w:rsidRPr="006C2C19" w:rsidRDefault="00717211">
                        <w:pPr>
                          <w:spacing w:line="240" w:lineRule="auto"/>
                          <w:jc w:val="right"/>
                          <w:rPr>
                            <w:sz w:val="16"/>
                            <w:szCs w:val="16"/>
                          </w:rPr>
                        </w:pPr>
                        <w:r w:rsidRPr="006C2C19">
                          <w:rPr>
                            <w:rFonts w:eastAsia="Tahoma"/>
                            <w:color w:val="000000"/>
                            <w:sz w:val="16"/>
                            <w:szCs w:val="16"/>
                          </w:rPr>
                          <w:t>197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6DCC2C" w14:textId="77777777" w:rsidR="00717211" w:rsidRPr="006C2C19" w:rsidRDefault="00717211">
                        <w:pPr>
                          <w:spacing w:line="240" w:lineRule="auto"/>
                          <w:jc w:val="right"/>
                          <w:rPr>
                            <w:sz w:val="16"/>
                            <w:szCs w:val="16"/>
                          </w:rPr>
                        </w:pPr>
                        <w:r w:rsidRPr="006C2C19">
                          <w:rPr>
                            <w:rFonts w:eastAsia="Tahoma"/>
                            <w:color w:val="000000"/>
                            <w:sz w:val="16"/>
                            <w:szCs w:val="16"/>
                          </w:rPr>
                          <w:t>541</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3E6D88" w14:textId="77777777" w:rsidR="00717211" w:rsidRPr="006C2C19" w:rsidRDefault="00717211">
                        <w:pPr>
                          <w:spacing w:line="240" w:lineRule="auto"/>
                          <w:jc w:val="right"/>
                          <w:rPr>
                            <w:sz w:val="16"/>
                            <w:szCs w:val="16"/>
                          </w:rPr>
                        </w:pPr>
                        <w:r w:rsidRPr="006C2C19">
                          <w:rPr>
                            <w:rFonts w:eastAsia="Tahoma"/>
                            <w:color w:val="000000"/>
                            <w:sz w:val="16"/>
                            <w:szCs w:val="16"/>
                          </w:rPr>
                          <w:t>739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CC111" w14:textId="77777777" w:rsidR="00717211" w:rsidRPr="006C2C19" w:rsidRDefault="00717211">
                        <w:pPr>
                          <w:spacing w:line="240" w:lineRule="auto"/>
                          <w:jc w:val="right"/>
                          <w:rPr>
                            <w:sz w:val="16"/>
                            <w:szCs w:val="16"/>
                          </w:rPr>
                        </w:pPr>
                        <w:r w:rsidRPr="006C2C19">
                          <w:rPr>
                            <w:rFonts w:eastAsia="Tahoma"/>
                            <w:color w:val="000000"/>
                            <w:sz w:val="16"/>
                            <w:szCs w:val="16"/>
                          </w:rPr>
                          <w:t>196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8767AA" w14:textId="77777777" w:rsidR="00717211" w:rsidRPr="006C2C19" w:rsidRDefault="00717211">
                        <w:pPr>
                          <w:spacing w:line="240" w:lineRule="auto"/>
                          <w:jc w:val="right"/>
                          <w:rPr>
                            <w:sz w:val="16"/>
                            <w:szCs w:val="16"/>
                          </w:rPr>
                        </w:pPr>
                        <w:r w:rsidRPr="006C2C19">
                          <w:rPr>
                            <w:rFonts w:eastAsia="Tahoma"/>
                            <w:color w:val="000000"/>
                            <w:sz w:val="16"/>
                            <w:szCs w:val="16"/>
                          </w:rPr>
                          <w:t>182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A0D154" w14:textId="77777777" w:rsidR="00717211" w:rsidRPr="006C2C19" w:rsidRDefault="00717211">
                        <w:pPr>
                          <w:spacing w:line="240" w:lineRule="auto"/>
                          <w:jc w:val="right"/>
                          <w:rPr>
                            <w:sz w:val="16"/>
                            <w:szCs w:val="16"/>
                          </w:rPr>
                        </w:pPr>
                        <w:r w:rsidRPr="006C2C19">
                          <w:rPr>
                            <w:rFonts w:eastAsia="Tahoma"/>
                            <w:color w:val="000000"/>
                            <w:sz w:val="16"/>
                            <w:szCs w:val="16"/>
                          </w:rPr>
                          <w:t>420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8B6500" w14:textId="77777777" w:rsidR="00717211" w:rsidRPr="006C2C19" w:rsidRDefault="00717211">
                        <w:pPr>
                          <w:spacing w:line="240" w:lineRule="auto"/>
                          <w:jc w:val="right"/>
                          <w:rPr>
                            <w:sz w:val="16"/>
                            <w:szCs w:val="16"/>
                          </w:rPr>
                        </w:pPr>
                        <w:r w:rsidRPr="006C2C19">
                          <w:rPr>
                            <w:rFonts w:eastAsia="Tahoma"/>
                            <w:color w:val="000000"/>
                            <w:sz w:val="16"/>
                            <w:szCs w:val="16"/>
                          </w:rPr>
                          <w:t>462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E708B" w14:textId="77777777" w:rsidR="00717211" w:rsidRPr="006C2C19" w:rsidRDefault="00717211">
                        <w:pPr>
                          <w:spacing w:line="240" w:lineRule="auto"/>
                          <w:jc w:val="right"/>
                          <w:rPr>
                            <w:sz w:val="16"/>
                            <w:szCs w:val="16"/>
                          </w:rPr>
                        </w:pPr>
                        <w:r w:rsidRPr="006C2C19">
                          <w:rPr>
                            <w:rFonts w:eastAsia="Tahoma"/>
                            <w:color w:val="000000"/>
                            <w:sz w:val="16"/>
                            <w:szCs w:val="16"/>
                          </w:rPr>
                          <w:t>131</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20392B" w14:textId="77777777" w:rsidR="00717211" w:rsidRPr="006C2C19" w:rsidRDefault="00717211">
                        <w:pPr>
                          <w:spacing w:line="240" w:lineRule="auto"/>
                          <w:jc w:val="right"/>
                          <w:rPr>
                            <w:sz w:val="16"/>
                            <w:szCs w:val="16"/>
                          </w:rPr>
                        </w:pPr>
                        <w:r w:rsidRPr="006C2C19">
                          <w:rPr>
                            <w:rFonts w:eastAsia="Tahoma"/>
                            <w:color w:val="000000"/>
                            <w:sz w:val="16"/>
                            <w:szCs w:val="16"/>
                          </w:rPr>
                          <w:t>537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3E1B10" w14:textId="77777777" w:rsidR="00717211" w:rsidRPr="006C2C19" w:rsidRDefault="00717211">
                        <w:pPr>
                          <w:spacing w:line="240" w:lineRule="auto"/>
                          <w:jc w:val="right"/>
                          <w:rPr>
                            <w:sz w:val="16"/>
                            <w:szCs w:val="16"/>
                          </w:rPr>
                        </w:pPr>
                        <w:r w:rsidRPr="006C2C19">
                          <w:rPr>
                            <w:rFonts w:eastAsia="Tahoma"/>
                            <w:color w:val="000000"/>
                            <w:sz w:val="16"/>
                            <w:szCs w:val="16"/>
                          </w:rPr>
                          <w:t>637</w:t>
                        </w:r>
                      </w:p>
                    </w:tc>
                  </w:tr>
                  <w:tr w:rsidR="00717211" w:rsidRPr="006C2C19" w14:paraId="039E9B69" w14:textId="77777777" w:rsidTr="00B75FC0">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8E9E74" w14:textId="77777777" w:rsidR="00717211" w:rsidRPr="006C2C19" w:rsidRDefault="00717211">
                        <w:pPr>
                          <w:spacing w:line="240" w:lineRule="auto"/>
                          <w:rPr>
                            <w:sz w:val="16"/>
                            <w:szCs w:val="16"/>
                          </w:rPr>
                        </w:pPr>
                        <w:r w:rsidRPr="006C2C19">
                          <w:rPr>
                            <w:rFonts w:eastAsia="Tahoma"/>
                            <w:color w:val="000000"/>
                            <w:sz w:val="16"/>
                            <w:szCs w:val="16"/>
                          </w:rPr>
                          <w:t>Fonetični indeks oseb</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6179AA" w14:textId="77777777" w:rsidR="00717211" w:rsidRPr="006C2C19" w:rsidRDefault="00717211">
                        <w:pPr>
                          <w:spacing w:line="240" w:lineRule="auto"/>
                          <w:jc w:val="right"/>
                          <w:rPr>
                            <w:sz w:val="16"/>
                            <w:szCs w:val="16"/>
                          </w:rPr>
                        </w:pPr>
                        <w:r w:rsidRPr="006C2C19">
                          <w:rPr>
                            <w:rFonts w:eastAsia="Tahoma"/>
                            <w:color w:val="000000"/>
                            <w:sz w:val="16"/>
                            <w:szCs w:val="16"/>
                          </w:rPr>
                          <w:t>2.096.225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85716E" w14:textId="77777777" w:rsidR="00717211" w:rsidRPr="006C2C19" w:rsidRDefault="00717211">
                        <w:pPr>
                          <w:spacing w:line="240" w:lineRule="auto"/>
                          <w:jc w:val="right"/>
                          <w:rPr>
                            <w:sz w:val="16"/>
                            <w:szCs w:val="16"/>
                          </w:rPr>
                        </w:pPr>
                        <w:r w:rsidRPr="006C2C19">
                          <w:rPr>
                            <w:rFonts w:eastAsia="Tahoma"/>
                            <w:color w:val="000000"/>
                            <w:sz w:val="16"/>
                            <w:szCs w:val="16"/>
                          </w:rPr>
                          <w:t>3.658.298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5D80C6" w14:textId="77777777" w:rsidR="00717211" w:rsidRPr="006C2C19" w:rsidRDefault="00717211">
                        <w:pPr>
                          <w:spacing w:line="240" w:lineRule="auto"/>
                          <w:jc w:val="right"/>
                          <w:rPr>
                            <w:sz w:val="16"/>
                            <w:szCs w:val="16"/>
                          </w:rPr>
                        </w:pPr>
                        <w:r w:rsidRPr="006C2C19">
                          <w:rPr>
                            <w:rFonts w:eastAsia="Tahoma"/>
                            <w:color w:val="000000"/>
                            <w:sz w:val="16"/>
                            <w:szCs w:val="16"/>
                          </w:rPr>
                          <w:t>3.897.575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21F07D" w14:textId="77777777" w:rsidR="00717211" w:rsidRPr="006C2C19" w:rsidRDefault="00717211">
                        <w:pPr>
                          <w:spacing w:line="240" w:lineRule="auto"/>
                          <w:jc w:val="right"/>
                          <w:rPr>
                            <w:sz w:val="16"/>
                            <w:szCs w:val="16"/>
                          </w:rPr>
                        </w:pPr>
                        <w:r w:rsidRPr="006C2C19">
                          <w:rPr>
                            <w:rFonts w:eastAsia="Tahoma"/>
                            <w:color w:val="000000"/>
                            <w:sz w:val="16"/>
                            <w:szCs w:val="16"/>
                          </w:rPr>
                          <w:t>7.025.816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3CCF8" w14:textId="77777777" w:rsidR="00717211" w:rsidRPr="006C2C19" w:rsidRDefault="00717211">
                        <w:pPr>
                          <w:spacing w:line="240" w:lineRule="auto"/>
                          <w:jc w:val="right"/>
                          <w:rPr>
                            <w:sz w:val="16"/>
                            <w:szCs w:val="16"/>
                          </w:rPr>
                        </w:pPr>
                        <w:r w:rsidRPr="006C2C19">
                          <w:rPr>
                            <w:rFonts w:eastAsia="Tahoma"/>
                            <w:color w:val="000000"/>
                            <w:sz w:val="16"/>
                            <w:szCs w:val="16"/>
                          </w:rPr>
                          <w:t>3.773.764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AB0C9A" w14:textId="77777777" w:rsidR="00717211" w:rsidRPr="006C2C19" w:rsidRDefault="00717211">
                        <w:pPr>
                          <w:spacing w:line="240" w:lineRule="auto"/>
                          <w:jc w:val="right"/>
                          <w:rPr>
                            <w:sz w:val="16"/>
                            <w:szCs w:val="16"/>
                          </w:rPr>
                        </w:pPr>
                        <w:r w:rsidRPr="006C2C19">
                          <w:rPr>
                            <w:rFonts w:eastAsia="Tahoma"/>
                            <w:color w:val="000000"/>
                            <w:sz w:val="16"/>
                            <w:szCs w:val="16"/>
                          </w:rPr>
                          <w:t>3.540.751</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0F46DD" w14:textId="77777777" w:rsidR="00717211" w:rsidRPr="006C2C19" w:rsidRDefault="00717211">
                        <w:pPr>
                          <w:spacing w:line="240" w:lineRule="auto"/>
                          <w:jc w:val="right"/>
                          <w:rPr>
                            <w:sz w:val="16"/>
                            <w:szCs w:val="16"/>
                          </w:rPr>
                        </w:pPr>
                        <w:r w:rsidRPr="006C2C19">
                          <w:rPr>
                            <w:rFonts w:eastAsia="Tahoma"/>
                            <w:color w:val="000000"/>
                            <w:sz w:val="16"/>
                            <w:szCs w:val="16"/>
                          </w:rPr>
                          <w:t>3.801.246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1E5ABC" w14:textId="77777777" w:rsidR="00717211" w:rsidRPr="006C2C19" w:rsidRDefault="00717211">
                        <w:pPr>
                          <w:spacing w:line="240" w:lineRule="auto"/>
                          <w:jc w:val="right"/>
                          <w:rPr>
                            <w:sz w:val="16"/>
                            <w:szCs w:val="16"/>
                          </w:rPr>
                        </w:pPr>
                        <w:r w:rsidRPr="006C2C19">
                          <w:rPr>
                            <w:rFonts w:eastAsia="Tahoma"/>
                            <w:color w:val="000000"/>
                            <w:sz w:val="16"/>
                            <w:szCs w:val="16"/>
                          </w:rPr>
                          <w:t>983.506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8BBEF5" w14:textId="77777777" w:rsidR="00717211" w:rsidRPr="006C2C19" w:rsidRDefault="00717211">
                        <w:pPr>
                          <w:spacing w:line="240" w:lineRule="auto"/>
                          <w:jc w:val="right"/>
                          <w:rPr>
                            <w:sz w:val="16"/>
                            <w:szCs w:val="16"/>
                          </w:rPr>
                        </w:pPr>
                        <w:r w:rsidRPr="006C2C19">
                          <w:rPr>
                            <w:rFonts w:eastAsia="Tahoma"/>
                            <w:color w:val="000000"/>
                            <w:sz w:val="16"/>
                            <w:szCs w:val="16"/>
                          </w:rPr>
                          <w:t>3.402.100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97C9E" w14:textId="77777777" w:rsidR="00717211" w:rsidRPr="006C2C19" w:rsidRDefault="00717211">
                        <w:pPr>
                          <w:spacing w:line="240" w:lineRule="auto"/>
                          <w:jc w:val="right"/>
                          <w:rPr>
                            <w:sz w:val="16"/>
                            <w:szCs w:val="16"/>
                          </w:rPr>
                        </w:pPr>
                        <w:r w:rsidRPr="006C2C19">
                          <w:rPr>
                            <w:rFonts w:eastAsia="Tahoma"/>
                            <w:color w:val="000000"/>
                            <w:sz w:val="16"/>
                            <w:szCs w:val="16"/>
                          </w:rPr>
                          <w:t>2.774.452</w:t>
                        </w:r>
                      </w:p>
                    </w:tc>
                  </w:tr>
                  <w:tr w:rsidR="00717211" w:rsidRPr="006C2C19" w14:paraId="5588EBF9" w14:textId="77777777" w:rsidTr="00B75FC0">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BCAEBC" w14:textId="77777777" w:rsidR="00717211" w:rsidRPr="006C2C19" w:rsidRDefault="00717211">
                        <w:pPr>
                          <w:spacing w:line="240" w:lineRule="auto"/>
                          <w:rPr>
                            <w:sz w:val="16"/>
                            <w:szCs w:val="16"/>
                          </w:rPr>
                        </w:pPr>
                        <w:r w:rsidRPr="006C2C19">
                          <w:rPr>
                            <w:rFonts w:eastAsia="Tahoma"/>
                            <w:color w:val="000000"/>
                            <w:sz w:val="16"/>
                            <w:szCs w:val="16"/>
                          </w:rPr>
                          <w:t>Dnevnik dogodkov Operativno komunikacijskega centra</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846DA" w14:textId="77777777" w:rsidR="00717211" w:rsidRPr="006C2C19" w:rsidRDefault="00717211">
                        <w:pPr>
                          <w:spacing w:line="240" w:lineRule="auto"/>
                          <w:jc w:val="right"/>
                          <w:rPr>
                            <w:sz w:val="16"/>
                            <w:szCs w:val="16"/>
                          </w:rPr>
                        </w:pPr>
                        <w:r w:rsidRPr="006C2C19">
                          <w:rPr>
                            <w:rFonts w:eastAsia="Tahoma"/>
                            <w:color w:val="000000"/>
                            <w:sz w:val="16"/>
                            <w:szCs w:val="16"/>
                          </w:rPr>
                          <w:t>1.128.562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12EA0A" w14:textId="77777777" w:rsidR="00717211" w:rsidRPr="006C2C19" w:rsidRDefault="00717211">
                        <w:pPr>
                          <w:spacing w:line="240" w:lineRule="auto"/>
                          <w:jc w:val="right"/>
                          <w:rPr>
                            <w:sz w:val="16"/>
                            <w:szCs w:val="16"/>
                          </w:rPr>
                        </w:pPr>
                        <w:r w:rsidRPr="006C2C19">
                          <w:rPr>
                            <w:rFonts w:eastAsia="Tahoma"/>
                            <w:color w:val="000000"/>
                            <w:sz w:val="16"/>
                            <w:szCs w:val="16"/>
                          </w:rPr>
                          <w:t>2.760.700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A98175" w14:textId="77777777" w:rsidR="00717211" w:rsidRPr="006C2C19" w:rsidRDefault="00717211">
                        <w:pPr>
                          <w:spacing w:line="240" w:lineRule="auto"/>
                          <w:jc w:val="right"/>
                          <w:rPr>
                            <w:sz w:val="16"/>
                            <w:szCs w:val="16"/>
                          </w:rPr>
                        </w:pPr>
                        <w:r w:rsidRPr="006C2C19">
                          <w:rPr>
                            <w:rFonts w:eastAsia="Tahoma"/>
                            <w:color w:val="000000"/>
                            <w:sz w:val="16"/>
                            <w:szCs w:val="16"/>
                          </w:rPr>
                          <w:t>2.268.673</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8610F" w14:textId="77777777" w:rsidR="00717211" w:rsidRPr="006C2C19" w:rsidRDefault="00717211">
                        <w:pPr>
                          <w:spacing w:line="240" w:lineRule="auto"/>
                          <w:jc w:val="right"/>
                          <w:rPr>
                            <w:sz w:val="16"/>
                            <w:szCs w:val="16"/>
                          </w:rPr>
                        </w:pPr>
                        <w:r w:rsidRPr="006C2C19">
                          <w:rPr>
                            <w:rFonts w:eastAsia="Tahoma"/>
                            <w:color w:val="000000"/>
                            <w:sz w:val="16"/>
                            <w:szCs w:val="16"/>
                          </w:rPr>
                          <w:t>3.615.460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106A84" w14:textId="77777777" w:rsidR="00717211" w:rsidRPr="006C2C19" w:rsidRDefault="00717211">
                        <w:pPr>
                          <w:spacing w:line="240" w:lineRule="auto"/>
                          <w:jc w:val="right"/>
                          <w:rPr>
                            <w:sz w:val="16"/>
                            <w:szCs w:val="16"/>
                          </w:rPr>
                        </w:pPr>
                        <w:r w:rsidRPr="006C2C19">
                          <w:rPr>
                            <w:rFonts w:eastAsia="Tahoma"/>
                            <w:color w:val="000000"/>
                            <w:sz w:val="16"/>
                            <w:szCs w:val="16"/>
                          </w:rPr>
                          <w:t>1.951.646</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D343B5" w14:textId="77777777" w:rsidR="00717211" w:rsidRPr="006C2C19" w:rsidRDefault="00717211">
                        <w:pPr>
                          <w:spacing w:line="240" w:lineRule="auto"/>
                          <w:jc w:val="right"/>
                          <w:rPr>
                            <w:sz w:val="16"/>
                            <w:szCs w:val="16"/>
                          </w:rPr>
                        </w:pPr>
                        <w:r w:rsidRPr="006C2C19">
                          <w:rPr>
                            <w:rFonts w:eastAsia="Tahoma"/>
                            <w:color w:val="000000"/>
                            <w:sz w:val="16"/>
                            <w:szCs w:val="16"/>
                          </w:rPr>
                          <w:t>1.893.915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D97D53" w14:textId="77777777" w:rsidR="00717211" w:rsidRPr="006C2C19" w:rsidRDefault="00717211">
                        <w:pPr>
                          <w:spacing w:line="240" w:lineRule="auto"/>
                          <w:jc w:val="right"/>
                          <w:rPr>
                            <w:sz w:val="16"/>
                            <w:szCs w:val="16"/>
                          </w:rPr>
                        </w:pPr>
                        <w:r w:rsidRPr="006C2C19">
                          <w:rPr>
                            <w:rFonts w:eastAsia="Tahoma"/>
                            <w:color w:val="000000"/>
                            <w:sz w:val="16"/>
                            <w:szCs w:val="16"/>
                          </w:rPr>
                          <w:t>1.978.151</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A9BBAF" w14:textId="77777777" w:rsidR="00717211" w:rsidRPr="006C2C19" w:rsidRDefault="00717211">
                        <w:pPr>
                          <w:spacing w:line="240" w:lineRule="auto"/>
                          <w:jc w:val="right"/>
                          <w:rPr>
                            <w:sz w:val="16"/>
                            <w:szCs w:val="16"/>
                          </w:rPr>
                        </w:pPr>
                        <w:r w:rsidRPr="006C2C19">
                          <w:rPr>
                            <w:rFonts w:eastAsia="Tahoma"/>
                            <w:color w:val="000000"/>
                            <w:sz w:val="16"/>
                            <w:szCs w:val="16"/>
                          </w:rPr>
                          <w:t>579.104</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1FD05" w14:textId="77777777" w:rsidR="00717211" w:rsidRPr="006C2C19" w:rsidRDefault="00717211">
                        <w:pPr>
                          <w:spacing w:line="240" w:lineRule="auto"/>
                          <w:jc w:val="right"/>
                          <w:rPr>
                            <w:sz w:val="16"/>
                            <w:szCs w:val="16"/>
                          </w:rPr>
                        </w:pPr>
                        <w:r w:rsidRPr="006C2C19">
                          <w:rPr>
                            <w:rFonts w:eastAsia="Tahoma"/>
                            <w:color w:val="000000"/>
                            <w:sz w:val="16"/>
                            <w:szCs w:val="16"/>
                          </w:rPr>
                          <w:t>2.197.059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A4777E" w14:textId="77777777" w:rsidR="00717211" w:rsidRPr="006C2C19" w:rsidRDefault="00717211">
                        <w:pPr>
                          <w:spacing w:line="240" w:lineRule="auto"/>
                          <w:jc w:val="right"/>
                          <w:rPr>
                            <w:sz w:val="16"/>
                            <w:szCs w:val="16"/>
                          </w:rPr>
                        </w:pPr>
                        <w:r w:rsidRPr="006C2C19">
                          <w:rPr>
                            <w:rFonts w:eastAsia="Tahoma"/>
                            <w:color w:val="000000"/>
                            <w:sz w:val="16"/>
                            <w:szCs w:val="16"/>
                          </w:rPr>
                          <w:t>2.311.722</w:t>
                        </w:r>
                      </w:p>
                    </w:tc>
                  </w:tr>
                  <w:tr w:rsidR="00717211" w:rsidRPr="006C2C19" w14:paraId="380E1C7F" w14:textId="77777777" w:rsidTr="00B75FC0">
                    <w:trPr>
                      <w:trHeight w:val="182"/>
                    </w:trPr>
                    <w:tc>
                      <w:tcPr>
                        <w:tcW w:w="170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D18913" w14:textId="77777777" w:rsidR="00717211" w:rsidRPr="006C2C19" w:rsidRDefault="00717211">
                        <w:pPr>
                          <w:spacing w:line="240" w:lineRule="auto"/>
                          <w:rPr>
                            <w:sz w:val="16"/>
                            <w:szCs w:val="16"/>
                          </w:rPr>
                        </w:pPr>
                        <w:r w:rsidRPr="006C2C19">
                          <w:rPr>
                            <w:rFonts w:eastAsia="Tahoma"/>
                            <w:color w:val="000000"/>
                            <w:sz w:val="16"/>
                            <w:szCs w:val="16"/>
                          </w:rPr>
                          <w:t>Obrazci, izdelani v beležki e-policista*</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845AAC" w14:textId="77777777" w:rsidR="00717211" w:rsidRPr="006C2C19" w:rsidRDefault="00717211">
                        <w:pPr>
                          <w:spacing w:line="240" w:lineRule="auto"/>
                          <w:jc w:val="right"/>
                          <w:rPr>
                            <w:sz w:val="16"/>
                            <w:szCs w:val="16"/>
                          </w:rPr>
                        </w:pPr>
                        <w:r w:rsidRPr="006C2C19">
                          <w:rPr>
                            <w:rFonts w:eastAsia="Tahoma"/>
                            <w:color w:val="000000"/>
                            <w:sz w:val="16"/>
                            <w:szCs w:val="16"/>
                          </w:rPr>
                          <w:t>23.790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9737E0" w14:textId="77777777" w:rsidR="00717211" w:rsidRPr="006C2C19" w:rsidRDefault="00717211">
                        <w:pPr>
                          <w:spacing w:line="240" w:lineRule="auto"/>
                          <w:jc w:val="right"/>
                          <w:rPr>
                            <w:sz w:val="16"/>
                            <w:szCs w:val="16"/>
                          </w:rPr>
                        </w:pPr>
                        <w:r w:rsidRPr="006C2C19">
                          <w:rPr>
                            <w:rFonts w:eastAsia="Tahoma"/>
                            <w:color w:val="000000"/>
                            <w:sz w:val="16"/>
                            <w:szCs w:val="16"/>
                          </w:rPr>
                          <w:t>69.877</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4764FA" w14:textId="77777777" w:rsidR="00717211" w:rsidRPr="006C2C19" w:rsidRDefault="00717211">
                        <w:pPr>
                          <w:spacing w:line="240" w:lineRule="auto"/>
                          <w:jc w:val="right"/>
                          <w:rPr>
                            <w:sz w:val="16"/>
                            <w:szCs w:val="16"/>
                          </w:rPr>
                        </w:pPr>
                        <w:r w:rsidRPr="006C2C19">
                          <w:rPr>
                            <w:rFonts w:eastAsia="Tahoma"/>
                            <w:color w:val="000000"/>
                            <w:sz w:val="16"/>
                            <w:szCs w:val="16"/>
                          </w:rPr>
                          <w:t>92.820</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F998D1" w14:textId="77777777" w:rsidR="00717211" w:rsidRPr="006C2C19" w:rsidRDefault="00717211">
                        <w:pPr>
                          <w:spacing w:line="240" w:lineRule="auto"/>
                          <w:jc w:val="right"/>
                          <w:rPr>
                            <w:sz w:val="16"/>
                            <w:szCs w:val="16"/>
                          </w:rPr>
                        </w:pPr>
                        <w:r w:rsidRPr="006C2C19">
                          <w:rPr>
                            <w:rFonts w:eastAsia="Tahoma"/>
                            <w:color w:val="000000"/>
                            <w:sz w:val="16"/>
                            <w:szCs w:val="16"/>
                          </w:rPr>
                          <w:t>180.888</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688D80" w14:textId="77777777" w:rsidR="00717211" w:rsidRPr="006C2C19" w:rsidRDefault="00717211">
                        <w:pPr>
                          <w:spacing w:line="240" w:lineRule="auto"/>
                          <w:jc w:val="right"/>
                          <w:rPr>
                            <w:sz w:val="16"/>
                            <w:szCs w:val="16"/>
                          </w:rPr>
                        </w:pPr>
                        <w:r w:rsidRPr="006C2C19">
                          <w:rPr>
                            <w:rFonts w:eastAsia="Tahoma"/>
                            <w:color w:val="000000"/>
                            <w:sz w:val="16"/>
                            <w:szCs w:val="16"/>
                          </w:rPr>
                          <w:t>88.789</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093FD8" w14:textId="77777777" w:rsidR="00717211" w:rsidRPr="006C2C19" w:rsidRDefault="00717211">
                        <w:pPr>
                          <w:spacing w:line="240" w:lineRule="auto"/>
                          <w:jc w:val="right"/>
                          <w:rPr>
                            <w:sz w:val="16"/>
                            <w:szCs w:val="16"/>
                          </w:rPr>
                        </w:pPr>
                        <w:r w:rsidRPr="006C2C19">
                          <w:rPr>
                            <w:rFonts w:eastAsia="Tahoma"/>
                            <w:color w:val="000000"/>
                            <w:sz w:val="16"/>
                            <w:szCs w:val="16"/>
                          </w:rPr>
                          <w:t>111.865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E2FADD" w14:textId="77777777" w:rsidR="00717211" w:rsidRPr="006C2C19" w:rsidRDefault="00717211">
                        <w:pPr>
                          <w:spacing w:line="240" w:lineRule="auto"/>
                          <w:jc w:val="right"/>
                          <w:rPr>
                            <w:sz w:val="16"/>
                            <w:szCs w:val="16"/>
                          </w:rPr>
                        </w:pPr>
                        <w:r w:rsidRPr="006C2C19">
                          <w:rPr>
                            <w:rFonts w:eastAsia="Tahoma"/>
                            <w:color w:val="000000"/>
                            <w:sz w:val="16"/>
                            <w:szCs w:val="16"/>
                          </w:rPr>
                          <w:t>136.752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BECF5E" w14:textId="77777777" w:rsidR="00717211" w:rsidRPr="006C2C19" w:rsidRDefault="00717211">
                        <w:pPr>
                          <w:spacing w:line="240" w:lineRule="auto"/>
                          <w:jc w:val="right"/>
                          <w:rPr>
                            <w:sz w:val="16"/>
                            <w:szCs w:val="16"/>
                          </w:rPr>
                        </w:pPr>
                        <w:r w:rsidRPr="006C2C19">
                          <w:rPr>
                            <w:rFonts w:eastAsia="Tahoma"/>
                            <w:color w:val="000000"/>
                            <w:sz w:val="16"/>
                            <w:szCs w:val="16"/>
                          </w:rPr>
                          <w:t>38.802</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26363E" w14:textId="77777777" w:rsidR="00717211" w:rsidRPr="006C2C19" w:rsidRDefault="00717211">
                        <w:pPr>
                          <w:spacing w:line="240" w:lineRule="auto"/>
                          <w:jc w:val="right"/>
                          <w:rPr>
                            <w:sz w:val="16"/>
                            <w:szCs w:val="16"/>
                          </w:rPr>
                        </w:pPr>
                        <w:r w:rsidRPr="006C2C19">
                          <w:rPr>
                            <w:rFonts w:eastAsia="Tahoma"/>
                            <w:color w:val="000000"/>
                            <w:sz w:val="16"/>
                            <w:szCs w:val="16"/>
                          </w:rPr>
                          <w:t>159.455</w:t>
                        </w:r>
                      </w:p>
                    </w:tc>
                    <w:tc>
                      <w:tcPr>
                        <w:tcW w:w="85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FBD458" w14:textId="77777777" w:rsidR="00717211" w:rsidRPr="006C2C19" w:rsidRDefault="00717211">
                        <w:pPr>
                          <w:spacing w:line="240" w:lineRule="auto"/>
                          <w:jc w:val="right"/>
                          <w:rPr>
                            <w:sz w:val="16"/>
                            <w:szCs w:val="16"/>
                          </w:rPr>
                        </w:pPr>
                        <w:r w:rsidRPr="006C2C19">
                          <w:rPr>
                            <w:rFonts w:eastAsia="Tahoma"/>
                            <w:color w:val="000000"/>
                            <w:sz w:val="16"/>
                            <w:szCs w:val="16"/>
                          </w:rPr>
                          <w:t>139.149</w:t>
                        </w:r>
                      </w:p>
                    </w:tc>
                  </w:tr>
                  <w:tr w:rsidR="00717211" w:rsidRPr="006C2C19" w14:paraId="2EA33475" w14:textId="77777777" w:rsidTr="00B75FC0">
                    <w:trPr>
                      <w:trHeight w:val="182"/>
                    </w:trPr>
                    <w:tc>
                      <w:tcPr>
                        <w:tcW w:w="170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67F687" w14:textId="77777777" w:rsidR="00717211" w:rsidRPr="006C2C19" w:rsidRDefault="00717211">
                        <w:pPr>
                          <w:spacing w:line="240" w:lineRule="auto"/>
                          <w:rPr>
                            <w:sz w:val="16"/>
                            <w:szCs w:val="16"/>
                          </w:rPr>
                        </w:pPr>
                        <w:r w:rsidRPr="006C2C19">
                          <w:rPr>
                            <w:rFonts w:eastAsia="Tahoma"/>
                            <w:color w:val="000000"/>
                            <w:sz w:val="16"/>
                            <w:szCs w:val="16"/>
                          </w:rPr>
                          <w:t>Dostopi v operativni forum*</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6949F8" w14:textId="77777777" w:rsidR="00717211" w:rsidRPr="006C2C19" w:rsidRDefault="00717211">
                        <w:pPr>
                          <w:spacing w:line="240" w:lineRule="auto"/>
                          <w:jc w:val="right"/>
                          <w:rPr>
                            <w:sz w:val="16"/>
                            <w:szCs w:val="16"/>
                          </w:rPr>
                        </w:pPr>
                        <w:r w:rsidRPr="006C2C19">
                          <w:rPr>
                            <w:rFonts w:eastAsia="Tahoma"/>
                            <w:color w:val="000000"/>
                            <w:sz w:val="16"/>
                            <w:szCs w:val="16"/>
                          </w:rPr>
                          <w:t>290.507</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47A064" w14:textId="77777777" w:rsidR="00717211" w:rsidRPr="006C2C19" w:rsidRDefault="00717211">
                        <w:pPr>
                          <w:spacing w:line="240" w:lineRule="auto"/>
                          <w:jc w:val="right"/>
                          <w:rPr>
                            <w:sz w:val="16"/>
                            <w:szCs w:val="16"/>
                          </w:rPr>
                        </w:pPr>
                        <w:r w:rsidRPr="006C2C19">
                          <w:rPr>
                            <w:rFonts w:eastAsia="Tahoma"/>
                            <w:color w:val="000000"/>
                            <w:sz w:val="16"/>
                            <w:szCs w:val="16"/>
                          </w:rPr>
                          <w:t>661.134</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E0C205" w14:textId="77777777" w:rsidR="00717211" w:rsidRPr="006C2C19" w:rsidRDefault="00717211">
                        <w:pPr>
                          <w:spacing w:line="240" w:lineRule="auto"/>
                          <w:jc w:val="right"/>
                          <w:rPr>
                            <w:sz w:val="16"/>
                            <w:szCs w:val="16"/>
                          </w:rPr>
                        </w:pPr>
                        <w:r w:rsidRPr="006C2C19">
                          <w:rPr>
                            <w:rFonts w:eastAsia="Tahoma"/>
                            <w:color w:val="000000"/>
                            <w:sz w:val="16"/>
                            <w:szCs w:val="16"/>
                          </w:rPr>
                          <w:t>657.143</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47FFB4D" w14:textId="77777777" w:rsidR="00717211" w:rsidRPr="006C2C19" w:rsidRDefault="00717211">
                        <w:pPr>
                          <w:spacing w:line="240" w:lineRule="auto"/>
                          <w:jc w:val="right"/>
                          <w:rPr>
                            <w:sz w:val="16"/>
                            <w:szCs w:val="16"/>
                          </w:rPr>
                        </w:pPr>
                        <w:r w:rsidRPr="006C2C19">
                          <w:rPr>
                            <w:rFonts w:eastAsia="Tahoma"/>
                            <w:color w:val="000000"/>
                            <w:sz w:val="16"/>
                            <w:szCs w:val="16"/>
                          </w:rPr>
                          <w:t>1.301.572</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D8AFBB" w14:textId="77777777" w:rsidR="00717211" w:rsidRPr="006C2C19" w:rsidRDefault="00717211">
                        <w:pPr>
                          <w:spacing w:line="240" w:lineRule="auto"/>
                          <w:jc w:val="right"/>
                          <w:rPr>
                            <w:sz w:val="16"/>
                            <w:szCs w:val="16"/>
                          </w:rPr>
                        </w:pPr>
                        <w:r w:rsidRPr="006C2C19">
                          <w:rPr>
                            <w:rFonts w:eastAsia="Tahoma"/>
                            <w:color w:val="000000"/>
                            <w:sz w:val="16"/>
                            <w:szCs w:val="16"/>
                          </w:rPr>
                          <w:t>641.476</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DA9564" w14:textId="77777777" w:rsidR="00717211" w:rsidRPr="006C2C19" w:rsidRDefault="00717211">
                        <w:pPr>
                          <w:spacing w:line="240" w:lineRule="auto"/>
                          <w:jc w:val="right"/>
                          <w:rPr>
                            <w:sz w:val="16"/>
                            <w:szCs w:val="16"/>
                          </w:rPr>
                        </w:pPr>
                        <w:r w:rsidRPr="006C2C19">
                          <w:rPr>
                            <w:rFonts w:eastAsia="Tahoma"/>
                            <w:color w:val="000000"/>
                            <w:sz w:val="16"/>
                            <w:szCs w:val="16"/>
                          </w:rPr>
                          <w:t>609.394</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A1EBEE" w14:textId="77777777" w:rsidR="00717211" w:rsidRPr="006C2C19" w:rsidRDefault="00717211">
                        <w:pPr>
                          <w:spacing w:line="240" w:lineRule="auto"/>
                          <w:jc w:val="right"/>
                          <w:rPr>
                            <w:sz w:val="16"/>
                            <w:szCs w:val="16"/>
                          </w:rPr>
                        </w:pPr>
                        <w:r w:rsidRPr="006C2C19">
                          <w:rPr>
                            <w:rFonts w:eastAsia="Tahoma"/>
                            <w:color w:val="000000"/>
                            <w:sz w:val="16"/>
                            <w:szCs w:val="16"/>
                          </w:rPr>
                          <w:t>506.361</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E4D1B1" w14:textId="77777777" w:rsidR="00717211" w:rsidRPr="006C2C19" w:rsidRDefault="00717211">
                        <w:pPr>
                          <w:spacing w:line="240" w:lineRule="auto"/>
                          <w:jc w:val="right"/>
                          <w:rPr>
                            <w:sz w:val="16"/>
                            <w:szCs w:val="16"/>
                          </w:rPr>
                        </w:pPr>
                        <w:r w:rsidRPr="006C2C19">
                          <w:rPr>
                            <w:rFonts w:eastAsia="Tahoma"/>
                            <w:color w:val="000000"/>
                            <w:sz w:val="16"/>
                            <w:szCs w:val="16"/>
                          </w:rPr>
                          <w:t>139.020</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4D5109" w14:textId="77777777" w:rsidR="00717211" w:rsidRPr="006C2C19" w:rsidRDefault="00717211">
                        <w:pPr>
                          <w:spacing w:line="240" w:lineRule="auto"/>
                          <w:jc w:val="right"/>
                          <w:rPr>
                            <w:sz w:val="16"/>
                            <w:szCs w:val="16"/>
                          </w:rPr>
                        </w:pPr>
                        <w:r w:rsidRPr="006C2C19">
                          <w:rPr>
                            <w:rFonts w:eastAsia="Tahoma"/>
                            <w:color w:val="000000"/>
                            <w:sz w:val="16"/>
                            <w:szCs w:val="16"/>
                          </w:rPr>
                          <w:t>481.779</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2AA906" w14:textId="77777777" w:rsidR="00717211" w:rsidRPr="006C2C19" w:rsidRDefault="00717211">
                        <w:pPr>
                          <w:spacing w:line="240" w:lineRule="auto"/>
                          <w:jc w:val="right"/>
                          <w:rPr>
                            <w:sz w:val="16"/>
                            <w:szCs w:val="16"/>
                          </w:rPr>
                        </w:pPr>
                        <w:r w:rsidRPr="006C2C19">
                          <w:rPr>
                            <w:rFonts w:eastAsia="Tahoma"/>
                            <w:color w:val="000000"/>
                            <w:sz w:val="16"/>
                            <w:szCs w:val="16"/>
                          </w:rPr>
                          <w:t>464.864</w:t>
                        </w:r>
                      </w:p>
                    </w:tc>
                  </w:tr>
                </w:tbl>
                <w:p w14:paraId="462027EC" w14:textId="77777777" w:rsidR="00717211" w:rsidRDefault="00717211">
                  <w:pPr>
                    <w:spacing w:line="240" w:lineRule="auto"/>
                  </w:pPr>
                </w:p>
              </w:tc>
            </w:tr>
            <w:tr w:rsidR="00717211" w14:paraId="496EDBD8" w14:textId="77777777">
              <w:trPr>
                <w:trHeight w:val="283"/>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52879875"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717211" w14:paraId="4B4428FF" w14:textId="77777777">
                          <w:trPr>
                            <w:trHeight w:val="205"/>
                          </w:trPr>
                          <w:tc>
                            <w:tcPr>
                              <w:tcW w:w="10204" w:type="dxa"/>
                              <w:tcBorders>
                                <w:top w:val="nil"/>
                                <w:left w:val="nil"/>
                                <w:bottom w:val="nil"/>
                                <w:right w:val="nil"/>
                              </w:tcBorders>
                              <w:tcMar>
                                <w:top w:w="39" w:type="dxa"/>
                                <w:left w:w="39" w:type="dxa"/>
                                <w:bottom w:w="39" w:type="dxa"/>
                                <w:right w:w="39" w:type="dxa"/>
                              </w:tcMar>
                            </w:tcPr>
                            <w:p w14:paraId="0916D05D" w14:textId="77777777" w:rsidR="00717211" w:rsidRDefault="00717211">
                              <w:pPr>
                                <w:spacing w:line="240" w:lineRule="auto"/>
                              </w:pPr>
                              <w:r>
                                <w:rPr>
                                  <w:rFonts w:eastAsia="Tahoma"/>
                                  <w:color w:val="000000"/>
                                  <w:sz w:val="14"/>
                                </w:rPr>
                                <w:t>* Podatki se vodijo od leta 2017.</w:t>
                              </w:r>
                            </w:p>
                          </w:tc>
                        </w:tr>
                      </w:tbl>
                      <w:p w14:paraId="10E594BC" w14:textId="77777777" w:rsidR="00717211" w:rsidRDefault="00717211">
                        <w:pPr>
                          <w:spacing w:line="240" w:lineRule="auto"/>
                        </w:pPr>
                      </w:p>
                    </w:tc>
                  </w:tr>
                </w:tbl>
                <w:p w14:paraId="36F0A821" w14:textId="77777777" w:rsidR="00717211" w:rsidRDefault="00717211">
                  <w:pPr>
                    <w:spacing w:line="240" w:lineRule="auto"/>
                  </w:pPr>
                </w:p>
              </w:tc>
            </w:tr>
          </w:tbl>
          <w:p w14:paraId="3CF4CFDA" w14:textId="77777777" w:rsidR="00717211" w:rsidRDefault="00717211">
            <w:pPr>
              <w:spacing w:line="240" w:lineRule="auto"/>
            </w:pPr>
          </w:p>
        </w:tc>
      </w:tr>
    </w:tbl>
    <w:p w14:paraId="43768470" w14:textId="77777777" w:rsidR="00717211" w:rsidRDefault="00717211">
      <w:pPr>
        <w:spacing w:line="240" w:lineRule="auto"/>
        <w:rPr>
          <w:sz w:val="0"/>
        </w:rPr>
      </w:pPr>
    </w:p>
    <w:tbl>
      <w:tblPr>
        <w:tblW w:w="0" w:type="auto"/>
        <w:tblCellMar>
          <w:left w:w="0" w:type="dxa"/>
          <w:right w:w="0" w:type="dxa"/>
        </w:tblCellMar>
        <w:tblLook w:val="04A0" w:firstRow="1" w:lastRow="0" w:firstColumn="1" w:lastColumn="0" w:noHBand="0" w:noVBand="1"/>
      </w:tblPr>
      <w:tblGrid>
        <w:gridCol w:w="10204"/>
      </w:tblGrid>
      <w:tr w:rsidR="00717211" w14:paraId="3CED5C3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50F34091"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Število elektronsko poslanih informacij zunanjim organizacijam"/>
                    <w:tblDescription w:val="naslov tabele"/>
                  </w:tblPr>
                  <w:tblGrid>
                    <w:gridCol w:w="10204"/>
                  </w:tblGrid>
                  <w:tr w:rsidR="00717211" w14:paraId="4D5BB742" w14:textId="77777777">
                    <w:trPr>
                      <w:trHeight w:val="602"/>
                    </w:trPr>
                    <w:tc>
                      <w:tcPr>
                        <w:tcW w:w="10204" w:type="dxa"/>
                        <w:tcBorders>
                          <w:top w:val="nil"/>
                          <w:left w:val="nil"/>
                          <w:bottom w:val="nil"/>
                          <w:right w:val="nil"/>
                        </w:tcBorders>
                        <w:tcMar>
                          <w:top w:w="39" w:type="dxa"/>
                          <w:left w:w="0" w:type="dxa"/>
                          <w:bottom w:w="39" w:type="dxa"/>
                          <w:right w:w="39" w:type="dxa"/>
                        </w:tcMar>
                      </w:tcPr>
                      <w:p w14:paraId="34C38F42" w14:textId="77777777" w:rsidR="00717211" w:rsidRDefault="00717211">
                        <w:pPr>
                          <w:spacing w:before="226" w:line="240" w:lineRule="auto"/>
                        </w:pPr>
                        <w:r>
                          <w:rPr>
                            <w:rFonts w:eastAsia="Tahoma"/>
                            <w:i/>
                            <w:color w:val="000000"/>
                            <w:sz w:val="18"/>
                          </w:rPr>
                          <w:t>Število elektronsko poslanih informacij zunanjim organizacijam</w:t>
                        </w:r>
                      </w:p>
                    </w:tc>
                  </w:tr>
                </w:tbl>
                <w:p w14:paraId="5292487A" w14:textId="77777777" w:rsidR="00717211" w:rsidRDefault="00717211">
                  <w:pPr>
                    <w:spacing w:line="240" w:lineRule="auto"/>
                  </w:pPr>
                </w:p>
              </w:tc>
            </w:tr>
            <w:tr w:rsidR="00717211" w14:paraId="25AF9D4E" w14:textId="77777777">
              <w:trPr>
                <w:trHeight w:val="130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Število elektronsko poslanih informacij zunanjim organizacijam"/>
                    <w:tblDescription w:val="Prikazano je število elektronsko poslanih informacij zunanjim organizacijam za zadnjih deset prvih polletij (stolpci) po vrsti informacije (vrstice):                                                                        zapisniki o prometnih nesrečah, poslani zavarovalniškemu združenju,&#10;zapisniki o prometnih nesrečah, poslani Zavodu za zdravstveno zavarovaje,&#10;dostopi (preverjanja) zunanjih institucij v ITSP.&#10;"/>
                  </w:tblPr>
                  <w:tblGrid>
                    <w:gridCol w:w="1606"/>
                    <w:gridCol w:w="834"/>
                    <w:gridCol w:w="874"/>
                    <w:gridCol w:w="834"/>
                    <w:gridCol w:w="834"/>
                    <w:gridCol w:w="874"/>
                    <w:gridCol w:w="874"/>
                    <w:gridCol w:w="874"/>
                    <w:gridCol w:w="834"/>
                    <w:gridCol w:w="874"/>
                    <w:gridCol w:w="874"/>
                  </w:tblGrid>
                  <w:tr w:rsidR="00717211" w14:paraId="16CA5067" w14:textId="77777777" w:rsidTr="001054DC">
                    <w:trPr>
                      <w:trHeight w:val="182"/>
                    </w:trPr>
                    <w:tc>
                      <w:tcPr>
                        <w:tcW w:w="1606"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F00E91F" w14:textId="77777777" w:rsidR="00717211" w:rsidRPr="006C2C19" w:rsidRDefault="00717211">
                        <w:pPr>
                          <w:spacing w:line="240" w:lineRule="auto"/>
                          <w:rPr>
                            <w:sz w:val="16"/>
                            <w:szCs w:val="16"/>
                          </w:rPr>
                        </w:pPr>
                        <w:r w:rsidRPr="006C2C19">
                          <w:rPr>
                            <w:rFonts w:eastAsia="Tahoma"/>
                            <w:b/>
                            <w:color w:val="FFFFFF"/>
                            <w:sz w:val="16"/>
                            <w:szCs w:val="16"/>
                          </w:rPr>
                          <w:t>Vrsta informacije</w:t>
                        </w:r>
                      </w:p>
                    </w:tc>
                    <w:tc>
                      <w:tcPr>
                        <w:tcW w:w="85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AFEA9F0" w14:textId="0A7BFDB7" w:rsidR="00717211" w:rsidRPr="001054DC" w:rsidRDefault="001054DC" w:rsidP="001054DC">
                        <w:pPr>
                          <w:spacing w:line="240" w:lineRule="auto"/>
                          <w:jc w:val="center"/>
                          <w:rPr>
                            <w:b/>
                            <w:sz w:val="16"/>
                            <w:szCs w:val="16"/>
                          </w:rPr>
                        </w:pPr>
                        <w:r w:rsidRPr="001054DC">
                          <w:rPr>
                            <w:b/>
                            <w:color w:val="FFFFFF" w:themeColor="background1"/>
                            <w:sz w:val="16"/>
                            <w:szCs w:val="16"/>
                          </w:rPr>
                          <w:t>Število elektronskih informacij</w:t>
                        </w:r>
                      </w:p>
                    </w:tc>
                  </w:tr>
                  <w:tr w:rsidR="001054DC" w14:paraId="69DDF5AA" w14:textId="77777777" w:rsidTr="00B75FC0">
                    <w:trPr>
                      <w:trHeight w:val="182"/>
                    </w:trPr>
                    <w:tc>
                      <w:tcPr>
                        <w:tcW w:w="1606"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7B4EC4" w14:textId="77777777" w:rsidR="001054DC" w:rsidRPr="006C2C19" w:rsidRDefault="001054DC" w:rsidP="001054DC">
                        <w:pPr>
                          <w:spacing w:line="240" w:lineRule="auto"/>
                          <w:rPr>
                            <w:sz w:val="16"/>
                            <w:szCs w:val="16"/>
                          </w:rPr>
                        </w:pPr>
                      </w:p>
                    </w:tc>
                    <w:tc>
                      <w:tcPr>
                        <w:tcW w:w="83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FBAD81" w14:textId="73E588B7" w:rsidR="001054DC" w:rsidRPr="006C2C19" w:rsidRDefault="001054DC" w:rsidP="001054DC">
                        <w:pPr>
                          <w:spacing w:line="240" w:lineRule="auto"/>
                          <w:jc w:val="center"/>
                          <w:rPr>
                            <w:sz w:val="16"/>
                            <w:szCs w:val="16"/>
                          </w:rPr>
                        </w:pPr>
                        <w:r>
                          <w:rPr>
                            <w:b/>
                            <w:color w:val="FFFFFF" w:themeColor="background1"/>
                            <w:sz w:val="16"/>
                            <w:szCs w:val="16"/>
                          </w:rPr>
                          <w:t>2017</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2554A10" w14:textId="47BAD2E2" w:rsidR="001054DC" w:rsidRPr="006C2C19" w:rsidRDefault="001054DC" w:rsidP="001054DC">
                        <w:pPr>
                          <w:spacing w:line="240" w:lineRule="auto"/>
                          <w:jc w:val="center"/>
                          <w:rPr>
                            <w:sz w:val="16"/>
                            <w:szCs w:val="16"/>
                          </w:rPr>
                        </w:pPr>
                        <w:r>
                          <w:rPr>
                            <w:b/>
                            <w:color w:val="FFFFFF" w:themeColor="background1"/>
                            <w:sz w:val="16"/>
                            <w:szCs w:val="16"/>
                          </w:rPr>
                          <w:t>2018</w:t>
                        </w:r>
                      </w:p>
                    </w:tc>
                    <w:tc>
                      <w:tcPr>
                        <w:tcW w:w="83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7A4758" w14:textId="6539126C" w:rsidR="001054DC" w:rsidRPr="006C2C19" w:rsidRDefault="001054DC" w:rsidP="001054DC">
                        <w:pPr>
                          <w:spacing w:line="240" w:lineRule="auto"/>
                          <w:jc w:val="center"/>
                          <w:rPr>
                            <w:sz w:val="16"/>
                            <w:szCs w:val="16"/>
                          </w:rPr>
                        </w:pPr>
                        <w:r>
                          <w:rPr>
                            <w:b/>
                            <w:color w:val="FFFFFF" w:themeColor="background1"/>
                            <w:sz w:val="16"/>
                            <w:szCs w:val="16"/>
                          </w:rPr>
                          <w:t>2019</w:t>
                        </w:r>
                      </w:p>
                    </w:tc>
                    <w:tc>
                      <w:tcPr>
                        <w:tcW w:w="83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128200" w14:textId="5984AFC5" w:rsidR="001054DC" w:rsidRPr="006C2C19" w:rsidRDefault="001054DC" w:rsidP="001054DC">
                        <w:pPr>
                          <w:spacing w:line="240" w:lineRule="auto"/>
                          <w:jc w:val="center"/>
                          <w:rPr>
                            <w:sz w:val="16"/>
                            <w:szCs w:val="16"/>
                          </w:rPr>
                        </w:pPr>
                        <w:r>
                          <w:rPr>
                            <w:b/>
                            <w:color w:val="FFFFFF" w:themeColor="background1"/>
                            <w:sz w:val="16"/>
                            <w:szCs w:val="16"/>
                          </w:rPr>
                          <w:t>2020</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E9309B" w14:textId="5258000B" w:rsidR="001054DC" w:rsidRPr="006C2C19" w:rsidRDefault="001054DC" w:rsidP="001054DC">
                        <w:pPr>
                          <w:spacing w:line="240" w:lineRule="auto"/>
                          <w:jc w:val="center"/>
                          <w:rPr>
                            <w:sz w:val="16"/>
                            <w:szCs w:val="16"/>
                          </w:rPr>
                        </w:pPr>
                        <w:r>
                          <w:rPr>
                            <w:b/>
                            <w:color w:val="FFFFFF" w:themeColor="background1"/>
                            <w:sz w:val="16"/>
                            <w:szCs w:val="16"/>
                          </w:rPr>
                          <w:t>2021</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2F3E849" w14:textId="150679EB" w:rsidR="001054DC" w:rsidRPr="006C2C19" w:rsidRDefault="001054DC" w:rsidP="001054DC">
                        <w:pPr>
                          <w:spacing w:line="240" w:lineRule="auto"/>
                          <w:jc w:val="center"/>
                          <w:rPr>
                            <w:sz w:val="16"/>
                            <w:szCs w:val="16"/>
                          </w:rPr>
                        </w:pPr>
                        <w:r>
                          <w:rPr>
                            <w:b/>
                            <w:color w:val="FFFFFF" w:themeColor="background1"/>
                            <w:sz w:val="16"/>
                            <w:szCs w:val="16"/>
                          </w:rPr>
                          <w:t>2022</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043EDC" w14:textId="347FF0A2" w:rsidR="001054DC" w:rsidRPr="006C2C19" w:rsidRDefault="001054DC" w:rsidP="001054DC">
                        <w:pPr>
                          <w:spacing w:line="240" w:lineRule="auto"/>
                          <w:jc w:val="center"/>
                          <w:rPr>
                            <w:sz w:val="16"/>
                            <w:szCs w:val="16"/>
                          </w:rPr>
                        </w:pPr>
                        <w:r>
                          <w:rPr>
                            <w:b/>
                            <w:color w:val="FFFFFF" w:themeColor="background1"/>
                            <w:sz w:val="16"/>
                            <w:szCs w:val="16"/>
                          </w:rPr>
                          <w:t>2023</w:t>
                        </w:r>
                      </w:p>
                    </w:tc>
                    <w:tc>
                      <w:tcPr>
                        <w:tcW w:w="83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E71EBE7" w14:textId="2B3F3C89" w:rsidR="001054DC" w:rsidRPr="006C2C19" w:rsidRDefault="001054DC" w:rsidP="001054DC">
                        <w:pPr>
                          <w:spacing w:line="240" w:lineRule="auto"/>
                          <w:jc w:val="center"/>
                          <w:rPr>
                            <w:sz w:val="16"/>
                            <w:szCs w:val="16"/>
                          </w:rPr>
                        </w:pPr>
                        <w:r>
                          <w:rPr>
                            <w:b/>
                            <w:color w:val="FFFFFF" w:themeColor="background1"/>
                            <w:sz w:val="16"/>
                            <w:szCs w:val="16"/>
                          </w:rPr>
                          <w:t>2024</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F8A7A8" w14:textId="34022AC3" w:rsidR="001054DC" w:rsidRPr="006C2C19" w:rsidRDefault="001054DC" w:rsidP="001054DC">
                        <w:pPr>
                          <w:spacing w:line="240" w:lineRule="auto"/>
                          <w:jc w:val="center"/>
                          <w:rPr>
                            <w:sz w:val="16"/>
                            <w:szCs w:val="16"/>
                          </w:rPr>
                        </w:pPr>
                        <w:r>
                          <w:rPr>
                            <w:b/>
                            <w:color w:val="FFFFFF" w:themeColor="background1"/>
                            <w:sz w:val="16"/>
                            <w:szCs w:val="16"/>
                          </w:rPr>
                          <w:t>2025</w:t>
                        </w:r>
                      </w:p>
                    </w:tc>
                    <w:tc>
                      <w:tcPr>
                        <w:tcW w:w="87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6489737" w14:textId="522F5042" w:rsidR="001054DC" w:rsidRPr="006C2C19" w:rsidRDefault="001054DC" w:rsidP="001054DC">
                        <w:pPr>
                          <w:spacing w:line="240" w:lineRule="auto"/>
                          <w:jc w:val="center"/>
                          <w:rPr>
                            <w:sz w:val="16"/>
                            <w:szCs w:val="16"/>
                          </w:rPr>
                        </w:pPr>
                        <w:r>
                          <w:rPr>
                            <w:b/>
                            <w:color w:val="FFFFFF" w:themeColor="background1"/>
                            <w:sz w:val="16"/>
                            <w:szCs w:val="16"/>
                          </w:rPr>
                          <w:t>2026</w:t>
                        </w:r>
                      </w:p>
                    </w:tc>
                  </w:tr>
                  <w:tr w:rsidR="00717211" w14:paraId="5514F619" w14:textId="77777777" w:rsidTr="00B75FC0">
                    <w:trPr>
                      <w:trHeight w:val="182"/>
                    </w:trPr>
                    <w:tc>
                      <w:tcPr>
                        <w:tcW w:w="160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266F0D" w14:textId="77777777" w:rsidR="00717211" w:rsidRPr="006C2C19" w:rsidRDefault="00717211">
                        <w:pPr>
                          <w:spacing w:line="240" w:lineRule="auto"/>
                          <w:rPr>
                            <w:sz w:val="16"/>
                            <w:szCs w:val="16"/>
                          </w:rPr>
                        </w:pPr>
                        <w:r w:rsidRPr="006C2C19">
                          <w:rPr>
                            <w:rFonts w:eastAsia="Tahoma"/>
                            <w:color w:val="000000"/>
                            <w:sz w:val="16"/>
                            <w:szCs w:val="16"/>
                          </w:rPr>
                          <w:t>Zapisniki o prometnih nesrečah, poslani zavarovalniškemu združenju</w:t>
                        </w:r>
                      </w:p>
                    </w:tc>
                    <w:tc>
                      <w:tcPr>
                        <w:tcW w:w="8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7EF599" w14:textId="77777777" w:rsidR="00717211" w:rsidRPr="006C2C19" w:rsidRDefault="00717211">
                        <w:pPr>
                          <w:spacing w:line="240" w:lineRule="auto"/>
                          <w:jc w:val="right"/>
                          <w:rPr>
                            <w:sz w:val="16"/>
                            <w:szCs w:val="16"/>
                          </w:rPr>
                        </w:pPr>
                        <w:r w:rsidRPr="006C2C19">
                          <w:rPr>
                            <w:rFonts w:eastAsia="Tahoma"/>
                            <w:color w:val="000000"/>
                            <w:sz w:val="16"/>
                            <w:szCs w:val="16"/>
                          </w:rPr>
                          <w:t>5.380</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A0F169" w14:textId="77777777" w:rsidR="00717211" w:rsidRPr="006C2C19" w:rsidRDefault="00717211">
                        <w:pPr>
                          <w:spacing w:line="240" w:lineRule="auto"/>
                          <w:jc w:val="right"/>
                          <w:rPr>
                            <w:sz w:val="16"/>
                            <w:szCs w:val="16"/>
                          </w:rPr>
                        </w:pPr>
                        <w:r w:rsidRPr="006C2C19">
                          <w:rPr>
                            <w:rFonts w:eastAsia="Tahoma"/>
                            <w:color w:val="000000"/>
                            <w:sz w:val="16"/>
                            <w:szCs w:val="16"/>
                          </w:rPr>
                          <w:t>5.648</w:t>
                        </w:r>
                      </w:p>
                    </w:tc>
                    <w:tc>
                      <w:tcPr>
                        <w:tcW w:w="8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5A193E" w14:textId="77777777" w:rsidR="00717211" w:rsidRPr="006C2C19" w:rsidRDefault="00717211">
                        <w:pPr>
                          <w:spacing w:line="240" w:lineRule="auto"/>
                          <w:jc w:val="right"/>
                          <w:rPr>
                            <w:sz w:val="16"/>
                            <w:szCs w:val="16"/>
                          </w:rPr>
                        </w:pPr>
                        <w:r w:rsidRPr="006C2C19">
                          <w:rPr>
                            <w:rFonts w:eastAsia="Tahoma"/>
                            <w:color w:val="000000"/>
                            <w:sz w:val="16"/>
                            <w:szCs w:val="16"/>
                          </w:rPr>
                          <w:t>6.256</w:t>
                        </w:r>
                      </w:p>
                    </w:tc>
                    <w:tc>
                      <w:tcPr>
                        <w:tcW w:w="8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874007" w14:textId="77777777" w:rsidR="00717211" w:rsidRPr="006C2C19" w:rsidRDefault="00717211">
                        <w:pPr>
                          <w:spacing w:line="240" w:lineRule="auto"/>
                          <w:jc w:val="right"/>
                          <w:rPr>
                            <w:sz w:val="16"/>
                            <w:szCs w:val="16"/>
                          </w:rPr>
                        </w:pPr>
                        <w:r w:rsidRPr="006C2C19">
                          <w:rPr>
                            <w:rFonts w:eastAsia="Tahoma"/>
                            <w:color w:val="000000"/>
                            <w:sz w:val="16"/>
                            <w:szCs w:val="16"/>
                          </w:rPr>
                          <w:t>4.814</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B04AF2" w14:textId="77777777" w:rsidR="00717211" w:rsidRPr="006C2C19" w:rsidRDefault="00717211">
                        <w:pPr>
                          <w:spacing w:line="240" w:lineRule="auto"/>
                          <w:jc w:val="right"/>
                          <w:rPr>
                            <w:sz w:val="16"/>
                            <w:szCs w:val="16"/>
                          </w:rPr>
                        </w:pPr>
                        <w:r w:rsidRPr="006C2C19">
                          <w:rPr>
                            <w:rFonts w:eastAsia="Tahoma"/>
                            <w:color w:val="000000"/>
                            <w:sz w:val="16"/>
                            <w:szCs w:val="16"/>
                          </w:rPr>
                          <w:t>4.802</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38103D" w14:textId="77777777" w:rsidR="00717211" w:rsidRPr="006C2C19" w:rsidRDefault="00717211">
                        <w:pPr>
                          <w:spacing w:line="240" w:lineRule="auto"/>
                          <w:jc w:val="right"/>
                          <w:rPr>
                            <w:sz w:val="16"/>
                            <w:szCs w:val="16"/>
                          </w:rPr>
                        </w:pPr>
                        <w:r w:rsidRPr="006C2C19">
                          <w:rPr>
                            <w:rFonts w:eastAsia="Tahoma"/>
                            <w:color w:val="000000"/>
                            <w:sz w:val="16"/>
                            <w:szCs w:val="16"/>
                          </w:rPr>
                          <w:t>6.209</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D3C456" w14:textId="77777777" w:rsidR="00717211" w:rsidRPr="006C2C19" w:rsidRDefault="00717211">
                        <w:pPr>
                          <w:spacing w:line="240" w:lineRule="auto"/>
                          <w:jc w:val="right"/>
                          <w:rPr>
                            <w:sz w:val="16"/>
                            <w:szCs w:val="16"/>
                          </w:rPr>
                        </w:pPr>
                        <w:r w:rsidRPr="006C2C19">
                          <w:rPr>
                            <w:rFonts w:eastAsia="Tahoma"/>
                            <w:color w:val="000000"/>
                            <w:sz w:val="16"/>
                            <w:szCs w:val="16"/>
                          </w:rPr>
                          <w:t>6.610</w:t>
                        </w:r>
                      </w:p>
                    </w:tc>
                    <w:tc>
                      <w:tcPr>
                        <w:tcW w:w="8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1FD85B" w14:textId="77777777" w:rsidR="00717211" w:rsidRPr="006C2C19" w:rsidRDefault="00717211">
                        <w:pPr>
                          <w:spacing w:line="240" w:lineRule="auto"/>
                          <w:jc w:val="right"/>
                          <w:rPr>
                            <w:sz w:val="16"/>
                            <w:szCs w:val="16"/>
                          </w:rPr>
                        </w:pPr>
                        <w:r w:rsidRPr="006C2C19">
                          <w:rPr>
                            <w:rFonts w:eastAsia="Tahoma"/>
                            <w:color w:val="000000"/>
                            <w:sz w:val="16"/>
                            <w:szCs w:val="16"/>
                          </w:rPr>
                          <w:t>6.579</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BBEEFB" w14:textId="77777777" w:rsidR="00717211" w:rsidRPr="006C2C19" w:rsidRDefault="00717211">
                        <w:pPr>
                          <w:spacing w:line="240" w:lineRule="auto"/>
                          <w:jc w:val="right"/>
                          <w:rPr>
                            <w:sz w:val="16"/>
                            <w:szCs w:val="16"/>
                          </w:rPr>
                        </w:pPr>
                        <w:r w:rsidRPr="006C2C19">
                          <w:rPr>
                            <w:rFonts w:eastAsia="Tahoma"/>
                            <w:color w:val="000000"/>
                            <w:sz w:val="16"/>
                            <w:szCs w:val="16"/>
                          </w:rPr>
                          <w:t>7.291</w:t>
                        </w:r>
                      </w:p>
                    </w:tc>
                    <w:tc>
                      <w:tcPr>
                        <w:tcW w:w="87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BD772" w14:textId="77777777" w:rsidR="00717211" w:rsidRPr="006C2C19" w:rsidRDefault="00717211">
                        <w:pPr>
                          <w:spacing w:line="240" w:lineRule="auto"/>
                          <w:jc w:val="right"/>
                          <w:rPr>
                            <w:sz w:val="16"/>
                            <w:szCs w:val="16"/>
                          </w:rPr>
                        </w:pPr>
                        <w:r w:rsidRPr="006C2C19">
                          <w:rPr>
                            <w:rFonts w:eastAsia="Tahoma"/>
                            <w:color w:val="000000"/>
                            <w:sz w:val="16"/>
                            <w:szCs w:val="16"/>
                          </w:rPr>
                          <w:t>7.477</w:t>
                        </w:r>
                      </w:p>
                    </w:tc>
                  </w:tr>
                  <w:tr w:rsidR="00717211" w14:paraId="52B89510" w14:textId="77777777" w:rsidTr="00B75FC0">
                    <w:trPr>
                      <w:trHeight w:val="182"/>
                    </w:trPr>
                    <w:tc>
                      <w:tcPr>
                        <w:tcW w:w="160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31F413" w14:textId="77777777" w:rsidR="00717211" w:rsidRPr="006C2C19" w:rsidRDefault="00717211">
                        <w:pPr>
                          <w:spacing w:line="240" w:lineRule="auto"/>
                          <w:rPr>
                            <w:sz w:val="16"/>
                            <w:szCs w:val="16"/>
                          </w:rPr>
                        </w:pPr>
                        <w:r w:rsidRPr="006C2C19">
                          <w:rPr>
                            <w:rFonts w:eastAsia="Tahoma"/>
                            <w:color w:val="000000"/>
                            <w:sz w:val="16"/>
                            <w:szCs w:val="16"/>
                          </w:rPr>
                          <w:t>Zapisniki o prometnih nesrečah, poslani Zavodu za zdravstveno zavarovaje</w:t>
                        </w:r>
                      </w:p>
                    </w:tc>
                    <w:tc>
                      <w:tcPr>
                        <w:tcW w:w="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6D5252" w14:textId="77777777" w:rsidR="00717211" w:rsidRPr="006C2C19" w:rsidRDefault="00717211">
                        <w:pPr>
                          <w:spacing w:line="240" w:lineRule="auto"/>
                          <w:jc w:val="right"/>
                          <w:rPr>
                            <w:sz w:val="16"/>
                            <w:szCs w:val="16"/>
                          </w:rPr>
                        </w:pPr>
                        <w:r w:rsidRPr="006C2C19">
                          <w:rPr>
                            <w:rFonts w:eastAsia="Tahoma"/>
                            <w:color w:val="000000"/>
                            <w:sz w:val="16"/>
                            <w:szCs w:val="16"/>
                          </w:rPr>
                          <w:t>2.918</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FBF053" w14:textId="77777777" w:rsidR="00717211" w:rsidRPr="006C2C19" w:rsidRDefault="00717211">
                        <w:pPr>
                          <w:spacing w:line="240" w:lineRule="auto"/>
                          <w:jc w:val="right"/>
                          <w:rPr>
                            <w:sz w:val="16"/>
                            <w:szCs w:val="16"/>
                          </w:rPr>
                        </w:pPr>
                        <w:r w:rsidRPr="006C2C19">
                          <w:rPr>
                            <w:rFonts w:eastAsia="Tahoma"/>
                            <w:color w:val="000000"/>
                            <w:sz w:val="16"/>
                            <w:szCs w:val="16"/>
                          </w:rPr>
                          <w:t>2.968</w:t>
                        </w:r>
                      </w:p>
                    </w:tc>
                    <w:tc>
                      <w:tcPr>
                        <w:tcW w:w="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3F8682" w14:textId="77777777" w:rsidR="00717211" w:rsidRPr="006C2C19" w:rsidRDefault="00717211">
                        <w:pPr>
                          <w:spacing w:line="240" w:lineRule="auto"/>
                          <w:jc w:val="right"/>
                          <w:rPr>
                            <w:sz w:val="16"/>
                            <w:szCs w:val="16"/>
                          </w:rPr>
                        </w:pPr>
                        <w:r w:rsidRPr="006C2C19">
                          <w:rPr>
                            <w:rFonts w:eastAsia="Tahoma"/>
                            <w:color w:val="000000"/>
                            <w:sz w:val="16"/>
                            <w:szCs w:val="16"/>
                          </w:rPr>
                          <w:t>2.769</w:t>
                        </w:r>
                      </w:p>
                    </w:tc>
                    <w:tc>
                      <w:tcPr>
                        <w:tcW w:w="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17E17F" w14:textId="77777777" w:rsidR="00717211" w:rsidRPr="006C2C19" w:rsidRDefault="00717211">
                        <w:pPr>
                          <w:spacing w:line="240" w:lineRule="auto"/>
                          <w:jc w:val="right"/>
                          <w:rPr>
                            <w:sz w:val="16"/>
                            <w:szCs w:val="16"/>
                          </w:rPr>
                        </w:pPr>
                        <w:r w:rsidRPr="006C2C19">
                          <w:rPr>
                            <w:rFonts w:eastAsia="Tahoma"/>
                            <w:color w:val="000000"/>
                            <w:sz w:val="16"/>
                            <w:szCs w:val="16"/>
                          </w:rPr>
                          <w:t>2.355</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32AEC9" w14:textId="77777777" w:rsidR="00717211" w:rsidRPr="006C2C19" w:rsidRDefault="00717211">
                        <w:pPr>
                          <w:spacing w:line="240" w:lineRule="auto"/>
                          <w:jc w:val="right"/>
                          <w:rPr>
                            <w:sz w:val="16"/>
                            <w:szCs w:val="16"/>
                          </w:rPr>
                        </w:pPr>
                        <w:r w:rsidRPr="006C2C19">
                          <w:rPr>
                            <w:rFonts w:eastAsia="Tahoma"/>
                            <w:color w:val="000000"/>
                            <w:sz w:val="16"/>
                            <w:szCs w:val="16"/>
                          </w:rPr>
                          <w:t>2.178</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8335A" w14:textId="77777777" w:rsidR="00717211" w:rsidRPr="006C2C19" w:rsidRDefault="00717211">
                        <w:pPr>
                          <w:spacing w:line="240" w:lineRule="auto"/>
                          <w:jc w:val="right"/>
                          <w:rPr>
                            <w:sz w:val="16"/>
                            <w:szCs w:val="16"/>
                          </w:rPr>
                        </w:pPr>
                        <w:r w:rsidRPr="006C2C19">
                          <w:rPr>
                            <w:rFonts w:eastAsia="Tahoma"/>
                            <w:color w:val="000000"/>
                            <w:sz w:val="16"/>
                            <w:szCs w:val="16"/>
                          </w:rPr>
                          <w:t>2.732</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86F7D6" w14:textId="77777777" w:rsidR="00717211" w:rsidRPr="006C2C19" w:rsidRDefault="00717211">
                        <w:pPr>
                          <w:spacing w:line="240" w:lineRule="auto"/>
                          <w:jc w:val="right"/>
                          <w:rPr>
                            <w:sz w:val="16"/>
                            <w:szCs w:val="16"/>
                          </w:rPr>
                        </w:pPr>
                        <w:r w:rsidRPr="006C2C19">
                          <w:rPr>
                            <w:rFonts w:eastAsia="Tahoma"/>
                            <w:color w:val="000000"/>
                            <w:sz w:val="16"/>
                            <w:szCs w:val="16"/>
                          </w:rPr>
                          <w:t>2.757</w:t>
                        </w:r>
                      </w:p>
                    </w:tc>
                    <w:tc>
                      <w:tcPr>
                        <w:tcW w:w="8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DE950D" w14:textId="77777777" w:rsidR="00717211" w:rsidRPr="006C2C19" w:rsidRDefault="00717211">
                        <w:pPr>
                          <w:spacing w:line="240" w:lineRule="auto"/>
                          <w:jc w:val="right"/>
                          <w:rPr>
                            <w:sz w:val="16"/>
                            <w:szCs w:val="16"/>
                          </w:rPr>
                        </w:pPr>
                        <w:r w:rsidRPr="006C2C19">
                          <w:rPr>
                            <w:rFonts w:eastAsia="Tahoma"/>
                            <w:color w:val="000000"/>
                            <w:sz w:val="16"/>
                            <w:szCs w:val="16"/>
                          </w:rPr>
                          <w:t>3.015</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08D210" w14:textId="77777777" w:rsidR="00717211" w:rsidRPr="006C2C19" w:rsidRDefault="00717211">
                        <w:pPr>
                          <w:spacing w:line="240" w:lineRule="auto"/>
                          <w:jc w:val="right"/>
                          <w:rPr>
                            <w:sz w:val="16"/>
                            <w:szCs w:val="16"/>
                          </w:rPr>
                        </w:pPr>
                        <w:r w:rsidRPr="006C2C19">
                          <w:rPr>
                            <w:rFonts w:eastAsia="Tahoma"/>
                            <w:color w:val="000000"/>
                            <w:sz w:val="16"/>
                            <w:szCs w:val="16"/>
                          </w:rPr>
                          <w:t>2.917</w:t>
                        </w:r>
                      </w:p>
                    </w:tc>
                    <w:tc>
                      <w:tcPr>
                        <w:tcW w:w="87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6F8E73" w14:textId="77777777" w:rsidR="00717211" w:rsidRPr="006C2C19" w:rsidRDefault="00717211">
                        <w:pPr>
                          <w:spacing w:line="240" w:lineRule="auto"/>
                          <w:jc w:val="right"/>
                          <w:rPr>
                            <w:sz w:val="16"/>
                            <w:szCs w:val="16"/>
                          </w:rPr>
                        </w:pPr>
                        <w:r w:rsidRPr="006C2C19">
                          <w:rPr>
                            <w:rFonts w:eastAsia="Tahoma"/>
                            <w:color w:val="000000"/>
                            <w:sz w:val="16"/>
                            <w:szCs w:val="16"/>
                          </w:rPr>
                          <w:t>2.884</w:t>
                        </w:r>
                      </w:p>
                    </w:tc>
                  </w:tr>
                  <w:tr w:rsidR="00717211" w14:paraId="52BFB29C" w14:textId="77777777" w:rsidTr="00B75FC0">
                    <w:trPr>
                      <w:trHeight w:val="182"/>
                    </w:trPr>
                    <w:tc>
                      <w:tcPr>
                        <w:tcW w:w="160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3B6500" w14:textId="491FA3B0" w:rsidR="00717211" w:rsidRPr="006C2C19" w:rsidRDefault="00717211">
                        <w:pPr>
                          <w:spacing w:line="240" w:lineRule="auto"/>
                          <w:rPr>
                            <w:sz w:val="16"/>
                            <w:szCs w:val="16"/>
                          </w:rPr>
                        </w:pPr>
                        <w:r w:rsidRPr="006C2C19">
                          <w:rPr>
                            <w:rFonts w:eastAsia="Tahoma"/>
                            <w:color w:val="000000"/>
                            <w:sz w:val="16"/>
                            <w:szCs w:val="16"/>
                          </w:rPr>
                          <w:t xml:space="preserve">Dostopi </w:t>
                        </w:r>
                        <w:r w:rsidR="001413C1">
                          <w:rPr>
                            <w:rFonts w:eastAsia="Tahoma"/>
                            <w:color w:val="000000"/>
                            <w:sz w:val="16"/>
                            <w:szCs w:val="16"/>
                          </w:rPr>
                          <w:t>(</w:t>
                        </w:r>
                        <w:r w:rsidRPr="006C2C19">
                          <w:rPr>
                            <w:rFonts w:eastAsia="Tahoma"/>
                            <w:color w:val="000000"/>
                            <w:sz w:val="16"/>
                            <w:szCs w:val="16"/>
                          </w:rPr>
                          <w:t>preverjanja</w:t>
                        </w:r>
                        <w:r>
                          <w:rPr>
                            <w:rFonts w:eastAsia="Tahoma"/>
                            <w:color w:val="000000"/>
                            <w:sz w:val="16"/>
                            <w:szCs w:val="16"/>
                          </w:rPr>
                          <w:t>)</w:t>
                        </w:r>
                        <w:r w:rsidRPr="006C2C19">
                          <w:rPr>
                            <w:rFonts w:eastAsia="Tahoma"/>
                            <w:color w:val="000000"/>
                            <w:sz w:val="16"/>
                            <w:szCs w:val="16"/>
                          </w:rPr>
                          <w:t xml:space="preserve"> zunanjih institucij v ITSP</w:t>
                        </w:r>
                      </w:p>
                    </w:tc>
                    <w:tc>
                      <w:tcPr>
                        <w:tcW w:w="8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9E7C4E" w14:textId="77777777" w:rsidR="00717211" w:rsidRPr="006C2C19" w:rsidRDefault="00717211">
                        <w:pPr>
                          <w:spacing w:line="240" w:lineRule="auto"/>
                          <w:jc w:val="right"/>
                          <w:rPr>
                            <w:sz w:val="16"/>
                            <w:szCs w:val="16"/>
                          </w:rPr>
                        </w:pPr>
                        <w:r w:rsidRPr="006C2C19">
                          <w:rPr>
                            <w:rFonts w:eastAsia="Tahoma"/>
                            <w:color w:val="000000"/>
                            <w:sz w:val="16"/>
                            <w:szCs w:val="16"/>
                          </w:rPr>
                          <w:t>3.770.406</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61384DE" w14:textId="77777777" w:rsidR="00717211" w:rsidRPr="006C2C19" w:rsidRDefault="00717211">
                        <w:pPr>
                          <w:spacing w:line="240" w:lineRule="auto"/>
                          <w:jc w:val="right"/>
                          <w:rPr>
                            <w:sz w:val="16"/>
                            <w:szCs w:val="16"/>
                          </w:rPr>
                        </w:pPr>
                        <w:r w:rsidRPr="006C2C19">
                          <w:rPr>
                            <w:rFonts w:eastAsia="Tahoma"/>
                            <w:color w:val="000000"/>
                            <w:sz w:val="16"/>
                            <w:szCs w:val="16"/>
                          </w:rPr>
                          <w:t>10.003.062</w:t>
                        </w:r>
                      </w:p>
                    </w:tc>
                    <w:tc>
                      <w:tcPr>
                        <w:tcW w:w="8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5DD0BE5" w14:textId="77777777" w:rsidR="00717211" w:rsidRPr="006C2C19" w:rsidRDefault="00717211">
                        <w:pPr>
                          <w:spacing w:line="240" w:lineRule="auto"/>
                          <w:jc w:val="right"/>
                          <w:rPr>
                            <w:sz w:val="16"/>
                            <w:szCs w:val="16"/>
                          </w:rPr>
                        </w:pPr>
                        <w:r w:rsidRPr="006C2C19">
                          <w:rPr>
                            <w:rFonts w:eastAsia="Tahoma"/>
                            <w:color w:val="000000"/>
                            <w:sz w:val="16"/>
                            <w:szCs w:val="16"/>
                          </w:rPr>
                          <w:t>9.504.377</w:t>
                        </w:r>
                      </w:p>
                    </w:tc>
                    <w:tc>
                      <w:tcPr>
                        <w:tcW w:w="8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1E2277" w14:textId="77777777" w:rsidR="00717211" w:rsidRPr="006C2C19" w:rsidRDefault="00717211">
                        <w:pPr>
                          <w:spacing w:line="240" w:lineRule="auto"/>
                          <w:jc w:val="right"/>
                          <w:rPr>
                            <w:sz w:val="16"/>
                            <w:szCs w:val="16"/>
                          </w:rPr>
                        </w:pPr>
                        <w:r w:rsidRPr="006C2C19">
                          <w:rPr>
                            <w:rFonts w:eastAsia="Tahoma"/>
                            <w:color w:val="000000"/>
                            <w:sz w:val="16"/>
                            <w:szCs w:val="16"/>
                          </w:rPr>
                          <w:t>9.803.720</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1CF3A5" w14:textId="77777777" w:rsidR="00717211" w:rsidRPr="006C2C19" w:rsidRDefault="00717211">
                        <w:pPr>
                          <w:spacing w:line="240" w:lineRule="auto"/>
                          <w:jc w:val="right"/>
                          <w:rPr>
                            <w:sz w:val="16"/>
                            <w:szCs w:val="16"/>
                          </w:rPr>
                        </w:pPr>
                        <w:r w:rsidRPr="006C2C19">
                          <w:rPr>
                            <w:rFonts w:eastAsia="Tahoma"/>
                            <w:color w:val="000000"/>
                            <w:sz w:val="16"/>
                            <w:szCs w:val="16"/>
                          </w:rPr>
                          <w:t>11.039.412</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BBAE33" w14:textId="77777777" w:rsidR="00717211" w:rsidRPr="006C2C19" w:rsidRDefault="00717211">
                        <w:pPr>
                          <w:spacing w:line="240" w:lineRule="auto"/>
                          <w:jc w:val="right"/>
                          <w:rPr>
                            <w:sz w:val="16"/>
                            <w:szCs w:val="16"/>
                          </w:rPr>
                        </w:pPr>
                        <w:r w:rsidRPr="006C2C19">
                          <w:rPr>
                            <w:rFonts w:eastAsia="Tahoma"/>
                            <w:color w:val="000000"/>
                            <w:sz w:val="16"/>
                            <w:szCs w:val="16"/>
                          </w:rPr>
                          <w:t>11.662.060</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B16A946" w14:textId="77777777" w:rsidR="00717211" w:rsidRPr="006C2C19" w:rsidRDefault="00717211">
                        <w:pPr>
                          <w:spacing w:line="240" w:lineRule="auto"/>
                          <w:jc w:val="right"/>
                          <w:rPr>
                            <w:sz w:val="16"/>
                            <w:szCs w:val="16"/>
                          </w:rPr>
                        </w:pPr>
                        <w:r w:rsidRPr="006C2C19">
                          <w:rPr>
                            <w:rFonts w:eastAsia="Tahoma"/>
                            <w:color w:val="000000"/>
                            <w:sz w:val="16"/>
                            <w:szCs w:val="16"/>
                          </w:rPr>
                          <w:t>13.294.573</w:t>
                        </w:r>
                      </w:p>
                    </w:tc>
                    <w:tc>
                      <w:tcPr>
                        <w:tcW w:w="8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68DEF6" w14:textId="77777777" w:rsidR="00717211" w:rsidRPr="006C2C19" w:rsidRDefault="00717211">
                        <w:pPr>
                          <w:spacing w:line="240" w:lineRule="auto"/>
                          <w:jc w:val="right"/>
                          <w:rPr>
                            <w:sz w:val="16"/>
                            <w:szCs w:val="16"/>
                          </w:rPr>
                        </w:pPr>
                        <w:r w:rsidRPr="006C2C19">
                          <w:rPr>
                            <w:rFonts w:eastAsia="Tahoma"/>
                            <w:color w:val="000000"/>
                            <w:sz w:val="16"/>
                            <w:szCs w:val="16"/>
                          </w:rPr>
                          <w:t>3.554.353</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3E5902" w14:textId="77777777" w:rsidR="00717211" w:rsidRPr="006C2C19" w:rsidRDefault="00717211">
                        <w:pPr>
                          <w:spacing w:line="240" w:lineRule="auto"/>
                          <w:jc w:val="right"/>
                          <w:rPr>
                            <w:sz w:val="16"/>
                            <w:szCs w:val="16"/>
                          </w:rPr>
                        </w:pPr>
                        <w:r w:rsidRPr="006C2C19">
                          <w:rPr>
                            <w:rFonts w:eastAsia="Tahoma"/>
                            <w:color w:val="000000"/>
                            <w:sz w:val="16"/>
                            <w:szCs w:val="16"/>
                          </w:rPr>
                          <w:t>11.875.303</w:t>
                        </w:r>
                      </w:p>
                    </w:tc>
                    <w:tc>
                      <w:tcPr>
                        <w:tcW w:w="87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E9932C" w14:textId="77777777" w:rsidR="00717211" w:rsidRPr="006C2C19" w:rsidRDefault="00717211">
                        <w:pPr>
                          <w:spacing w:line="240" w:lineRule="auto"/>
                          <w:jc w:val="right"/>
                          <w:rPr>
                            <w:sz w:val="16"/>
                            <w:szCs w:val="16"/>
                          </w:rPr>
                        </w:pPr>
                        <w:r w:rsidRPr="006C2C19">
                          <w:rPr>
                            <w:rFonts w:eastAsia="Tahoma"/>
                            <w:color w:val="000000"/>
                            <w:sz w:val="16"/>
                            <w:szCs w:val="16"/>
                          </w:rPr>
                          <w:t>11.880.530</w:t>
                        </w:r>
                      </w:p>
                    </w:tc>
                  </w:tr>
                </w:tbl>
                <w:p w14:paraId="1F33EA48" w14:textId="77777777" w:rsidR="00717211" w:rsidRDefault="00717211">
                  <w:pPr>
                    <w:spacing w:line="240" w:lineRule="auto"/>
                  </w:pPr>
                </w:p>
              </w:tc>
            </w:tr>
            <w:tr w:rsidR="00717211" w14:paraId="3702D614"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717211" w14:paraId="76A429C5" w14:textId="77777777">
                    <w:trPr>
                      <w:trHeight w:val="205"/>
                    </w:trPr>
                    <w:tc>
                      <w:tcPr>
                        <w:tcW w:w="10204" w:type="dxa"/>
                        <w:tcBorders>
                          <w:top w:val="nil"/>
                          <w:left w:val="nil"/>
                          <w:bottom w:val="nil"/>
                          <w:right w:val="nil"/>
                        </w:tcBorders>
                        <w:tcMar>
                          <w:top w:w="39" w:type="dxa"/>
                          <w:left w:w="39" w:type="dxa"/>
                          <w:bottom w:w="39" w:type="dxa"/>
                          <w:right w:w="39" w:type="dxa"/>
                        </w:tcMar>
                      </w:tcPr>
                      <w:p w14:paraId="5D32884F" w14:textId="77777777" w:rsidR="00717211" w:rsidRDefault="00717211">
                        <w:pPr>
                          <w:spacing w:line="240" w:lineRule="auto"/>
                        </w:pPr>
                      </w:p>
                    </w:tc>
                  </w:tr>
                </w:tbl>
                <w:p w14:paraId="12E35A10" w14:textId="77777777" w:rsidR="00717211" w:rsidRDefault="00717211">
                  <w:pPr>
                    <w:spacing w:line="240" w:lineRule="auto"/>
                  </w:pPr>
                </w:p>
              </w:tc>
            </w:tr>
          </w:tbl>
          <w:p w14:paraId="02DB94F0" w14:textId="77777777" w:rsidR="00717211" w:rsidRDefault="00717211">
            <w:pPr>
              <w:spacing w:line="240" w:lineRule="auto"/>
            </w:pPr>
          </w:p>
        </w:tc>
      </w:tr>
    </w:tbl>
    <w:p w14:paraId="48472679" w14:textId="77777777" w:rsidR="00717211" w:rsidRDefault="00717211">
      <w:r>
        <w:br w:type="page"/>
      </w:r>
    </w:p>
    <w:tbl>
      <w:tblPr>
        <w:tblW w:w="0" w:type="auto"/>
        <w:tblCellMar>
          <w:left w:w="0" w:type="dxa"/>
          <w:right w:w="0" w:type="dxa"/>
        </w:tblCellMar>
        <w:tblLook w:val="04A0" w:firstRow="1" w:lastRow="0" w:firstColumn="1" w:lastColumn="0" w:noHBand="0" w:noVBand="1"/>
      </w:tblPr>
      <w:tblGrid>
        <w:gridCol w:w="7878"/>
        <w:gridCol w:w="2326"/>
      </w:tblGrid>
      <w:tr w:rsidR="00717211" w14:paraId="5791548E" w14:textId="77777777">
        <w:tc>
          <w:tcPr>
            <w:tcW w:w="10204" w:type="dxa"/>
            <w:gridSpan w:val="2"/>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5FD9D4E3"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Število dostopov iz ITSP v informacijske sisteme zunanjih institucij"/>
                    <w:tblDescription w:val="naslov tabele"/>
                  </w:tblPr>
                  <w:tblGrid>
                    <w:gridCol w:w="10204"/>
                  </w:tblGrid>
                  <w:tr w:rsidR="00717211" w14:paraId="62204840" w14:textId="77777777">
                    <w:trPr>
                      <w:trHeight w:val="602"/>
                    </w:trPr>
                    <w:tc>
                      <w:tcPr>
                        <w:tcW w:w="10204" w:type="dxa"/>
                        <w:tcBorders>
                          <w:top w:val="nil"/>
                          <w:left w:val="nil"/>
                          <w:bottom w:val="nil"/>
                          <w:right w:val="nil"/>
                        </w:tcBorders>
                        <w:tcMar>
                          <w:top w:w="39" w:type="dxa"/>
                          <w:left w:w="0" w:type="dxa"/>
                          <w:bottom w:w="39" w:type="dxa"/>
                          <w:right w:w="39" w:type="dxa"/>
                        </w:tcMar>
                      </w:tcPr>
                      <w:p w14:paraId="78F8213E" w14:textId="40F313B0" w:rsidR="00717211" w:rsidRDefault="00717211">
                        <w:pPr>
                          <w:spacing w:before="226" w:line="240" w:lineRule="auto"/>
                        </w:pPr>
                        <w:r>
                          <w:rPr>
                            <w:rFonts w:eastAsia="Tahoma"/>
                            <w:i/>
                            <w:color w:val="000000"/>
                            <w:sz w:val="18"/>
                          </w:rPr>
                          <w:lastRenderedPageBreak/>
                          <w:t>Število dostopov iz ITSP v informacijske sisteme zunanjih institucij</w:t>
                        </w:r>
                      </w:p>
                    </w:tc>
                  </w:tr>
                </w:tbl>
                <w:p w14:paraId="0B809B7E" w14:textId="77777777" w:rsidR="00717211" w:rsidRDefault="00717211">
                  <w:pPr>
                    <w:spacing w:line="240" w:lineRule="auto"/>
                  </w:pPr>
                </w:p>
              </w:tc>
            </w:tr>
            <w:tr w:rsidR="00717211" w14:paraId="00A06ABF" w14:textId="77777777">
              <w:trPr>
                <w:trHeight w:val="104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Število dostopov iz ITSP v informacijske sisteme zunanjih institucij"/>
                    <w:tblDescription w:val="Prikazano je število dostopov iz ITSP v informacijske sisteme zunanjih institucij za zadnjih deset prvih polletij (stolpci), in sicer dostopi v eRisk in v aplikacijo Zunanji viri podatkov (vrstice)."/>
                  </w:tblPr>
                  <w:tblGrid>
                    <w:gridCol w:w="1695"/>
                    <w:gridCol w:w="849"/>
                    <w:gridCol w:w="849"/>
                    <w:gridCol w:w="849"/>
                    <w:gridCol w:w="850"/>
                    <w:gridCol w:w="849"/>
                    <w:gridCol w:w="849"/>
                    <w:gridCol w:w="849"/>
                    <w:gridCol w:w="849"/>
                    <w:gridCol w:w="849"/>
                    <w:gridCol w:w="849"/>
                  </w:tblGrid>
                  <w:tr w:rsidR="00717211" w14:paraId="074FB097" w14:textId="77777777" w:rsidTr="001054DC">
                    <w:trPr>
                      <w:trHeight w:val="182"/>
                    </w:trPr>
                    <w:tc>
                      <w:tcPr>
                        <w:tcW w:w="1695"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2C8F76F" w14:textId="77777777" w:rsidR="00717211" w:rsidRPr="006C2C19" w:rsidRDefault="00717211">
                        <w:pPr>
                          <w:spacing w:line="240" w:lineRule="auto"/>
                          <w:rPr>
                            <w:sz w:val="16"/>
                            <w:szCs w:val="16"/>
                          </w:rPr>
                        </w:pPr>
                        <w:r w:rsidRPr="006C2C19">
                          <w:rPr>
                            <w:rFonts w:eastAsia="Tahoma"/>
                            <w:b/>
                            <w:color w:val="FFFFFF"/>
                            <w:sz w:val="16"/>
                            <w:szCs w:val="16"/>
                          </w:rPr>
                          <w:t>Vrsta dostopa</w:t>
                        </w:r>
                      </w:p>
                    </w:tc>
                    <w:tc>
                      <w:tcPr>
                        <w:tcW w:w="8491"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6540F04D" w14:textId="283780F6" w:rsidR="00717211" w:rsidRPr="006C2C19" w:rsidRDefault="001054DC" w:rsidP="001054DC">
                        <w:pPr>
                          <w:spacing w:line="240" w:lineRule="auto"/>
                          <w:jc w:val="center"/>
                          <w:rPr>
                            <w:sz w:val="16"/>
                            <w:szCs w:val="16"/>
                          </w:rPr>
                        </w:pPr>
                        <w:r w:rsidRPr="006C2C19">
                          <w:rPr>
                            <w:rFonts w:eastAsia="Tahoma"/>
                            <w:b/>
                            <w:color w:val="FFFFFF"/>
                            <w:sz w:val="16"/>
                            <w:szCs w:val="16"/>
                          </w:rPr>
                          <w:t>Število dostopov</w:t>
                        </w:r>
                      </w:p>
                    </w:tc>
                  </w:tr>
                  <w:tr w:rsidR="001054DC" w14:paraId="1211E205" w14:textId="77777777" w:rsidTr="001A4F2F">
                    <w:trPr>
                      <w:trHeight w:val="182"/>
                    </w:trPr>
                    <w:tc>
                      <w:tcPr>
                        <w:tcW w:w="1695"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363293" w14:textId="77777777" w:rsidR="001054DC" w:rsidRPr="006C2C19" w:rsidRDefault="001054DC" w:rsidP="001054DC">
                        <w:pPr>
                          <w:spacing w:line="240" w:lineRule="auto"/>
                          <w:rPr>
                            <w:sz w:val="16"/>
                            <w:szCs w:val="16"/>
                          </w:rPr>
                        </w:pP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07B934" w14:textId="785EBB02" w:rsidR="001054DC" w:rsidRPr="006C2C19" w:rsidRDefault="001054DC" w:rsidP="001054DC">
                        <w:pPr>
                          <w:spacing w:line="240" w:lineRule="auto"/>
                          <w:jc w:val="center"/>
                          <w:rPr>
                            <w:sz w:val="16"/>
                            <w:szCs w:val="16"/>
                          </w:rPr>
                        </w:pPr>
                        <w:r>
                          <w:rPr>
                            <w:b/>
                            <w:color w:val="FFFFFF" w:themeColor="background1"/>
                            <w:sz w:val="16"/>
                            <w:szCs w:val="16"/>
                          </w:rPr>
                          <w:t>2017</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9D9FC1" w14:textId="6539260C" w:rsidR="001054DC" w:rsidRPr="006C2C19" w:rsidRDefault="001054DC" w:rsidP="001054DC">
                        <w:pPr>
                          <w:spacing w:line="240" w:lineRule="auto"/>
                          <w:jc w:val="center"/>
                          <w:rPr>
                            <w:sz w:val="16"/>
                            <w:szCs w:val="16"/>
                          </w:rPr>
                        </w:pPr>
                        <w:r>
                          <w:rPr>
                            <w:b/>
                            <w:color w:val="FFFFFF" w:themeColor="background1"/>
                            <w:sz w:val="16"/>
                            <w:szCs w:val="16"/>
                          </w:rPr>
                          <w:t>2018</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6A8DC73" w14:textId="5C7590F8" w:rsidR="001054DC" w:rsidRPr="006C2C19" w:rsidRDefault="001054DC" w:rsidP="001054DC">
                        <w:pPr>
                          <w:spacing w:line="240" w:lineRule="auto"/>
                          <w:jc w:val="center"/>
                          <w:rPr>
                            <w:sz w:val="16"/>
                            <w:szCs w:val="16"/>
                          </w:rPr>
                        </w:pPr>
                        <w:r>
                          <w:rPr>
                            <w:b/>
                            <w:color w:val="FFFFFF" w:themeColor="background1"/>
                            <w:sz w:val="16"/>
                            <w:szCs w:val="16"/>
                          </w:rPr>
                          <w:t>2019</w:t>
                        </w:r>
                      </w:p>
                    </w:tc>
                    <w:tc>
                      <w:tcPr>
                        <w:tcW w:w="85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0F36CC" w14:textId="2547688A" w:rsidR="001054DC" w:rsidRPr="006C2C19" w:rsidRDefault="001054DC" w:rsidP="001054DC">
                        <w:pPr>
                          <w:spacing w:line="240" w:lineRule="auto"/>
                          <w:jc w:val="center"/>
                          <w:rPr>
                            <w:sz w:val="16"/>
                            <w:szCs w:val="16"/>
                          </w:rPr>
                        </w:pPr>
                        <w:r>
                          <w:rPr>
                            <w:b/>
                            <w:color w:val="FFFFFF" w:themeColor="background1"/>
                            <w:sz w:val="16"/>
                            <w:szCs w:val="16"/>
                          </w:rPr>
                          <w:t>2020</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63F101" w14:textId="3F8245EF" w:rsidR="001054DC" w:rsidRPr="006C2C19" w:rsidRDefault="001054DC" w:rsidP="001054DC">
                        <w:pPr>
                          <w:spacing w:line="240" w:lineRule="auto"/>
                          <w:jc w:val="center"/>
                          <w:rPr>
                            <w:sz w:val="16"/>
                            <w:szCs w:val="16"/>
                          </w:rPr>
                        </w:pPr>
                        <w:r>
                          <w:rPr>
                            <w:b/>
                            <w:color w:val="FFFFFF" w:themeColor="background1"/>
                            <w:sz w:val="16"/>
                            <w:szCs w:val="16"/>
                          </w:rPr>
                          <w:t>2021</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9DB0449" w14:textId="03C1A676" w:rsidR="001054DC" w:rsidRPr="006C2C19" w:rsidRDefault="001054DC" w:rsidP="001054DC">
                        <w:pPr>
                          <w:spacing w:line="240" w:lineRule="auto"/>
                          <w:jc w:val="center"/>
                          <w:rPr>
                            <w:sz w:val="16"/>
                            <w:szCs w:val="16"/>
                          </w:rPr>
                        </w:pPr>
                        <w:r>
                          <w:rPr>
                            <w:b/>
                            <w:color w:val="FFFFFF" w:themeColor="background1"/>
                            <w:sz w:val="16"/>
                            <w:szCs w:val="16"/>
                          </w:rPr>
                          <w:t>2022</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D45FFCE" w14:textId="371BBF08" w:rsidR="001054DC" w:rsidRPr="006C2C19" w:rsidRDefault="001054DC" w:rsidP="001054DC">
                        <w:pPr>
                          <w:spacing w:line="240" w:lineRule="auto"/>
                          <w:jc w:val="center"/>
                          <w:rPr>
                            <w:sz w:val="16"/>
                            <w:szCs w:val="16"/>
                          </w:rPr>
                        </w:pPr>
                        <w:r>
                          <w:rPr>
                            <w:b/>
                            <w:color w:val="FFFFFF" w:themeColor="background1"/>
                            <w:sz w:val="16"/>
                            <w:szCs w:val="16"/>
                          </w:rPr>
                          <w:t>2023</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A797FB6" w14:textId="3E7C584B" w:rsidR="001054DC" w:rsidRPr="006C2C19" w:rsidRDefault="001054DC" w:rsidP="001054DC">
                        <w:pPr>
                          <w:spacing w:line="240" w:lineRule="auto"/>
                          <w:jc w:val="center"/>
                          <w:rPr>
                            <w:sz w:val="16"/>
                            <w:szCs w:val="16"/>
                          </w:rPr>
                        </w:pPr>
                        <w:r>
                          <w:rPr>
                            <w:b/>
                            <w:color w:val="FFFFFF" w:themeColor="background1"/>
                            <w:sz w:val="16"/>
                            <w:szCs w:val="16"/>
                          </w:rPr>
                          <w:t>2024</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099659" w14:textId="43540C8A" w:rsidR="001054DC" w:rsidRPr="006C2C19" w:rsidRDefault="001054DC" w:rsidP="001054DC">
                        <w:pPr>
                          <w:spacing w:line="240" w:lineRule="auto"/>
                          <w:jc w:val="center"/>
                          <w:rPr>
                            <w:sz w:val="16"/>
                            <w:szCs w:val="16"/>
                          </w:rPr>
                        </w:pPr>
                        <w:r>
                          <w:rPr>
                            <w:b/>
                            <w:color w:val="FFFFFF" w:themeColor="background1"/>
                            <w:sz w:val="16"/>
                            <w:szCs w:val="16"/>
                          </w:rPr>
                          <w:t>2025</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269AEB" w14:textId="0A71D511" w:rsidR="001054DC" w:rsidRPr="006C2C19" w:rsidRDefault="001054DC" w:rsidP="001054DC">
                        <w:pPr>
                          <w:spacing w:line="240" w:lineRule="auto"/>
                          <w:jc w:val="center"/>
                          <w:rPr>
                            <w:sz w:val="16"/>
                            <w:szCs w:val="16"/>
                          </w:rPr>
                        </w:pPr>
                        <w:r>
                          <w:rPr>
                            <w:b/>
                            <w:color w:val="FFFFFF" w:themeColor="background1"/>
                            <w:sz w:val="16"/>
                            <w:szCs w:val="16"/>
                          </w:rPr>
                          <w:t>2026</w:t>
                        </w:r>
                      </w:p>
                    </w:tc>
                  </w:tr>
                  <w:tr w:rsidR="00717211" w14:paraId="4A8960ED" w14:textId="77777777" w:rsidTr="001A4F2F">
                    <w:trPr>
                      <w:trHeight w:val="182"/>
                    </w:trPr>
                    <w:tc>
                      <w:tcPr>
                        <w:tcW w:w="169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189994" w14:textId="3D69DFE3" w:rsidR="00717211" w:rsidRPr="006C2C19" w:rsidRDefault="004319D2" w:rsidP="001054DC">
                        <w:pPr>
                          <w:spacing w:line="240" w:lineRule="auto"/>
                          <w:rPr>
                            <w:sz w:val="16"/>
                            <w:szCs w:val="16"/>
                          </w:rPr>
                        </w:pPr>
                        <w:r>
                          <w:rPr>
                            <w:rFonts w:eastAsia="Tahoma"/>
                            <w:color w:val="000000"/>
                            <w:sz w:val="16"/>
                            <w:szCs w:val="16"/>
                          </w:rPr>
                          <w:t xml:space="preserve">Dostopi v </w:t>
                        </w:r>
                        <w:proofErr w:type="spellStart"/>
                        <w:r>
                          <w:rPr>
                            <w:rFonts w:eastAsia="Tahoma"/>
                            <w:color w:val="000000"/>
                            <w:sz w:val="16"/>
                            <w:szCs w:val="16"/>
                          </w:rPr>
                          <w:t>e</w:t>
                        </w:r>
                        <w:r w:rsidR="00717211" w:rsidRPr="006C2C19">
                          <w:rPr>
                            <w:rFonts w:eastAsia="Tahoma"/>
                            <w:color w:val="000000"/>
                            <w:sz w:val="16"/>
                            <w:szCs w:val="16"/>
                          </w:rPr>
                          <w:t>R</w:t>
                        </w:r>
                        <w:r w:rsidR="00717211">
                          <w:rPr>
                            <w:rFonts w:eastAsia="Tahoma"/>
                            <w:color w:val="000000"/>
                            <w:sz w:val="16"/>
                            <w:szCs w:val="16"/>
                          </w:rPr>
                          <w:t>isk</w:t>
                        </w:r>
                        <w:proofErr w:type="spellEnd"/>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C8B2B5" w14:textId="77777777" w:rsidR="00717211" w:rsidRPr="006C2C19" w:rsidRDefault="00717211">
                        <w:pPr>
                          <w:spacing w:line="240" w:lineRule="auto"/>
                          <w:jc w:val="right"/>
                          <w:rPr>
                            <w:sz w:val="16"/>
                            <w:szCs w:val="16"/>
                          </w:rPr>
                        </w:pPr>
                        <w:r w:rsidRPr="006C2C19">
                          <w:rPr>
                            <w:rFonts w:eastAsia="Tahoma"/>
                            <w:color w:val="000000"/>
                            <w:sz w:val="16"/>
                            <w:szCs w:val="16"/>
                          </w:rPr>
                          <w:t>336.645</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7CB1D4" w14:textId="77777777" w:rsidR="00717211" w:rsidRPr="006C2C19" w:rsidRDefault="00717211">
                        <w:pPr>
                          <w:spacing w:line="240" w:lineRule="auto"/>
                          <w:jc w:val="right"/>
                          <w:rPr>
                            <w:sz w:val="16"/>
                            <w:szCs w:val="16"/>
                          </w:rPr>
                        </w:pPr>
                        <w:r w:rsidRPr="006C2C19">
                          <w:rPr>
                            <w:rFonts w:eastAsia="Tahoma"/>
                            <w:color w:val="000000"/>
                            <w:sz w:val="16"/>
                            <w:szCs w:val="16"/>
                          </w:rPr>
                          <w:t>609.470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EF765" w14:textId="77777777" w:rsidR="00717211" w:rsidRPr="006C2C19" w:rsidRDefault="00717211">
                        <w:pPr>
                          <w:spacing w:line="240" w:lineRule="auto"/>
                          <w:jc w:val="right"/>
                          <w:rPr>
                            <w:sz w:val="16"/>
                            <w:szCs w:val="16"/>
                          </w:rPr>
                        </w:pPr>
                        <w:r w:rsidRPr="006C2C19">
                          <w:rPr>
                            <w:rFonts w:eastAsia="Tahoma"/>
                            <w:color w:val="000000"/>
                            <w:sz w:val="16"/>
                            <w:szCs w:val="16"/>
                          </w:rPr>
                          <w:t>641.233</w:t>
                        </w:r>
                      </w:p>
                    </w:tc>
                    <w:tc>
                      <w:tcPr>
                        <w:tcW w:w="85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25AE50" w14:textId="77777777" w:rsidR="00717211" w:rsidRPr="006C2C19" w:rsidRDefault="00717211">
                        <w:pPr>
                          <w:spacing w:line="240" w:lineRule="auto"/>
                          <w:jc w:val="right"/>
                          <w:rPr>
                            <w:sz w:val="16"/>
                            <w:szCs w:val="16"/>
                          </w:rPr>
                        </w:pPr>
                        <w:r w:rsidRPr="006C2C19">
                          <w:rPr>
                            <w:rFonts w:eastAsia="Tahoma"/>
                            <w:color w:val="000000"/>
                            <w:sz w:val="16"/>
                            <w:szCs w:val="16"/>
                          </w:rPr>
                          <w:t>1.315.848</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D1DFC" w14:textId="77777777" w:rsidR="00717211" w:rsidRPr="006C2C19" w:rsidRDefault="00717211">
                        <w:pPr>
                          <w:spacing w:line="240" w:lineRule="auto"/>
                          <w:jc w:val="right"/>
                          <w:rPr>
                            <w:sz w:val="16"/>
                            <w:szCs w:val="16"/>
                          </w:rPr>
                        </w:pPr>
                        <w:r w:rsidRPr="006C2C19">
                          <w:rPr>
                            <w:rFonts w:eastAsia="Tahoma"/>
                            <w:color w:val="000000"/>
                            <w:sz w:val="16"/>
                            <w:szCs w:val="16"/>
                          </w:rPr>
                          <w:t>687.856</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942E2E" w14:textId="77777777" w:rsidR="00717211" w:rsidRPr="006C2C19" w:rsidRDefault="00717211">
                        <w:pPr>
                          <w:spacing w:line="240" w:lineRule="auto"/>
                          <w:jc w:val="right"/>
                          <w:rPr>
                            <w:sz w:val="16"/>
                            <w:szCs w:val="16"/>
                          </w:rPr>
                        </w:pPr>
                        <w:r w:rsidRPr="006C2C19">
                          <w:rPr>
                            <w:rFonts w:eastAsia="Tahoma"/>
                            <w:color w:val="000000"/>
                            <w:sz w:val="16"/>
                            <w:szCs w:val="16"/>
                          </w:rPr>
                          <w:t>663.956</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BC6831" w14:textId="77777777" w:rsidR="00717211" w:rsidRPr="006C2C19" w:rsidRDefault="00717211">
                        <w:pPr>
                          <w:spacing w:line="240" w:lineRule="auto"/>
                          <w:jc w:val="right"/>
                          <w:rPr>
                            <w:sz w:val="16"/>
                            <w:szCs w:val="16"/>
                          </w:rPr>
                        </w:pPr>
                        <w:r w:rsidRPr="006C2C19">
                          <w:rPr>
                            <w:rFonts w:eastAsia="Tahoma"/>
                            <w:color w:val="000000"/>
                            <w:sz w:val="16"/>
                            <w:szCs w:val="16"/>
                          </w:rPr>
                          <w:t>708.153</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F5CC3B" w14:textId="77777777" w:rsidR="00717211" w:rsidRPr="006C2C19" w:rsidRDefault="00717211">
                        <w:pPr>
                          <w:spacing w:line="240" w:lineRule="auto"/>
                          <w:jc w:val="right"/>
                          <w:rPr>
                            <w:sz w:val="16"/>
                            <w:szCs w:val="16"/>
                          </w:rPr>
                        </w:pPr>
                        <w:r w:rsidRPr="006C2C19">
                          <w:rPr>
                            <w:rFonts w:eastAsia="Tahoma"/>
                            <w:color w:val="000000"/>
                            <w:sz w:val="16"/>
                            <w:szCs w:val="16"/>
                          </w:rPr>
                          <w:t>185.782</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A8E8A0" w14:textId="77777777" w:rsidR="00717211" w:rsidRPr="006C2C19" w:rsidRDefault="00717211">
                        <w:pPr>
                          <w:spacing w:line="240" w:lineRule="auto"/>
                          <w:jc w:val="right"/>
                          <w:rPr>
                            <w:sz w:val="16"/>
                            <w:szCs w:val="16"/>
                          </w:rPr>
                        </w:pPr>
                        <w:r w:rsidRPr="006C2C19">
                          <w:rPr>
                            <w:rFonts w:eastAsia="Tahoma"/>
                            <w:color w:val="000000"/>
                            <w:sz w:val="16"/>
                            <w:szCs w:val="16"/>
                          </w:rPr>
                          <w:t>714.230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F0F8E6" w14:textId="77777777" w:rsidR="00717211" w:rsidRPr="006C2C19" w:rsidRDefault="00717211">
                        <w:pPr>
                          <w:spacing w:line="240" w:lineRule="auto"/>
                          <w:jc w:val="right"/>
                          <w:rPr>
                            <w:sz w:val="16"/>
                            <w:szCs w:val="16"/>
                          </w:rPr>
                        </w:pPr>
                        <w:r w:rsidRPr="006C2C19">
                          <w:rPr>
                            <w:rFonts w:eastAsia="Tahoma"/>
                            <w:color w:val="000000"/>
                            <w:sz w:val="16"/>
                            <w:szCs w:val="16"/>
                          </w:rPr>
                          <w:t>732.190</w:t>
                        </w:r>
                      </w:p>
                    </w:tc>
                  </w:tr>
                  <w:tr w:rsidR="00717211" w14:paraId="1553D5CE" w14:textId="77777777" w:rsidTr="001A4F2F">
                    <w:trPr>
                      <w:trHeight w:val="182"/>
                    </w:trPr>
                    <w:tc>
                      <w:tcPr>
                        <w:tcW w:w="169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5847FB" w14:textId="77777777" w:rsidR="00717211" w:rsidRPr="006C2C19" w:rsidRDefault="00717211">
                        <w:pPr>
                          <w:spacing w:line="240" w:lineRule="auto"/>
                          <w:rPr>
                            <w:sz w:val="16"/>
                            <w:szCs w:val="16"/>
                          </w:rPr>
                        </w:pPr>
                        <w:r w:rsidRPr="006C2C19">
                          <w:rPr>
                            <w:rFonts w:eastAsia="Tahoma"/>
                            <w:color w:val="000000"/>
                            <w:sz w:val="16"/>
                            <w:szCs w:val="16"/>
                          </w:rPr>
                          <w:t>Dostopi v aplikacijo Zunanji viri podatkov</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CE2088" w14:textId="77777777" w:rsidR="00717211" w:rsidRPr="006C2C19" w:rsidRDefault="00717211">
                        <w:pPr>
                          <w:spacing w:line="240" w:lineRule="auto"/>
                          <w:jc w:val="right"/>
                          <w:rPr>
                            <w:sz w:val="16"/>
                            <w:szCs w:val="16"/>
                          </w:rPr>
                        </w:pPr>
                        <w:r w:rsidRPr="006C2C19">
                          <w:rPr>
                            <w:rFonts w:eastAsia="Tahoma"/>
                            <w:color w:val="000000"/>
                            <w:sz w:val="16"/>
                            <w:szCs w:val="16"/>
                          </w:rPr>
                          <w:t>23.967</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C2CBA9" w14:textId="77777777" w:rsidR="00717211" w:rsidRPr="006C2C19" w:rsidRDefault="00717211">
                        <w:pPr>
                          <w:spacing w:line="240" w:lineRule="auto"/>
                          <w:jc w:val="right"/>
                          <w:rPr>
                            <w:sz w:val="16"/>
                            <w:szCs w:val="16"/>
                          </w:rPr>
                        </w:pPr>
                        <w:r w:rsidRPr="006C2C19">
                          <w:rPr>
                            <w:rFonts w:eastAsia="Tahoma"/>
                            <w:color w:val="000000"/>
                            <w:sz w:val="16"/>
                            <w:szCs w:val="16"/>
                          </w:rPr>
                          <w:t>46.845</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0BEC76" w14:textId="77777777" w:rsidR="00717211" w:rsidRPr="006C2C19" w:rsidRDefault="00717211">
                        <w:pPr>
                          <w:spacing w:line="240" w:lineRule="auto"/>
                          <w:jc w:val="right"/>
                          <w:rPr>
                            <w:sz w:val="16"/>
                            <w:szCs w:val="16"/>
                          </w:rPr>
                        </w:pPr>
                        <w:r w:rsidRPr="006C2C19">
                          <w:rPr>
                            <w:rFonts w:eastAsia="Tahoma"/>
                            <w:color w:val="000000"/>
                            <w:sz w:val="16"/>
                            <w:szCs w:val="16"/>
                          </w:rPr>
                          <w:t>49.748</w:t>
                        </w:r>
                      </w:p>
                    </w:tc>
                    <w:tc>
                      <w:tcPr>
                        <w:tcW w:w="85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7B2B15" w14:textId="77777777" w:rsidR="00717211" w:rsidRPr="006C2C19" w:rsidRDefault="00717211">
                        <w:pPr>
                          <w:spacing w:line="240" w:lineRule="auto"/>
                          <w:jc w:val="right"/>
                          <w:rPr>
                            <w:sz w:val="16"/>
                            <w:szCs w:val="16"/>
                          </w:rPr>
                        </w:pPr>
                        <w:r w:rsidRPr="006C2C19">
                          <w:rPr>
                            <w:rFonts w:eastAsia="Tahoma"/>
                            <w:color w:val="000000"/>
                            <w:sz w:val="16"/>
                            <w:szCs w:val="16"/>
                          </w:rPr>
                          <w:t>95.820</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3091A9" w14:textId="77777777" w:rsidR="00717211" w:rsidRPr="006C2C19" w:rsidRDefault="00717211">
                        <w:pPr>
                          <w:spacing w:line="240" w:lineRule="auto"/>
                          <w:jc w:val="right"/>
                          <w:rPr>
                            <w:sz w:val="16"/>
                            <w:szCs w:val="16"/>
                          </w:rPr>
                        </w:pPr>
                        <w:r w:rsidRPr="006C2C19">
                          <w:rPr>
                            <w:rFonts w:eastAsia="Tahoma"/>
                            <w:color w:val="000000"/>
                            <w:sz w:val="16"/>
                            <w:szCs w:val="16"/>
                          </w:rPr>
                          <w:t>55.627</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50A962" w14:textId="77777777" w:rsidR="00717211" w:rsidRPr="006C2C19" w:rsidRDefault="00717211">
                        <w:pPr>
                          <w:spacing w:line="240" w:lineRule="auto"/>
                          <w:jc w:val="right"/>
                          <w:rPr>
                            <w:sz w:val="16"/>
                            <w:szCs w:val="16"/>
                          </w:rPr>
                        </w:pPr>
                        <w:r w:rsidRPr="006C2C19">
                          <w:rPr>
                            <w:rFonts w:eastAsia="Tahoma"/>
                            <w:color w:val="000000"/>
                            <w:sz w:val="16"/>
                            <w:szCs w:val="16"/>
                          </w:rPr>
                          <w:t>58.263</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7ED5CA" w14:textId="77777777" w:rsidR="00717211" w:rsidRPr="006C2C19" w:rsidRDefault="00717211">
                        <w:pPr>
                          <w:spacing w:line="240" w:lineRule="auto"/>
                          <w:jc w:val="right"/>
                          <w:rPr>
                            <w:sz w:val="16"/>
                            <w:szCs w:val="16"/>
                          </w:rPr>
                        </w:pPr>
                        <w:r w:rsidRPr="006C2C19">
                          <w:rPr>
                            <w:rFonts w:eastAsia="Tahoma"/>
                            <w:color w:val="000000"/>
                            <w:sz w:val="16"/>
                            <w:szCs w:val="16"/>
                          </w:rPr>
                          <w:t>76.342</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DC9846" w14:textId="77777777" w:rsidR="00717211" w:rsidRPr="006C2C19" w:rsidRDefault="00717211">
                        <w:pPr>
                          <w:spacing w:line="240" w:lineRule="auto"/>
                          <w:jc w:val="right"/>
                          <w:rPr>
                            <w:sz w:val="16"/>
                            <w:szCs w:val="16"/>
                          </w:rPr>
                        </w:pPr>
                        <w:r w:rsidRPr="006C2C19">
                          <w:rPr>
                            <w:rFonts w:eastAsia="Tahoma"/>
                            <w:color w:val="000000"/>
                            <w:sz w:val="16"/>
                            <w:szCs w:val="16"/>
                          </w:rPr>
                          <w:t>19.394</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CA92DD" w14:textId="77777777" w:rsidR="00717211" w:rsidRPr="006C2C19" w:rsidRDefault="00717211">
                        <w:pPr>
                          <w:spacing w:line="240" w:lineRule="auto"/>
                          <w:jc w:val="right"/>
                          <w:rPr>
                            <w:sz w:val="16"/>
                            <w:szCs w:val="16"/>
                          </w:rPr>
                        </w:pPr>
                        <w:r w:rsidRPr="006C2C19">
                          <w:rPr>
                            <w:rFonts w:eastAsia="Tahoma"/>
                            <w:color w:val="000000"/>
                            <w:sz w:val="16"/>
                            <w:szCs w:val="16"/>
                          </w:rPr>
                          <w:t>80.155</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711588" w14:textId="77777777" w:rsidR="00717211" w:rsidRPr="006C2C19" w:rsidRDefault="00717211">
                        <w:pPr>
                          <w:spacing w:line="240" w:lineRule="auto"/>
                          <w:jc w:val="right"/>
                          <w:rPr>
                            <w:sz w:val="16"/>
                            <w:szCs w:val="16"/>
                          </w:rPr>
                        </w:pPr>
                        <w:r w:rsidRPr="006C2C19">
                          <w:rPr>
                            <w:rFonts w:eastAsia="Tahoma"/>
                            <w:color w:val="000000"/>
                            <w:sz w:val="16"/>
                            <w:szCs w:val="16"/>
                          </w:rPr>
                          <w:t>76.943</w:t>
                        </w:r>
                      </w:p>
                    </w:tc>
                  </w:tr>
                </w:tbl>
                <w:p w14:paraId="4C3DF9AE" w14:textId="77777777" w:rsidR="00717211" w:rsidRDefault="00717211">
                  <w:pPr>
                    <w:spacing w:line="240" w:lineRule="auto"/>
                  </w:pPr>
                </w:p>
              </w:tc>
            </w:tr>
            <w:tr w:rsidR="00717211" w14:paraId="2D726944"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717211" w14:paraId="1CC01D67" w14:textId="77777777">
                    <w:trPr>
                      <w:trHeight w:val="205"/>
                    </w:trPr>
                    <w:tc>
                      <w:tcPr>
                        <w:tcW w:w="10204" w:type="dxa"/>
                        <w:tcBorders>
                          <w:top w:val="nil"/>
                          <w:left w:val="nil"/>
                          <w:bottom w:val="nil"/>
                          <w:right w:val="nil"/>
                        </w:tcBorders>
                        <w:tcMar>
                          <w:top w:w="39" w:type="dxa"/>
                          <w:left w:w="39" w:type="dxa"/>
                          <w:bottom w:w="39" w:type="dxa"/>
                          <w:right w:w="39" w:type="dxa"/>
                        </w:tcMar>
                      </w:tcPr>
                      <w:p w14:paraId="252BCF65" w14:textId="77777777" w:rsidR="00717211" w:rsidRDefault="00717211">
                        <w:pPr>
                          <w:spacing w:line="240" w:lineRule="auto"/>
                        </w:pPr>
                      </w:p>
                    </w:tc>
                  </w:tr>
                </w:tbl>
                <w:p w14:paraId="1134B0E1" w14:textId="77777777" w:rsidR="00717211" w:rsidRDefault="00717211">
                  <w:pPr>
                    <w:spacing w:line="240" w:lineRule="auto"/>
                  </w:pPr>
                </w:p>
              </w:tc>
            </w:tr>
          </w:tbl>
          <w:p w14:paraId="193D1668" w14:textId="77777777" w:rsidR="00717211" w:rsidRDefault="00717211">
            <w:pPr>
              <w:spacing w:line="240" w:lineRule="auto"/>
            </w:pPr>
          </w:p>
        </w:tc>
      </w:tr>
      <w:tr w:rsidR="00717211" w14:paraId="07984B94" w14:textId="77777777">
        <w:tc>
          <w:tcPr>
            <w:tcW w:w="10204" w:type="dxa"/>
            <w:gridSpan w:val="2"/>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717211" w14:paraId="2C42E860"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Izpadi ITSP – centralni informacijski sistemi"/>
                    <w:tblDescription w:val="naslov tabele"/>
                  </w:tblPr>
                  <w:tblGrid>
                    <w:gridCol w:w="10204"/>
                  </w:tblGrid>
                  <w:tr w:rsidR="00717211" w14:paraId="4291A540" w14:textId="77777777">
                    <w:trPr>
                      <w:trHeight w:val="602"/>
                    </w:trPr>
                    <w:tc>
                      <w:tcPr>
                        <w:tcW w:w="10204" w:type="dxa"/>
                        <w:tcBorders>
                          <w:top w:val="nil"/>
                          <w:left w:val="nil"/>
                          <w:bottom w:val="nil"/>
                          <w:right w:val="nil"/>
                        </w:tcBorders>
                        <w:tcMar>
                          <w:top w:w="39" w:type="dxa"/>
                          <w:left w:w="0" w:type="dxa"/>
                          <w:bottom w:w="39" w:type="dxa"/>
                          <w:right w:w="39" w:type="dxa"/>
                        </w:tcMar>
                      </w:tcPr>
                      <w:p w14:paraId="7D65B9B1" w14:textId="77777777" w:rsidR="00717211" w:rsidRDefault="00717211" w:rsidP="001054DC">
                        <w:pPr>
                          <w:spacing w:before="226" w:line="240" w:lineRule="auto"/>
                        </w:pPr>
                        <w:r>
                          <w:rPr>
                            <w:rFonts w:eastAsia="Tahoma"/>
                            <w:i/>
                            <w:color w:val="000000"/>
                            <w:sz w:val="18"/>
                          </w:rPr>
                          <w:t>Izpadi ITSP – centralni informacijski sistemi</w:t>
                        </w:r>
                      </w:p>
                    </w:tc>
                  </w:tr>
                </w:tbl>
                <w:p w14:paraId="687D5C18" w14:textId="77777777" w:rsidR="00717211" w:rsidRDefault="00717211">
                  <w:pPr>
                    <w:spacing w:line="240" w:lineRule="auto"/>
                  </w:pPr>
                </w:p>
              </w:tc>
            </w:tr>
            <w:tr w:rsidR="00717211" w14:paraId="45559998" w14:textId="77777777">
              <w:trPr>
                <w:trHeight w:val="1043"/>
              </w:trPr>
              <w:tc>
                <w:tcPr>
                  <w:tcW w:w="10204" w:type="dxa"/>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Izpadi ITSP – centralni informacijski sistemi"/>
                    <w:tblDescription w:val="Naveden je čas izpada v minutah za zadnjih deset prvih polletij (stolpci) za načrtovane in nenačrtovane izpade (vrstici)."/>
                  </w:tblPr>
                  <w:tblGrid>
                    <w:gridCol w:w="1697"/>
                    <w:gridCol w:w="848"/>
                    <w:gridCol w:w="849"/>
                    <w:gridCol w:w="849"/>
                    <w:gridCol w:w="849"/>
                    <w:gridCol w:w="849"/>
                    <w:gridCol w:w="849"/>
                    <w:gridCol w:w="849"/>
                    <w:gridCol w:w="849"/>
                    <w:gridCol w:w="849"/>
                    <w:gridCol w:w="849"/>
                  </w:tblGrid>
                  <w:tr w:rsidR="00717211" w:rsidRPr="006C2C19" w14:paraId="133B4023" w14:textId="77777777" w:rsidTr="001054DC">
                    <w:trPr>
                      <w:trHeight w:val="182"/>
                    </w:trPr>
                    <w:tc>
                      <w:tcPr>
                        <w:tcW w:w="1697"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DD974AF" w14:textId="77777777" w:rsidR="00717211" w:rsidRPr="006C2C19" w:rsidRDefault="00717211">
                        <w:pPr>
                          <w:spacing w:line="240" w:lineRule="auto"/>
                          <w:rPr>
                            <w:sz w:val="16"/>
                            <w:szCs w:val="16"/>
                          </w:rPr>
                        </w:pPr>
                        <w:r w:rsidRPr="006C2C19">
                          <w:rPr>
                            <w:rFonts w:eastAsia="Tahoma"/>
                            <w:b/>
                            <w:color w:val="FFFFFF"/>
                            <w:sz w:val="16"/>
                            <w:szCs w:val="16"/>
                          </w:rPr>
                          <w:t>Vrsta izpada</w:t>
                        </w:r>
                      </w:p>
                    </w:tc>
                    <w:tc>
                      <w:tcPr>
                        <w:tcW w:w="8489"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1025BFC9" w14:textId="2E53255A" w:rsidR="00717211" w:rsidRPr="001054DC" w:rsidRDefault="001054DC" w:rsidP="001054DC">
                        <w:pPr>
                          <w:spacing w:line="240" w:lineRule="auto"/>
                          <w:jc w:val="center"/>
                          <w:rPr>
                            <w:b/>
                            <w:sz w:val="16"/>
                            <w:szCs w:val="16"/>
                          </w:rPr>
                        </w:pPr>
                        <w:r w:rsidRPr="001054DC">
                          <w:rPr>
                            <w:b/>
                            <w:color w:val="FFFFFF" w:themeColor="background1"/>
                            <w:sz w:val="16"/>
                            <w:szCs w:val="16"/>
                          </w:rPr>
                          <w:t xml:space="preserve">Čas izpada </w:t>
                        </w:r>
                        <w:r w:rsidR="001413C1">
                          <w:rPr>
                            <w:b/>
                            <w:color w:val="FFFFFF" w:themeColor="background1"/>
                            <w:sz w:val="16"/>
                            <w:szCs w:val="16"/>
                          </w:rPr>
                          <w:t>(</w:t>
                        </w:r>
                        <w:r w:rsidRPr="001054DC">
                          <w:rPr>
                            <w:b/>
                            <w:color w:val="FFFFFF" w:themeColor="background1"/>
                            <w:sz w:val="16"/>
                            <w:szCs w:val="16"/>
                          </w:rPr>
                          <w:t>v min)</w:t>
                        </w:r>
                      </w:p>
                    </w:tc>
                  </w:tr>
                  <w:tr w:rsidR="001054DC" w:rsidRPr="006C2C19" w14:paraId="6FEBCCA5" w14:textId="77777777" w:rsidTr="00675DCF">
                    <w:trPr>
                      <w:trHeight w:val="182"/>
                    </w:trPr>
                    <w:tc>
                      <w:tcPr>
                        <w:tcW w:w="1697"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3184871" w14:textId="77777777" w:rsidR="001054DC" w:rsidRPr="006C2C19" w:rsidRDefault="001054DC" w:rsidP="001054DC">
                        <w:pPr>
                          <w:spacing w:line="240" w:lineRule="auto"/>
                          <w:rPr>
                            <w:sz w:val="16"/>
                            <w:szCs w:val="16"/>
                          </w:rPr>
                        </w:pPr>
                      </w:p>
                    </w:tc>
                    <w:tc>
                      <w:tcPr>
                        <w:tcW w:w="84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C88AC8" w14:textId="5333F22A" w:rsidR="001054DC" w:rsidRPr="006C2C19" w:rsidRDefault="001054DC" w:rsidP="001054DC">
                        <w:pPr>
                          <w:spacing w:line="240" w:lineRule="auto"/>
                          <w:jc w:val="center"/>
                          <w:rPr>
                            <w:sz w:val="16"/>
                            <w:szCs w:val="16"/>
                          </w:rPr>
                        </w:pPr>
                        <w:r>
                          <w:rPr>
                            <w:b/>
                            <w:color w:val="FFFFFF" w:themeColor="background1"/>
                            <w:sz w:val="16"/>
                            <w:szCs w:val="16"/>
                          </w:rPr>
                          <w:t>2017</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C7FACE7" w14:textId="0ADE06A2" w:rsidR="001054DC" w:rsidRPr="006C2C19" w:rsidRDefault="001054DC" w:rsidP="001054DC">
                        <w:pPr>
                          <w:spacing w:line="240" w:lineRule="auto"/>
                          <w:jc w:val="center"/>
                          <w:rPr>
                            <w:sz w:val="16"/>
                            <w:szCs w:val="16"/>
                          </w:rPr>
                        </w:pPr>
                        <w:r>
                          <w:rPr>
                            <w:b/>
                            <w:color w:val="FFFFFF" w:themeColor="background1"/>
                            <w:sz w:val="16"/>
                            <w:szCs w:val="16"/>
                          </w:rPr>
                          <w:t>2018</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26DB87" w14:textId="02B1325F" w:rsidR="001054DC" w:rsidRPr="006C2C19" w:rsidRDefault="001054DC" w:rsidP="001054DC">
                        <w:pPr>
                          <w:spacing w:line="240" w:lineRule="auto"/>
                          <w:jc w:val="center"/>
                          <w:rPr>
                            <w:sz w:val="16"/>
                            <w:szCs w:val="16"/>
                          </w:rPr>
                        </w:pPr>
                        <w:r>
                          <w:rPr>
                            <w:b/>
                            <w:color w:val="FFFFFF" w:themeColor="background1"/>
                            <w:sz w:val="16"/>
                            <w:szCs w:val="16"/>
                          </w:rPr>
                          <w:t>2019</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1A6CFA" w14:textId="62E61EDB" w:rsidR="001054DC" w:rsidRPr="006C2C19" w:rsidRDefault="001054DC" w:rsidP="001054DC">
                        <w:pPr>
                          <w:spacing w:line="240" w:lineRule="auto"/>
                          <w:jc w:val="center"/>
                          <w:rPr>
                            <w:sz w:val="16"/>
                            <w:szCs w:val="16"/>
                          </w:rPr>
                        </w:pPr>
                        <w:r>
                          <w:rPr>
                            <w:b/>
                            <w:color w:val="FFFFFF" w:themeColor="background1"/>
                            <w:sz w:val="16"/>
                            <w:szCs w:val="16"/>
                          </w:rPr>
                          <w:t>2020</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9C65D9" w14:textId="313AA82E" w:rsidR="001054DC" w:rsidRPr="006C2C19" w:rsidRDefault="001054DC" w:rsidP="001054DC">
                        <w:pPr>
                          <w:spacing w:line="240" w:lineRule="auto"/>
                          <w:jc w:val="center"/>
                          <w:rPr>
                            <w:sz w:val="16"/>
                            <w:szCs w:val="16"/>
                          </w:rPr>
                        </w:pPr>
                        <w:r>
                          <w:rPr>
                            <w:b/>
                            <w:color w:val="FFFFFF" w:themeColor="background1"/>
                            <w:sz w:val="16"/>
                            <w:szCs w:val="16"/>
                          </w:rPr>
                          <w:t>2021</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B289246" w14:textId="3252B76A" w:rsidR="001054DC" w:rsidRPr="006C2C19" w:rsidRDefault="001054DC" w:rsidP="001054DC">
                        <w:pPr>
                          <w:spacing w:line="240" w:lineRule="auto"/>
                          <w:jc w:val="center"/>
                          <w:rPr>
                            <w:sz w:val="16"/>
                            <w:szCs w:val="16"/>
                          </w:rPr>
                        </w:pPr>
                        <w:r>
                          <w:rPr>
                            <w:b/>
                            <w:color w:val="FFFFFF" w:themeColor="background1"/>
                            <w:sz w:val="16"/>
                            <w:szCs w:val="16"/>
                          </w:rPr>
                          <w:t>2022</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90D8B3" w14:textId="2A533B05" w:rsidR="001054DC" w:rsidRPr="006C2C19" w:rsidRDefault="001054DC" w:rsidP="001054DC">
                        <w:pPr>
                          <w:spacing w:line="240" w:lineRule="auto"/>
                          <w:jc w:val="center"/>
                          <w:rPr>
                            <w:sz w:val="16"/>
                            <w:szCs w:val="16"/>
                          </w:rPr>
                        </w:pPr>
                        <w:r>
                          <w:rPr>
                            <w:b/>
                            <w:color w:val="FFFFFF" w:themeColor="background1"/>
                            <w:sz w:val="16"/>
                            <w:szCs w:val="16"/>
                          </w:rPr>
                          <w:t>2023</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36E9ADF" w14:textId="560BFCAA" w:rsidR="001054DC" w:rsidRPr="006C2C19" w:rsidRDefault="001054DC" w:rsidP="001054DC">
                        <w:pPr>
                          <w:spacing w:line="240" w:lineRule="auto"/>
                          <w:jc w:val="center"/>
                          <w:rPr>
                            <w:sz w:val="16"/>
                            <w:szCs w:val="16"/>
                          </w:rPr>
                        </w:pPr>
                        <w:r>
                          <w:rPr>
                            <w:b/>
                            <w:color w:val="FFFFFF" w:themeColor="background1"/>
                            <w:sz w:val="16"/>
                            <w:szCs w:val="16"/>
                          </w:rPr>
                          <w:t>2024</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856F797" w14:textId="24E8FB66" w:rsidR="001054DC" w:rsidRPr="006C2C19" w:rsidRDefault="001054DC" w:rsidP="001054DC">
                        <w:pPr>
                          <w:spacing w:line="240" w:lineRule="auto"/>
                          <w:jc w:val="center"/>
                          <w:rPr>
                            <w:sz w:val="16"/>
                            <w:szCs w:val="16"/>
                          </w:rPr>
                        </w:pPr>
                        <w:r>
                          <w:rPr>
                            <w:b/>
                            <w:color w:val="FFFFFF" w:themeColor="background1"/>
                            <w:sz w:val="16"/>
                            <w:szCs w:val="16"/>
                          </w:rPr>
                          <w:t>2025</w:t>
                        </w:r>
                      </w:p>
                    </w:tc>
                    <w:tc>
                      <w:tcPr>
                        <w:tcW w:w="84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C6C404E" w14:textId="19013247" w:rsidR="001054DC" w:rsidRPr="006C2C19" w:rsidRDefault="001054DC" w:rsidP="001054DC">
                        <w:pPr>
                          <w:spacing w:line="240" w:lineRule="auto"/>
                          <w:jc w:val="center"/>
                          <w:rPr>
                            <w:sz w:val="16"/>
                            <w:szCs w:val="16"/>
                          </w:rPr>
                        </w:pPr>
                        <w:r>
                          <w:rPr>
                            <w:b/>
                            <w:color w:val="FFFFFF" w:themeColor="background1"/>
                            <w:sz w:val="16"/>
                            <w:szCs w:val="16"/>
                          </w:rPr>
                          <w:t>2026</w:t>
                        </w:r>
                      </w:p>
                    </w:tc>
                  </w:tr>
                  <w:tr w:rsidR="001054DC" w:rsidRPr="006C2C19" w14:paraId="5289A9E8" w14:textId="77777777" w:rsidTr="00675DCF">
                    <w:trPr>
                      <w:trHeight w:val="182"/>
                    </w:trPr>
                    <w:tc>
                      <w:tcPr>
                        <w:tcW w:w="1697"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16CDC0" w14:textId="77777777" w:rsidR="001054DC" w:rsidRPr="006C2C19" w:rsidRDefault="001054DC" w:rsidP="001054DC">
                        <w:pPr>
                          <w:spacing w:line="240" w:lineRule="auto"/>
                          <w:rPr>
                            <w:sz w:val="16"/>
                            <w:szCs w:val="16"/>
                          </w:rPr>
                        </w:pPr>
                        <w:r w:rsidRPr="006C2C19">
                          <w:rPr>
                            <w:rFonts w:eastAsia="Tahoma"/>
                            <w:color w:val="000000"/>
                            <w:sz w:val="16"/>
                            <w:szCs w:val="16"/>
                          </w:rPr>
                          <w:t>Načrtovani izpadi</w:t>
                        </w:r>
                      </w:p>
                    </w:tc>
                    <w:tc>
                      <w:tcPr>
                        <w:tcW w:w="84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E029AC" w14:textId="77777777" w:rsidR="001054DC" w:rsidRPr="006C2C19" w:rsidRDefault="001054DC" w:rsidP="001054DC">
                        <w:pPr>
                          <w:spacing w:line="240" w:lineRule="auto"/>
                          <w:jc w:val="right"/>
                          <w:rPr>
                            <w:sz w:val="16"/>
                            <w:szCs w:val="16"/>
                          </w:rPr>
                        </w:pPr>
                        <w:r w:rsidRPr="006C2C19">
                          <w:rPr>
                            <w:rFonts w:eastAsia="Tahoma"/>
                            <w:color w:val="000000"/>
                            <w:sz w:val="16"/>
                            <w:szCs w:val="16"/>
                          </w:rPr>
                          <w:t>524</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AB8D0A" w14:textId="77777777" w:rsidR="001054DC" w:rsidRPr="006C2C19" w:rsidRDefault="001054DC" w:rsidP="001054DC">
                        <w:pPr>
                          <w:spacing w:line="240" w:lineRule="auto"/>
                          <w:jc w:val="right"/>
                          <w:rPr>
                            <w:sz w:val="16"/>
                            <w:szCs w:val="16"/>
                          </w:rPr>
                        </w:pPr>
                        <w:r w:rsidRPr="006C2C19">
                          <w:rPr>
                            <w:rFonts w:eastAsia="Tahoma"/>
                            <w:color w:val="000000"/>
                            <w:sz w:val="16"/>
                            <w:szCs w:val="16"/>
                          </w:rPr>
                          <w:t>614</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4EA581" w14:textId="77777777" w:rsidR="001054DC" w:rsidRPr="006C2C19" w:rsidRDefault="001054DC" w:rsidP="001054DC">
                        <w:pPr>
                          <w:spacing w:line="240" w:lineRule="auto"/>
                          <w:jc w:val="right"/>
                          <w:rPr>
                            <w:sz w:val="16"/>
                            <w:szCs w:val="16"/>
                          </w:rPr>
                        </w:pPr>
                        <w:r w:rsidRPr="006C2C19">
                          <w:rPr>
                            <w:rFonts w:eastAsia="Tahoma"/>
                            <w:color w:val="000000"/>
                            <w:sz w:val="16"/>
                            <w:szCs w:val="16"/>
                          </w:rPr>
                          <w:t>993</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01CC7" w14:textId="77777777" w:rsidR="001054DC" w:rsidRPr="006C2C19" w:rsidRDefault="001054DC" w:rsidP="001054DC">
                        <w:pPr>
                          <w:spacing w:line="240" w:lineRule="auto"/>
                          <w:jc w:val="right"/>
                          <w:rPr>
                            <w:sz w:val="16"/>
                            <w:szCs w:val="16"/>
                          </w:rPr>
                        </w:pPr>
                        <w:r w:rsidRPr="006C2C19">
                          <w:rPr>
                            <w:rFonts w:eastAsia="Tahoma"/>
                            <w:color w:val="000000"/>
                            <w:sz w:val="16"/>
                            <w:szCs w:val="16"/>
                          </w:rPr>
                          <w:t>300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CCF31A" w14:textId="77777777" w:rsidR="001054DC" w:rsidRPr="006C2C19" w:rsidRDefault="001054DC" w:rsidP="001054DC">
                        <w:pPr>
                          <w:spacing w:line="240" w:lineRule="auto"/>
                          <w:jc w:val="right"/>
                          <w:rPr>
                            <w:sz w:val="16"/>
                            <w:szCs w:val="16"/>
                          </w:rPr>
                        </w:pPr>
                        <w:r w:rsidRPr="006C2C19">
                          <w:rPr>
                            <w:rFonts w:eastAsia="Tahoma"/>
                            <w:color w:val="000000"/>
                            <w:sz w:val="16"/>
                            <w:szCs w:val="16"/>
                          </w:rPr>
                          <w:t>654</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973378" w14:textId="77777777" w:rsidR="001054DC" w:rsidRPr="006C2C19" w:rsidRDefault="001054DC" w:rsidP="001054DC">
                        <w:pPr>
                          <w:spacing w:line="240" w:lineRule="auto"/>
                          <w:jc w:val="right"/>
                          <w:rPr>
                            <w:sz w:val="16"/>
                            <w:szCs w:val="16"/>
                          </w:rPr>
                        </w:pPr>
                        <w:r w:rsidRPr="006C2C19">
                          <w:rPr>
                            <w:rFonts w:eastAsia="Tahoma"/>
                            <w:color w:val="000000"/>
                            <w:sz w:val="16"/>
                            <w:szCs w:val="16"/>
                          </w:rPr>
                          <w:t>130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9E425C" w14:textId="77777777" w:rsidR="001054DC" w:rsidRPr="006C2C19" w:rsidRDefault="001054DC" w:rsidP="001054DC">
                        <w:pPr>
                          <w:spacing w:line="240" w:lineRule="auto"/>
                          <w:jc w:val="right"/>
                          <w:rPr>
                            <w:sz w:val="16"/>
                            <w:szCs w:val="16"/>
                          </w:rPr>
                        </w:pPr>
                        <w:r w:rsidRPr="006C2C19">
                          <w:rPr>
                            <w:rFonts w:eastAsia="Tahoma"/>
                            <w:color w:val="000000"/>
                            <w:sz w:val="16"/>
                            <w:szCs w:val="16"/>
                          </w:rPr>
                          <w:t>365</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648D01" w14:textId="77777777" w:rsidR="001054DC" w:rsidRPr="006C2C19" w:rsidRDefault="001054DC" w:rsidP="001054DC">
                        <w:pPr>
                          <w:spacing w:line="240" w:lineRule="auto"/>
                          <w:jc w:val="right"/>
                          <w:rPr>
                            <w:sz w:val="16"/>
                            <w:szCs w:val="16"/>
                          </w:rPr>
                        </w:pPr>
                        <w:r w:rsidRPr="006C2C19">
                          <w:rPr>
                            <w:rFonts w:eastAsia="Tahoma"/>
                            <w:color w:val="000000"/>
                            <w:sz w:val="16"/>
                            <w:szCs w:val="16"/>
                          </w:rPr>
                          <w:t>332</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822113" w14:textId="77777777" w:rsidR="001054DC" w:rsidRPr="006C2C19" w:rsidRDefault="001054DC" w:rsidP="001054DC">
                        <w:pPr>
                          <w:spacing w:line="240" w:lineRule="auto"/>
                          <w:jc w:val="right"/>
                          <w:rPr>
                            <w:sz w:val="16"/>
                            <w:szCs w:val="16"/>
                          </w:rPr>
                        </w:pPr>
                        <w:r w:rsidRPr="006C2C19">
                          <w:rPr>
                            <w:rFonts w:eastAsia="Tahoma"/>
                            <w:color w:val="000000"/>
                            <w:sz w:val="16"/>
                            <w:szCs w:val="16"/>
                          </w:rPr>
                          <w:t>120</w:t>
                        </w:r>
                      </w:p>
                    </w:tc>
                    <w:tc>
                      <w:tcPr>
                        <w:tcW w:w="84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BBB35" w14:textId="77777777" w:rsidR="001054DC" w:rsidRPr="006C2C19" w:rsidRDefault="001054DC" w:rsidP="001054DC">
                        <w:pPr>
                          <w:spacing w:line="240" w:lineRule="auto"/>
                          <w:jc w:val="right"/>
                          <w:rPr>
                            <w:sz w:val="16"/>
                            <w:szCs w:val="16"/>
                          </w:rPr>
                        </w:pPr>
                        <w:r w:rsidRPr="006C2C19">
                          <w:rPr>
                            <w:rFonts w:eastAsia="Tahoma"/>
                            <w:color w:val="000000"/>
                            <w:sz w:val="16"/>
                            <w:szCs w:val="16"/>
                          </w:rPr>
                          <w:t>30</w:t>
                        </w:r>
                      </w:p>
                    </w:tc>
                  </w:tr>
                  <w:tr w:rsidR="001054DC" w:rsidRPr="006C2C19" w14:paraId="6E6A489E" w14:textId="77777777" w:rsidTr="00675DCF">
                    <w:trPr>
                      <w:trHeight w:val="182"/>
                    </w:trPr>
                    <w:tc>
                      <w:tcPr>
                        <w:tcW w:w="169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481854" w14:textId="77777777" w:rsidR="001054DC" w:rsidRPr="006C2C19" w:rsidRDefault="001054DC" w:rsidP="001054DC">
                        <w:pPr>
                          <w:spacing w:line="240" w:lineRule="auto"/>
                          <w:rPr>
                            <w:sz w:val="16"/>
                            <w:szCs w:val="16"/>
                          </w:rPr>
                        </w:pPr>
                        <w:r w:rsidRPr="006C2C19">
                          <w:rPr>
                            <w:rFonts w:eastAsia="Tahoma"/>
                            <w:color w:val="000000"/>
                            <w:sz w:val="16"/>
                            <w:szCs w:val="16"/>
                          </w:rPr>
                          <w:t>Nenačrtovani izpadi</w:t>
                        </w:r>
                      </w:p>
                    </w:tc>
                    <w:tc>
                      <w:tcPr>
                        <w:tcW w:w="84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DA0956" w14:textId="77777777" w:rsidR="001054DC" w:rsidRPr="006C2C19" w:rsidRDefault="001054DC" w:rsidP="001054DC">
                        <w:pPr>
                          <w:spacing w:line="240" w:lineRule="auto"/>
                          <w:jc w:val="right"/>
                          <w:rPr>
                            <w:sz w:val="16"/>
                            <w:szCs w:val="16"/>
                          </w:rPr>
                        </w:pPr>
                        <w:r w:rsidRPr="006C2C19">
                          <w:rPr>
                            <w:rFonts w:eastAsia="Tahoma"/>
                            <w:color w:val="000000"/>
                            <w:sz w:val="16"/>
                            <w:szCs w:val="16"/>
                          </w:rPr>
                          <w:t>135</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A4F245" w14:textId="77777777" w:rsidR="001054DC" w:rsidRPr="006C2C19" w:rsidRDefault="001054DC" w:rsidP="001054DC">
                        <w:pPr>
                          <w:spacing w:line="240" w:lineRule="auto"/>
                          <w:jc w:val="right"/>
                          <w:rPr>
                            <w:sz w:val="16"/>
                            <w:szCs w:val="16"/>
                          </w:rPr>
                        </w:pPr>
                        <w:r w:rsidRPr="006C2C19">
                          <w:rPr>
                            <w:rFonts w:eastAsia="Tahoma"/>
                            <w:color w:val="000000"/>
                            <w:sz w:val="16"/>
                            <w:szCs w:val="16"/>
                          </w:rPr>
                          <w:t>229</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EF2C96" w14:textId="1BEF2663" w:rsidR="001054DC" w:rsidRPr="00675DCF" w:rsidRDefault="00675DCF" w:rsidP="00675DCF">
                        <w:pPr>
                          <w:spacing w:line="240" w:lineRule="auto"/>
                          <w:jc w:val="right"/>
                          <w:rPr>
                            <w:rFonts w:eastAsia="Tahoma"/>
                            <w:color w:val="000000"/>
                            <w:sz w:val="16"/>
                            <w:szCs w:val="16"/>
                          </w:rPr>
                        </w:pPr>
                        <w:r>
                          <w:rPr>
                            <w:rFonts w:eastAsia="Tahoma"/>
                            <w:color w:val="000000"/>
                            <w:sz w:val="16"/>
                            <w:szCs w:val="16"/>
                          </w:rPr>
                          <w:t>0</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8E696E" w14:textId="77777777" w:rsidR="001054DC" w:rsidRPr="006C2C19" w:rsidRDefault="001054DC" w:rsidP="001054DC">
                        <w:pPr>
                          <w:spacing w:line="240" w:lineRule="auto"/>
                          <w:jc w:val="right"/>
                          <w:rPr>
                            <w:sz w:val="16"/>
                            <w:szCs w:val="16"/>
                          </w:rPr>
                        </w:pPr>
                        <w:r w:rsidRPr="006C2C19">
                          <w:rPr>
                            <w:rFonts w:eastAsia="Tahoma"/>
                            <w:color w:val="000000"/>
                            <w:sz w:val="16"/>
                            <w:szCs w:val="16"/>
                          </w:rPr>
                          <w:t>171</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6F933B" w14:textId="77777777" w:rsidR="001054DC" w:rsidRPr="006C2C19" w:rsidRDefault="001054DC" w:rsidP="001054DC">
                        <w:pPr>
                          <w:spacing w:line="240" w:lineRule="auto"/>
                          <w:jc w:val="right"/>
                          <w:rPr>
                            <w:sz w:val="16"/>
                            <w:szCs w:val="16"/>
                          </w:rPr>
                        </w:pPr>
                        <w:r w:rsidRPr="006C2C19">
                          <w:rPr>
                            <w:rFonts w:eastAsia="Tahoma"/>
                            <w:color w:val="000000"/>
                            <w:sz w:val="16"/>
                            <w:szCs w:val="16"/>
                          </w:rPr>
                          <w:t>136</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6FF1FC" w14:textId="77777777" w:rsidR="001054DC" w:rsidRPr="006C2C19" w:rsidRDefault="001054DC" w:rsidP="001054DC">
                        <w:pPr>
                          <w:spacing w:line="240" w:lineRule="auto"/>
                          <w:jc w:val="right"/>
                          <w:rPr>
                            <w:sz w:val="16"/>
                            <w:szCs w:val="16"/>
                          </w:rPr>
                        </w:pPr>
                        <w:r w:rsidRPr="006C2C19">
                          <w:rPr>
                            <w:rFonts w:eastAsia="Tahoma"/>
                            <w:color w:val="000000"/>
                            <w:sz w:val="16"/>
                            <w:szCs w:val="16"/>
                          </w:rPr>
                          <w:t>129</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A32931" w14:textId="77777777" w:rsidR="001054DC" w:rsidRPr="006C2C19" w:rsidRDefault="001054DC" w:rsidP="001054DC">
                        <w:pPr>
                          <w:spacing w:line="240" w:lineRule="auto"/>
                          <w:jc w:val="right"/>
                          <w:rPr>
                            <w:sz w:val="16"/>
                            <w:szCs w:val="16"/>
                          </w:rPr>
                        </w:pPr>
                        <w:r w:rsidRPr="006C2C19">
                          <w:rPr>
                            <w:rFonts w:eastAsia="Tahoma"/>
                            <w:color w:val="000000"/>
                            <w:sz w:val="16"/>
                            <w:szCs w:val="16"/>
                          </w:rPr>
                          <w:t>9</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6FEBB4" w14:textId="77777777" w:rsidR="001054DC" w:rsidRPr="006C2C19" w:rsidRDefault="001054DC" w:rsidP="001054DC">
                        <w:pPr>
                          <w:spacing w:line="240" w:lineRule="auto"/>
                          <w:jc w:val="right"/>
                          <w:rPr>
                            <w:sz w:val="16"/>
                            <w:szCs w:val="16"/>
                          </w:rPr>
                        </w:pPr>
                        <w:r w:rsidRPr="006C2C19">
                          <w:rPr>
                            <w:rFonts w:eastAsia="Tahoma"/>
                            <w:color w:val="000000"/>
                            <w:sz w:val="16"/>
                            <w:szCs w:val="16"/>
                          </w:rPr>
                          <w:t>422</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B24D5C" w14:textId="77777777" w:rsidR="001054DC" w:rsidRPr="006C2C19" w:rsidRDefault="001054DC" w:rsidP="001054DC">
                        <w:pPr>
                          <w:spacing w:line="240" w:lineRule="auto"/>
                          <w:jc w:val="right"/>
                          <w:rPr>
                            <w:sz w:val="16"/>
                            <w:szCs w:val="16"/>
                          </w:rPr>
                        </w:pPr>
                        <w:r w:rsidRPr="006C2C19">
                          <w:rPr>
                            <w:rFonts w:eastAsia="Tahoma"/>
                            <w:color w:val="000000"/>
                            <w:sz w:val="16"/>
                            <w:szCs w:val="16"/>
                          </w:rPr>
                          <w:t>975</w:t>
                        </w:r>
                      </w:p>
                    </w:tc>
                    <w:tc>
                      <w:tcPr>
                        <w:tcW w:w="84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4E644B" w14:textId="77777777" w:rsidR="001054DC" w:rsidRPr="006C2C19" w:rsidRDefault="001054DC" w:rsidP="001054DC">
                        <w:pPr>
                          <w:spacing w:line="240" w:lineRule="auto"/>
                          <w:jc w:val="right"/>
                          <w:rPr>
                            <w:sz w:val="16"/>
                            <w:szCs w:val="16"/>
                          </w:rPr>
                        </w:pPr>
                        <w:r w:rsidRPr="006C2C19">
                          <w:rPr>
                            <w:rFonts w:eastAsia="Tahoma"/>
                            <w:color w:val="000000"/>
                            <w:sz w:val="16"/>
                            <w:szCs w:val="16"/>
                          </w:rPr>
                          <w:t>473</w:t>
                        </w:r>
                      </w:p>
                    </w:tc>
                  </w:tr>
                </w:tbl>
                <w:p w14:paraId="7E70B827" w14:textId="77777777" w:rsidR="00717211" w:rsidRDefault="00717211">
                  <w:pPr>
                    <w:spacing w:line="240" w:lineRule="auto"/>
                  </w:pPr>
                </w:p>
              </w:tc>
            </w:tr>
          </w:tbl>
          <w:p w14:paraId="7FF22592" w14:textId="77777777" w:rsidR="00717211" w:rsidRDefault="00717211">
            <w:pPr>
              <w:spacing w:line="240" w:lineRule="auto"/>
            </w:pPr>
          </w:p>
        </w:tc>
      </w:tr>
      <w:tr w:rsidR="00717211" w14:paraId="3A68D476" w14:textId="77777777" w:rsidTr="00717211">
        <w:tc>
          <w:tcPr>
            <w:tcW w:w="787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862"/>
              <w:gridCol w:w="16"/>
            </w:tblGrid>
            <w:tr w:rsidR="00717211" w14:paraId="0C39E5B3" w14:textId="77777777" w:rsidTr="001054DC">
              <w:trPr>
                <w:trHeight w:val="680"/>
              </w:trPr>
              <w:tc>
                <w:tcPr>
                  <w:tcW w:w="6746" w:type="dxa"/>
                  <w:gridSpan w:val="2"/>
                </w:tcPr>
                <w:tbl>
                  <w:tblPr>
                    <w:tblW w:w="0" w:type="auto"/>
                    <w:tblCellMar>
                      <w:left w:w="0" w:type="dxa"/>
                      <w:right w:w="0" w:type="dxa"/>
                    </w:tblCellMar>
                    <w:tblLook w:val="04A0" w:firstRow="1" w:lastRow="0" w:firstColumn="1" w:lastColumn="0" w:noHBand="0" w:noVBand="1"/>
                    <w:tblCaption w:val="Varnostne aktivnosti Urada za informatiko in telekomunikacije Generalne policijske uprave"/>
                    <w:tblDescription w:val="naslov tabele"/>
                  </w:tblPr>
                  <w:tblGrid>
                    <w:gridCol w:w="7878"/>
                  </w:tblGrid>
                  <w:tr w:rsidR="00717211" w14:paraId="7CF1D506" w14:textId="77777777">
                    <w:trPr>
                      <w:trHeight w:val="602"/>
                    </w:trPr>
                    <w:tc>
                      <w:tcPr>
                        <w:tcW w:w="10204" w:type="dxa"/>
                        <w:tcBorders>
                          <w:top w:val="nil"/>
                          <w:left w:val="nil"/>
                          <w:bottom w:val="nil"/>
                          <w:right w:val="nil"/>
                        </w:tcBorders>
                        <w:tcMar>
                          <w:top w:w="39" w:type="dxa"/>
                          <w:left w:w="0" w:type="dxa"/>
                          <w:bottom w:w="39" w:type="dxa"/>
                          <w:right w:w="39" w:type="dxa"/>
                        </w:tcMar>
                      </w:tcPr>
                      <w:p w14:paraId="789811DA" w14:textId="77777777" w:rsidR="00717211" w:rsidRDefault="00717211" w:rsidP="00717211">
                        <w:pPr>
                          <w:spacing w:before="400" w:after="160" w:line="240" w:lineRule="auto"/>
                        </w:pPr>
                        <w:r>
                          <w:br w:type="page"/>
                        </w:r>
                        <w:r>
                          <w:rPr>
                            <w:rFonts w:eastAsia="Tahoma"/>
                            <w:i/>
                            <w:color w:val="000000"/>
                            <w:sz w:val="18"/>
                          </w:rPr>
                          <w:t>Varnostne aktivnosti Urada za informatiko in telekomunikacije Generalne policijske uprave</w:t>
                        </w:r>
                      </w:p>
                    </w:tc>
                  </w:tr>
                </w:tbl>
                <w:p w14:paraId="648638B2" w14:textId="77777777" w:rsidR="00717211" w:rsidRDefault="00717211">
                  <w:pPr>
                    <w:spacing w:line="240" w:lineRule="auto"/>
                  </w:pPr>
                </w:p>
              </w:tc>
            </w:tr>
            <w:tr w:rsidR="00717211" w14:paraId="6082482E" w14:textId="77777777">
              <w:tc>
                <w:tcPr>
                  <w:tcW w:w="6746" w:type="dxa"/>
                </w:tcPr>
                <w:tbl>
                  <w:tblPr>
                    <w:tblW w:w="7844"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Varnostne aktivnosti Urada za informatiko in telekomunikacije Generalne policijske uprave"/>
                    <w:tblDescription w:val="Prikazano je število varnostnih aktivnosti Urada za informatiko in telekomunikacije Generalne policijske uprave (vrstice) za zadnjih pet prvih polletij (stolpci)"/>
                  </w:tblPr>
                  <w:tblGrid>
                    <w:gridCol w:w="4681"/>
                    <w:gridCol w:w="632"/>
                    <w:gridCol w:w="633"/>
                    <w:gridCol w:w="632"/>
                    <w:gridCol w:w="633"/>
                    <w:gridCol w:w="633"/>
                  </w:tblGrid>
                  <w:tr w:rsidR="00717211" w14:paraId="515CC586" w14:textId="77777777" w:rsidTr="001054DC">
                    <w:trPr>
                      <w:trHeight w:val="182"/>
                    </w:trPr>
                    <w:tc>
                      <w:tcPr>
                        <w:tcW w:w="468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242DC01F" w14:textId="77777777" w:rsidR="00717211" w:rsidRDefault="00717211">
                        <w:pPr>
                          <w:spacing w:line="240" w:lineRule="auto"/>
                        </w:pPr>
                        <w:r>
                          <w:rPr>
                            <w:rFonts w:eastAsia="Tahoma"/>
                            <w:b/>
                            <w:color w:val="FFFFFF"/>
                            <w:sz w:val="16"/>
                          </w:rPr>
                          <w:t>Varnostne aktivnosti</w:t>
                        </w:r>
                      </w:p>
                    </w:tc>
                    <w:tc>
                      <w:tcPr>
                        <w:tcW w:w="3163"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909A071" w14:textId="5829961B" w:rsidR="00717211" w:rsidRPr="001054DC" w:rsidRDefault="001054DC" w:rsidP="001054DC">
                        <w:pPr>
                          <w:spacing w:line="240" w:lineRule="auto"/>
                          <w:jc w:val="center"/>
                        </w:pPr>
                        <w:r w:rsidRPr="001054DC">
                          <w:rPr>
                            <w:rFonts w:eastAsia="Tahoma"/>
                            <w:b/>
                            <w:color w:val="FFFFFF"/>
                            <w:sz w:val="16"/>
                          </w:rPr>
                          <w:t>Število aktivnosti</w:t>
                        </w:r>
                      </w:p>
                    </w:tc>
                  </w:tr>
                  <w:tr w:rsidR="001054DC" w14:paraId="41F1AC85" w14:textId="77777777" w:rsidTr="00675DCF">
                    <w:trPr>
                      <w:trHeight w:val="182"/>
                    </w:trPr>
                    <w:tc>
                      <w:tcPr>
                        <w:tcW w:w="4681"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F12818A" w14:textId="77777777" w:rsidR="001054DC" w:rsidRDefault="001054DC" w:rsidP="001054DC">
                        <w:pPr>
                          <w:spacing w:line="240" w:lineRule="auto"/>
                        </w:pPr>
                      </w:p>
                    </w:tc>
                    <w:tc>
                      <w:tcPr>
                        <w:tcW w:w="632"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D7F68C" w14:textId="4E8089B5" w:rsidR="001054DC" w:rsidRDefault="001054DC" w:rsidP="001054DC">
                        <w:pPr>
                          <w:spacing w:line="240" w:lineRule="auto"/>
                          <w:jc w:val="center"/>
                        </w:pPr>
                        <w:r>
                          <w:rPr>
                            <w:b/>
                            <w:color w:val="FFFFFF" w:themeColor="background1"/>
                            <w:sz w:val="16"/>
                            <w:szCs w:val="16"/>
                          </w:rPr>
                          <w:t>2022</w:t>
                        </w:r>
                      </w:p>
                    </w:tc>
                    <w:tc>
                      <w:tcPr>
                        <w:tcW w:w="63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A27A7C6" w14:textId="342FBDC5" w:rsidR="001054DC" w:rsidRDefault="001054DC" w:rsidP="001054DC">
                        <w:pPr>
                          <w:spacing w:line="240" w:lineRule="auto"/>
                          <w:jc w:val="center"/>
                        </w:pPr>
                        <w:r>
                          <w:rPr>
                            <w:b/>
                            <w:color w:val="FFFFFF" w:themeColor="background1"/>
                            <w:sz w:val="16"/>
                            <w:szCs w:val="16"/>
                          </w:rPr>
                          <w:t>2023</w:t>
                        </w:r>
                      </w:p>
                    </w:tc>
                    <w:tc>
                      <w:tcPr>
                        <w:tcW w:w="632"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92CE74" w14:textId="26900051" w:rsidR="001054DC" w:rsidRDefault="001054DC" w:rsidP="001054DC">
                        <w:pPr>
                          <w:spacing w:line="240" w:lineRule="auto"/>
                          <w:jc w:val="center"/>
                        </w:pPr>
                        <w:r>
                          <w:rPr>
                            <w:b/>
                            <w:color w:val="FFFFFF" w:themeColor="background1"/>
                            <w:sz w:val="16"/>
                            <w:szCs w:val="16"/>
                          </w:rPr>
                          <w:t>2024</w:t>
                        </w:r>
                      </w:p>
                    </w:tc>
                    <w:tc>
                      <w:tcPr>
                        <w:tcW w:w="63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4BCF1F1" w14:textId="7D68DD6B" w:rsidR="001054DC" w:rsidRDefault="001054DC" w:rsidP="001054DC">
                        <w:pPr>
                          <w:spacing w:line="240" w:lineRule="auto"/>
                          <w:jc w:val="center"/>
                        </w:pPr>
                        <w:r>
                          <w:rPr>
                            <w:b/>
                            <w:color w:val="FFFFFF" w:themeColor="background1"/>
                            <w:sz w:val="16"/>
                            <w:szCs w:val="16"/>
                          </w:rPr>
                          <w:t>2025</w:t>
                        </w:r>
                      </w:p>
                    </w:tc>
                    <w:tc>
                      <w:tcPr>
                        <w:tcW w:w="633"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8564DC1" w14:textId="3B034257" w:rsidR="001054DC" w:rsidRDefault="001054DC" w:rsidP="001054DC">
                        <w:pPr>
                          <w:spacing w:line="240" w:lineRule="auto"/>
                          <w:jc w:val="center"/>
                        </w:pPr>
                        <w:r>
                          <w:rPr>
                            <w:b/>
                            <w:color w:val="FFFFFF" w:themeColor="background1"/>
                            <w:sz w:val="16"/>
                            <w:szCs w:val="16"/>
                          </w:rPr>
                          <w:t>2026</w:t>
                        </w:r>
                      </w:p>
                    </w:tc>
                  </w:tr>
                  <w:tr w:rsidR="00717211" w14:paraId="5042CFB5" w14:textId="77777777" w:rsidTr="00675DCF">
                    <w:trPr>
                      <w:trHeight w:val="182"/>
                    </w:trPr>
                    <w:tc>
                      <w:tcPr>
                        <w:tcW w:w="468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44820" w14:textId="77777777" w:rsidR="00717211" w:rsidRDefault="00717211">
                        <w:pPr>
                          <w:spacing w:line="240" w:lineRule="auto"/>
                        </w:pPr>
                        <w:r>
                          <w:rPr>
                            <w:rFonts w:eastAsia="Tahoma"/>
                            <w:color w:val="000000"/>
                            <w:sz w:val="16"/>
                          </w:rPr>
                          <w:t xml:space="preserve">Zahtevki za izdelavo kopij </w:t>
                        </w:r>
                        <w:proofErr w:type="spellStart"/>
                        <w:r>
                          <w:rPr>
                            <w:rFonts w:eastAsia="Tahoma"/>
                            <w:color w:val="000000"/>
                            <w:sz w:val="16"/>
                          </w:rPr>
                          <w:t>videonadzornih</w:t>
                        </w:r>
                        <w:proofErr w:type="spellEnd"/>
                        <w:r>
                          <w:rPr>
                            <w:rFonts w:eastAsia="Tahoma"/>
                            <w:color w:val="000000"/>
                            <w:sz w:val="16"/>
                          </w:rPr>
                          <w:t xml:space="preserve"> sistemov policijskih objektov</w:t>
                        </w:r>
                      </w:p>
                    </w:tc>
                    <w:tc>
                      <w:tcPr>
                        <w:tcW w:w="63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FFDD59" w14:textId="77777777" w:rsidR="00717211" w:rsidRDefault="00717211">
                        <w:pPr>
                          <w:spacing w:line="240" w:lineRule="auto"/>
                          <w:jc w:val="right"/>
                        </w:pPr>
                        <w:r>
                          <w:rPr>
                            <w:rFonts w:eastAsia="Tahoma"/>
                            <w:color w:val="000000"/>
                            <w:sz w:val="16"/>
                          </w:rPr>
                          <w:t>89</w:t>
                        </w:r>
                      </w:p>
                    </w:tc>
                    <w:tc>
                      <w:tcPr>
                        <w:tcW w:w="63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DB8490" w14:textId="77777777" w:rsidR="00717211" w:rsidRDefault="00717211">
                        <w:pPr>
                          <w:spacing w:line="240" w:lineRule="auto"/>
                          <w:jc w:val="right"/>
                        </w:pPr>
                        <w:r>
                          <w:rPr>
                            <w:rFonts w:eastAsia="Tahoma"/>
                            <w:color w:val="000000"/>
                            <w:sz w:val="16"/>
                          </w:rPr>
                          <w:t>81</w:t>
                        </w:r>
                      </w:p>
                    </w:tc>
                    <w:tc>
                      <w:tcPr>
                        <w:tcW w:w="632"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794B00" w14:textId="77777777" w:rsidR="00717211" w:rsidRDefault="00717211">
                        <w:pPr>
                          <w:spacing w:line="240" w:lineRule="auto"/>
                          <w:jc w:val="right"/>
                        </w:pPr>
                        <w:r>
                          <w:rPr>
                            <w:rFonts w:eastAsia="Tahoma"/>
                            <w:color w:val="000000"/>
                            <w:sz w:val="16"/>
                          </w:rPr>
                          <w:t>79</w:t>
                        </w:r>
                      </w:p>
                    </w:tc>
                    <w:tc>
                      <w:tcPr>
                        <w:tcW w:w="63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3F0BCE" w14:textId="77777777" w:rsidR="00717211" w:rsidRDefault="00717211">
                        <w:pPr>
                          <w:spacing w:line="240" w:lineRule="auto"/>
                          <w:jc w:val="right"/>
                        </w:pPr>
                        <w:r>
                          <w:rPr>
                            <w:rFonts w:eastAsia="Tahoma"/>
                            <w:color w:val="000000"/>
                            <w:sz w:val="16"/>
                          </w:rPr>
                          <w:t>82</w:t>
                        </w:r>
                      </w:p>
                    </w:tc>
                    <w:tc>
                      <w:tcPr>
                        <w:tcW w:w="63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B49847" w14:textId="77777777" w:rsidR="00717211" w:rsidRDefault="00717211">
                        <w:pPr>
                          <w:spacing w:line="240" w:lineRule="auto"/>
                          <w:jc w:val="right"/>
                        </w:pPr>
                        <w:r>
                          <w:rPr>
                            <w:rFonts w:eastAsia="Tahoma"/>
                            <w:color w:val="000000"/>
                            <w:sz w:val="16"/>
                          </w:rPr>
                          <w:t>95</w:t>
                        </w:r>
                      </w:p>
                    </w:tc>
                  </w:tr>
                  <w:tr w:rsidR="00717211" w14:paraId="51C522EF" w14:textId="77777777" w:rsidTr="00675DCF">
                    <w:trPr>
                      <w:trHeight w:val="182"/>
                    </w:trPr>
                    <w:tc>
                      <w:tcPr>
                        <w:tcW w:w="468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72C85" w14:textId="77777777" w:rsidR="00717211" w:rsidRDefault="00717211">
                        <w:pPr>
                          <w:spacing w:line="240" w:lineRule="auto"/>
                        </w:pPr>
                        <w:proofErr w:type="spellStart"/>
                        <w:r>
                          <w:rPr>
                            <w:rFonts w:eastAsia="Tahoma"/>
                            <w:color w:val="000000"/>
                            <w:sz w:val="16"/>
                          </w:rPr>
                          <w:t>Registrofon</w:t>
                        </w:r>
                        <w:proofErr w:type="spellEnd"/>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E3B505" w14:textId="77777777" w:rsidR="00717211" w:rsidRDefault="00717211">
                        <w:pPr>
                          <w:spacing w:line="240" w:lineRule="auto"/>
                          <w:jc w:val="right"/>
                        </w:pPr>
                        <w:r>
                          <w:rPr>
                            <w:rFonts w:eastAsia="Tahoma"/>
                            <w:color w:val="000000"/>
                            <w:sz w:val="16"/>
                          </w:rPr>
                          <w:t>135</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A45E54" w14:textId="77777777" w:rsidR="00717211" w:rsidRDefault="00717211">
                        <w:pPr>
                          <w:spacing w:line="240" w:lineRule="auto"/>
                          <w:jc w:val="right"/>
                        </w:pPr>
                        <w:r>
                          <w:rPr>
                            <w:rFonts w:eastAsia="Tahoma"/>
                            <w:color w:val="000000"/>
                            <w:sz w:val="16"/>
                          </w:rPr>
                          <w:t>160</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38A5E" w14:textId="77777777" w:rsidR="00717211" w:rsidRDefault="00717211">
                        <w:pPr>
                          <w:spacing w:line="240" w:lineRule="auto"/>
                          <w:jc w:val="right"/>
                        </w:pPr>
                        <w:r>
                          <w:rPr>
                            <w:rFonts w:eastAsia="Tahoma"/>
                            <w:color w:val="000000"/>
                            <w:sz w:val="16"/>
                          </w:rPr>
                          <w:t>186</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A0076D" w14:textId="77777777" w:rsidR="00717211" w:rsidRDefault="00717211">
                        <w:pPr>
                          <w:spacing w:line="240" w:lineRule="auto"/>
                          <w:jc w:val="right"/>
                        </w:pPr>
                        <w:r>
                          <w:rPr>
                            <w:rFonts w:eastAsia="Tahoma"/>
                            <w:color w:val="000000"/>
                            <w:sz w:val="16"/>
                          </w:rPr>
                          <w:t>176</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499AD0" w14:textId="77777777" w:rsidR="00717211" w:rsidRDefault="00717211">
                        <w:pPr>
                          <w:spacing w:line="240" w:lineRule="auto"/>
                          <w:jc w:val="right"/>
                        </w:pPr>
                        <w:r>
                          <w:rPr>
                            <w:rFonts w:eastAsia="Tahoma"/>
                            <w:color w:val="000000"/>
                            <w:sz w:val="16"/>
                          </w:rPr>
                          <w:t>154</w:t>
                        </w:r>
                      </w:p>
                    </w:tc>
                  </w:tr>
                  <w:tr w:rsidR="00717211" w14:paraId="6487960C" w14:textId="77777777" w:rsidTr="00675DCF">
                    <w:trPr>
                      <w:trHeight w:val="182"/>
                    </w:trPr>
                    <w:tc>
                      <w:tcPr>
                        <w:tcW w:w="468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DA10F4" w14:textId="38324E66" w:rsidR="00717211" w:rsidRDefault="00717211">
                        <w:pPr>
                          <w:spacing w:line="240" w:lineRule="auto"/>
                        </w:pPr>
                        <w:r>
                          <w:rPr>
                            <w:rFonts w:eastAsia="Tahoma"/>
                            <w:color w:val="000000"/>
                            <w:sz w:val="16"/>
                          </w:rPr>
                          <w:t xml:space="preserve">Preleti z </w:t>
                        </w:r>
                        <w:proofErr w:type="spellStart"/>
                        <w:r>
                          <w:rPr>
                            <w:rFonts w:eastAsia="Tahoma"/>
                            <w:color w:val="000000"/>
                            <w:sz w:val="16"/>
                          </w:rPr>
                          <w:t>droni</w:t>
                        </w:r>
                        <w:proofErr w:type="spellEnd"/>
                        <w:r>
                          <w:rPr>
                            <w:rFonts w:eastAsia="Tahoma"/>
                            <w:color w:val="000000"/>
                            <w:sz w:val="16"/>
                          </w:rPr>
                          <w:t xml:space="preserve"> </w:t>
                        </w:r>
                        <w:r w:rsidR="001413C1">
                          <w:rPr>
                            <w:rFonts w:eastAsia="Tahoma"/>
                            <w:color w:val="000000"/>
                            <w:sz w:val="16"/>
                          </w:rPr>
                          <w:t>(</w:t>
                        </w:r>
                        <w:r>
                          <w:rPr>
                            <w:rFonts w:eastAsia="Tahoma"/>
                            <w:color w:val="000000"/>
                            <w:sz w:val="16"/>
                          </w:rPr>
                          <w:t>število ur)</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C92A38" w14:textId="77777777" w:rsidR="00717211" w:rsidRDefault="00717211">
                        <w:pPr>
                          <w:spacing w:line="240" w:lineRule="auto"/>
                          <w:jc w:val="right"/>
                        </w:pPr>
                        <w:r>
                          <w:rPr>
                            <w:rFonts w:eastAsia="Tahoma"/>
                            <w:color w:val="000000"/>
                            <w:sz w:val="16"/>
                          </w:rPr>
                          <w:t>206</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658E6C" w14:textId="77777777" w:rsidR="00717211" w:rsidRDefault="00717211">
                        <w:pPr>
                          <w:spacing w:line="240" w:lineRule="auto"/>
                          <w:jc w:val="right"/>
                        </w:pPr>
                        <w:r>
                          <w:rPr>
                            <w:rFonts w:eastAsia="Tahoma"/>
                            <w:color w:val="000000"/>
                            <w:sz w:val="16"/>
                          </w:rPr>
                          <w:t>333</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15842C" w14:textId="77777777" w:rsidR="00717211" w:rsidRDefault="00717211">
                        <w:pPr>
                          <w:spacing w:line="240" w:lineRule="auto"/>
                          <w:jc w:val="right"/>
                        </w:pPr>
                        <w:r>
                          <w:rPr>
                            <w:rFonts w:eastAsia="Tahoma"/>
                            <w:color w:val="000000"/>
                            <w:sz w:val="16"/>
                          </w:rPr>
                          <w:t>396</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7C7C00" w14:textId="77777777" w:rsidR="00717211" w:rsidRDefault="00717211">
                        <w:pPr>
                          <w:spacing w:line="240" w:lineRule="auto"/>
                          <w:jc w:val="right"/>
                        </w:pPr>
                        <w:r>
                          <w:rPr>
                            <w:rFonts w:eastAsia="Tahoma"/>
                            <w:color w:val="000000"/>
                            <w:sz w:val="16"/>
                          </w:rPr>
                          <w:t>741</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ADFB1F" w14:textId="77777777" w:rsidR="00717211" w:rsidRDefault="00717211">
                        <w:pPr>
                          <w:spacing w:line="240" w:lineRule="auto"/>
                          <w:jc w:val="right"/>
                        </w:pPr>
                        <w:r>
                          <w:rPr>
                            <w:rFonts w:eastAsia="Tahoma"/>
                            <w:color w:val="000000"/>
                            <w:sz w:val="16"/>
                          </w:rPr>
                          <w:t>1.089</w:t>
                        </w:r>
                      </w:p>
                    </w:tc>
                  </w:tr>
                  <w:tr w:rsidR="00717211" w14:paraId="1023A73A" w14:textId="77777777" w:rsidTr="00675DCF">
                    <w:trPr>
                      <w:trHeight w:val="182"/>
                    </w:trPr>
                    <w:tc>
                      <w:tcPr>
                        <w:tcW w:w="468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436A2" w14:textId="180709AA" w:rsidR="00717211" w:rsidRDefault="00717211" w:rsidP="001054DC">
                        <w:pPr>
                          <w:spacing w:line="240" w:lineRule="auto"/>
                        </w:pPr>
                        <w:r>
                          <w:rPr>
                            <w:rFonts w:eastAsia="Tahoma"/>
                            <w:color w:val="000000"/>
                            <w:sz w:val="16"/>
                          </w:rPr>
                          <w:t xml:space="preserve">Nadzor prometa </w:t>
                        </w:r>
                        <w:r w:rsidR="001413C1">
                          <w:rPr>
                            <w:rFonts w:eastAsia="Tahoma"/>
                            <w:color w:val="000000"/>
                            <w:sz w:val="16"/>
                          </w:rPr>
                          <w:t>(</w:t>
                        </w:r>
                        <w:r>
                          <w:rPr>
                            <w:rFonts w:eastAsia="Tahoma"/>
                            <w:color w:val="000000"/>
                            <w:sz w:val="16"/>
                          </w:rPr>
                          <w:t>Pegaz 5)</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00AA63" w14:textId="77777777" w:rsidR="00717211" w:rsidRDefault="00717211">
                        <w:pPr>
                          <w:spacing w:line="240" w:lineRule="auto"/>
                          <w:jc w:val="right"/>
                        </w:pPr>
                        <w:r>
                          <w:rPr>
                            <w:rFonts w:eastAsia="Tahoma"/>
                            <w:color w:val="000000"/>
                            <w:sz w:val="16"/>
                          </w:rPr>
                          <w:t>39</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956105" w14:textId="77777777" w:rsidR="00717211" w:rsidRDefault="00717211">
                        <w:pPr>
                          <w:spacing w:line="240" w:lineRule="auto"/>
                          <w:jc w:val="right"/>
                        </w:pPr>
                        <w:r>
                          <w:rPr>
                            <w:rFonts w:eastAsia="Tahoma"/>
                            <w:color w:val="000000"/>
                            <w:sz w:val="16"/>
                          </w:rPr>
                          <w:t>84</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B7DA7A" w14:textId="77777777" w:rsidR="00717211" w:rsidRDefault="00717211">
                        <w:pPr>
                          <w:spacing w:line="240" w:lineRule="auto"/>
                          <w:jc w:val="right"/>
                        </w:pPr>
                        <w:r>
                          <w:rPr>
                            <w:rFonts w:eastAsia="Tahoma"/>
                            <w:color w:val="000000"/>
                            <w:sz w:val="16"/>
                          </w:rPr>
                          <w:t>53</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45561C" w14:textId="77777777" w:rsidR="00717211" w:rsidRDefault="00717211">
                        <w:pPr>
                          <w:spacing w:line="240" w:lineRule="auto"/>
                          <w:jc w:val="right"/>
                        </w:pPr>
                        <w:r>
                          <w:rPr>
                            <w:rFonts w:eastAsia="Tahoma"/>
                            <w:color w:val="000000"/>
                            <w:sz w:val="16"/>
                          </w:rPr>
                          <w:t>28</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053735" w14:textId="77777777" w:rsidR="00717211" w:rsidRDefault="00717211">
                        <w:pPr>
                          <w:spacing w:line="240" w:lineRule="auto"/>
                          <w:jc w:val="right"/>
                        </w:pPr>
                        <w:r>
                          <w:rPr>
                            <w:rFonts w:eastAsia="Tahoma"/>
                            <w:color w:val="000000"/>
                            <w:sz w:val="16"/>
                          </w:rPr>
                          <w:t>97</w:t>
                        </w:r>
                      </w:p>
                    </w:tc>
                  </w:tr>
                  <w:tr w:rsidR="00717211" w14:paraId="4DC6890E" w14:textId="77777777" w:rsidTr="00675DCF">
                    <w:trPr>
                      <w:trHeight w:val="182"/>
                    </w:trPr>
                    <w:tc>
                      <w:tcPr>
                        <w:tcW w:w="468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D30DAC" w14:textId="77777777" w:rsidR="00717211" w:rsidRDefault="00717211">
                        <w:pPr>
                          <w:spacing w:line="240" w:lineRule="auto"/>
                        </w:pPr>
                        <w:r>
                          <w:rPr>
                            <w:rFonts w:eastAsia="Tahoma"/>
                            <w:color w:val="000000"/>
                            <w:sz w:val="16"/>
                          </w:rPr>
                          <w:t>Operativna pomoč policistom na javnih dogodkih</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062C4" w14:textId="77777777" w:rsidR="00717211" w:rsidRDefault="00717211">
                        <w:pPr>
                          <w:spacing w:line="240" w:lineRule="auto"/>
                          <w:jc w:val="right"/>
                        </w:pPr>
                        <w:r>
                          <w:rPr>
                            <w:rFonts w:eastAsia="Tahoma"/>
                            <w:color w:val="000000"/>
                            <w:sz w:val="16"/>
                          </w:rPr>
                          <w:t>25</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99C688" w14:textId="77777777" w:rsidR="00717211" w:rsidRDefault="00717211">
                        <w:pPr>
                          <w:spacing w:line="240" w:lineRule="auto"/>
                          <w:jc w:val="right"/>
                        </w:pPr>
                        <w:r>
                          <w:rPr>
                            <w:rFonts w:eastAsia="Tahoma"/>
                            <w:color w:val="000000"/>
                            <w:sz w:val="16"/>
                          </w:rPr>
                          <w:t>29</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621445" w14:textId="77777777" w:rsidR="00717211" w:rsidRDefault="00717211">
                        <w:pPr>
                          <w:spacing w:line="240" w:lineRule="auto"/>
                          <w:jc w:val="right"/>
                        </w:pPr>
                        <w:r>
                          <w:rPr>
                            <w:rFonts w:eastAsia="Tahoma"/>
                            <w:color w:val="000000"/>
                            <w:sz w:val="16"/>
                          </w:rPr>
                          <w:t>27</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B04BC5" w14:textId="77777777" w:rsidR="00717211" w:rsidRDefault="00717211">
                        <w:pPr>
                          <w:spacing w:line="240" w:lineRule="auto"/>
                          <w:jc w:val="right"/>
                        </w:pPr>
                        <w:r>
                          <w:rPr>
                            <w:rFonts w:eastAsia="Tahoma"/>
                            <w:color w:val="000000"/>
                            <w:sz w:val="16"/>
                          </w:rPr>
                          <w:t>27</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57A0F4" w14:textId="77777777" w:rsidR="00717211" w:rsidRDefault="00717211">
                        <w:pPr>
                          <w:spacing w:line="240" w:lineRule="auto"/>
                          <w:jc w:val="right"/>
                        </w:pPr>
                        <w:r>
                          <w:rPr>
                            <w:rFonts w:eastAsia="Tahoma"/>
                            <w:color w:val="000000"/>
                            <w:sz w:val="16"/>
                          </w:rPr>
                          <w:t>47</w:t>
                        </w:r>
                      </w:p>
                    </w:tc>
                  </w:tr>
                  <w:tr w:rsidR="00717211" w14:paraId="5E4BA8F5" w14:textId="77777777" w:rsidTr="00675DCF">
                    <w:trPr>
                      <w:trHeight w:val="182"/>
                    </w:trPr>
                    <w:tc>
                      <w:tcPr>
                        <w:tcW w:w="468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84C4D0" w14:textId="6CD80AE9" w:rsidR="00717211" w:rsidRDefault="00717211">
                        <w:pPr>
                          <w:spacing w:line="240" w:lineRule="auto"/>
                        </w:pPr>
                        <w:r>
                          <w:rPr>
                            <w:rFonts w:eastAsia="Tahoma"/>
                            <w:color w:val="000000"/>
                            <w:sz w:val="16"/>
                          </w:rPr>
                          <w:t xml:space="preserve">Poskusi zlorab na povezavi z internetom </w:t>
                        </w:r>
                        <w:r w:rsidR="001413C1">
                          <w:rPr>
                            <w:rFonts w:eastAsia="Tahoma"/>
                            <w:color w:val="000000"/>
                            <w:sz w:val="16"/>
                          </w:rPr>
                          <w:t>(</w:t>
                        </w:r>
                        <w:r>
                          <w:rPr>
                            <w:rFonts w:eastAsia="Tahoma"/>
                            <w:color w:val="000000"/>
                            <w:sz w:val="16"/>
                          </w:rPr>
                          <w:t>v milijonih)</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7F3A88" w14:textId="77777777" w:rsidR="00717211" w:rsidRDefault="00717211">
                        <w:pPr>
                          <w:spacing w:line="240" w:lineRule="auto"/>
                          <w:jc w:val="right"/>
                        </w:pPr>
                        <w:r>
                          <w:rPr>
                            <w:rFonts w:eastAsia="Tahoma"/>
                            <w:color w:val="000000"/>
                            <w:sz w:val="16"/>
                          </w:rPr>
                          <w:t>6,7</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F51427" w14:textId="77777777" w:rsidR="00717211" w:rsidRDefault="00717211">
                        <w:pPr>
                          <w:spacing w:line="240" w:lineRule="auto"/>
                          <w:jc w:val="right"/>
                        </w:pPr>
                        <w:r>
                          <w:rPr>
                            <w:rFonts w:eastAsia="Tahoma"/>
                            <w:color w:val="000000"/>
                            <w:sz w:val="16"/>
                          </w:rPr>
                          <w:t>21,4</w:t>
                        </w:r>
                      </w:p>
                    </w:tc>
                    <w:tc>
                      <w:tcPr>
                        <w:tcW w:w="632"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12DE1C" w14:textId="77777777" w:rsidR="00717211" w:rsidRDefault="00717211">
                        <w:pPr>
                          <w:spacing w:line="240" w:lineRule="auto"/>
                          <w:jc w:val="right"/>
                        </w:pPr>
                        <w:r>
                          <w:rPr>
                            <w:rFonts w:eastAsia="Tahoma"/>
                            <w:color w:val="000000"/>
                            <w:sz w:val="16"/>
                          </w:rPr>
                          <w:t>20,8</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DF85A8" w14:textId="77777777" w:rsidR="00717211" w:rsidRDefault="00717211">
                        <w:pPr>
                          <w:spacing w:line="240" w:lineRule="auto"/>
                          <w:jc w:val="right"/>
                        </w:pPr>
                        <w:r>
                          <w:rPr>
                            <w:rFonts w:eastAsia="Tahoma"/>
                            <w:color w:val="000000"/>
                            <w:sz w:val="16"/>
                          </w:rPr>
                          <w:t>20,3</w:t>
                        </w:r>
                      </w:p>
                    </w:tc>
                    <w:tc>
                      <w:tcPr>
                        <w:tcW w:w="63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173B52" w14:textId="77777777" w:rsidR="00717211" w:rsidRDefault="00717211">
                        <w:pPr>
                          <w:spacing w:line="240" w:lineRule="auto"/>
                          <w:jc w:val="right"/>
                        </w:pPr>
                        <w:r>
                          <w:rPr>
                            <w:rFonts w:eastAsia="Tahoma"/>
                            <w:color w:val="000000"/>
                            <w:sz w:val="16"/>
                          </w:rPr>
                          <w:t>24,5</w:t>
                        </w:r>
                      </w:p>
                    </w:tc>
                  </w:tr>
                  <w:tr w:rsidR="00717211" w14:paraId="506B7889" w14:textId="77777777" w:rsidTr="00675DCF">
                    <w:trPr>
                      <w:trHeight w:val="182"/>
                    </w:trPr>
                    <w:tc>
                      <w:tcPr>
                        <w:tcW w:w="468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9D95A0" w14:textId="77777777" w:rsidR="00717211" w:rsidRDefault="00717211">
                        <w:pPr>
                          <w:spacing w:line="240" w:lineRule="auto"/>
                        </w:pPr>
                        <w:r>
                          <w:rPr>
                            <w:rFonts w:eastAsia="Tahoma"/>
                            <w:color w:val="000000"/>
                            <w:sz w:val="16"/>
                          </w:rPr>
                          <w:t>Zaznani primeri škodljive programske opreme</w:t>
                        </w:r>
                      </w:p>
                    </w:tc>
                    <w:tc>
                      <w:tcPr>
                        <w:tcW w:w="63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81CDB4" w14:textId="77777777" w:rsidR="00717211" w:rsidRDefault="00717211">
                        <w:pPr>
                          <w:spacing w:line="240" w:lineRule="auto"/>
                          <w:jc w:val="right"/>
                        </w:pPr>
                        <w:r>
                          <w:rPr>
                            <w:rFonts w:eastAsia="Tahoma"/>
                            <w:color w:val="000000"/>
                            <w:sz w:val="16"/>
                          </w:rPr>
                          <w:t>1.788</w:t>
                        </w:r>
                      </w:p>
                    </w:tc>
                    <w:tc>
                      <w:tcPr>
                        <w:tcW w:w="63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5BD3D2B" w14:textId="77777777" w:rsidR="00717211" w:rsidRDefault="00717211">
                        <w:pPr>
                          <w:spacing w:line="240" w:lineRule="auto"/>
                          <w:jc w:val="right"/>
                        </w:pPr>
                        <w:r>
                          <w:rPr>
                            <w:rFonts w:eastAsia="Tahoma"/>
                            <w:color w:val="000000"/>
                            <w:sz w:val="16"/>
                          </w:rPr>
                          <w:t>1.560</w:t>
                        </w:r>
                      </w:p>
                    </w:tc>
                    <w:tc>
                      <w:tcPr>
                        <w:tcW w:w="632"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7E07F19" w14:textId="77777777" w:rsidR="00717211" w:rsidRDefault="00717211">
                        <w:pPr>
                          <w:spacing w:line="240" w:lineRule="auto"/>
                          <w:jc w:val="right"/>
                        </w:pPr>
                        <w:r>
                          <w:rPr>
                            <w:rFonts w:eastAsia="Tahoma"/>
                            <w:color w:val="000000"/>
                            <w:sz w:val="16"/>
                          </w:rPr>
                          <w:t>2.135</w:t>
                        </w:r>
                      </w:p>
                    </w:tc>
                    <w:tc>
                      <w:tcPr>
                        <w:tcW w:w="63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78D23F" w14:textId="77777777" w:rsidR="00717211" w:rsidRDefault="00717211">
                        <w:pPr>
                          <w:spacing w:line="240" w:lineRule="auto"/>
                          <w:jc w:val="right"/>
                        </w:pPr>
                        <w:r>
                          <w:rPr>
                            <w:rFonts w:eastAsia="Tahoma"/>
                            <w:color w:val="000000"/>
                            <w:sz w:val="16"/>
                          </w:rPr>
                          <w:t>2.438</w:t>
                        </w:r>
                      </w:p>
                    </w:tc>
                    <w:tc>
                      <w:tcPr>
                        <w:tcW w:w="63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826B7F2" w14:textId="77777777" w:rsidR="00717211" w:rsidRDefault="00717211">
                        <w:pPr>
                          <w:spacing w:line="240" w:lineRule="auto"/>
                          <w:jc w:val="right"/>
                        </w:pPr>
                        <w:r>
                          <w:rPr>
                            <w:rFonts w:eastAsia="Tahoma"/>
                            <w:color w:val="000000"/>
                            <w:sz w:val="16"/>
                          </w:rPr>
                          <w:t>10.072</w:t>
                        </w:r>
                      </w:p>
                    </w:tc>
                  </w:tr>
                </w:tbl>
                <w:p w14:paraId="45FBED65" w14:textId="77777777" w:rsidR="00717211" w:rsidRDefault="00717211">
                  <w:pPr>
                    <w:spacing w:line="240" w:lineRule="auto"/>
                  </w:pPr>
                </w:p>
              </w:tc>
              <w:tc>
                <w:tcPr>
                  <w:tcW w:w="3458" w:type="dxa"/>
                </w:tcPr>
                <w:p w14:paraId="6CCF1C6C" w14:textId="77777777" w:rsidR="00717211" w:rsidRDefault="00717211">
                  <w:pPr>
                    <w:pStyle w:val="EmptyCellLayoutStyle"/>
                    <w:spacing w:after="0" w:line="240" w:lineRule="auto"/>
                  </w:pPr>
                </w:p>
              </w:tc>
            </w:tr>
          </w:tbl>
          <w:p w14:paraId="0117EAC0" w14:textId="77777777" w:rsidR="00717211" w:rsidRDefault="00717211">
            <w:pPr>
              <w:spacing w:line="240" w:lineRule="auto"/>
            </w:pPr>
          </w:p>
        </w:tc>
        <w:tc>
          <w:tcPr>
            <w:tcW w:w="2326" w:type="dxa"/>
          </w:tcPr>
          <w:p w14:paraId="0D9579A8" w14:textId="77777777" w:rsidR="00717211" w:rsidRDefault="00717211">
            <w:pPr>
              <w:pStyle w:val="EmptyCellLayoutStyle"/>
              <w:spacing w:after="0" w:line="240" w:lineRule="auto"/>
            </w:pPr>
          </w:p>
        </w:tc>
      </w:tr>
      <w:tr w:rsidR="00717211" w14:paraId="0E931393" w14:textId="77777777" w:rsidTr="00717211">
        <w:tc>
          <w:tcPr>
            <w:tcW w:w="787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872"/>
              <w:gridCol w:w="6"/>
            </w:tblGrid>
            <w:tr w:rsidR="00717211" w14:paraId="456506D8" w14:textId="77777777" w:rsidTr="001054DC">
              <w:trPr>
                <w:trHeight w:val="680"/>
              </w:trPr>
              <w:tc>
                <w:tcPr>
                  <w:tcW w:w="6746" w:type="dxa"/>
                  <w:gridSpan w:val="2"/>
                </w:tcPr>
                <w:tbl>
                  <w:tblPr>
                    <w:tblW w:w="0" w:type="auto"/>
                    <w:tblCellMar>
                      <w:left w:w="0" w:type="dxa"/>
                      <w:right w:w="0" w:type="dxa"/>
                    </w:tblCellMar>
                    <w:tblLook w:val="04A0" w:firstRow="1" w:lastRow="0" w:firstColumn="1" w:lastColumn="0" w:noHBand="0" w:noVBand="1"/>
                    <w:tblCaption w:val="Pomoč uporabnikom"/>
                    <w:tblDescription w:val="naslov tabele"/>
                  </w:tblPr>
                  <w:tblGrid>
                    <w:gridCol w:w="7878"/>
                  </w:tblGrid>
                  <w:tr w:rsidR="00717211" w14:paraId="67A29B95" w14:textId="77777777">
                    <w:trPr>
                      <w:trHeight w:val="602"/>
                    </w:trPr>
                    <w:tc>
                      <w:tcPr>
                        <w:tcW w:w="10204" w:type="dxa"/>
                        <w:tcBorders>
                          <w:top w:val="nil"/>
                          <w:left w:val="nil"/>
                          <w:bottom w:val="nil"/>
                          <w:right w:val="nil"/>
                        </w:tcBorders>
                        <w:tcMar>
                          <w:top w:w="39" w:type="dxa"/>
                          <w:left w:w="0" w:type="dxa"/>
                          <w:bottom w:w="39" w:type="dxa"/>
                          <w:right w:w="39" w:type="dxa"/>
                        </w:tcMar>
                      </w:tcPr>
                      <w:p w14:paraId="62AB7B35" w14:textId="77777777" w:rsidR="00717211" w:rsidRDefault="00717211" w:rsidP="00717211">
                        <w:pPr>
                          <w:spacing w:before="400" w:after="160" w:line="240" w:lineRule="auto"/>
                        </w:pPr>
                        <w:r>
                          <w:rPr>
                            <w:rFonts w:eastAsia="Tahoma"/>
                            <w:i/>
                            <w:color w:val="000000"/>
                            <w:sz w:val="18"/>
                          </w:rPr>
                          <w:t>Pomoč uporabnikom</w:t>
                        </w:r>
                      </w:p>
                    </w:tc>
                  </w:tr>
                </w:tbl>
                <w:p w14:paraId="6437A294" w14:textId="77777777" w:rsidR="00717211" w:rsidRDefault="00717211">
                  <w:pPr>
                    <w:spacing w:line="240" w:lineRule="auto"/>
                  </w:pPr>
                </w:p>
              </w:tc>
            </w:tr>
            <w:tr w:rsidR="00717211" w14:paraId="4B2343A3" w14:textId="77777777">
              <w:tc>
                <w:tcPr>
                  <w:tcW w:w="6746" w:type="dxa"/>
                </w:tcPr>
                <w:tbl>
                  <w:tblPr>
                    <w:tblW w:w="7854"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Caption w:val="Pomoč uporabnikom"/>
                    <w:tblDescription w:val="Prikazano je število pomoči uporabnikov glede na vrsto pomoči (vrstice) za zadnjih pet prvih polletij (stolpci)."/>
                  </w:tblPr>
                  <w:tblGrid>
                    <w:gridCol w:w="4680"/>
                    <w:gridCol w:w="634"/>
                    <w:gridCol w:w="635"/>
                    <w:gridCol w:w="635"/>
                    <w:gridCol w:w="635"/>
                    <w:gridCol w:w="635"/>
                  </w:tblGrid>
                  <w:tr w:rsidR="00717211" w14:paraId="72508A00" w14:textId="77777777" w:rsidTr="001054DC">
                    <w:trPr>
                      <w:trHeight w:val="182"/>
                    </w:trPr>
                    <w:tc>
                      <w:tcPr>
                        <w:tcW w:w="4680"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FC468B4" w14:textId="77777777" w:rsidR="00717211" w:rsidRDefault="00717211">
                        <w:pPr>
                          <w:spacing w:line="240" w:lineRule="auto"/>
                        </w:pPr>
                        <w:r>
                          <w:rPr>
                            <w:rFonts w:eastAsia="Tahoma"/>
                            <w:b/>
                            <w:color w:val="FFFFFF"/>
                            <w:sz w:val="16"/>
                          </w:rPr>
                          <w:t>Vrsta pomoči</w:t>
                        </w:r>
                      </w:p>
                    </w:tc>
                    <w:tc>
                      <w:tcPr>
                        <w:tcW w:w="3174" w:type="dxa"/>
                        <w:gridSpan w:val="5"/>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597F9A2" w14:textId="5F0C5130" w:rsidR="00717211" w:rsidRDefault="001054DC" w:rsidP="001054DC">
                        <w:pPr>
                          <w:spacing w:line="240" w:lineRule="auto"/>
                          <w:jc w:val="center"/>
                        </w:pPr>
                        <w:r>
                          <w:rPr>
                            <w:rFonts w:eastAsia="Tahoma"/>
                            <w:b/>
                            <w:color w:val="FFFFFF"/>
                            <w:sz w:val="16"/>
                          </w:rPr>
                          <w:t>Število pomoči</w:t>
                        </w:r>
                      </w:p>
                    </w:tc>
                  </w:tr>
                  <w:tr w:rsidR="001054DC" w14:paraId="6F6BF083" w14:textId="77777777" w:rsidTr="00675DCF">
                    <w:trPr>
                      <w:trHeight w:val="182"/>
                    </w:trPr>
                    <w:tc>
                      <w:tcPr>
                        <w:tcW w:w="4680" w:type="dxa"/>
                        <w:vMerge/>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6CB0D26" w14:textId="77777777" w:rsidR="001054DC" w:rsidRDefault="001054DC" w:rsidP="001054DC">
                        <w:pPr>
                          <w:spacing w:line="240" w:lineRule="auto"/>
                        </w:pPr>
                      </w:p>
                    </w:tc>
                    <w:tc>
                      <w:tcPr>
                        <w:tcW w:w="634"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82516B" w14:textId="3EA83450" w:rsidR="001054DC" w:rsidRDefault="001054DC" w:rsidP="001054DC">
                        <w:pPr>
                          <w:spacing w:line="240" w:lineRule="auto"/>
                          <w:jc w:val="center"/>
                        </w:pPr>
                        <w:r>
                          <w:rPr>
                            <w:b/>
                            <w:color w:val="FFFFFF" w:themeColor="background1"/>
                            <w:sz w:val="16"/>
                            <w:szCs w:val="16"/>
                          </w:rPr>
                          <w:t>2022</w:t>
                        </w:r>
                      </w:p>
                    </w:tc>
                    <w:tc>
                      <w:tcPr>
                        <w:tcW w:w="63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7D39D0" w14:textId="55EBC7F0" w:rsidR="001054DC" w:rsidRDefault="001054DC" w:rsidP="001054DC">
                        <w:pPr>
                          <w:spacing w:line="240" w:lineRule="auto"/>
                          <w:jc w:val="center"/>
                        </w:pPr>
                        <w:r>
                          <w:rPr>
                            <w:b/>
                            <w:color w:val="FFFFFF" w:themeColor="background1"/>
                            <w:sz w:val="16"/>
                            <w:szCs w:val="16"/>
                          </w:rPr>
                          <w:t>2023</w:t>
                        </w:r>
                      </w:p>
                    </w:tc>
                    <w:tc>
                      <w:tcPr>
                        <w:tcW w:w="63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69B9246" w14:textId="51622B16" w:rsidR="001054DC" w:rsidRDefault="001054DC" w:rsidP="001054DC">
                        <w:pPr>
                          <w:spacing w:line="240" w:lineRule="auto"/>
                          <w:jc w:val="center"/>
                        </w:pPr>
                        <w:r>
                          <w:rPr>
                            <w:b/>
                            <w:color w:val="FFFFFF" w:themeColor="background1"/>
                            <w:sz w:val="16"/>
                            <w:szCs w:val="16"/>
                          </w:rPr>
                          <w:t>2024</w:t>
                        </w:r>
                      </w:p>
                    </w:tc>
                    <w:tc>
                      <w:tcPr>
                        <w:tcW w:w="63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AFA59D" w14:textId="3E1BD039" w:rsidR="001054DC" w:rsidRDefault="001054DC" w:rsidP="001054DC">
                        <w:pPr>
                          <w:spacing w:line="240" w:lineRule="auto"/>
                          <w:jc w:val="center"/>
                        </w:pPr>
                        <w:r>
                          <w:rPr>
                            <w:b/>
                            <w:color w:val="FFFFFF" w:themeColor="background1"/>
                            <w:sz w:val="16"/>
                            <w:szCs w:val="16"/>
                          </w:rPr>
                          <w:t>2025</w:t>
                        </w:r>
                      </w:p>
                    </w:tc>
                    <w:tc>
                      <w:tcPr>
                        <w:tcW w:w="63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0531C27" w14:textId="4C0FDD65" w:rsidR="001054DC" w:rsidRDefault="001054DC" w:rsidP="001054DC">
                        <w:pPr>
                          <w:spacing w:line="240" w:lineRule="auto"/>
                          <w:jc w:val="center"/>
                        </w:pPr>
                        <w:r>
                          <w:rPr>
                            <w:b/>
                            <w:color w:val="FFFFFF" w:themeColor="background1"/>
                            <w:sz w:val="16"/>
                            <w:szCs w:val="16"/>
                          </w:rPr>
                          <w:t>2026</w:t>
                        </w:r>
                      </w:p>
                    </w:tc>
                  </w:tr>
                  <w:tr w:rsidR="00717211" w14:paraId="4ED21C7C" w14:textId="77777777" w:rsidTr="00675DCF">
                    <w:trPr>
                      <w:trHeight w:val="182"/>
                    </w:trPr>
                    <w:tc>
                      <w:tcPr>
                        <w:tcW w:w="4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F6C475" w14:textId="77777777" w:rsidR="00717211" w:rsidRDefault="00717211">
                        <w:pPr>
                          <w:spacing w:line="240" w:lineRule="auto"/>
                        </w:pPr>
                        <w:r>
                          <w:rPr>
                            <w:rFonts w:eastAsia="Tahoma"/>
                            <w:color w:val="000000"/>
                            <w:sz w:val="16"/>
                          </w:rPr>
                          <w:t>Storitveni zahtevki uporabnikov policijskega omrežja</w:t>
                        </w:r>
                      </w:p>
                    </w:tc>
                    <w:tc>
                      <w:tcPr>
                        <w:tcW w:w="63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DB8184" w14:textId="77777777" w:rsidR="00717211" w:rsidRDefault="00717211">
                        <w:pPr>
                          <w:spacing w:line="240" w:lineRule="auto"/>
                          <w:jc w:val="right"/>
                        </w:pPr>
                        <w:r>
                          <w:rPr>
                            <w:rFonts w:eastAsia="Tahoma"/>
                            <w:color w:val="000000"/>
                            <w:sz w:val="16"/>
                          </w:rPr>
                          <w:t>11.025</w:t>
                        </w:r>
                      </w:p>
                    </w:tc>
                    <w:tc>
                      <w:tcPr>
                        <w:tcW w:w="6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046399" w14:textId="77777777" w:rsidR="00717211" w:rsidRDefault="00717211">
                        <w:pPr>
                          <w:spacing w:line="240" w:lineRule="auto"/>
                          <w:jc w:val="right"/>
                        </w:pPr>
                        <w:r>
                          <w:rPr>
                            <w:rFonts w:eastAsia="Tahoma"/>
                            <w:color w:val="000000"/>
                            <w:sz w:val="16"/>
                          </w:rPr>
                          <w:t>10.921</w:t>
                        </w:r>
                      </w:p>
                    </w:tc>
                    <w:tc>
                      <w:tcPr>
                        <w:tcW w:w="6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6D925D" w14:textId="77777777" w:rsidR="00717211" w:rsidRDefault="00717211">
                        <w:pPr>
                          <w:spacing w:line="240" w:lineRule="auto"/>
                          <w:jc w:val="right"/>
                        </w:pPr>
                        <w:r>
                          <w:rPr>
                            <w:rFonts w:eastAsia="Tahoma"/>
                            <w:color w:val="000000"/>
                            <w:sz w:val="16"/>
                          </w:rPr>
                          <w:t>9.307</w:t>
                        </w:r>
                      </w:p>
                    </w:tc>
                    <w:tc>
                      <w:tcPr>
                        <w:tcW w:w="6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4D2F4" w14:textId="77777777" w:rsidR="00717211" w:rsidRDefault="00717211">
                        <w:pPr>
                          <w:spacing w:line="240" w:lineRule="auto"/>
                          <w:jc w:val="right"/>
                        </w:pPr>
                        <w:r>
                          <w:rPr>
                            <w:rFonts w:eastAsia="Tahoma"/>
                            <w:color w:val="000000"/>
                            <w:sz w:val="16"/>
                          </w:rPr>
                          <w:t>10.347</w:t>
                        </w:r>
                      </w:p>
                    </w:tc>
                    <w:tc>
                      <w:tcPr>
                        <w:tcW w:w="63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D93F5" w14:textId="77777777" w:rsidR="00717211" w:rsidRDefault="00717211">
                        <w:pPr>
                          <w:spacing w:line="240" w:lineRule="auto"/>
                          <w:jc w:val="right"/>
                        </w:pPr>
                        <w:r>
                          <w:rPr>
                            <w:rFonts w:eastAsia="Tahoma"/>
                            <w:color w:val="000000"/>
                            <w:sz w:val="16"/>
                          </w:rPr>
                          <w:t>8.504</w:t>
                        </w:r>
                      </w:p>
                    </w:tc>
                  </w:tr>
                  <w:tr w:rsidR="00717211" w14:paraId="179E2887"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9B975D" w14:textId="77777777" w:rsidR="00717211" w:rsidRDefault="00717211" w:rsidP="001054DC">
                        <w:pPr>
                          <w:spacing w:line="240" w:lineRule="auto"/>
                        </w:pPr>
                        <w:r>
                          <w:rPr>
                            <w:rFonts w:eastAsia="Tahoma"/>
                            <w:color w:val="000000"/>
                            <w:sz w:val="16"/>
                          </w:rPr>
                          <w:t>Storitveni zahtevki Ministrstva za notranje zadeve in javno upravo</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0AAE38" w14:textId="77777777" w:rsidR="00717211" w:rsidRDefault="00717211">
                        <w:pPr>
                          <w:spacing w:line="240" w:lineRule="auto"/>
                          <w:jc w:val="right"/>
                        </w:pPr>
                        <w:r>
                          <w:rPr>
                            <w:rFonts w:eastAsia="Tahoma"/>
                            <w:color w:val="000000"/>
                            <w:sz w:val="16"/>
                          </w:rPr>
                          <w:t>148</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CA4F52" w14:textId="77777777" w:rsidR="00717211" w:rsidRDefault="00717211">
                        <w:pPr>
                          <w:spacing w:line="240" w:lineRule="auto"/>
                          <w:jc w:val="right"/>
                        </w:pPr>
                        <w:r>
                          <w:rPr>
                            <w:rFonts w:eastAsia="Tahoma"/>
                            <w:color w:val="000000"/>
                            <w:sz w:val="16"/>
                          </w:rPr>
                          <w:t>209</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51C060" w14:textId="77777777" w:rsidR="00717211" w:rsidRDefault="00717211">
                        <w:pPr>
                          <w:spacing w:line="240" w:lineRule="auto"/>
                          <w:jc w:val="right"/>
                        </w:pPr>
                        <w:r>
                          <w:rPr>
                            <w:rFonts w:eastAsia="Tahoma"/>
                            <w:color w:val="000000"/>
                            <w:sz w:val="16"/>
                          </w:rPr>
                          <w:t>288</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DF693" w14:textId="77777777" w:rsidR="00717211" w:rsidRDefault="00717211">
                        <w:pPr>
                          <w:spacing w:line="240" w:lineRule="auto"/>
                          <w:jc w:val="right"/>
                        </w:pPr>
                        <w:r>
                          <w:rPr>
                            <w:rFonts w:eastAsia="Tahoma"/>
                            <w:color w:val="000000"/>
                            <w:sz w:val="16"/>
                          </w:rPr>
                          <w:t>235</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F914C2" w14:textId="77777777" w:rsidR="00717211" w:rsidRDefault="00717211">
                        <w:pPr>
                          <w:spacing w:line="240" w:lineRule="auto"/>
                          <w:jc w:val="right"/>
                        </w:pPr>
                        <w:r>
                          <w:rPr>
                            <w:rFonts w:eastAsia="Tahoma"/>
                            <w:color w:val="000000"/>
                            <w:sz w:val="16"/>
                          </w:rPr>
                          <w:t>239</w:t>
                        </w:r>
                      </w:p>
                    </w:tc>
                  </w:tr>
                  <w:tr w:rsidR="00717211" w14:paraId="3DF4E30C"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85728D" w14:textId="77777777" w:rsidR="00717211" w:rsidRDefault="00717211">
                        <w:pPr>
                          <w:spacing w:line="240" w:lineRule="auto"/>
                        </w:pPr>
                        <w:r>
                          <w:rPr>
                            <w:rFonts w:eastAsia="Tahoma"/>
                            <w:color w:val="000000"/>
                            <w:sz w:val="16"/>
                          </w:rPr>
                          <w:t>Incidenti</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8844D7" w14:textId="77777777" w:rsidR="00717211" w:rsidRDefault="00717211">
                        <w:pPr>
                          <w:spacing w:line="240" w:lineRule="auto"/>
                          <w:jc w:val="right"/>
                        </w:pPr>
                        <w:r>
                          <w:rPr>
                            <w:rFonts w:eastAsia="Tahoma"/>
                            <w:color w:val="000000"/>
                            <w:sz w:val="16"/>
                          </w:rPr>
                          <w:t>963</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C5E019" w14:textId="77777777" w:rsidR="00717211" w:rsidRDefault="00717211">
                        <w:pPr>
                          <w:spacing w:line="240" w:lineRule="auto"/>
                          <w:jc w:val="right"/>
                        </w:pPr>
                        <w:r>
                          <w:rPr>
                            <w:rFonts w:eastAsia="Tahoma"/>
                            <w:color w:val="000000"/>
                            <w:sz w:val="16"/>
                          </w:rPr>
                          <w:t>736</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32D974" w14:textId="77777777" w:rsidR="00717211" w:rsidRDefault="00717211">
                        <w:pPr>
                          <w:spacing w:line="240" w:lineRule="auto"/>
                          <w:jc w:val="right"/>
                        </w:pPr>
                        <w:r>
                          <w:rPr>
                            <w:rFonts w:eastAsia="Tahoma"/>
                            <w:color w:val="000000"/>
                            <w:sz w:val="16"/>
                          </w:rPr>
                          <w:t>770</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CCFDB9" w14:textId="77777777" w:rsidR="00717211" w:rsidRDefault="00717211">
                        <w:pPr>
                          <w:spacing w:line="240" w:lineRule="auto"/>
                          <w:jc w:val="right"/>
                        </w:pPr>
                        <w:r>
                          <w:rPr>
                            <w:rFonts w:eastAsia="Tahoma"/>
                            <w:color w:val="000000"/>
                            <w:sz w:val="16"/>
                          </w:rPr>
                          <w:t>803</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2E8018" w14:textId="77777777" w:rsidR="00717211" w:rsidRDefault="00717211">
                        <w:pPr>
                          <w:spacing w:line="240" w:lineRule="auto"/>
                          <w:jc w:val="right"/>
                        </w:pPr>
                        <w:r>
                          <w:rPr>
                            <w:rFonts w:eastAsia="Tahoma"/>
                            <w:color w:val="000000"/>
                            <w:sz w:val="16"/>
                          </w:rPr>
                          <w:t>680</w:t>
                        </w:r>
                      </w:p>
                    </w:tc>
                  </w:tr>
                  <w:tr w:rsidR="00717211" w14:paraId="13435FFF"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B72463" w14:textId="77777777" w:rsidR="00717211" w:rsidRDefault="00717211">
                        <w:pPr>
                          <w:spacing w:line="240" w:lineRule="auto"/>
                        </w:pPr>
                        <w:r>
                          <w:rPr>
                            <w:rFonts w:eastAsia="Tahoma"/>
                            <w:color w:val="000000"/>
                            <w:sz w:val="16"/>
                          </w:rPr>
                          <w:t>Obravnavane reklamacije odločb in plačilnih nalogov</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FBF2C8" w14:textId="77777777" w:rsidR="00717211" w:rsidRDefault="00717211">
                        <w:pPr>
                          <w:spacing w:line="240" w:lineRule="auto"/>
                          <w:jc w:val="right"/>
                        </w:pPr>
                        <w:r>
                          <w:rPr>
                            <w:rFonts w:eastAsia="Tahoma"/>
                            <w:color w:val="000000"/>
                            <w:sz w:val="16"/>
                          </w:rPr>
                          <w:t>9.835</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9DD692" w14:textId="77777777" w:rsidR="00717211" w:rsidRDefault="00717211">
                        <w:pPr>
                          <w:spacing w:line="240" w:lineRule="auto"/>
                          <w:jc w:val="right"/>
                        </w:pPr>
                        <w:r>
                          <w:rPr>
                            <w:rFonts w:eastAsia="Tahoma"/>
                            <w:color w:val="000000"/>
                            <w:sz w:val="16"/>
                          </w:rPr>
                          <w:t>10.037</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3D78E0" w14:textId="77777777" w:rsidR="00717211" w:rsidRDefault="00717211">
                        <w:pPr>
                          <w:spacing w:line="240" w:lineRule="auto"/>
                          <w:jc w:val="right"/>
                        </w:pPr>
                        <w:r>
                          <w:rPr>
                            <w:rFonts w:eastAsia="Tahoma"/>
                            <w:color w:val="000000"/>
                            <w:sz w:val="16"/>
                          </w:rPr>
                          <w:t>10.188</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3216A" w14:textId="77777777" w:rsidR="00717211" w:rsidRDefault="00717211">
                        <w:pPr>
                          <w:spacing w:line="240" w:lineRule="auto"/>
                          <w:jc w:val="right"/>
                        </w:pPr>
                        <w:r>
                          <w:rPr>
                            <w:rFonts w:eastAsia="Tahoma"/>
                            <w:color w:val="000000"/>
                            <w:sz w:val="16"/>
                          </w:rPr>
                          <w:t>9.984</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59289" w14:textId="77777777" w:rsidR="00717211" w:rsidRDefault="00717211">
                        <w:pPr>
                          <w:spacing w:line="240" w:lineRule="auto"/>
                          <w:jc w:val="right"/>
                        </w:pPr>
                        <w:r>
                          <w:rPr>
                            <w:rFonts w:eastAsia="Tahoma"/>
                            <w:color w:val="000000"/>
                            <w:sz w:val="16"/>
                          </w:rPr>
                          <w:t>9.784</w:t>
                        </w:r>
                      </w:p>
                    </w:tc>
                  </w:tr>
                  <w:tr w:rsidR="00717211" w14:paraId="142F7220"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C68564" w14:textId="27AB43CB" w:rsidR="00717211" w:rsidRDefault="004319D2" w:rsidP="001054DC">
                        <w:pPr>
                          <w:spacing w:line="240" w:lineRule="auto"/>
                        </w:pPr>
                        <w:r>
                          <w:rPr>
                            <w:rFonts w:eastAsia="Tahoma"/>
                            <w:color w:val="000000"/>
                            <w:sz w:val="16"/>
                          </w:rPr>
                          <w:t>Preklici izterjav, poslani</w:t>
                        </w:r>
                        <w:r w:rsidR="00717211">
                          <w:rPr>
                            <w:rFonts w:eastAsia="Tahoma"/>
                            <w:color w:val="000000"/>
                            <w:sz w:val="16"/>
                          </w:rPr>
                          <w:t xml:space="preserve"> Finančni upravi Republike Slovenije </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F8194E" w14:textId="77777777" w:rsidR="00717211" w:rsidRDefault="00717211">
                        <w:pPr>
                          <w:spacing w:line="240" w:lineRule="auto"/>
                          <w:jc w:val="right"/>
                        </w:pPr>
                        <w:r>
                          <w:rPr>
                            <w:rFonts w:eastAsia="Tahoma"/>
                            <w:color w:val="000000"/>
                            <w:sz w:val="16"/>
                          </w:rPr>
                          <w:t>751</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EFA637" w14:textId="77777777" w:rsidR="00717211" w:rsidRDefault="00717211">
                        <w:pPr>
                          <w:spacing w:line="240" w:lineRule="auto"/>
                          <w:jc w:val="right"/>
                        </w:pPr>
                        <w:r>
                          <w:rPr>
                            <w:rFonts w:eastAsia="Tahoma"/>
                            <w:color w:val="000000"/>
                            <w:sz w:val="16"/>
                          </w:rPr>
                          <w:t>794</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C886DD" w14:textId="77777777" w:rsidR="00717211" w:rsidRDefault="00717211">
                        <w:pPr>
                          <w:spacing w:line="240" w:lineRule="auto"/>
                          <w:jc w:val="right"/>
                        </w:pPr>
                        <w:r>
                          <w:rPr>
                            <w:rFonts w:eastAsia="Tahoma"/>
                            <w:color w:val="000000"/>
                            <w:sz w:val="16"/>
                          </w:rPr>
                          <w:t>456</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EAA1EE" w14:textId="77777777" w:rsidR="00717211" w:rsidRDefault="00717211">
                        <w:pPr>
                          <w:spacing w:line="240" w:lineRule="auto"/>
                          <w:jc w:val="right"/>
                        </w:pPr>
                        <w:r>
                          <w:rPr>
                            <w:rFonts w:eastAsia="Tahoma"/>
                            <w:color w:val="000000"/>
                            <w:sz w:val="16"/>
                          </w:rPr>
                          <w:t>372</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52F28B" w14:textId="77777777" w:rsidR="00717211" w:rsidRDefault="00717211">
                        <w:pPr>
                          <w:spacing w:line="240" w:lineRule="auto"/>
                          <w:jc w:val="right"/>
                        </w:pPr>
                        <w:r>
                          <w:rPr>
                            <w:rFonts w:eastAsia="Tahoma"/>
                            <w:color w:val="000000"/>
                            <w:sz w:val="16"/>
                          </w:rPr>
                          <w:t>585</w:t>
                        </w:r>
                      </w:p>
                    </w:tc>
                  </w:tr>
                  <w:tr w:rsidR="00717211" w14:paraId="11D34925"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39EEDE" w14:textId="77777777" w:rsidR="00717211" w:rsidRDefault="00717211">
                        <w:pPr>
                          <w:spacing w:line="240" w:lineRule="auto"/>
                        </w:pPr>
                        <w:r>
                          <w:rPr>
                            <w:rFonts w:eastAsia="Tahoma"/>
                            <w:color w:val="000000"/>
                            <w:sz w:val="16"/>
                          </w:rPr>
                          <w:t>Denarna nakazila kazni, plačanih po izterjavi</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8DB228" w14:textId="77777777" w:rsidR="00717211" w:rsidRDefault="00717211">
                        <w:pPr>
                          <w:spacing w:line="240" w:lineRule="auto"/>
                          <w:jc w:val="right"/>
                        </w:pPr>
                        <w:r>
                          <w:rPr>
                            <w:rFonts w:eastAsia="Tahoma"/>
                            <w:color w:val="000000"/>
                            <w:sz w:val="16"/>
                          </w:rPr>
                          <w:t>359</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F89DF1" w14:textId="77777777" w:rsidR="00717211" w:rsidRDefault="00717211">
                        <w:pPr>
                          <w:spacing w:line="240" w:lineRule="auto"/>
                          <w:jc w:val="right"/>
                        </w:pPr>
                        <w:r>
                          <w:rPr>
                            <w:rFonts w:eastAsia="Tahoma"/>
                            <w:color w:val="000000"/>
                            <w:sz w:val="16"/>
                          </w:rPr>
                          <w:t>320</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D018AA" w14:textId="77777777" w:rsidR="00717211" w:rsidRDefault="00717211">
                        <w:pPr>
                          <w:spacing w:line="240" w:lineRule="auto"/>
                          <w:jc w:val="right"/>
                        </w:pPr>
                        <w:r>
                          <w:rPr>
                            <w:rFonts w:eastAsia="Tahoma"/>
                            <w:color w:val="000000"/>
                            <w:sz w:val="16"/>
                          </w:rPr>
                          <w:t>423</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F242D" w14:textId="77777777" w:rsidR="00717211" w:rsidRDefault="00717211">
                        <w:pPr>
                          <w:spacing w:line="240" w:lineRule="auto"/>
                          <w:jc w:val="right"/>
                        </w:pPr>
                        <w:r>
                          <w:rPr>
                            <w:rFonts w:eastAsia="Tahoma"/>
                            <w:color w:val="000000"/>
                            <w:sz w:val="16"/>
                          </w:rPr>
                          <w:t>349</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2B93D6" w14:textId="77777777" w:rsidR="00717211" w:rsidRDefault="00717211">
                        <w:pPr>
                          <w:spacing w:line="240" w:lineRule="auto"/>
                          <w:jc w:val="right"/>
                        </w:pPr>
                        <w:r>
                          <w:rPr>
                            <w:rFonts w:eastAsia="Tahoma"/>
                            <w:color w:val="000000"/>
                            <w:sz w:val="16"/>
                          </w:rPr>
                          <w:t>81</w:t>
                        </w:r>
                      </w:p>
                    </w:tc>
                  </w:tr>
                  <w:tr w:rsidR="00717211" w14:paraId="432BA9B0" w14:textId="77777777" w:rsidTr="00675DCF">
                    <w:trPr>
                      <w:trHeight w:val="182"/>
                    </w:trPr>
                    <w:tc>
                      <w:tcPr>
                        <w:tcW w:w="4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A9C018" w14:textId="4598D9F2" w:rsidR="00717211" w:rsidRDefault="00717211" w:rsidP="004319D2">
                        <w:pPr>
                          <w:spacing w:line="240" w:lineRule="auto"/>
                        </w:pPr>
                        <w:r>
                          <w:rPr>
                            <w:rFonts w:eastAsia="Tahoma"/>
                            <w:color w:val="000000"/>
                            <w:sz w:val="16"/>
                          </w:rPr>
                          <w:t xml:space="preserve">Zahtevki za </w:t>
                        </w:r>
                        <w:r w:rsidR="004319D2">
                          <w:rPr>
                            <w:rFonts w:eastAsia="Tahoma"/>
                            <w:color w:val="000000"/>
                            <w:sz w:val="16"/>
                          </w:rPr>
                          <w:t>posodobitev</w:t>
                        </w:r>
                        <w:r>
                          <w:rPr>
                            <w:rFonts w:eastAsia="Tahoma"/>
                            <w:color w:val="000000"/>
                            <w:sz w:val="16"/>
                          </w:rPr>
                          <w:t xml:space="preserve"> podatkov v policijskih evidencah</w:t>
                        </w:r>
                      </w:p>
                    </w:tc>
                    <w:tc>
                      <w:tcPr>
                        <w:tcW w:w="63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3B46A4" w14:textId="77777777" w:rsidR="00717211" w:rsidRDefault="00717211">
                        <w:pPr>
                          <w:spacing w:line="240" w:lineRule="auto"/>
                          <w:jc w:val="right"/>
                        </w:pPr>
                        <w:r>
                          <w:rPr>
                            <w:rFonts w:eastAsia="Tahoma"/>
                            <w:color w:val="000000"/>
                            <w:sz w:val="16"/>
                          </w:rPr>
                          <w:t>5.093</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11C70A" w14:textId="77777777" w:rsidR="00717211" w:rsidRDefault="00717211">
                        <w:pPr>
                          <w:spacing w:line="240" w:lineRule="auto"/>
                          <w:jc w:val="right"/>
                        </w:pPr>
                        <w:r>
                          <w:rPr>
                            <w:rFonts w:eastAsia="Tahoma"/>
                            <w:color w:val="000000"/>
                            <w:sz w:val="16"/>
                          </w:rPr>
                          <w:t>5.676</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0D8CB9" w14:textId="77777777" w:rsidR="00717211" w:rsidRDefault="00717211">
                        <w:pPr>
                          <w:spacing w:line="240" w:lineRule="auto"/>
                          <w:jc w:val="right"/>
                        </w:pPr>
                        <w:r>
                          <w:rPr>
                            <w:rFonts w:eastAsia="Tahoma"/>
                            <w:color w:val="000000"/>
                            <w:sz w:val="16"/>
                          </w:rPr>
                          <w:t>5.769</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DC50A0" w14:textId="77777777" w:rsidR="00717211" w:rsidRDefault="00717211">
                        <w:pPr>
                          <w:spacing w:line="240" w:lineRule="auto"/>
                          <w:jc w:val="right"/>
                        </w:pPr>
                        <w:r>
                          <w:rPr>
                            <w:rFonts w:eastAsia="Tahoma"/>
                            <w:color w:val="000000"/>
                            <w:sz w:val="16"/>
                          </w:rPr>
                          <w:t>5.508</w:t>
                        </w:r>
                      </w:p>
                    </w:tc>
                    <w:tc>
                      <w:tcPr>
                        <w:tcW w:w="63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0DE58A" w14:textId="77777777" w:rsidR="00717211" w:rsidRDefault="00717211">
                        <w:pPr>
                          <w:spacing w:line="240" w:lineRule="auto"/>
                          <w:jc w:val="right"/>
                        </w:pPr>
                        <w:r>
                          <w:rPr>
                            <w:rFonts w:eastAsia="Tahoma"/>
                            <w:color w:val="000000"/>
                            <w:sz w:val="16"/>
                          </w:rPr>
                          <w:t>5.952</w:t>
                        </w:r>
                      </w:p>
                    </w:tc>
                  </w:tr>
                  <w:tr w:rsidR="00717211" w14:paraId="6E3E3BE3" w14:textId="77777777" w:rsidTr="00675DCF">
                    <w:trPr>
                      <w:trHeight w:val="182"/>
                    </w:trPr>
                    <w:tc>
                      <w:tcPr>
                        <w:tcW w:w="4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199482" w14:textId="77777777" w:rsidR="00717211" w:rsidRDefault="00717211">
                        <w:pPr>
                          <w:spacing w:line="240" w:lineRule="auto"/>
                        </w:pPr>
                        <w:r>
                          <w:rPr>
                            <w:rFonts w:eastAsia="Tahoma"/>
                            <w:color w:val="000000"/>
                            <w:sz w:val="16"/>
                          </w:rPr>
                          <w:t>Izvedeni posegi v zapise o osebah v policijskih evidencah</w:t>
                        </w:r>
                      </w:p>
                    </w:tc>
                    <w:tc>
                      <w:tcPr>
                        <w:tcW w:w="63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633BAE" w14:textId="77777777" w:rsidR="00717211" w:rsidRDefault="00717211">
                        <w:pPr>
                          <w:spacing w:line="240" w:lineRule="auto"/>
                          <w:jc w:val="right"/>
                        </w:pPr>
                        <w:r>
                          <w:rPr>
                            <w:rFonts w:eastAsia="Tahoma"/>
                            <w:color w:val="000000"/>
                            <w:sz w:val="16"/>
                          </w:rPr>
                          <w:t>35.774</w:t>
                        </w:r>
                      </w:p>
                    </w:tc>
                    <w:tc>
                      <w:tcPr>
                        <w:tcW w:w="6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F5772C" w14:textId="77777777" w:rsidR="00717211" w:rsidRDefault="00717211">
                        <w:pPr>
                          <w:spacing w:line="240" w:lineRule="auto"/>
                          <w:jc w:val="right"/>
                        </w:pPr>
                        <w:r>
                          <w:rPr>
                            <w:rFonts w:eastAsia="Tahoma"/>
                            <w:color w:val="000000"/>
                            <w:sz w:val="16"/>
                          </w:rPr>
                          <w:t>23.562</w:t>
                        </w:r>
                      </w:p>
                    </w:tc>
                    <w:tc>
                      <w:tcPr>
                        <w:tcW w:w="6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E9C194" w14:textId="77777777" w:rsidR="00717211" w:rsidRDefault="00717211">
                        <w:pPr>
                          <w:spacing w:line="240" w:lineRule="auto"/>
                          <w:jc w:val="right"/>
                        </w:pPr>
                        <w:r>
                          <w:rPr>
                            <w:rFonts w:eastAsia="Tahoma"/>
                            <w:color w:val="000000"/>
                            <w:sz w:val="16"/>
                          </w:rPr>
                          <w:t>18.311</w:t>
                        </w:r>
                      </w:p>
                    </w:tc>
                    <w:tc>
                      <w:tcPr>
                        <w:tcW w:w="6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B42880" w14:textId="77777777" w:rsidR="00717211" w:rsidRDefault="00717211">
                        <w:pPr>
                          <w:spacing w:line="240" w:lineRule="auto"/>
                          <w:jc w:val="right"/>
                        </w:pPr>
                        <w:r>
                          <w:rPr>
                            <w:rFonts w:eastAsia="Tahoma"/>
                            <w:color w:val="000000"/>
                            <w:sz w:val="16"/>
                          </w:rPr>
                          <w:t>10.970</w:t>
                        </w:r>
                      </w:p>
                    </w:tc>
                    <w:tc>
                      <w:tcPr>
                        <w:tcW w:w="63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829942" w14:textId="77777777" w:rsidR="00717211" w:rsidRDefault="00717211">
                        <w:pPr>
                          <w:spacing w:line="240" w:lineRule="auto"/>
                          <w:jc w:val="right"/>
                        </w:pPr>
                        <w:r>
                          <w:rPr>
                            <w:rFonts w:eastAsia="Tahoma"/>
                            <w:color w:val="000000"/>
                            <w:sz w:val="16"/>
                          </w:rPr>
                          <w:t>7.734</w:t>
                        </w:r>
                      </w:p>
                    </w:tc>
                  </w:tr>
                </w:tbl>
                <w:p w14:paraId="648C552B" w14:textId="77777777" w:rsidR="00717211" w:rsidRDefault="00717211">
                  <w:pPr>
                    <w:spacing w:line="240" w:lineRule="auto"/>
                  </w:pPr>
                </w:p>
              </w:tc>
              <w:tc>
                <w:tcPr>
                  <w:tcW w:w="3458" w:type="dxa"/>
                </w:tcPr>
                <w:p w14:paraId="76AC4D6D" w14:textId="77777777" w:rsidR="00717211" w:rsidRDefault="00717211">
                  <w:pPr>
                    <w:pStyle w:val="EmptyCellLayoutStyle"/>
                    <w:spacing w:after="0" w:line="240" w:lineRule="auto"/>
                  </w:pPr>
                </w:p>
              </w:tc>
            </w:tr>
            <w:tr w:rsidR="00717211" w14:paraId="60FD4978" w14:textId="77777777" w:rsidTr="001054DC">
              <w:trPr>
                <w:trHeight w:val="566"/>
              </w:trPr>
              <w:tc>
                <w:tcPr>
                  <w:tcW w:w="6746" w:type="dxa"/>
                  <w:gridSpan w:val="2"/>
                </w:tcPr>
                <w:tbl>
                  <w:tblPr>
                    <w:tblW w:w="0" w:type="auto"/>
                    <w:tblCellMar>
                      <w:left w:w="0" w:type="dxa"/>
                      <w:right w:w="0" w:type="dxa"/>
                    </w:tblCellMar>
                    <w:tblLook w:val="04A0" w:firstRow="1" w:lastRow="0" w:firstColumn="1" w:lastColumn="0" w:noHBand="0" w:noVBand="1"/>
                  </w:tblPr>
                  <w:tblGrid>
                    <w:gridCol w:w="7878"/>
                  </w:tblGrid>
                  <w:tr w:rsidR="00717211" w14:paraId="6387132C" w14:textId="77777777">
                    <w:trPr>
                      <w:trHeight w:val="488"/>
                    </w:trPr>
                    <w:tc>
                      <w:tcPr>
                        <w:tcW w:w="10204" w:type="dxa"/>
                        <w:tcBorders>
                          <w:top w:val="nil"/>
                          <w:left w:val="nil"/>
                          <w:bottom w:val="nil"/>
                          <w:right w:val="nil"/>
                        </w:tcBorders>
                        <w:tcMar>
                          <w:top w:w="39" w:type="dxa"/>
                          <w:left w:w="39" w:type="dxa"/>
                          <w:bottom w:w="39" w:type="dxa"/>
                          <w:right w:w="39" w:type="dxa"/>
                        </w:tcMar>
                      </w:tcPr>
                      <w:p w14:paraId="22E69391" w14:textId="77777777" w:rsidR="00717211" w:rsidRDefault="00717211" w:rsidP="004319D2">
                        <w:pPr>
                          <w:spacing w:line="240" w:lineRule="auto"/>
                          <w:ind w:left="136" w:right="-24" w:hanging="136"/>
                          <w:jc w:val="both"/>
                        </w:pPr>
                        <w:r>
                          <w:rPr>
                            <w:rFonts w:eastAsia="Tahoma"/>
                            <w:color w:val="000000"/>
                            <w:sz w:val="14"/>
                          </w:rPr>
                          <w:t>* Incident je nepričakovana napaka ali izpad aplikacije/storitve, ki vpliva na večje število uporabnikov. Prav tako pa je incident tudi okvara strojne opreme.</w:t>
                        </w:r>
                      </w:p>
                      <w:p w14:paraId="02B7E2DE" w14:textId="77777777" w:rsidR="00717211" w:rsidRDefault="00717211" w:rsidP="004319D2">
                        <w:pPr>
                          <w:spacing w:line="240" w:lineRule="auto"/>
                          <w:ind w:left="136" w:right="-24" w:hanging="136"/>
                          <w:jc w:val="both"/>
                        </w:pPr>
                        <w:r>
                          <w:rPr>
                            <w:rFonts w:eastAsia="Tahoma"/>
                            <w:color w:val="000000"/>
                            <w:sz w:val="14"/>
                          </w:rPr>
                          <w:t>** Od leta 2019 Urad za informatiko in telekomunikacije poleg popravkov policijskih enot šteje tudi popravke dvojnikov.</w:t>
                        </w:r>
                      </w:p>
                    </w:tc>
                  </w:tr>
                </w:tbl>
                <w:p w14:paraId="4FF7657D" w14:textId="77777777" w:rsidR="00717211" w:rsidRDefault="00717211">
                  <w:pPr>
                    <w:spacing w:line="240" w:lineRule="auto"/>
                  </w:pPr>
                </w:p>
              </w:tc>
            </w:tr>
          </w:tbl>
          <w:p w14:paraId="6FF8715C" w14:textId="77777777" w:rsidR="00717211" w:rsidRDefault="00717211">
            <w:pPr>
              <w:spacing w:line="240" w:lineRule="auto"/>
            </w:pPr>
          </w:p>
        </w:tc>
        <w:tc>
          <w:tcPr>
            <w:tcW w:w="2326" w:type="dxa"/>
          </w:tcPr>
          <w:p w14:paraId="2921BE6D" w14:textId="77777777" w:rsidR="00717211" w:rsidRDefault="00717211">
            <w:pPr>
              <w:pStyle w:val="EmptyCellLayoutStyle"/>
              <w:spacing w:after="0" w:line="240" w:lineRule="auto"/>
            </w:pPr>
          </w:p>
        </w:tc>
      </w:tr>
    </w:tbl>
    <w:p w14:paraId="240D0DF3" w14:textId="638E3A61" w:rsidR="00CE4839" w:rsidRDefault="00CE4839">
      <w:pPr>
        <w:spacing w:after="160" w:line="259" w:lineRule="auto"/>
      </w:pPr>
      <w:r>
        <w:br w:type="page"/>
      </w:r>
    </w:p>
    <w:tbl>
      <w:tblPr>
        <w:tblW w:w="0" w:type="auto"/>
        <w:tblCellMar>
          <w:left w:w="0" w:type="dxa"/>
          <w:right w:w="0" w:type="dxa"/>
        </w:tblCellMar>
        <w:tblLook w:val="04A0" w:firstRow="1" w:lastRow="0" w:firstColumn="1" w:lastColumn="0" w:noHBand="0" w:noVBand="1"/>
      </w:tblPr>
      <w:tblGrid>
        <w:gridCol w:w="10204"/>
      </w:tblGrid>
      <w:tr w:rsidR="00CE4839" w14:paraId="66D2BC86"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Kadrovske in organizacijske zadeve"/>
              <w:tblDescription w:val="naslov poglavja oziroma področja dela"/>
            </w:tblPr>
            <w:tblGrid>
              <w:gridCol w:w="10204"/>
            </w:tblGrid>
            <w:tr w:rsidR="00CE4839" w14:paraId="0F4FEDD2" w14:textId="77777777">
              <w:trPr>
                <w:trHeight w:val="602"/>
              </w:trPr>
              <w:tc>
                <w:tcPr>
                  <w:tcW w:w="10204" w:type="dxa"/>
                  <w:tcBorders>
                    <w:top w:val="nil"/>
                    <w:left w:val="nil"/>
                    <w:bottom w:val="nil"/>
                    <w:right w:val="nil"/>
                  </w:tcBorders>
                  <w:tcMar>
                    <w:top w:w="39" w:type="dxa"/>
                    <w:left w:w="39" w:type="dxa"/>
                    <w:bottom w:w="39" w:type="dxa"/>
                    <w:right w:w="39" w:type="dxa"/>
                  </w:tcMar>
                </w:tcPr>
                <w:p w14:paraId="79FA3854" w14:textId="77777777" w:rsidR="00CE4839" w:rsidRDefault="00CE4839" w:rsidP="00CE4839">
                  <w:pPr>
                    <w:pStyle w:val="Naslov2"/>
                  </w:pPr>
                  <w:bookmarkStart w:id="38" w:name="_Toc237879378"/>
                  <w:r>
                    <w:lastRenderedPageBreak/>
                    <w:t>Kadrovske in organizacijske zadeve</w:t>
                  </w:r>
                  <w:bookmarkEnd w:id="38"/>
                </w:p>
              </w:tc>
            </w:tr>
          </w:tbl>
          <w:p w14:paraId="08635C25" w14:textId="77777777" w:rsidR="00CE4839" w:rsidRDefault="00CE4839" w:rsidP="00CE4839">
            <w:pPr>
              <w:pStyle w:val="Naslov2"/>
            </w:pPr>
          </w:p>
        </w:tc>
      </w:tr>
      <w:tr w:rsidR="00CE4839" w14:paraId="46A95095"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CE4839" w14:paraId="459C1958"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Interventna psihološka pomoč (nove obravnave)"/>
                    <w:tblDescription w:val="naslov tabele"/>
                  </w:tblPr>
                  <w:tblGrid>
                    <w:gridCol w:w="10204"/>
                  </w:tblGrid>
                  <w:tr w:rsidR="00CE4839" w14:paraId="706472B0" w14:textId="77777777">
                    <w:trPr>
                      <w:trHeight w:val="602"/>
                    </w:trPr>
                    <w:tc>
                      <w:tcPr>
                        <w:tcW w:w="10204" w:type="dxa"/>
                        <w:tcBorders>
                          <w:top w:val="nil"/>
                          <w:left w:val="nil"/>
                          <w:bottom w:val="nil"/>
                          <w:right w:val="nil"/>
                        </w:tcBorders>
                        <w:tcMar>
                          <w:top w:w="39" w:type="dxa"/>
                          <w:left w:w="0" w:type="dxa"/>
                          <w:bottom w:w="39" w:type="dxa"/>
                          <w:right w:w="39" w:type="dxa"/>
                        </w:tcMar>
                      </w:tcPr>
                      <w:p w14:paraId="3D974CA7" w14:textId="7F651FD7" w:rsidR="00CE4839" w:rsidRDefault="00CE4839">
                        <w:pPr>
                          <w:spacing w:before="226" w:line="240" w:lineRule="auto"/>
                        </w:pPr>
                        <w:r>
                          <w:rPr>
                            <w:rFonts w:eastAsia="Tahoma"/>
                            <w:i/>
                            <w:color w:val="000000"/>
                            <w:sz w:val="18"/>
                          </w:rPr>
                          <w:t xml:space="preserve">Interventna psihološka pomoč </w:t>
                        </w:r>
                        <w:r w:rsidR="001413C1">
                          <w:rPr>
                            <w:rFonts w:eastAsia="Tahoma"/>
                            <w:i/>
                            <w:color w:val="000000"/>
                            <w:sz w:val="18"/>
                          </w:rPr>
                          <w:t>(</w:t>
                        </w:r>
                        <w:r>
                          <w:rPr>
                            <w:rFonts w:eastAsia="Tahoma"/>
                            <w:i/>
                            <w:color w:val="000000"/>
                            <w:sz w:val="18"/>
                          </w:rPr>
                          <w:t>nove obravnave)</w:t>
                        </w:r>
                      </w:p>
                    </w:tc>
                  </w:tr>
                </w:tbl>
                <w:p w14:paraId="5890C9D7" w14:textId="77777777" w:rsidR="00CE4839" w:rsidRDefault="00CE4839">
                  <w:pPr>
                    <w:spacing w:line="240" w:lineRule="auto"/>
                  </w:pPr>
                </w:p>
              </w:tc>
            </w:tr>
            <w:tr w:rsidR="00CE4839" w14:paraId="7F861402"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Interventna psihološka pomoč (nove obravnave)"/>
                    <w:tblDescription w:val="Prikazano je število psiholoških pomoči psihologov (nove obravnave) po razlogih (vrstice) za zadnjih deset prvih polletij (stolpci). V zadnji vrstici je navedeno skupno število psiholoških pomoči psihologov (nove obravnave)."/>
                  </w:tblPr>
                  <w:tblGrid>
                    <w:gridCol w:w="3394"/>
                    <w:gridCol w:w="680"/>
                    <w:gridCol w:w="680"/>
                    <w:gridCol w:w="679"/>
                    <w:gridCol w:w="679"/>
                    <w:gridCol w:w="679"/>
                    <w:gridCol w:w="679"/>
                    <w:gridCol w:w="679"/>
                    <w:gridCol w:w="679"/>
                    <w:gridCol w:w="679"/>
                    <w:gridCol w:w="679"/>
                  </w:tblGrid>
                  <w:tr w:rsidR="00CE4839" w14:paraId="4F26C4D1" w14:textId="77777777" w:rsidTr="001054DC">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10850F73" w14:textId="77777777" w:rsidR="00CE4839" w:rsidRDefault="00CE4839">
                        <w:pPr>
                          <w:spacing w:line="240" w:lineRule="auto"/>
                        </w:pPr>
                        <w:r>
                          <w:rPr>
                            <w:rFonts w:eastAsia="Tahoma"/>
                            <w:b/>
                            <w:color w:val="FFFFFF"/>
                            <w:sz w:val="16"/>
                          </w:rPr>
                          <w:t>Razlogi</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5BAE7762" w14:textId="7EC846C2" w:rsidR="00CE4839" w:rsidRDefault="00CE4839" w:rsidP="001054DC">
                        <w:pPr>
                          <w:spacing w:line="240" w:lineRule="auto"/>
                          <w:jc w:val="center"/>
                        </w:pPr>
                        <w:r>
                          <w:rPr>
                            <w:rFonts w:eastAsia="Tahoma"/>
                            <w:b/>
                            <w:color w:val="FFFFFF"/>
                            <w:sz w:val="16"/>
                          </w:rPr>
                          <w:t xml:space="preserve">Psihološka pomoč psihologov </w:t>
                        </w:r>
                        <w:r w:rsidR="001413C1">
                          <w:rPr>
                            <w:rFonts w:eastAsia="Tahoma"/>
                            <w:b/>
                            <w:color w:val="FFFFFF"/>
                            <w:sz w:val="16"/>
                          </w:rPr>
                          <w:t>(</w:t>
                        </w:r>
                        <w:r>
                          <w:rPr>
                            <w:rFonts w:eastAsia="Tahoma"/>
                            <w:b/>
                            <w:color w:val="FFFFFF"/>
                            <w:sz w:val="16"/>
                          </w:rPr>
                          <w:t>nove obravnave)</w:t>
                        </w:r>
                      </w:p>
                    </w:tc>
                  </w:tr>
                  <w:tr w:rsidR="00CE4839" w14:paraId="60CE28ED" w14:textId="77777777" w:rsidTr="00F05CF5">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D595414" w14:textId="77777777" w:rsidR="00CE4839" w:rsidRDefault="00CE483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6FB480E" w14:textId="77777777" w:rsidR="00CE4839" w:rsidRDefault="00CE483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07EAD1" w14:textId="77777777" w:rsidR="00CE4839" w:rsidRDefault="00CE483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7C85ACC" w14:textId="77777777" w:rsidR="00CE4839" w:rsidRDefault="00CE483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501C27" w14:textId="77777777" w:rsidR="00CE4839" w:rsidRDefault="00CE483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854C80D" w14:textId="77777777" w:rsidR="00CE4839" w:rsidRDefault="00CE483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8B8A4B" w14:textId="77777777" w:rsidR="00CE4839" w:rsidRDefault="00CE483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F45247A" w14:textId="77777777" w:rsidR="00CE4839" w:rsidRDefault="00CE483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A95563A" w14:textId="77777777" w:rsidR="00CE4839" w:rsidRDefault="00CE483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E19DD37" w14:textId="77777777" w:rsidR="00CE4839" w:rsidRDefault="00CE483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148616B" w14:textId="77777777" w:rsidR="00CE4839" w:rsidRDefault="00CE4839">
                        <w:pPr>
                          <w:spacing w:line="240" w:lineRule="auto"/>
                          <w:jc w:val="center"/>
                        </w:pPr>
                        <w:r>
                          <w:rPr>
                            <w:rFonts w:eastAsia="Tahoma"/>
                            <w:b/>
                            <w:color w:val="FFFFFF"/>
                            <w:sz w:val="16"/>
                          </w:rPr>
                          <w:t>2026</w:t>
                        </w:r>
                      </w:p>
                    </w:tc>
                  </w:tr>
                  <w:tr w:rsidR="00CE4839" w14:paraId="55C0606C" w14:textId="77777777" w:rsidTr="00F05CF5">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04EAE1" w14:textId="77777777" w:rsidR="00CE4839" w:rsidRDefault="00CE4839">
                        <w:pPr>
                          <w:spacing w:line="240" w:lineRule="auto"/>
                        </w:pPr>
                        <w:r>
                          <w:rPr>
                            <w:rFonts w:eastAsia="Tahoma"/>
                            <w:color w:val="000000"/>
                            <w:sz w:val="16"/>
                          </w:rPr>
                          <w:t>Družinske težave ali težave v partnerskem odnosu</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B3B153" w14:textId="77777777" w:rsidR="00CE4839" w:rsidRDefault="00CE4839">
                        <w:pPr>
                          <w:spacing w:line="240" w:lineRule="auto"/>
                          <w:jc w:val="right"/>
                        </w:pPr>
                        <w:r>
                          <w:rPr>
                            <w:rFonts w:eastAsia="Tahoma"/>
                            <w:color w:val="000000"/>
                            <w:sz w:val="16"/>
                          </w:rPr>
                          <w:t>47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A69319" w14:textId="77777777" w:rsidR="00CE4839" w:rsidRDefault="00CE4839">
                        <w:pPr>
                          <w:spacing w:line="240" w:lineRule="auto"/>
                          <w:jc w:val="right"/>
                        </w:pPr>
                        <w:r>
                          <w:rPr>
                            <w:rFonts w:eastAsia="Tahoma"/>
                            <w:color w:val="000000"/>
                            <w:sz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65E6AC" w14:textId="77777777" w:rsidR="00CE4839" w:rsidRDefault="00CE4839">
                        <w:pPr>
                          <w:spacing w:line="240" w:lineRule="auto"/>
                          <w:jc w:val="right"/>
                        </w:pPr>
                        <w:r>
                          <w:rPr>
                            <w:rFonts w:eastAsia="Tahoma"/>
                            <w:color w:val="000000"/>
                            <w:sz w:val="16"/>
                          </w:rPr>
                          <w:t>25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4F1DFD" w14:textId="77777777" w:rsidR="00CE4839" w:rsidRDefault="00CE4839">
                        <w:pPr>
                          <w:spacing w:line="240" w:lineRule="auto"/>
                          <w:jc w:val="right"/>
                        </w:pPr>
                        <w:r>
                          <w:rPr>
                            <w:rFonts w:eastAsia="Tahoma"/>
                            <w:color w:val="000000"/>
                            <w:sz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3E5405" w14:textId="77777777" w:rsidR="00CE4839" w:rsidRDefault="00CE4839">
                        <w:pPr>
                          <w:spacing w:line="240" w:lineRule="auto"/>
                          <w:jc w:val="right"/>
                        </w:pPr>
                        <w:r>
                          <w:rPr>
                            <w:rFonts w:eastAsia="Tahoma"/>
                            <w:color w:val="000000"/>
                            <w:sz w:val="16"/>
                          </w:rPr>
                          <w:t>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2A06E0" w14:textId="77777777" w:rsidR="00CE4839" w:rsidRDefault="00CE4839">
                        <w:pPr>
                          <w:spacing w:line="240" w:lineRule="auto"/>
                          <w:jc w:val="right"/>
                        </w:pPr>
                        <w:r>
                          <w:rPr>
                            <w:rFonts w:eastAsia="Tahoma"/>
                            <w:color w:val="000000"/>
                            <w:sz w:val="16"/>
                          </w:rPr>
                          <w:t>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56AF04" w14:textId="77777777" w:rsidR="00CE4839" w:rsidRDefault="00CE4839">
                        <w:pPr>
                          <w:spacing w:line="240" w:lineRule="auto"/>
                          <w:jc w:val="right"/>
                        </w:pPr>
                        <w:r>
                          <w:rPr>
                            <w:rFonts w:eastAsia="Tahoma"/>
                            <w:color w:val="000000"/>
                            <w:sz w:val="16"/>
                          </w:rPr>
                          <w:t>31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851F2B" w14:textId="77777777" w:rsidR="00CE4839" w:rsidRDefault="00CE4839">
                        <w:pPr>
                          <w:spacing w:line="240" w:lineRule="auto"/>
                          <w:jc w:val="right"/>
                        </w:pPr>
                        <w:r>
                          <w:rPr>
                            <w:rFonts w:eastAsia="Tahoma"/>
                            <w:color w:val="000000"/>
                            <w:sz w:val="16"/>
                          </w:rPr>
                          <w:t>27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09920E" w14:textId="77777777" w:rsidR="00CE4839" w:rsidRDefault="00CE4839">
                        <w:pPr>
                          <w:spacing w:line="240" w:lineRule="auto"/>
                          <w:jc w:val="right"/>
                        </w:pPr>
                        <w:r>
                          <w:rPr>
                            <w:rFonts w:eastAsia="Tahoma"/>
                            <w:color w:val="000000"/>
                            <w:sz w:val="16"/>
                          </w:rPr>
                          <w:t>29</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351054" w14:textId="77777777" w:rsidR="00CE4839" w:rsidRDefault="00CE4839">
                        <w:pPr>
                          <w:spacing w:line="240" w:lineRule="auto"/>
                          <w:jc w:val="right"/>
                        </w:pPr>
                        <w:r>
                          <w:rPr>
                            <w:rFonts w:eastAsia="Tahoma"/>
                            <w:color w:val="000000"/>
                            <w:sz w:val="16"/>
                          </w:rPr>
                          <w:t>66</w:t>
                        </w:r>
                      </w:p>
                    </w:tc>
                  </w:tr>
                  <w:tr w:rsidR="00CE4839" w14:paraId="13598C70"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3FFD74" w14:textId="57B8142A" w:rsidR="00CE4839" w:rsidRDefault="00CE4839">
                        <w:pPr>
                          <w:spacing w:line="240" w:lineRule="auto"/>
                        </w:pPr>
                        <w:r>
                          <w:rPr>
                            <w:rFonts w:eastAsia="Tahoma"/>
                            <w:color w:val="000000"/>
                            <w:sz w:val="16"/>
                          </w:rPr>
                          <w:t xml:space="preserve">Samomorilna ogroženost </w:t>
                        </w:r>
                        <w:r w:rsidR="001413C1">
                          <w:rPr>
                            <w:rFonts w:eastAsia="Tahoma"/>
                            <w:color w:val="000000"/>
                            <w:sz w:val="16"/>
                          </w:rPr>
                          <w:t>(</w:t>
                        </w:r>
                        <w:r>
                          <w:rPr>
                            <w:rFonts w:eastAsia="Tahoma"/>
                            <w:color w:val="000000"/>
                            <w:sz w:val="16"/>
                          </w:rPr>
                          <w:t>poskus, 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EB2C66"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13160D"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41D81F"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0D1093"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41C626"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5B651C"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42E40C"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338A63"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50AC56"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F05E2D" w14:textId="77777777" w:rsidR="00CE4839" w:rsidRDefault="00CE4839">
                        <w:pPr>
                          <w:spacing w:line="240" w:lineRule="auto"/>
                          <w:jc w:val="right"/>
                        </w:pPr>
                        <w:r>
                          <w:rPr>
                            <w:rFonts w:eastAsia="Tahoma"/>
                            <w:color w:val="000000"/>
                            <w:sz w:val="16"/>
                          </w:rPr>
                          <w:t>5</w:t>
                        </w:r>
                      </w:p>
                    </w:tc>
                  </w:tr>
                  <w:tr w:rsidR="00CE4839" w14:paraId="482383C5"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6D5EFB" w14:textId="7A58DB0E" w:rsidR="00CE4839" w:rsidRDefault="00CE4839">
                        <w:pPr>
                          <w:spacing w:line="240" w:lineRule="auto"/>
                        </w:pPr>
                        <w:r>
                          <w:rPr>
                            <w:rFonts w:eastAsia="Tahoma"/>
                            <w:color w:val="000000"/>
                            <w:sz w:val="16"/>
                          </w:rPr>
                          <w:t xml:space="preserve">Sum duševne bolezni </w:t>
                        </w:r>
                        <w:r w:rsidR="001413C1">
                          <w:rPr>
                            <w:rFonts w:eastAsia="Tahoma"/>
                            <w:color w:val="000000"/>
                            <w:sz w:val="16"/>
                          </w:rPr>
                          <w:t>(</w:t>
                        </w:r>
                        <w:r>
                          <w:rPr>
                            <w:rFonts w:eastAsia="Tahoma"/>
                            <w:color w:val="000000"/>
                            <w:sz w:val="16"/>
                          </w:rPr>
                          <w:t>znaki, simptomi, sprememba vedenja)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E1A92A"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236BFA"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F226BE" w14:textId="77777777" w:rsidR="00CE4839" w:rsidRDefault="00CE4839">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C52775"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878493" w14:textId="77777777" w:rsidR="00CE4839" w:rsidRDefault="00CE4839">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F5E9C6"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1619C2" w14:textId="77777777" w:rsidR="00CE4839" w:rsidRDefault="00CE483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E71698" w14:textId="77777777" w:rsidR="00CE4839" w:rsidRDefault="00CE4839">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5AAD5E"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B9DB6B" w14:textId="77777777" w:rsidR="00CE4839" w:rsidRDefault="00CE4839">
                        <w:pPr>
                          <w:spacing w:line="240" w:lineRule="auto"/>
                          <w:jc w:val="right"/>
                        </w:pPr>
                        <w:r>
                          <w:rPr>
                            <w:rFonts w:eastAsia="Tahoma"/>
                            <w:color w:val="000000"/>
                            <w:sz w:val="16"/>
                          </w:rPr>
                          <w:t>13</w:t>
                        </w:r>
                      </w:p>
                    </w:tc>
                  </w:tr>
                  <w:tr w:rsidR="00CE4839" w14:paraId="2D5D58AF"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82E5A0" w14:textId="383EF8C7" w:rsidR="00CE4839" w:rsidRDefault="00CE4839">
                        <w:pPr>
                          <w:spacing w:line="240" w:lineRule="auto"/>
                        </w:pPr>
                        <w:r>
                          <w:rPr>
                            <w:rFonts w:eastAsia="Tahoma"/>
                            <w:color w:val="000000"/>
                            <w:sz w:val="16"/>
                          </w:rPr>
                          <w:t xml:space="preserve">Stanje po travmatičnem dogodku, povezanem z opravljanjem dela </w:t>
                        </w:r>
                        <w:r w:rsidR="001413C1">
                          <w:rPr>
                            <w:rFonts w:eastAsia="Tahoma"/>
                            <w:color w:val="000000"/>
                            <w:sz w:val="16"/>
                          </w:rPr>
                          <w:t>(</w:t>
                        </w:r>
                        <w:r>
                          <w:rPr>
                            <w:rFonts w:eastAsia="Tahoma"/>
                            <w:color w:val="000000"/>
                            <w:sz w:val="16"/>
                          </w:rPr>
                          <w:t>ogroženo življenje, obravnava hude telesne poškodbe ...)</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AFE26C"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E2505"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2F1E37"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A6DEF3" w14:textId="77777777" w:rsidR="00CE4839" w:rsidRDefault="00CE4839">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C3E83D" w14:textId="77777777" w:rsidR="00CE4839" w:rsidRDefault="00CE483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B175CD" w14:textId="77777777" w:rsidR="00CE4839" w:rsidRDefault="00CE483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012D3D"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3148FC" w14:textId="77777777" w:rsidR="00CE4839" w:rsidRDefault="00CE4839">
                        <w:pPr>
                          <w:spacing w:line="240" w:lineRule="auto"/>
                          <w:jc w:val="right"/>
                        </w:pPr>
                        <w:r>
                          <w:rPr>
                            <w:rFonts w:eastAsia="Tahoma"/>
                            <w:color w:val="000000"/>
                            <w:sz w:val="16"/>
                          </w:rPr>
                          <w:t>45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C9E4DC" w14:textId="77777777" w:rsidR="00CE4839" w:rsidRDefault="00CE4839">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5D8252" w14:textId="77777777" w:rsidR="00CE4839" w:rsidRDefault="00CE4839">
                        <w:pPr>
                          <w:spacing w:line="240" w:lineRule="auto"/>
                          <w:jc w:val="right"/>
                        </w:pPr>
                        <w:r>
                          <w:rPr>
                            <w:rFonts w:eastAsia="Tahoma"/>
                            <w:color w:val="000000"/>
                            <w:sz w:val="16"/>
                          </w:rPr>
                          <w:t>95</w:t>
                        </w:r>
                      </w:p>
                    </w:tc>
                  </w:tr>
                  <w:tr w:rsidR="00CE4839" w14:paraId="4405F244"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2003B1" w14:textId="77777777" w:rsidR="00CE4839" w:rsidRDefault="00CE4839">
                        <w:pPr>
                          <w:spacing w:line="240" w:lineRule="auto"/>
                        </w:pPr>
                        <w:r>
                          <w:rPr>
                            <w:rFonts w:eastAsia="Tahoma"/>
                            <w:color w:val="000000"/>
                            <w:sz w:val="16"/>
                          </w:rPr>
                          <w:t>Psihološka pomoč javnemu uslužbencu ali njegovim družinskim članom v primeru nenadne smrti ali hude bolezni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AA07F"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2C2A71"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64DFBC"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E7E8FE"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E22CDF" w14:textId="77777777" w:rsidR="00CE4839" w:rsidRDefault="00CE4839">
                        <w:pPr>
                          <w:spacing w:line="240" w:lineRule="auto"/>
                          <w:jc w:val="right"/>
                        </w:pPr>
                        <w:r>
                          <w:rPr>
                            <w:rFonts w:eastAsia="Tahoma"/>
                            <w:color w:val="000000"/>
                            <w:sz w:val="16"/>
                          </w:rPr>
                          <w:t>29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E01D43" w14:textId="77777777" w:rsidR="00CE4839" w:rsidRDefault="00CE483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CF5A4C"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7EFF9"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4DFF8B" w14:textId="77777777" w:rsidR="00CE4839" w:rsidRDefault="00CE483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515A66" w14:textId="77777777" w:rsidR="00CE4839" w:rsidRDefault="00CE4839">
                        <w:pPr>
                          <w:spacing w:line="240" w:lineRule="auto"/>
                          <w:jc w:val="right"/>
                        </w:pPr>
                        <w:r>
                          <w:rPr>
                            <w:rFonts w:eastAsia="Tahoma"/>
                            <w:color w:val="000000"/>
                            <w:sz w:val="16"/>
                          </w:rPr>
                          <w:t>22</w:t>
                        </w:r>
                      </w:p>
                    </w:tc>
                  </w:tr>
                  <w:tr w:rsidR="00CE4839" w14:paraId="4E14A2C7"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2BF42B" w14:textId="77777777" w:rsidR="00CE4839" w:rsidRDefault="00CE4839">
                        <w:pPr>
                          <w:spacing w:line="240" w:lineRule="auto"/>
                        </w:pPr>
                        <w:r>
                          <w:rPr>
                            <w:rFonts w:eastAsia="Tahoma"/>
                            <w:color w:val="000000"/>
                            <w:sz w:val="16"/>
                          </w:rPr>
                          <w:t xml:space="preserve">Sum </w:t>
                        </w:r>
                        <w:proofErr w:type="spellStart"/>
                        <w:r>
                          <w:rPr>
                            <w:rFonts w:eastAsia="Tahoma"/>
                            <w:color w:val="000000"/>
                            <w:sz w:val="16"/>
                          </w:rPr>
                          <w:t>mobinga</w:t>
                        </w:r>
                        <w:proofErr w:type="spellEnd"/>
                        <w:r>
                          <w:rPr>
                            <w:rFonts w:eastAsia="Tahoma"/>
                            <w:color w:val="000000"/>
                            <w:sz w:val="16"/>
                          </w:rPr>
                          <w:t xml:space="preserve"> in duševne stiske zaradi slabih medosebnih odnosov na delovnem mestu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42EAD1"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371B8E" w14:textId="77777777" w:rsidR="00CE4839" w:rsidRDefault="00CE483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9094D" w14:textId="77777777" w:rsidR="00CE4839" w:rsidRDefault="00CE483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56AC68" w14:textId="77777777" w:rsidR="00CE4839" w:rsidRDefault="00CE4839">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0FF07"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E482F0" w14:textId="77777777" w:rsidR="00CE4839" w:rsidRDefault="00CE483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01166"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28323A" w14:textId="77777777" w:rsidR="00CE4839" w:rsidRDefault="00CE483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1B8914" w14:textId="77777777" w:rsidR="00CE4839" w:rsidRDefault="00CE4839">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68BF9" w14:textId="77777777" w:rsidR="00CE4839" w:rsidRDefault="00CE4839">
                        <w:pPr>
                          <w:spacing w:line="240" w:lineRule="auto"/>
                          <w:jc w:val="right"/>
                        </w:pPr>
                        <w:r>
                          <w:rPr>
                            <w:rFonts w:eastAsia="Tahoma"/>
                            <w:color w:val="000000"/>
                            <w:sz w:val="16"/>
                          </w:rPr>
                          <w:t>27</w:t>
                        </w:r>
                      </w:p>
                    </w:tc>
                  </w:tr>
                  <w:tr w:rsidR="00CE4839" w14:paraId="4B0111BA"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B58589" w14:textId="77777777" w:rsidR="00CE4839" w:rsidRDefault="00CE4839">
                        <w:pPr>
                          <w:spacing w:line="240" w:lineRule="auto"/>
                        </w:pPr>
                        <w:r>
                          <w:rPr>
                            <w:rFonts w:eastAsia="Tahoma"/>
                            <w:color w:val="000000"/>
                            <w:sz w:val="16"/>
                          </w:rPr>
                          <w:t>Stres zaradi organizacije dela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D0990F" w14:textId="77777777" w:rsidR="00CE4839" w:rsidRDefault="00CE4839">
                        <w:pPr>
                          <w:spacing w:line="240" w:lineRule="auto"/>
                          <w:jc w:val="right"/>
                        </w:pPr>
                        <w:r>
                          <w:rPr>
                            <w:rFonts w:eastAsia="Tahoma"/>
                            <w:color w:val="000000"/>
                            <w:sz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8CA871"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26E8A4" w14:textId="77777777" w:rsidR="00CE4839" w:rsidRDefault="00CE4839">
                        <w:pPr>
                          <w:spacing w:line="240" w:lineRule="auto"/>
                          <w:jc w:val="right"/>
                        </w:pPr>
                        <w:r>
                          <w:rPr>
                            <w:rFonts w:eastAsia="Tahoma"/>
                            <w:color w:val="000000"/>
                            <w:sz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B7C382" w14:textId="77777777" w:rsidR="00CE4839" w:rsidRDefault="00CE4839">
                        <w:pPr>
                          <w:spacing w:line="240" w:lineRule="auto"/>
                          <w:jc w:val="right"/>
                        </w:pPr>
                        <w:r>
                          <w:rPr>
                            <w:rFonts w:eastAsia="Tahoma"/>
                            <w:color w:val="000000"/>
                            <w:sz w:val="16"/>
                          </w:rPr>
                          <w:t>19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D4033B" w14:textId="77777777" w:rsidR="00CE4839" w:rsidRDefault="00CE4839">
                        <w:pPr>
                          <w:spacing w:line="240" w:lineRule="auto"/>
                          <w:jc w:val="right"/>
                        </w:pPr>
                        <w:r>
                          <w:rPr>
                            <w:rFonts w:eastAsia="Tahoma"/>
                            <w:color w:val="000000"/>
                            <w:sz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8CC054" w14:textId="77777777" w:rsidR="00CE4839" w:rsidRDefault="00CE4839">
                        <w:pPr>
                          <w:spacing w:line="240" w:lineRule="auto"/>
                          <w:jc w:val="right"/>
                        </w:pPr>
                        <w:r>
                          <w:rPr>
                            <w:rFonts w:eastAsia="Tahoma"/>
                            <w:color w:val="000000"/>
                            <w:sz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BB44CF"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4BA16E" w14:textId="77777777" w:rsidR="00CE4839" w:rsidRDefault="00CE4839">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C9F7A" w14:textId="77777777" w:rsidR="00CE4839" w:rsidRDefault="00CE4839">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FECCBB" w14:textId="77777777" w:rsidR="00CE4839" w:rsidRDefault="00CE4839">
                        <w:pPr>
                          <w:spacing w:line="240" w:lineRule="auto"/>
                          <w:jc w:val="right"/>
                        </w:pPr>
                        <w:r>
                          <w:rPr>
                            <w:rFonts w:eastAsia="Tahoma"/>
                            <w:color w:val="000000"/>
                            <w:sz w:val="16"/>
                          </w:rPr>
                          <w:t>50</w:t>
                        </w:r>
                      </w:p>
                    </w:tc>
                  </w:tr>
                  <w:tr w:rsidR="00CE4839" w14:paraId="5CA71499"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11E6B7" w14:textId="77777777" w:rsidR="00CE4839" w:rsidRDefault="00CE4839">
                        <w:pPr>
                          <w:spacing w:line="240" w:lineRule="auto"/>
                        </w:pPr>
                        <w:r>
                          <w:rPr>
                            <w:rFonts w:eastAsia="Tahoma"/>
                            <w:color w:val="000000"/>
                            <w:sz w:val="16"/>
                          </w:rPr>
                          <w:t>Policist v disciplinskem ali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CC9B4C"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6EA1E2"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451B77"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3B7F31"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8B6844"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C075E"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2374FE"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4C17ED"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3ECF45"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A23A66" w14:textId="77777777" w:rsidR="00CE4839" w:rsidRDefault="00CE4839">
                        <w:pPr>
                          <w:spacing w:line="240" w:lineRule="auto"/>
                          <w:jc w:val="right"/>
                        </w:pPr>
                        <w:r>
                          <w:rPr>
                            <w:rFonts w:eastAsia="Tahoma"/>
                            <w:color w:val="000000"/>
                            <w:sz w:val="16"/>
                          </w:rPr>
                          <w:t>11</w:t>
                        </w:r>
                      </w:p>
                    </w:tc>
                  </w:tr>
                  <w:tr w:rsidR="00CE4839" w14:paraId="2E0E0F2F"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CE1E9B" w14:textId="7A2AE5FB" w:rsidR="00CE4839" w:rsidRDefault="00CE4839">
                        <w:pPr>
                          <w:spacing w:line="240" w:lineRule="auto"/>
                        </w:pPr>
                        <w:r>
                          <w:rPr>
                            <w:rFonts w:eastAsia="Tahoma"/>
                            <w:color w:val="000000"/>
                            <w:sz w:val="16"/>
                          </w:rPr>
                          <w:t xml:space="preserve">Sum odvisnosti </w:t>
                        </w:r>
                        <w:r w:rsidR="001413C1">
                          <w:rPr>
                            <w:rFonts w:eastAsia="Tahoma"/>
                            <w:color w:val="000000"/>
                            <w:sz w:val="16"/>
                          </w:rPr>
                          <w:t>(</w:t>
                        </w:r>
                        <w:r>
                          <w:rPr>
                            <w:rFonts w:eastAsia="Tahoma"/>
                            <w:color w:val="000000"/>
                            <w:sz w:val="16"/>
                          </w:rPr>
                          <w:t>alkohol, droge, igre na srečo)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78DECC"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0824AF"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74089E"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7B7456"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AC009"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160D55"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A5D94"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4DF97"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F2821E"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767FB6" w14:textId="77777777" w:rsidR="00CE4839" w:rsidRDefault="00CE4839">
                        <w:pPr>
                          <w:spacing w:line="240" w:lineRule="auto"/>
                          <w:jc w:val="right"/>
                        </w:pPr>
                        <w:r>
                          <w:rPr>
                            <w:rFonts w:eastAsia="Tahoma"/>
                            <w:color w:val="000000"/>
                            <w:sz w:val="16"/>
                          </w:rPr>
                          <w:t>5</w:t>
                        </w:r>
                      </w:p>
                    </w:tc>
                  </w:tr>
                  <w:tr w:rsidR="00CE4839" w14:paraId="1930B52D"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693C0A" w14:textId="77777777" w:rsidR="00CE4839" w:rsidRDefault="00CE4839">
                        <w:pPr>
                          <w:spacing w:line="240" w:lineRule="auto"/>
                        </w:pPr>
                        <w:r>
                          <w:rPr>
                            <w:rFonts w:eastAsia="Tahoma"/>
                            <w:color w:val="000000"/>
                            <w:sz w:val="16"/>
                          </w:rPr>
                          <w:t>Stanje po travmatičnem dogodku, ki ni povezan z delom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12DCB"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B6766D" w14:textId="77777777" w:rsidR="00CE4839" w:rsidRDefault="00CE4839">
                        <w:pPr>
                          <w:spacing w:line="240" w:lineRule="auto"/>
                          <w:jc w:val="right"/>
                        </w:pPr>
                        <w:r>
                          <w:rPr>
                            <w:rFonts w:eastAsia="Tahoma"/>
                            <w:color w:val="000000"/>
                            <w:sz w:val="16"/>
                          </w:rPr>
                          <w:t>34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E9F77B"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81941"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7D97DA"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373361"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BAD805"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FE121A" w14:textId="77777777" w:rsidR="00CE4839" w:rsidRDefault="00CE483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96AED"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7ED21" w14:textId="77777777" w:rsidR="00CE4839" w:rsidRDefault="00CE4839">
                        <w:pPr>
                          <w:spacing w:line="240" w:lineRule="auto"/>
                          <w:jc w:val="right"/>
                        </w:pPr>
                        <w:r>
                          <w:rPr>
                            <w:rFonts w:eastAsia="Tahoma"/>
                            <w:color w:val="000000"/>
                            <w:sz w:val="16"/>
                          </w:rPr>
                          <w:t>14</w:t>
                        </w:r>
                      </w:p>
                    </w:tc>
                  </w:tr>
                  <w:tr w:rsidR="00CE4839" w14:paraId="75858B73" w14:textId="77777777" w:rsidTr="00F05CF5">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CA33CEF" w14:textId="77777777" w:rsidR="00CE4839" w:rsidRDefault="00CE4839">
                        <w:pPr>
                          <w:spacing w:line="240" w:lineRule="auto"/>
                        </w:pPr>
                        <w:r>
                          <w:rPr>
                            <w:rFonts w:eastAsia="Tahoma"/>
                            <w:color w:val="000000"/>
                            <w:sz w:val="16"/>
                          </w:rPr>
                          <w:t>Drugo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65A8DE"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0C12DB"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3C3CF7" w14:textId="77777777" w:rsidR="00CE4839" w:rsidRDefault="00CE4839">
                        <w:pPr>
                          <w:spacing w:line="240" w:lineRule="auto"/>
                          <w:jc w:val="right"/>
                        </w:pPr>
                        <w:r>
                          <w:rPr>
                            <w:rFonts w:eastAsia="Tahoma"/>
                            <w:color w:val="000000"/>
                            <w:sz w:val="16"/>
                          </w:rPr>
                          <w:t>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FBAEAB" w14:textId="77777777" w:rsidR="00CE4839" w:rsidRDefault="00CE4839">
                        <w:pPr>
                          <w:spacing w:line="240" w:lineRule="auto"/>
                          <w:jc w:val="right"/>
                        </w:pPr>
                        <w:r>
                          <w:rPr>
                            <w:rFonts w:eastAsia="Tahoma"/>
                            <w:color w:val="000000"/>
                            <w:sz w:val="16"/>
                          </w:rPr>
                          <w:t>26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9688EEA" w14:textId="77777777" w:rsidR="00CE4839" w:rsidRDefault="00CE4839">
                        <w:pPr>
                          <w:spacing w:line="240" w:lineRule="auto"/>
                          <w:jc w:val="right"/>
                        </w:pPr>
                        <w:r>
                          <w:rPr>
                            <w:rFonts w:eastAsia="Tahoma"/>
                            <w:color w:val="000000"/>
                            <w:sz w:val="16"/>
                          </w:rPr>
                          <w:t>34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3F9B12" w14:textId="77777777" w:rsidR="00CE4839" w:rsidRDefault="00CE4839">
                        <w:pPr>
                          <w:spacing w:line="240" w:lineRule="auto"/>
                          <w:jc w:val="right"/>
                        </w:pPr>
                        <w:r>
                          <w:rPr>
                            <w:rFonts w:eastAsia="Tahoma"/>
                            <w:color w:val="000000"/>
                            <w:sz w:val="16"/>
                          </w:rPr>
                          <w:t>31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2CE93E"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FCB1FD" w14:textId="77777777" w:rsidR="00CE4839" w:rsidRDefault="00CE4839">
                        <w:pPr>
                          <w:spacing w:line="240" w:lineRule="auto"/>
                          <w:jc w:val="right"/>
                        </w:pPr>
                        <w:r>
                          <w:rPr>
                            <w:rFonts w:eastAsia="Tahoma"/>
                            <w:color w:val="000000"/>
                            <w:sz w:val="16"/>
                          </w:rPr>
                          <w:t>23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44EECE" w14:textId="77777777" w:rsidR="00CE4839" w:rsidRDefault="00CE4839">
                        <w:pPr>
                          <w:spacing w:line="240" w:lineRule="auto"/>
                          <w:jc w:val="right"/>
                        </w:pPr>
                        <w:r>
                          <w:rPr>
                            <w:rFonts w:eastAsia="Tahoma"/>
                            <w:color w:val="000000"/>
                            <w:sz w:val="16"/>
                          </w:rPr>
                          <w:t>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8A5903" w14:textId="77777777" w:rsidR="00CE4839" w:rsidRDefault="00CE4839">
                        <w:pPr>
                          <w:spacing w:line="240" w:lineRule="auto"/>
                          <w:jc w:val="right"/>
                        </w:pPr>
                        <w:r>
                          <w:rPr>
                            <w:rFonts w:eastAsia="Tahoma"/>
                            <w:color w:val="000000"/>
                            <w:sz w:val="16"/>
                          </w:rPr>
                          <w:t>34</w:t>
                        </w:r>
                      </w:p>
                    </w:tc>
                  </w:tr>
                  <w:tr w:rsidR="00CE4839" w14:paraId="42188540" w14:textId="77777777" w:rsidTr="00F05CF5">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439FEF" w14:textId="77777777" w:rsidR="00CE4839" w:rsidRDefault="00CE483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5B4FB2" w14:textId="77777777" w:rsidR="00CE4839" w:rsidRDefault="00CE4839">
                        <w:pPr>
                          <w:spacing w:line="240" w:lineRule="auto"/>
                          <w:jc w:val="right"/>
                        </w:pPr>
                        <w:r>
                          <w:rPr>
                            <w:rFonts w:eastAsia="Tahoma"/>
                            <w:b/>
                            <w:color w:val="000000"/>
                            <w:sz w:val="16"/>
                          </w:rPr>
                          <w:t>136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0D1829" w14:textId="77777777" w:rsidR="00CE4839" w:rsidRDefault="00CE4839">
                        <w:pPr>
                          <w:spacing w:line="240" w:lineRule="auto"/>
                          <w:jc w:val="right"/>
                        </w:pPr>
                        <w:r>
                          <w:rPr>
                            <w:rFonts w:eastAsia="Tahoma"/>
                            <w:b/>
                            <w:color w:val="000000"/>
                            <w:sz w:val="16"/>
                          </w:rPr>
                          <w:t>112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64B515" w14:textId="77777777" w:rsidR="00CE4839" w:rsidRDefault="00CE4839">
                        <w:pPr>
                          <w:spacing w:line="240" w:lineRule="auto"/>
                          <w:jc w:val="right"/>
                        </w:pPr>
                        <w:r>
                          <w:rPr>
                            <w:rFonts w:eastAsia="Tahoma"/>
                            <w:b/>
                            <w:color w:val="000000"/>
                            <w:sz w:val="16"/>
                          </w:rPr>
                          <w:t>111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83ED32" w14:textId="77777777" w:rsidR="00CE4839" w:rsidRDefault="00CE4839">
                        <w:pPr>
                          <w:spacing w:line="240" w:lineRule="auto"/>
                          <w:jc w:val="right"/>
                        </w:pPr>
                        <w:r>
                          <w:rPr>
                            <w:rFonts w:eastAsia="Tahoma"/>
                            <w:b/>
                            <w:color w:val="000000"/>
                            <w:sz w:val="16"/>
                          </w:rPr>
                          <w:t>147</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2FA00F" w14:textId="77777777" w:rsidR="00CE4839" w:rsidRDefault="00CE4839">
                        <w:pPr>
                          <w:spacing w:line="240" w:lineRule="auto"/>
                          <w:jc w:val="right"/>
                        </w:pPr>
                        <w:r>
                          <w:rPr>
                            <w:rFonts w:eastAsia="Tahoma"/>
                            <w:b/>
                            <w:color w:val="000000"/>
                            <w:sz w:val="16"/>
                          </w:rPr>
                          <w:t>176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1C33E5" w14:textId="77777777" w:rsidR="00CE4839" w:rsidRDefault="00CE4839">
                        <w:pPr>
                          <w:spacing w:line="240" w:lineRule="auto"/>
                          <w:jc w:val="right"/>
                        </w:pPr>
                        <w:r>
                          <w:rPr>
                            <w:rFonts w:eastAsia="Tahoma"/>
                            <w:b/>
                            <w:color w:val="000000"/>
                            <w:sz w:val="16"/>
                          </w:rPr>
                          <w:t>151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FFA6DE" w14:textId="77777777" w:rsidR="00CE4839" w:rsidRDefault="00CE4839">
                        <w:pPr>
                          <w:spacing w:line="240" w:lineRule="auto"/>
                          <w:jc w:val="right"/>
                        </w:pPr>
                        <w:r>
                          <w:rPr>
                            <w:rFonts w:eastAsia="Tahoma"/>
                            <w:b/>
                            <w:color w:val="000000"/>
                            <w:sz w:val="16"/>
                          </w:rPr>
                          <w:t>123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B161D9" w14:textId="77777777" w:rsidR="00CE4839" w:rsidRDefault="00CE4839">
                        <w:pPr>
                          <w:spacing w:line="240" w:lineRule="auto"/>
                          <w:jc w:val="right"/>
                        </w:pPr>
                        <w:r>
                          <w:rPr>
                            <w:rFonts w:eastAsia="Tahoma"/>
                            <w:b/>
                            <w:color w:val="000000"/>
                            <w:sz w:val="16"/>
                          </w:rPr>
                          <w:t>189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039B72" w14:textId="77777777" w:rsidR="00CE4839" w:rsidRDefault="00CE4839">
                        <w:pPr>
                          <w:spacing w:line="240" w:lineRule="auto"/>
                          <w:jc w:val="right"/>
                        </w:pPr>
                        <w:r>
                          <w:rPr>
                            <w:rFonts w:eastAsia="Tahoma"/>
                            <w:b/>
                            <w:color w:val="000000"/>
                            <w:sz w:val="16"/>
                          </w:rPr>
                          <w:t>156</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6F478B" w14:textId="77777777" w:rsidR="00CE4839" w:rsidRDefault="00CE4839">
                        <w:pPr>
                          <w:spacing w:line="240" w:lineRule="auto"/>
                          <w:jc w:val="right"/>
                        </w:pPr>
                        <w:r>
                          <w:rPr>
                            <w:rFonts w:eastAsia="Tahoma"/>
                            <w:b/>
                            <w:color w:val="000000"/>
                            <w:sz w:val="16"/>
                          </w:rPr>
                          <w:t>342</w:t>
                        </w:r>
                      </w:p>
                    </w:tc>
                  </w:tr>
                </w:tbl>
                <w:p w14:paraId="41BCB55A" w14:textId="77777777" w:rsidR="00CE4839" w:rsidRDefault="00CE4839">
                  <w:pPr>
                    <w:spacing w:line="240" w:lineRule="auto"/>
                  </w:pPr>
                </w:p>
              </w:tc>
            </w:tr>
            <w:tr w:rsidR="00CE4839" w14:paraId="74A4843E"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CE4839" w14:paraId="72C6BBA7" w14:textId="77777777">
                    <w:trPr>
                      <w:trHeight w:val="205"/>
                    </w:trPr>
                    <w:tc>
                      <w:tcPr>
                        <w:tcW w:w="10204" w:type="dxa"/>
                        <w:tcBorders>
                          <w:top w:val="nil"/>
                          <w:left w:val="nil"/>
                          <w:bottom w:val="nil"/>
                          <w:right w:val="nil"/>
                        </w:tcBorders>
                        <w:tcMar>
                          <w:top w:w="39" w:type="dxa"/>
                          <w:left w:w="39" w:type="dxa"/>
                          <w:bottom w:w="39" w:type="dxa"/>
                          <w:right w:w="39" w:type="dxa"/>
                        </w:tcMar>
                      </w:tcPr>
                      <w:p w14:paraId="55BA9A85" w14:textId="77777777" w:rsidR="00CE4839" w:rsidRDefault="00CE4839">
                        <w:pPr>
                          <w:spacing w:line="240" w:lineRule="auto"/>
                        </w:pPr>
                      </w:p>
                    </w:tc>
                  </w:tr>
                </w:tbl>
                <w:p w14:paraId="4D19DF9E" w14:textId="77777777" w:rsidR="00CE4839" w:rsidRDefault="00CE4839">
                  <w:pPr>
                    <w:spacing w:line="240" w:lineRule="auto"/>
                  </w:pPr>
                </w:p>
              </w:tc>
            </w:tr>
            <w:tr w:rsidR="00CE4839" w14:paraId="76B13BC2"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Interventna psihološka podpora (vse obravnave)"/>
                    <w:tblDescription w:val="naslov tabele"/>
                  </w:tblPr>
                  <w:tblGrid>
                    <w:gridCol w:w="10204"/>
                  </w:tblGrid>
                  <w:tr w:rsidR="00CE4839" w14:paraId="439608AA" w14:textId="77777777">
                    <w:trPr>
                      <w:trHeight w:val="602"/>
                    </w:trPr>
                    <w:tc>
                      <w:tcPr>
                        <w:tcW w:w="10204" w:type="dxa"/>
                        <w:tcBorders>
                          <w:top w:val="nil"/>
                          <w:left w:val="nil"/>
                          <w:bottom w:val="nil"/>
                          <w:right w:val="nil"/>
                        </w:tcBorders>
                        <w:tcMar>
                          <w:top w:w="39" w:type="dxa"/>
                          <w:left w:w="0" w:type="dxa"/>
                          <w:bottom w:w="39" w:type="dxa"/>
                          <w:right w:w="39" w:type="dxa"/>
                        </w:tcMar>
                      </w:tcPr>
                      <w:p w14:paraId="6672222D" w14:textId="7296D19B" w:rsidR="00CE4839" w:rsidRDefault="00CE4839">
                        <w:pPr>
                          <w:spacing w:before="226" w:line="240" w:lineRule="auto"/>
                        </w:pPr>
                        <w:r>
                          <w:rPr>
                            <w:rFonts w:eastAsia="Tahoma"/>
                            <w:i/>
                            <w:color w:val="000000"/>
                            <w:sz w:val="18"/>
                          </w:rPr>
                          <w:t xml:space="preserve">Interventna psihološka podpora </w:t>
                        </w:r>
                        <w:r w:rsidR="001413C1">
                          <w:rPr>
                            <w:rFonts w:eastAsia="Tahoma"/>
                            <w:i/>
                            <w:color w:val="000000"/>
                            <w:sz w:val="18"/>
                          </w:rPr>
                          <w:t>(</w:t>
                        </w:r>
                        <w:r>
                          <w:rPr>
                            <w:rFonts w:eastAsia="Tahoma"/>
                            <w:i/>
                            <w:color w:val="000000"/>
                            <w:sz w:val="18"/>
                          </w:rPr>
                          <w:t>vse obravnave)</w:t>
                        </w:r>
                      </w:p>
                    </w:tc>
                  </w:tr>
                </w:tbl>
                <w:p w14:paraId="6DD7464F" w14:textId="77777777" w:rsidR="00CE4839" w:rsidRDefault="00CE4839">
                  <w:pPr>
                    <w:spacing w:line="240" w:lineRule="auto"/>
                  </w:pPr>
                </w:p>
              </w:tc>
            </w:tr>
            <w:tr w:rsidR="00CE4839" w14:paraId="016B1E11" w14:textId="77777777">
              <w:trPr>
                <w:trHeight w:val="3651"/>
              </w:trPr>
              <w:tc>
                <w:tcPr>
                  <w:tcW w:w="1020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Interventna psihološka podpora (vse obravnave)"/>
                    <w:tblDescription w:val="Prikazano je število psiholoških podpor policijskih zaupnikov (vse obravnave) po razlogih (vrstice) za zadnjih deset prvih polletij (stolpci). V zadnji vrstici je navedeno skupno število psiholoških podpor policijskih zaupnikov."/>
                  </w:tblPr>
                  <w:tblGrid>
                    <w:gridCol w:w="3394"/>
                    <w:gridCol w:w="680"/>
                    <w:gridCol w:w="680"/>
                    <w:gridCol w:w="679"/>
                    <w:gridCol w:w="679"/>
                    <w:gridCol w:w="679"/>
                    <w:gridCol w:w="679"/>
                    <w:gridCol w:w="679"/>
                    <w:gridCol w:w="679"/>
                    <w:gridCol w:w="679"/>
                    <w:gridCol w:w="679"/>
                  </w:tblGrid>
                  <w:tr w:rsidR="00CE4839" w14:paraId="1FC81D23" w14:textId="77777777" w:rsidTr="001054DC">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084E7372" w14:textId="77777777" w:rsidR="00CE4839" w:rsidRDefault="00CE4839">
                        <w:pPr>
                          <w:spacing w:line="240" w:lineRule="auto"/>
                        </w:pPr>
                        <w:r>
                          <w:rPr>
                            <w:rFonts w:eastAsia="Tahoma"/>
                            <w:b/>
                            <w:color w:val="FFFFFF"/>
                            <w:sz w:val="16"/>
                          </w:rPr>
                          <w:t>Razlogi</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4AF9A88" w14:textId="1799BE8B" w:rsidR="00CE4839" w:rsidRDefault="00CE4839" w:rsidP="001054DC">
                        <w:pPr>
                          <w:spacing w:line="240" w:lineRule="auto"/>
                          <w:jc w:val="center"/>
                        </w:pPr>
                        <w:r>
                          <w:rPr>
                            <w:rFonts w:eastAsia="Tahoma"/>
                            <w:b/>
                            <w:color w:val="FFFFFF"/>
                            <w:sz w:val="16"/>
                          </w:rPr>
                          <w:t xml:space="preserve">Psihološka podpora policijskih zaupnikov </w:t>
                        </w:r>
                        <w:r w:rsidR="001413C1">
                          <w:rPr>
                            <w:rFonts w:eastAsia="Tahoma"/>
                            <w:b/>
                            <w:color w:val="FFFFFF"/>
                            <w:sz w:val="16"/>
                          </w:rPr>
                          <w:t>(</w:t>
                        </w:r>
                        <w:r>
                          <w:rPr>
                            <w:rFonts w:eastAsia="Tahoma"/>
                            <w:b/>
                            <w:color w:val="FFFFFF"/>
                            <w:sz w:val="16"/>
                          </w:rPr>
                          <w:t>vse obravnave)</w:t>
                        </w:r>
                      </w:p>
                    </w:tc>
                  </w:tr>
                  <w:tr w:rsidR="00CE4839" w14:paraId="0FC0D9BB" w14:textId="77777777" w:rsidTr="00F05CF5">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B12975D" w14:textId="77777777" w:rsidR="00CE4839" w:rsidRDefault="00CE4839">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45A7D8" w14:textId="77777777" w:rsidR="00CE4839" w:rsidRDefault="00CE4839">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244FA3C" w14:textId="77777777" w:rsidR="00CE4839" w:rsidRDefault="00CE4839">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40B7DF" w14:textId="77777777" w:rsidR="00CE4839" w:rsidRDefault="00CE4839">
                        <w:pPr>
                          <w:spacing w:line="240" w:lineRule="auto"/>
                          <w:jc w:val="center"/>
                        </w:pPr>
                        <w:r>
                          <w:rPr>
                            <w:rFonts w:eastAsia="Tahoma"/>
                            <w:b/>
                            <w:color w:val="FFFFFF"/>
                            <w:sz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CDACB51" w14:textId="77777777" w:rsidR="00CE4839" w:rsidRDefault="00CE4839">
                        <w:pPr>
                          <w:spacing w:line="240" w:lineRule="auto"/>
                          <w:jc w:val="center"/>
                        </w:pPr>
                        <w:r>
                          <w:rPr>
                            <w:rFonts w:eastAsia="Tahoma"/>
                            <w:b/>
                            <w:color w:val="FFFFFF"/>
                            <w:sz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B6AC15" w14:textId="77777777" w:rsidR="00CE4839" w:rsidRDefault="00CE4839">
                        <w:pPr>
                          <w:spacing w:line="240" w:lineRule="auto"/>
                          <w:jc w:val="center"/>
                        </w:pPr>
                        <w:r>
                          <w:rPr>
                            <w:rFonts w:eastAsia="Tahoma"/>
                            <w:b/>
                            <w:color w:val="FFFFFF"/>
                            <w:sz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F46A4F" w14:textId="77777777" w:rsidR="00CE4839" w:rsidRDefault="00CE4839">
                        <w:pPr>
                          <w:spacing w:line="240" w:lineRule="auto"/>
                          <w:jc w:val="center"/>
                        </w:pPr>
                        <w:r>
                          <w:rPr>
                            <w:rFonts w:eastAsia="Tahoma"/>
                            <w:b/>
                            <w:color w:val="FFFFFF"/>
                            <w:sz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9F39E2" w14:textId="77777777" w:rsidR="00CE4839" w:rsidRDefault="00CE4839">
                        <w:pPr>
                          <w:spacing w:line="240" w:lineRule="auto"/>
                          <w:jc w:val="center"/>
                        </w:pPr>
                        <w:r>
                          <w:rPr>
                            <w:rFonts w:eastAsia="Tahoma"/>
                            <w:b/>
                            <w:color w:val="FFFFFF"/>
                            <w:sz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7C5D35" w14:textId="77777777" w:rsidR="00CE4839" w:rsidRDefault="00CE4839">
                        <w:pPr>
                          <w:spacing w:line="240" w:lineRule="auto"/>
                          <w:jc w:val="center"/>
                        </w:pPr>
                        <w:r>
                          <w:rPr>
                            <w:rFonts w:eastAsia="Tahoma"/>
                            <w:b/>
                            <w:color w:val="FFFFFF"/>
                            <w:sz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E108661" w14:textId="77777777" w:rsidR="00CE4839" w:rsidRDefault="00CE4839">
                        <w:pPr>
                          <w:spacing w:line="240" w:lineRule="auto"/>
                          <w:jc w:val="center"/>
                        </w:pPr>
                        <w:r>
                          <w:rPr>
                            <w:rFonts w:eastAsia="Tahoma"/>
                            <w:b/>
                            <w:color w:val="FFFFFF"/>
                            <w:sz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00260F" w14:textId="77777777" w:rsidR="00CE4839" w:rsidRDefault="00CE4839">
                        <w:pPr>
                          <w:spacing w:line="240" w:lineRule="auto"/>
                          <w:jc w:val="center"/>
                        </w:pPr>
                        <w:r>
                          <w:rPr>
                            <w:rFonts w:eastAsia="Tahoma"/>
                            <w:b/>
                            <w:color w:val="FFFFFF"/>
                            <w:sz w:val="16"/>
                          </w:rPr>
                          <w:t>2026</w:t>
                        </w:r>
                      </w:p>
                    </w:tc>
                  </w:tr>
                  <w:tr w:rsidR="00CE4839" w14:paraId="472D8702" w14:textId="77777777" w:rsidTr="00F05CF5">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6D8AF6" w14:textId="77777777" w:rsidR="00CE4839" w:rsidRDefault="00CE4839">
                        <w:pPr>
                          <w:spacing w:line="240" w:lineRule="auto"/>
                        </w:pPr>
                        <w:r>
                          <w:rPr>
                            <w:rFonts w:eastAsia="Tahoma"/>
                            <w:color w:val="000000"/>
                            <w:sz w:val="16"/>
                          </w:rPr>
                          <w:t>Družinske težave ali težave v partnerskem odnosu</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8E9C4" w14:textId="77777777" w:rsidR="00CE4839" w:rsidRDefault="00CE4839">
                        <w:pPr>
                          <w:spacing w:line="240" w:lineRule="auto"/>
                          <w:jc w:val="right"/>
                        </w:pPr>
                        <w:r>
                          <w:rPr>
                            <w:rFonts w:eastAsia="Tahoma"/>
                            <w:color w:val="000000"/>
                            <w:sz w:val="16"/>
                          </w:rPr>
                          <w:t>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ACDB59" w14:textId="77777777" w:rsidR="00CE4839" w:rsidRDefault="00CE4839">
                        <w:pPr>
                          <w:spacing w:line="240" w:lineRule="auto"/>
                          <w:jc w:val="right"/>
                        </w:pPr>
                        <w:r>
                          <w:rPr>
                            <w:rFonts w:eastAsia="Tahoma"/>
                            <w:color w:val="000000"/>
                            <w:sz w:val="16"/>
                          </w:rPr>
                          <w:t>22</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7A252" w14:textId="77777777" w:rsidR="00CE4839" w:rsidRDefault="00CE4839">
                        <w:pPr>
                          <w:spacing w:line="240" w:lineRule="auto"/>
                          <w:jc w:val="right"/>
                        </w:pPr>
                        <w:r>
                          <w:rPr>
                            <w:rFonts w:eastAsia="Tahoma"/>
                            <w:color w:val="000000"/>
                            <w:sz w:val="16"/>
                          </w:rPr>
                          <w:t>18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CB1E72" w14:textId="77777777" w:rsidR="00CE4839" w:rsidRDefault="00CE4839">
                        <w:pPr>
                          <w:spacing w:line="240" w:lineRule="auto"/>
                          <w:jc w:val="right"/>
                        </w:pPr>
                        <w:r>
                          <w:rPr>
                            <w:rFonts w:eastAsia="Tahoma"/>
                            <w:color w:val="000000"/>
                            <w:sz w:val="16"/>
                          </w:rPr>
                          <w:t>24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BE285" w14:textId="77777777" w:rsidR="00CE4839" w:rsidRDefault="00CE4839">
                        <w:pPr>
                          <w:spacing w:line="240" w:lineRule="auto"/>
                          <w:jc w:val="right"/>
                        </w:pPr>
                        <w:r>
                          <w:rPr>
                            <w:rFonts w:eastAsia="Tahoma"/>
                            <w:color w:val="000000"/>
                            <w:sz w:val="16"/>
                          </w:rPr>
                          <w:t>18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0DB966" w14:textId="77777777" w:rsidR="00CE4839" w:rsidRDefault="00CE4839">
                        <w:pPr>
                          <w:spacing w:line="240" w:lineRule="auto"/>
                          <w:jc w:val="right"/>
                        </w:pPr>
                        <w:r>
                          <w:rPr>
                            <w:rFonts w:eastAsia="Tahoma"/>
                            <w:color w:val="000000"/>
                            <w:sz w:val="16"/>
                          </w:rPr>
                          <w:t>13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8E308F" w14:textId="77777777" w:rsidR="00CE4839" w:rsidRDefault="00CE4839">
                        <w:pPr>
                          <w:spacing w:line="240" w:lineRule="auto"/>
                          <w:jc w:val="right"/>
                        </w:pPr>
                        <w:r>
                          <w:rPr>
                            <w:rFonts w:eastAsia="Tahoma"/>
                            <w:color w:val="000000"/>
                            <w:sz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E9A1C2" w14:textId="77777777" w:rsidR="00CE4839" w:rsidRDefault="00CE4839">
                        <w:pPr>
                          <w:spacing w:line="240" w:lineRule="auto"/>
                          <w:jc w:val="right"/>
                        </w:pPr>
                        <w:r>
                          <w:rPr>
                            <w:rFonts w:eastAsia="Tahoma"/>
                            <w:color w:val="000000"/>
                            <w:sz w:val="16"/>
                          </w:rPr>
                          <w:t>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EF7813" w14:textId="77777777" w:rsidR="00CE4839" w:rsidRDefault="00CE4839">
                        <w:pPr>
                          <w:spacing w:line="240" w:lineRule="auto"/>
                          <w:jc w:val="right"/>
                        </w:pPr>
                        <w:r>
                          <w:rPr>
                            <w:rFonts w:eastAsia="Tahoma"/>
                            <w:color w:val="000000"/>
                            <w:sz w:val="16"/>
                          </w:rPr>
                          <w:t>26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DE609F" w14:textId="77777777" w:rsidR="00CE4839" w:rsidRDefault="00CE4839">
                        <w:pPr>
                          <w:spacing w:line="240" w:lineRule="auto"/>
                          <w:jc w:val="right"/>
                        </w:pPr>
                        <w:r>
                          <w:rPr>
                            <w:rFonts w:eastAsia="Tahoma"/>
                            <w:color w:val="000000"/>
                            <w:sz w:val="16"/>
                          </w:rPr>
                          <w:t>29</w:t>
                        </w:r>
                      </w:p>
                    </w:tc>
                  </w:tr>
                  <w:tr w:rsidR="00CE4839" w14:paraId="2BC35B44"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A12A00" w14:textId="3E09DCBD" w:rsidR="00CE4839" w:rsidRDefault="00CE4839">
                        <w:pPr>
                          <w:spacing w:line="240" w:lineRule="auto"/>
                        </w:pPr>
                        <w:r>
                          <w:rPr>
                            <w:rFonts w:eastAsia="Tahoma"/>
                            <w:color w:val="000000"/>
                            <w:sz w:val="16"/>
                          </w:rPr>
                          <w:t xml:space="preserve">Samomorilna ogroženost </w:t>
                        </w:r>
                        <w:r w:rsidR="001413C1">
                          <w:rPr>
                            <w:rFonts w:eastAsia="Tahoma"/>
                            <w:color w:val="000000"/>
                            <w:sz w:val="16"/>
                          </w:rPr>
                          <w:t>(</w:t>
                        </w:r>
                        <w:r>
                          <w:rPr>
                            <w:rFonts w:eastAsia="Tahoma"/>
                            <w:color w:val="000000"/>
                            <w:sz w:val="16"/>
                          </w:rPr>
                          <w:t>poskus, grožnja)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D5066A"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63BDC4"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73D6F4"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0A24CF"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32EEB2"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FBDFCE"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C5C412"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FF9F09"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84F475"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A324B1" w14:textId="77777777" w:rsidR="00CE4839" w:rsidRDefault="00CE4839">
                        <w:pPr>
                          <w:spacing w:line="240" w:lineRule="auto"/>
                          <w:jc w:val="right"/>
                        </w:pPr>
                        <w:r>
                          <w:rPr>
                            <w:rFonts w:eastAsia="Tahoma"/>
                            <w:color w:val="000000"/>
                            <w:sz w:val="16"/>
                          </w:rPr>
                          <w:t>1</w:t>
                        </w:r>
                      </w:p>
                    </w:tc>
                  </w:tr>
                  <w:tr w:rsidR="00CE4839" w14:paraId="48D95931"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105B1" w14:textId="354E3780" w:rsidR="00CE4839" w:rsidRDefault="00CE4839">
                        <w:pPr>
                          <w:spacing w:line="240" w:lineRule="auto"/>
                        </w:pPr>
                        <w:r>
                          <w:rPr>
                            <w:rFonts w:eastAsia="Tahoma"/>
                            <w:color w:val="000000"/>
                            <w:sz w:val="16"/>
                          </w:rPr>
                          <w:t xml:space="preserve">Sum duševne bolezni </w:t>
                        </w:r>
                        <w:r w:rsidR="001413C1">
                          <w:rPr>
                            <w:rFonts w:eastAsia="Tahoma"/>
                            <w:color w:val="000000"/>
                            <w:sz w:val="16"/>
                          </w:rPr>
                          <w:t>(</w:t>
                        </w:r>
                        <w:r>
                          <w:rPr>
                            <w:rFonts w:eastAsia="Tahoma"/>
                            <w:color w:val="000000"/>
                            <w:sz w:val="16"/>
                          </w:rPr>
                          <w:t>znaki, simptomi, sprememba vedenja)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93FD70"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6E9CFD"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89590B"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29F19C"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6B5C2"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177CEA"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1FE1A4"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20391A"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3B8345"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27CC67" w14:textId="77777777" w:rsidR="00CE4839" w:rsidRDefault="00CE4839">
                        <w:pPr>
                          <w:spacing w:line="240" w:lineRule="auto"/>
                          <w:jc w:val="right"/>
                        </w:pPr>
                        <w:r>
                          <w:rPr>
                            <w:rFonts w:eastAsia="Tahoma"/>
                            <w:color w:val="000000"/>
                            <w:sz w:val="16"/>
                          </w:rPr>
                          <w:t>2</w:t>
                        </w:r>
                      </w:p>
                    </w:tc>
                  </w:tr>
                  <w:tr w:rsidR="00CE4839" w14:paraId="5501BAB6"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3F9B78" w14:textId="5892168B" w:rsidR="00CE4839" w:rsidRDefault="00CE4839">
                        <w:pPr>
                          <w:spacing w:line="240" w:lineRule="auto"/>
                        </w:pPr>
                        <w:r>
                          <w:rPr>
                            <w:rFonts w:eastAsia="Tahoma"/>
                            <w:color w:val="000000"/>
                            <w:sz w:val="16"/>
                          </w:rPr>
                          <w:t xml:space="preserve">Stanje po travmatičnem dogodku, povezanem z opravljanjem dela </w:t>
                        </w:r>
                        <w:r w:rsidR="001413C1">
                          <w:rPr>
                            <w:rFonts w:eastAsia="Tahoma"/>
                            <w:color w:val="000000"/>
                            <w:sz w:val="16"/>
                          </w:rPr>
                          <w:t>(</w:t>
                        </w:r>
                        <w:r>
                          <w:rPr>
                            <w:rFonts w:eastAsia="Tahoma"/>
                            <w:color w:val="000000"/>
                            <w:sz w:val="16"/>
                          </w:rPr>
                          <w:t>ogroženo življenje, obravnava hude telesne poškodbe ...)</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3C2F4D"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EF553F"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A6152C"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87172C" w14:textId="77777777" w:rsidR="00CE4839" w:rsidRDefault="00CE483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90B2D3"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291933" w14:textId="77777777" w:rsidR="00CE4839" w:rsidRDefault="00CE483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8A8F3"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362993"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E5C831"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3DC6D5" w14:textId="77777777" w:rsidR="00CE4839" w:rsidRDefault="00CE4839">
                        <w:pPr>
                          <w:spacing w:line="240" w:lineRule="auto"/>
                          <w:jc w:val="right"/>
                        </w:pPr>
                        <w:r>
                          <w:rPr>
                            <w:rFonts w:eastAsia="Tahoma"/>
                            <w:color w:val="000000"/>
                            <w:sz w:val="16"/>
                          </w:rPr>
                          <w:t>22</w:t>
                        </w:r>
                      </w:p>
                    </w:tc>
                  </w:tr>
                  <w:tr w:rsidR="00CE4839" w14:paraId="342B50A5"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64B015" w14:textId="77777777" w:rsidR="00CE4839" w:rsidRDefault="00CE4839">
                        <w:pPr>
                          <w:spacing w:line="240" w:lineRule="auto"/>
                        </w:pPr>
                        <w:r>
                          <w:rPr>
                            <w:rFonts w:eastAsia="Tahoma"/>
                            <w:color w:val="000000"/>
                            <w:sz w:val="16"/>
                          </w:rPr>
                          <w:t>Psihološka pomoč javnemu uslužbencu ali njegovim družinskim članom v primeru nenadne smrti ali hude bolezni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3F8E9"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0CFF8"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A74852"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8E2292"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D0F808"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C81F34" w14:textId="77777777" w:rsidR="00CE4839" w:rsidRDefault="00CE4839">
                        <w:pPr>
                          <w:spacing w:line="240" w:lineRule="auto"/>
                          <w:jc w:val="right"/>
                        </w:pPr>
                        <w:r>
                          <w:rPr>
                            <w:rFonts w:eastAsia="Tahoma"/>
                            <w:color w:val="000000"/>
                            <w:sz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61CEA0"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40CDEE"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28FC66"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67C631" w14:textId="77777777" w:rsidR="00CE4839" w:rsidRDefault="00CE4839">
                        <w:pPr>
                          <w:spacing w:line="240" w:lineRule="auto"/>
                          <w:jc w:val="right"/>
                        </w:pPr>
                        <w:r>
                          <w:rPr>
                            <w:rFonts w:eastAsia="Tahoma"/>
                            <w:color w:val="000000"/>
                            <w:sz w:val="16"/>
                          </w:rPr>
                          <w:t>4</w:t>
                        </w:r>
                      </w:p>
                    </w:tc>
                  </w:tr>
                  <w:tr w:rsidR="00CE4839" w14:paraId="3C3B5D70"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C193BE" w14:textId="77777777" w:rsidR="00CE4839" w:rsidRDefault="00CE4839">
                        <w:pPr>
                          <w:spacing w:line="240" w:lineRule="auto"/>
                        </w:pPr>
                        <w:r>
                          <w:rPr>
                            <w:rFonts w:eastAsia="Tahoma"/>
                            <w:color w:val="000000"/>
                            <w:sz w:val="16"/>
                          </w:rPr>
                          <w:t xml:space="preserve">Sum </w:t>
                        </w:r>
                        <w:proofErr w:type="spellStart"/>
                        <w:r>
                          <w:rPr>
                            <w:rFonts w:eastAsia="Tahoma"/>
                            <w:color w:val="000000"/>
                            <w:sz w:val="16"/>
                          </w:rPr>
                          <w:t>mobinga</w:t>
                        </w:r>
                        <w:proofErr w:type="spellEnd"/>
                        <w:r>
                          <w:rPr>
                            <w:rFonts w:eastAsia="Tahoma"/>
                            <w:color w:val="000000"/>
                            <w:sz w:val="16"/>
                          </w:rPr>
                          <w:t xml:space="preserve"> in duševne stiske zaradi slabih medosebnih odnosov na delovnem mestu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DDD01"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24484E"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F6A31E"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DC7403"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5B872F" w14:textId="77777777" w:rsidR="00CE4839" w:rsidRDefault="00CE4839">
                        <w:pPr>
                          <w:spacing w:line="240" w:lineRule="auto"/>
                          <w:jc w:val="right"/>
                        </w:pPr>
                        <w:r>
                          <w:rPr>
                            <w:rFonts w:eastAsia="Tahoma"/>
                            <w:color w:val="000000"/>
                            <w:sz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5DE5B9"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42C746"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E36C79"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C51F97"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59E88E" w14:textId="77777777" w:rsidR="00CE4839" w:rsidRDefault="00CE4839">
                        <w:pPr>
                          <w:spacing w:line="240" w:lineRule="auto"/>
                          <w:jc w:val="right"/>
                        </w:pPr>
                        <w:r>
                          <w:rPr>
                            <w:rFonts w:eastAsia="Tahoma"/>
                            <w:color w:val="000000"/>
                            <w:sz w:val="16"/>
                          </w:rPr>
                          <w:t>6</w:t>
                        </w:r>
                      </w:p>
                    </w:tc>
                  </w:tr>
                  <w:tr w:rsidR="00CE4839" w14:paraId="6A8DE920"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7C60F6" w14:textId="77777777" w:rsidR="00CE4839" w:rsidRDefault="00CE4839">
                        <w:pPr>
                          <w:spacing w:line="240" w:lineRule="auto"/>
                        </w:pPr>
                        <w:r>
                          <w:rPr>
                            <w:rFonts w:eastAsia="Tahoma"/>
                            <w:color w:val="000000"/>
                            <w:sz w:val="16"/>
                          </w:rPr>
                          <w:t>Stres zaradi organizacije dela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A09DF3"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D85249" w14:textId="77777777" w:rsidR="00CE4839" w:rsidRDefault="00CE4839">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D9A0A6" w14:textId="77777777" w:rsidR="00CE4839" w:rsidRDefault="00CE4839">
                        <w:pPr>
                          <w:spacing w:line="240" w:lineRule="auto"/>
                          <w:jc w:val="right"/>
                        </w:pPr>
                        <w:r>
                          <w:rPr>
                            <w:rFonts w:eastAsia="Tahoma"/>
                            <w:color w:val="000000"/>
                            <w:sz w:val="16"/>
                          </w:rPr>
                          <w:t>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F4C9E2" w14:textId="77777777" w:rsidR="00CE4839" w:rsidRDefault="00CE4839">
                        <w:pPr>
                          <w:spacing w:line="240" w:lineRule="auto"/>
                          <w:jc w:val="right"/>
                        </w:pPr>
                        <w:r>
                          <w:rPr>
                            <w:rFonts w:eastAsia="Tahoma"/>
                            <w:color w:val="000000"/>
                            <w:sz w:val="16"/>
                          </w:rPr>
                          <w:t>27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1CB2E"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0C62A6"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316A53" w14:textId="77777777" w:rsidR="00CE4839" w:rsidRDefault="00CE4839">
                        <w:pPr>
                          <w:spacing w:line="240" w:lineRule="auto"/>
                          <w:jc w:val="right"/>
                        </w:pPr>
                        <w:r>
                          <w:rPr>
                            <w:rFonts w:eastAsia="Tahoma"/>
                            <w:color w:val="000000"/>
                            <w:sz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C8BAD5" w14:textId="77777777" w:rsidR="00CE4839" w:rsidRDefault="00CE4839">
                        <w:pPr>
                          <w:spacing w:line="240" w:lineRule="auto"/>
                          <w:jc w:val="right"/>
                        </w:pPr>
                        <w:r>
                          <w:rPr>
                            <w:rFonts w:eastAsia="Tahoma"/>
                            <w:color w:val="000000"/>
                            <w:sz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B45E8F" w14:textId="77777777" w:rsidR="00CE4839" w:rsidRDefault="00CE4839">
                        <w:pPr>
                          <w:spacing w:line="240" w:lineRule="auto"/>
                          <w:jc w:val="right"/>
                        </w:pPr>
                        <w:r>
                          <w:rPr>
                            <w:rFonts w:eastAsia="Tahoma"/>
                            <w:color w:val="000000"/>
                            <w:sz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9C8458" w14:textId="77777777" w:rsidR="00CE4839" w:rsidRDefault="00CE4839">
                        <w:pPr>
                          <w:spacing w:line="240" w:lineRule="auto"/>
                          <w:jc w:val="right"/>
                        </w:pPr>
                        <w:r>
                          <w:rPr>
                            <w:rFonts w:eastAsia="Tahoma"/>
                            <w:color w:val="000000"/>
                            <w:sz w:val="16"/>
                          </w:rPr>
                          <w:t>29</w:t>
                        </w:r>
                      </w:p>
                    </w:tc>
                  </w:tr>
                  <w:tr w:rsidR="00CE4839" w14:paraId="62BD24D5"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356390" w14:textId="77777777" w:rsidR="00CE4839" w:rsidRDefault="00CE4839">
                        <w:pPr>
                          <w:spacing w:line="240" w:lineRule="auto"/>
                        </w:pPr>
                        <w:r>
                          <w:rPr>
                            <w:rFonts w:eastAsia="Tahoma"/>
                            <w:color w:val="000000"/>
                            <w:sz w:val="16"/>
                          </w:rPr>
                          <w:t>Policist v disciplinskem ali kazenskem postopku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397D94"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9370AE" w14:textId="77777777" w:rsidR="00CE4839" w:rsidRDefault="00CE4839">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569BDA"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A5CF77" w14:textId="77777777" w:rsidR="00CE4839" w:rsidRDefault="00CE4839">
                        <w:pPr>
                          <w:spacing w:line="240" w:lineRule="auto"/>
                          <w:jc w:val="right"/>
                        </w:pPr>
                        <w:r>
                          <w:rPr>
                            <w:rFonts w:eastAsia="Tahoma"/>
                            <w:color w:val="000000"/>
                            <w:sz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14D6D5"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82719D"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4D4B68"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52B78A"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57EC0B"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0743B3" w14:textId="77777777" w:rsidR="00CE4839" w:rsidRDefault="00CE4839">
                        <w:pPr>
                          <w:spacing w:line="240" w:lineRule="auto"/>
                          <w:jc w:val="right"/>
                        </w:pPr>
                        <w:r>
                          <w:rPr>
                            <w:rFonts w:eastAsia="Tahoma"/>
                            <w:color w:val="000000"/>
                            <w:sz w:val="16"/>
                          </w:rPr>
                          <w:t>3</w:t>
                        </w:r>
                      </w:p>
                    </w:tc>
                  </w:tr>
                  <w:tr w:rsidR="00CE4839" w14:paraId="20A4EE9D"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3AF46C" w14:textId="482BED9C" w:rsidR="00CE4839" w:rsidRDefault="00CE4839">
                        <w:pPr>
                          <w:spacing w:line="240" w:lineRule="auto"/>
                        </w:pPr>
                        <w:r>
                          <w:rPr>
                            <w:rFonts w:eastAsia="Tahoma"/>
                            <w:color w:val="000000"/>
                            <w:sz w:val="16"/>
                          </w:rPr>
                          <w:t xml:space="preserve">Sum odvisnosti </w:t>
                        </w:r>
                        <w:r w:rsidR="001413C1">
                          <w:rPr>
                            <w:rFonts w:eastAsia="Tahoma"/>
                            <w:color w:val="000000"/>
                            <w:sz w:val="16"/>
                          </w:rPr>
                          <w:t>(</w:t>
                        </w:r>
                        <w:r>
                          <w:rPr>
                            <w:rFonts w:eastAsia="Tahoma"/>
                            <w:color w:val="000000"/>
                            <w:sz w:val="16"/>
                          </w:rPr>
                          <w:t>alkohol, droge, igre na srečo)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BF7C12" w14:textId="77777777" w:rsidR="00CE4839" w:rsidRDefault="00CE4839">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079828"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864F34C" w14:textId="77777777" w:rsidR="00CE4839" w:rsidRDefault="00CE4839">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3D6905E" w14:textId="77777777" w:rsidR="00CE4839" w:rsidRDefault="00CE4839">
                        <w:pPr>
                          <w:spacing w:line="240" w:lineRule="auto"/>
                          <w:jc w:val="right"/>
                        </w:pPr>
                        <w:r>
                          <w:rPr>
                            <w:rFonts w:eastAsia="Tahoma"/>
                            <w:color w:val="000000"/>
                            <w:sz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96D0CE3" w14:textId="77777777" w:rsidR="00CE4839" w:rsidRDefault="00CE4839">
                        <w:pPr>
                          <w:spacing w:line="240" w:lineRule="auto"/>
                          <w:jc w:val="right"/>
                        </w:pPr>
                        <w:r>
                          <w:rPr>
                            <w:rFonts w:eastAsia="Tahoma"/>
                            <w:color w:val="000000"/>
                            <w:sz w:val="16"/>
                          </w:rPr>
                          <w:t>12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9436C8" w14:textId="77777777" w:rsidR="00CE4839" w:rsidRDefault="00CE4839">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C067A17"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67941"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E69598"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05C009" w14:textId="77777777" w:rsidR="00CE4839" w:rsidRDefault="00CE4839">
                        <w:pPr>
                          <w:spacing w:line="240" w:lineRule="auto"/>
                          <w:jc w:val="right"/>
                        </w:pPr>
                        <w:r>
                          <w:rPr>
                            <w:rFonts w:eastAsia="Tahoma"/>
                            <w:color w:val="000000"/>
                            <w:sz w:val="16"/>
                          </w:rPr>
                          <w:t>5</w:t>
                        </w:r>
                      </w:p>
                    </w:tc>
                  </w:tr>
                  <w:tr w:rsidR="00CE4839" w14:paraId="4E8EF31E" w14:textId="77777777" w:rsidTr="00F05CF5">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62D29A" w14:textId="77777777" w:rsidR="00CE4839" w:rsidRDefault="00CE4839">
                        <w:pPr>
                          <w:spacing w:line="240" w:lineRule="auto"/>
                        </w:pPr>
                        <w:r>
                          <w:rPr>
                            <w:rFonts w:eastAsia="Tahoma"/>
                            <w:color w:val="000000"/>
                            <w:sz w:val="16"/>
                          </w:rPr>
                          <w:t>Stanje po travmatičnem dogodku, ki ni povezan z delom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36486B"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850F0E"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89F724A"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F0516F"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70CCEB" w14:textId="77777777" w:rsidR="00CE4839" w:rsidRDefault="00CE4839">
                        <w:pPr>
                          <w:spacing w:line="240" w:lineRule="auto"/>
                          <w:jc w:val="right"/>
                        </w:pPr>
                        <w:r>
                          <w:rPr>
                            <w:rFonts w:eastAsia="Tahoma"/>
                            <w:color w:val="000000"/>
                            <w:sz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7212AF" w14:textId="77777777" w:rsidR="00CE4839" w:rsidRDefault="00CE4839">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43B013"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C67CFB" w14:textId="77777777" w:rsidR="00CE4839" w:rsidRDefault="00CE4839">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B565E0"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122129" w14:textId="77777777" w:rsidR="00CE4839" w:rsidRDefault="00CE4839">
                        <w:pPr>
                          <w:spacing w:line="240" w:lineRule="auto"/>
                          <w:jc w:val="right"/>
                        </w:pPr>
                        <w:r>
                          <w:rPr>
                            <w:rFonts w:eastAsia="Tahoma"/>
                            <w:color w:val="000000"/>
                            <w:sz w:val="16"/>
                          </w:rPr>
                          <w:t>7</w:t>
                        </w:r>
                      </w:p>
                    </w:tc>
                  </w:tr>
                  <w:tr w:rsidR="00CE4839" w14:paraId="2A4E9C2C" w14:textId="77777777" w:rsidTr="00F05CF5">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119BD7" w14:textId="77777777" w:rsidR="00CE4839" w:rsidRDefault="00CE4839">
                        <w:pPr>
                          <w:spacing w:line="240" w:lineRule="auto"/>
                        </w:pPr>
                        <w:r>
                          <w:rPr>
                            <w:rFonts w:eastAsia="Tahoma"/>
                            <w:color w:val="000000"/>
                            <w:sz w:val="16"/>
                          </w:rPr>
                          <w:t>Drugo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946E10" w14:textId="77777777" w:rsidR="00CE4839" w:rsidRDefault="00CE4839">
                        <w:pPr>
                          <w:spacing w:line="240" w:lineRule="auto"/>
                          <w:jc w:val="right"/>
                        </w:pPr>
                        <w:r>
                          <w:rPr>
                            <w:rFonts w:eastAsia="Tahoma"/>
                            <w:color w:val="000000"/>
                            <w:sz w:val="16"/>
                          </w:rPr>
                          <w:t>2</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4EFEF4" w14:textId="77777777" w:rsidR="00CE4839" w:rsidRDefault="00CE4839">
                        <w:pPr>
                          <w:spacing w:line="240" w:lineRule="auto"/>
                          <w:jc w:val="right"/>
                        </w:pPr>
                        <w:r>
                          <w:rPr>
                            <w:rFonts w:eastAsia="Tahoma"/>
                            <w:color w:val="000000"/>
                            <w:sz w:val="16"/>
                          </w:rPr>
                          <w:t>17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97B7BF"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7103CF"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AC0BD7" w14:textId="77777777" w:rsidR="00CE4839" w:rsidRDefault="00CE4839">
                        <w:pPr>
                          <w:spacing w:line="240" w:lineRule="auto"/>
                          <w:jc w:val="right"/>
                        </w:pPr>
                        <w:r>
                          <w:rPr>
                            <w:rFonts w:eastAsia="Tahoma"/>
                            <w:color w:val="000000"/>
                            <w:sz w:val="16"/>
                          </w:rPr>
                          <w:t>16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4F29AC" w14:textId="77777777" w:rsidR="00CE4839" w:rsidRDefault="00CE4839">
                        <w:pPr>
                          <w:spacing w:line="240" w:lineRule="auto"/>
                          <w:jc w:val="right"/>
                        </w:pPr>
                        <w:r>
                          <w:rPr>
                            <w:rFonts w:eastAsia="Tahoma"/>
                            <w:color w:val="000000"/>
                            <w:sz w:val="16"/>
                          </w:rPr>
                          <w:t>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FE7AE8"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DBE04CD" w14:textId="77777777" w:rsidR="00CE4839" w:rsidRDefault="00CE4839">
                        <w:pPr>
                          <w:spacing w:line="240" w:lineRule="auto"/>
                          <w:jc w:val="right"/>
                        </w:pPr>
                        <w:r>
                          <w:rPr>
                            <w:rFonts w:eastAsia="Tahoma"/>
                            <w:color w:val="000000"/>
                            <w:sz w:val="16"/>
                          </w:rPr>
                          <w:t>13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CB033E" w14:textId="77777777" w:rsidR="00CE4839" w:rsidRDefault="00CE4839">
                        <w:pPr>
                          <w:spacing w:line="240" w:lineRule="auto"/>
                          <w:jc w:val="right"/>
                        </w:pPr>
                        <w:r>
                          <w:rPr>
                            <w:rFonts w:eastAsia="Tahoma"/>
                            <w:color w:val="000000"/>
                            <w:sz w:val="16"/>
                          </w:rPr>
                          <w:t>6</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482209" w14:textId="77777777" w:rsidR="00CE4839" w:rsidRDefault="00CE4839">
                        <w:pPr>
                          <w:spacing w:line="240" w:lineRule="auto"/>
                          <w:jc w:val="right"/>
                        </w:pPr>
                        <w:r>
                          <w:rPr>
                            <w:rFonts w:eastAsia="Tahoma"/>
                            <w:color w:val="000000"/>
                            <w:sz w:val="16"/>
                          </w:rPr>
                          <w:t>15</w:t>
                        </w:r>
                      </w:p>
                    </w:tc>
                  </w:tr>
                  <w:tr w:rsidR="00CE4839" w14:paraId="7E89276D" w14:textId="77777777" w:rsidTr="00F05CF5">
                    <w:trPr>
                      <w:trHeight w:val="182"/>
                    </w:trPr>
                    <w:tc>
                      <w:tcPr>
                        <w:tcW w:w="3401"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CA02DA" w14:textId="77777777" w:rsidR="00CE4839" w:rsidRDefault="00CE4839">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DC27E1" w14:textId="77777777" w:rsidR="00CE4839" w:rsidRDefault="00CE4839">
                        <w:pPr>
                          <w:spacing w:line="240" w:lineRule="auto"/>
                          <w:jc w:val="right"/>
                        </w:pPr>
                        <w:r>
                          <w:rPr>
                            <w:rFonts w:eastAsia="Tahoma"/>
                            <w:b/>
                            <w:color w:val="000000"/>
                            <w:sz w:val="16"/>
                          </w:rPr>
                          <w:t>92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F2D5E7" w14:textId="77777777" w:rsidR="00CE4839" w:rsidRDefault="00CE4839">
                        <w:pPr>
                          <w:spacing w:line="240" w:lineRule="auto"/>
                          <w:jc w:val="right"/>
                        </w:pPr>
                        <w:r>
                          <w:rPr>
                            <w:rFonts w:eastAsia="Tahoma"/>
                            <w:b/>
                            <w:color w:val="000000"/>
                            <w:sz w:val="16"/>
                          </w:rPr>
                          <w:t>75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04DFCD" w14:textId="77777777" w:rsidR="00CE4839" w:rsidRDefault="00CE4839">
                        <w:pPr>
                          <w:spacing w:line="240" w:lineRule="auto"/>
                          <w:jc w:val="right"/>
                        </w:pPr>
                        <w:r>
                          <w:rPr>
                            <w:rFonts w:eastAsia="Tahoma"/>
                            <w:b/>
                            <w:color w:val="000000"/>
                            <w:sz w:val="16"/>
                          </w:rPr>
                          <w:t>89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0A8FFF" w14:textId="77777777" w:rsidR="00CE4839" w:rsidRDefault="00CE4839">
                        <w:pPr>
                          <w:spacing w:line="240" w:lineRule="auto"/>
                          <w:jc w:val="right"/>
                        </w:pPr>
                        <w:r>
                          <w:rPr>
                            <w:rFonts w:eastAsia="Tahoma"/>
                            <w:b/>
                            <w:color w:val="000000"/>
                            <w:sz w:val="16"/>
                          </w:rPr>
                          <w:t>122</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42D8EA" w14:textId="77777777" w:rsidR="00CE4839" w:rsidRDefault="00CE4839">
                        <w:pPr>
                          <w:spacing w:line="240" w:lineRule="auto"/>
                          <w:jc w:val="right"/>
                        </w:pPr>
                        <w:r>
                          <w:rPr>
                            <w:rFonts w:eastAsia="Tahoma"/>
                            <w:b/>
                            <w:color w:val="000000"/>
                            <w:sz w:val="16"/>
                          </w:rPr>
                          <w:t>95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887A74" w14:textId="77777777" w:rsidR="00CE4839" w:rsidRDefault="00CE4839">
                        <w:pPr>
                          <w:spacing w:line="240" w:lineRule="auto"/>
                          <w:jc w:val="right"/>
                        </w:pPr>
                        <w:r>
                          <w:rPr>
                            <w:rFonts w:eastAsia="Tahoma"/>
                            <w:b/>
                            <w:color w:val="000000"/>
                            <w:sz w:val="16"/>
                          </w:rPr>
                          <w:t>90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CE67C4" w14:textId="77777777" w:rsidR="00CE4839" w:rsidRDefault="00CE4839">
                        <w:pPr>
                          <w:spacing w:line="240" w:lineRule="auto"/>
                          <w:jc w:val="right"/>
                        </w:pPr>
                        <w:r>
                          <w:rPr>
                            <w:rFonts w:eastAsia="Tahoma"/>
                            <w:b/>
                            <w:color w:val="000000"/>
                            <w:sz w:val="16"/>
                          </w:rPr>
                          <w:t>105</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6FA9D1" w14:textId="77777777" w:rsidR="00CE4839" w:rsidRDefault="00CE4839">
                        <w:pPr>
                          <w:spacing w:line="240" w:lineRule="auto"/>
                          <w:jc w:val="right"/>
                        </w:pPr>
                        <w:r>
                          <w:rPr>
                            <w:rFonts w:eastAsia="Tahoma"/>
                            <w:b/>
                            <w:color w:val="000000"/>
                            <w:sz w:val="16"/>
                          </w:rPr>
                          <w:t>80</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261B5" w14:textId="77777777" w:rsidR="00CE4839" w:rsidRDefault="00CE4839">
                        <w:pPr>
                          <w:spacing w:line="240" w:lineRule="auto"/>
                          <w:jc w:val="right"/>
                        </w:pPr>
                        <w:r>
                          <w:rPr>
                            <w:rFonts w:eastAsia="Tahoma"/>
                            <w:b/>
                            <w:color w:val="000000"/>
                            <w:sz w:val="16"/>
                          </w:rPr>
                          <w:t>78</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FB5218" w14:textId="77777777" w:rsidR="00CE4839" w:rsidRDefault="00CE4839">
                        <w:pPr>
                          <w:spacing w:line="240" w:lineRule="auto"/>
                          <w:jc w:val="right"/>
                        </w:pPr>
                        <w:r>
                          <w:rPr>
                            <w:rFonts w:eastAsia="Tahoma"/>
                            <w:b/>
                            <w:color w:val="000000"/>
                            <w:sz w:val="16"/>
                          </w:rPr>
                          <w:t>123</w:t>
                        </w:r>
                      </w:p>
                    </w:tc>
                  </w:tr>
                </w:tbl>
                <w:p w14:paraId="6EBA7017" w14:textId="77777777" w:rsidR="00CE4839" w:rsidRDefault="00CE4839">
                  <w:pPr>
                    <w:spacing w:line="240" w:lineRule="auto"/>
                  </w:pPr>
                </w:p>
              </w:tc>
            </w:tr>
          </w:tbl>
          <w:p w14:paraId="056D2176" w14:textId="77777777" w:rsidR="00CE4839" w:rsidRDefault="00CE4839">
            <w:pPr>
              <w:spacing w:line="240" w:lineRule="auto"/>
            </w:pPr>
          </w:p>
        </w:tc>
      </w:tr>
    </w:tbl>
    <w:p w14:paraId="5A4881AF" w14:textId="5A84646A" w:rsidR="0062142F" w:rsidRDefault="0062142F">
      <w:pPr>
        <w:spacing w:after="160" w:line="259" w:lineRule="auto"/>
      </w:pPr>
      <w:r>
        <w:br w:type="page"/>
      </w:r>
    </w:p>
    <w:tbl>
      <w:tblPr>
        <w:tblW w:w="0" w:type="auto"/>
        <w:tblCellMar>
          <w:left w:w="0" w:type="dxa"/>
          <w:right w:w="0" w:type="dxa"/>
        </w:tblCellMar>
        <w:tblLook w:val="0000" w:firstRow="0" w:lastRow="0" w:firstColumn="0" w:lastColumn="0" w:noHBand="0" w:noVBand="0"/>
      </w:tblPr>
      <w:tblGrid>
        <w:gridCol w:w="10204"/>
      </w:tblGrid>
      <w:tr w:rsidR="0062142F" w14:paraId="49D1C1C2"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Izobraževanje, izpopolnjevanje in usposabljanje"/>
              <w:tblDescription w:val="naslov poglavja oziroma področja dela"/>
            </w:tblPr>
            <w:tblGrid>
              <w:gridCol w:w="10204"/>
            </w:tblGrid>
            <w:tr w:rsidR="0062142F" w14:paraId="6D2896C2" w14:textId="77777777">
              <w:trPr>
                <w:trHeight w:val="602"/>
              </w:trPr>
              <w:tc>
                <w:tcPr>
                  <w:tcW w:w="10204" w:type="dxa"/>
                  <w:tcBorders>
                    <w:top w:val="nil"/>
                    <w:left w:val="nil"/>
                    <w:bottom w:val="nil"/>
                    <w:right w:val="nil"/>
                  </w:tcBorders>
                  <w:tcMar>
                    <w:top w:w="39" w:type="dxa"/>
                    <w:left w:w="39" w:type="dxa"/>
                    <w:bottom w:w="39" w:type="dxa"/>
                    <w:right w:w="39" w:type="dxa"/>
                  </w:tcMar>
                </w:tcPr>
                <w:p w14:paraId="65118BAF" w14:textId="77777777" w:rsidR="0062142F" w:rsidRDefault="0062142F" w:rsidP="0062142F">
                  <w:pPr>
                    <w:pStyle w:val="Naslov2"/>
                  </w:pPr>
                  <w:bookmarkStart w:id="39" w:name="_Toc237879379"/>
                  <w:r>
                    <w:lastRenderedPageBreak/>
                    <w:t>Izobraževanje, izpopolnjevanje in usposabljanje</w:t>
                  </w:r>
                  <w:bookmarkEnd w:id="39"/>
                </w:p>
              </w:tc>
            </w:tr>
          </w:tbl>
          <w:p w14:paraId="492C76AE" w14:textId="77777777" w:rsidR="0062142F" w:rsidRDefault="0062142F" w:rsidP="0062142F">
            <w:pPr>
              <w:pStyle w:val="Naslov2"/>
            </w:pPr>
          </w:p>
        </w:tc>
      </w:tr>
      <w:tr w:rsidR="0062142F" w14:paraId="35DB73A9"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62142F" w14:paraId="3784FD8E"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Izvajanje izobraževalnega programa Policist "/>
                    <w:tblDescription w:val="naslov tabele"/>
                  </w:tblPr>
                  <w:tblGrid>
                    <w:gridCol w:w="10204"/>
                  </w:tblGrid>
                  <w:tr w:rsidR="0062142F" w14:paraId="040D48A5" w14:textId="77777777">
                    <w:trPr>
                      <w:trHeight w:val="602"/>
                    </w:trPr>
                    <w:tc>
                      <w:tcPr>
                        <w:tcW w:w="10204" w:type="dxa"/>
                        <w:tcBorders>
                          <w:top w:val="nil"/>
                          <w:left w:val="nil"/>
                          <w:bottom w:val="nil"/>
                          <w:right w:val="nil"/>
                        </w:tcBorders>
                        <w:tcMar>
                          <w:top w:w="39" w:type="dxa"/>
                          <w:left w:w="0" w:type="dxa"/>
                          <w:bottom w:w="39" w:type="dxa"/>
                          <w:right w:w="39" w:type="dxa"/>
                        </w:tcMar>
                      </w:tcPr>
                      <w:p w14:paraId="0F03136F" w14:textId="77777777" w:rsidR="0062142F" w:rsidRDefault="0062142F" w:rsidP="001054DC">
                        <w:pPr>
                          <w:spacing w:before="226" w:line="240" w:lineRule="auto"/>
                        </w:pPr>
                        <w:r>
                          <w:rPr>
                            <w:rFonts w:eastAsia="Tahoma"/>
                            <w:i/>
                            <w:color w:val="000000"/>
                            <w:sz w:val="18"/>
                          </w:rPr>
                          <w:t xml:space="preserve">Izvajanje izobraževalnega programa Policist </w:t>
                        </w:r>
                      </w:p>
                    </w:tc>
                  </w:tr>
                </w:tbl>
                <w:p w14:paraId="0CA881B7" w14:textId="77777777" w:rsidR="0062142F" w:rsidRDefault="0062142F">
                  <w:pPr>
                    <w:spacing w:line="240" w:lineRule="auto"/>
                  </w:pPr>
                </w:p>
              </w:tc>
            </w:tr>
            <w:tr w:rsidR="0062142F" w14:paraId="280DEB51" w14:textId="77777777">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Caption w:val="Izvajanje izobraževalnega programa Policist "/>
                    <w:tblDescription w:val="Prikazani so podatki za policista – izredni študij za zadnjih deset let, in sicer je navedena generacija, leto vpisa, število vpisanih, število uspešnih in delež uspešnih. "/>
                  </w:tblPr>
                  <w:tblGrid>
                    <w:gridCol w:w="2547"/>
                    <w:gridCol w:w="1698"/>
                    <w:gridCol w:w="1696"/>
                    <w:gridCol w:w="1415"/>
                    <w:gridCol w:w="1415"/>
                    <w:gridCol w:w="1415"/>
                  </w:tblGrid>
                  <w:tr w:rsidR="0062142F" w14:paraId="01E5EFE4" w14:textId="77777777" w:rsidTr="00994447">
                    <w:trPr>
                      <w:trHeight w:val="182"/>
                    </w:trPr>
                    <w:tc>
                      <w:tcPr>
                        <w:tcW w:w="2547" w:type="dxa"/>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40013A5" w14:textId="77777777" w:rsidR="0062142F" w:rsidRDefault="0062142F">
                        <w:pPr>
                          <w:spacing w:line="240" w:lineRule="auto"/>
                        </w:pPr>
                        <w:r>
                          <w:rPr>
                            <w:rFonts w:eastAsia="Tahoma"/>
                            <w:b/>
                            <w:color w:val="FFFFFF"/>
                            <w:sz w:val="16"/>
                          </w:rPr>
                          <w:t>Program oz. usposabljanje</w:t>
                        </w:r>
                      </w:p>
                    </w:tc>
                    <w:tc>
                      <w:tcPr>
                        <w:tcW w:w="1698"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1FE595E" w14:textId="77777777" w:rsidR="0062142F" w:rsidRDefault="0062142F">
                        <w:pPr>
                          <w:spacing w:line="240" w:lineRule="auto"/>
                          <w:jc w:val="center"/>
                        </w:pPr>
                        <w:r>
                          <w:rPr>
                            <w:rFonts w:eastAsia="Tahoma"/>
                            <w:b/>
                            <w:color w:val="FFFFFF"/>
                            <w:sz w:val="16"/>
                          </w:rPr>
                          <w:t>Generacija</w:t>
                        </w:r>
                      </w:p>
                    </w:tc>
                    <w:tc>
                      <w:tcPr>
                        <w:tcW w:w="1696"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5B71601" w14:textId="77777777" w:rsidR="0062142F" w:rsidRDefault="0062142F">
                        <w:pPr>
                          <w:spacing w:line="240" w:lineRule="auto"/>
                          <w:jc w:val="center"/>
                        </w:pPr>
                        <w:r>
                          <w:rPr>
                            <w:rFonts w:eastAsia="Tahoma"/>
                            <w:b/>
                            <w:color w:val="FFFFFF"/>
                            <w:sz w:val="16"/>
                          </w:rPr>
                          <w:t>Leto vpisa</w:t>
                        </w:r>
                      </w:p>
                    </w:tc>
                    <w:tc>
                      <w:tcPr>
                        <w:tcW w:w="141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BD420AB" w14:textId="77777777" w:rsidR="0062142F" w:rsidRDefault="0062142F">
                        <w:pPr>
                          <w:spacing w:line="240" w:lineRule="auto"/>
                          <w:jc w:val="center"/>
                        </w:pPr>
                        <w:r>
                          <w:rPr>
                            <w:rFonts w:eastAsia="Tahoma"/>
                            <w:b/>
                            <w:color w:val="FFFFFF"/>
                            <w:sz w:val="16"/>
                          </w:rPr>
                          <w:t>Število vpisanih*</w:t>
                        </w:r>
                      </w:p>
                    </w:tc>
                    <w:tc>
                      <w:tcPr>
                        <w:tcW w:w="141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3F62712" w14:textId="77777777" w:rsidR="0062142F" w:rsidRDefault="0062142F">
                        <w:pPr>
                          <w:spacing w:line="240" w:lineRule="auto"/>
                          <w:jc w:val="center"/>
                        </w:pPr>
                        <w:r>
                          <w:rPr>
                            <w:rFonts w:eastAsia="Tahoma"/>
                            <w:b/>
                            <w:color w:val="FFFFFF"/>
                            <w:sz w:val="16"/>
                          </w:rPr>
                          <w:t>Število uspešnih</w:t>
                        </w:r>
                      </w:p>
                    </w:tc>
                    <w:tc>
                      <w:tcPr>
                        <w:tcW w:w="1415"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45CD69" w14:textId="77777777" w:rsidR="0062142F" w:rsidRDefault="0062142F">
                        <w:pPr>
                          <w:spacing w:line="240" w:lineRule="auto"/>
                          <w:jc w:val="center"/>
                        </w:pPr>
                        <w:r>
                          <w:rPr>
                            <w:rFonts w:eastAsia="Tahoma"/>
                            <w:b/>
                            <w:color w:val="FFFFFF"/>
                            <w:sz w:val="16"/>
                          </w:rPr>
                          <w:t>Delež uspešnih</w:t>
                        </w:r>
                      </w:p>
                    </w:tc>
                  </w:tr>
                  <w:tr w:rsidR="0062142F" w14:paraId="52433CD6" w14:textId="77777777" w:rsidTr="00994447">
                    <w:trPr>
                      <w:trHeight w:val="182"/>
                    </w:trPr>
                    <w:tc>
                      <w:tcPr>
                        <w:tcW w:w="2547" w:type="dxa"/>
                        <w:vMerge w:val="restart"/>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6D30C0E3" w14:textId="77777777" w:rsidR="0062142F" w:rsidRDefault="0062142F">
                        <w:pPr>
                          <w:spacing w:line="240" w:lineRule="auto"/>
                        </w:pPr>
                        <w:r>
                          <w:rPr>
                            <w:rFonts w:eastAsia="Tahoma"/>
                            <w:color w:val="000000"/>
                            <w:sz w:val="16"/>
                          </w:rPr>
                          <w:t>Policist – izredni študij</w:t>
                        </w:r>
                      </w:p>
                    </w:tc>
                    <w:tc>
                      <w:tcPr>
                        <w:tcW w:w="1698"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64B41D" w14:textId="77777777" w:rsidR="0062142F" w:rsidRDefault="0062142F">
                        <w:pPr>
                          <w:spacing w:line="240" w:lineRule="auto"/>
                          <w:jc w:val="center"/>
                        </w:pPr>
                        <w:r>
                          <w:rPr>
                            <w:rFonts w:eastAsia="Tahoma"/>
                            <w:color w:val="000000"/>
                            <w:sz w:val="16"/>
                          </w:rPr>
                          <w:t>VII.</w:t>
                        </w:r>
                      </w:p>
                    </w:tc>
                    <w:tc>
                      <w:tcPr>
                        <w:tcW w:w="1696"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E7973" w14:textId="77777777" w:rsidR="0062142F" w:rsidRDefault="0062142F">
                        <w:pPr>
                          <w:spacing w:line="240" w:lineRule="auto"/>
                          <w:jc w:val="center"/>
                        </w:pPr>
                        <w:r>
                          <w:rPr>
                            <w:rFonts w:eastAsia="Tahoma"/>
                            <w:color w:val="000000"/>
                            <w:sz w:val="16"/>
                          </w:rPr>
                          <w:t>2017</w:t>
                        </w:r>
                      </w:p>
                    </w:tc>
                    <w:tc>
                      <w:tcPr>
                        <w:tcW w:w="141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662477" w14:textId="77777777" w:rsidR="0062142F" w:rsidRDefault="0062142F">
                        <w:pPr>
                          <w:spacing w:line="240" w:lineRule="auto"/>
                          <w:jc w:val="right"/>
                        </w:pPr>
                        <w:r>
                          <w:rPr>
                            <w:rFonts w:eastAsia="Tahoma"/>
                            <w:color w:val="000000"/>
                            <w:sz w:val="16"/>
                          </w:rPr>
                          <w:t>76</w:t>
                        </w:r>
                      </w:p>
                    </w:tc>
                    <w:tc>
                      <w:tcPr>
                        <w:tcW w:w="141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91EB89" w14:textId="77777777" w:rsidR="0062142F" w:rsidRDefault="0062142F">
                        <w:pPr>
                          <w:spacing w:line="240" w:lineRule="auto"/>
                          <w:jc w:val="right"/>
                        </w:pPr>
                        <w:r>
                          <w:rPr>
                            <w:rFonts w:eastAsia="Tahoma"/>
                            <w:color w:val="000000"/>
                            <w:sz w:val="16"/>
                          </w:rPr>
                          <w:t>65</w:t>
                        </w:r>
                      </w:p>
                    </w:tc>
                    <w:tc>
                      <w:tcPr>
                        <w:tcW w:w="1415"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059573" w14:textId="77777777" w:rsidR="0062142F" w:rsidRDefault="0062142F">
                        <w:pPr>
                          <w:spacing w:line="240" w:lineRule="auto"/>
                          <w:jc w:val="right"/>
                        </w:pPr>
                        <w:r>
                          <w:rPr>
                            <w:rFonts w:eastAsia="Tahoma"/>
                            <w:color w:val="000000"/>
                            <w:sz w:val="16"/>
                          </w:rPr>
                          <w:t>85,5</w:t>
                        </w:r>
                      </w:p>
                    </w:tc>
                  </w:tr>
                  <w:tr w:rsidR="0062142F" w14:paraId="26F32EA3"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7881B255"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A369DB" w14:textId="77777777" w:rsidR="0062142F" w:rsidRDefault="0062142F">
                        <w:pPr>
                          <w:spacing w:line="240" w:lineRule="auto"/>
                          <w:jc w:val="center"/>
                        </w:pPr>
                        <w:r>
                          <w:rPr>
                            <w:rFonts w:eastAsia="Tahoma"/>
                            <w:color w:val="000000"/>
                            <w:sz w:val="16"/>
                          </w:rPr>
                          <w:t>VIII.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20BD83" w14:textId="77777777" w:rsidR="0062142F" w:rsidRDefault="0062142F">
                        <w:pPr>
                          <w:spacing w:line="240" w:lineRule="auto"/>
                          <w:jc w:val="center"/>
                        </w:pPr>
                        <w:r>
                          <w:rPr>
                            <w:rFonts w:eastAsia="Tahoma"/>
                            <w:color w:val="000000"/>
                            <w:sz w:val="16"/>
                          </w:rPr>
                          <w:t>2018</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134B50" w14:textId="77777777" w:rsidR="0062142F" w:rsidRDefault="0062142F">
                        <w:pPr>
                          <w:spacing w:line="240" w:lineRule="auto"/>
                          <w:jc w:val="right"/>
                        </w:pPr>
                        <w:r>
                          <w:rPr>
                            <w:rFonts w:eastAsia="Tahoma"/>
                            <w:color w:val="000000"/>
                            <w:sz w:val="16"/>
                          </w:rPr>
                          <w:t>125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3D3EAA" w14:textId="77777777" w:rsidR="0062142F" w:rsidRDefault="0062142F">
                        <w:pPr>
                          <w:spacing w:line="240" w:lineRule="auto"/>
                          <w:jc w:val="right"/>
                        </w:pPr>
                        <w:r>
                          <w:rPr>
                            <w:rFonts w:eastAsia="Tahoma"/>
                            <w:color w:val="000000"/>
                            <w:sz w:val="16"/>
                          </w:rPr>
                          <w:t>120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99CA51" w14:textId="77777777" w:rsidR="0062142F" w:rsidRDefault="0062142F">
                        <w:pPr>
                          <w:spacing w:line="240" w:lineRule="auto"/>
                          <w:jc w:val="right"/>
                        </w:pPr>
                        <w:r>
                          <w:rPr>
                            <w:rFonts w:eastAsia="Tahoma"/>
                            <w:color w:val="000000"/>
                            <w:sz w:val="16"/>
                          </w:rPr>
                          <w:t>96,0</w:t>
                        </w:r>
                      </w:p>
                    </w:tc>
                  </w:tr>
                  <w:tr w:rsidR="0062142F" w14:paraId="4E28E9C0"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A50F94F"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925B9" w14:textId="77777777" w:rsidR="0062142F" w:rsidRDefault="0062142F">
                        <w:pPr>
                          <w:spacing w:line="240" w:lineRule="auto"/>
                          <w:jc w:val="center"/>
                        </w:pPr>
                        <w:r>
                          <w:rPr>
                            <w:rFonts w:eastAsia="Tahoma"/>
                            <w:color w:val="000000"/>
                            <w:sz w:val="16"/>
                          </w:rPr>
                          <w:t>IX.</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A92072" w14:textId="77777777" w:rsidR="0062142F" w:rsidRDefault="0062142F">
                        <w:pPr>
                          <w:spacing w:line="240" w:lineRule="auto"/>
                          <w:jc w:val="center"/>
                        </w:pPr>
                        <w:r>
                          <w:rPr>
                            <w:rFonts w:eastAsia="Tahoma"/>
                            <w:color w:val="000000"/>
                            <w:sz w:val="16"/>
                          </w:rPr>
                          <w:t>2019</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4E812B" w14:textId="77777777" w:rsidR="0062142F" w:rsidRDefault="0062142F">
                        <w:pPr>
                          <w:spacing w:line="240" w:lineRule="auto"/>
                          <w:jc w:val="right"/>
                        </w:pPr>
                        <w:r>
                          <w:rPr>
                            <w:rFonts w:eastAsia="Tahoma"/>
                            <w:color w:val="000000"/>
                            <w:sz w:val="16"/>
                          </w:rPr>
                          <w:t>123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BE1A9A" w14:textId="77777777" w:rsidR="0062142F" w:rsidRDefault="0062142F">
                        <w:pPr>
                          <w:spacing w:line="240" w:lineRule="auto"/>
                          <w:jc w:val="right"/>
                        </w:pPr>
                        <w:r>
                          <w:rPr>
                            <w:rFonts w:eastAsia="Tahoma"/>
                            <w:color w:val="000000"/>
                            <w:sz w:val="16"/>
                          </w:rPr>
                          <w:t>104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0F4076" w14:textId="77777777" w:rsidR="0062142F" w:rsidRDefault="0062142F">
                        <w:pPr>
                          <w:spacing w:line="240" w:lineRule="auto"/>
                          <w:jc w:val="right"/>
                        </w:pPr>
                        <w:r>
                          <w:rPr>
                            <w:rFonts w:eastAsia="Tahoma"/>
                            <w:color w:val="000000"/>
                            <w:sz w:val="16"/>
                          </w:rPr>
                          <w:t>84,6</w:t>
                        </w:r>
                      </w:p>
                    </w:tc>
                  </w:tr>
                  <w:tr w:rsidR="0062142F" w14:paraId="7EB96257"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129C4065"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5F2DC6" w14:textId="77777777" w:rsidR="0062142F" w:rsidRDefault="0062142F">
                        <w:pPr>
                          <w:spacing w:line="240" w:lineRule="auto"/>
                          <w:jc w:val="center"/>
                        </w:pPr>
                        <w:r>
                          <w:rPr>
                            <w:rFonts w:eastAsia="Tahoma"/>
                            <w:color w:val="000000"/>
                            <w:sz w:val="16"/>
                          </w:rPr>
                          <w:t>X.</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16BB88E" w14:textId="77777777" w:rsidR="0062142F" w:rsidRDefault="0062142F">
                        <w:pPr>
                          <w:spacing w:line="240" w:lineRule="auto"/>
                          <w:jc w:val="center"/>
                        </w:pPr>
                        <w:r>
                          <w:rPr>
                            <w:rFonts w:eastAsia="Tahoma"/>
                            <w:color w:val="000000"/>
                            <w:sz w:val="16"/>
                          </w:rPr>
                          <w:t>2020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3FF32" w14:textId="77777777" w:rsidR="0062142F" w:rsidRDefault="0062142F">
                        <w:pPr>
                          <w:spacing w:line="240" w:lineRule="auto"/>
                          <w:jc w:val="right"/>
                        </w:pPr>
                        <w:r>
                          <w:rPr>
                            <w:rFonts w:eastAsia="Tahoma"/>
                            <w:color w:val="000000"/>
                            <w:sz w:val="16"/>
                          </w:rPr>
                          <w:t>51</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B1F250" w14:textId="77777777" w:rsidR="0062142F" w:rsidRDefault="0062142F">
                        <w:pPr>
                          <w:spacing w:line="240" w:lineRule="auto"/>
                          <w:jc w:val="right"/>
                        </w:pPr>
                        <w:r>
                          <w:rPr>
                            <w:rFonts w:eastAsia="Tahoma"/>
                            <w:color w:val="000000"/>
                            <w:sz w:val="16"/>
                          </w:rPr>
                          <w:t>43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9B609" w14:textId="77777777" w:rsidR="0062142F" w:rsidRDefault="0062142F">
                        <w:pPr>
                          <w:spacing w:line="240" w:lineRule="auto"/>
                          <w:jc w:val="right"/>
                        </w:pPr>
                        <w:r>
                          <w:rPr>
                            <w:rFonts w:eastAsia="Tahoma"/>
                            <w:color w:val="000000"/>
                            <w:sz w:val="16"/>
                          </w:rPr>
                          <w:t>84,3</w:t>
                        </w:r>
                      </w:p>
                    </w:tc>
                  </w:tr>
                  <w:tr w:rsidR="0062142F" w14:paraId="2CBBD814"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28FE932D"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60EAA8" w14:textId="77777777" w:rsidR="0062142F" w:rsidRDefault="0062142F">
                        <w:pPr>
                          <w:spacing w:line="240" w:lineRule="auto"/>
                          <w:jc w:val="center"/>
                        </w:pPr>
                        <w:r>
                          <w:rPr>
                            <w:rFonts w:eastAsia="Tahoma"/>
                            <w:color w:val="000000"/>
                            <w:sz w:val="16"/>
                          </w:rPr>
                          <w:t>XI.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17098C" w14:textId="77777777" w:rsidR="0062142F" w:rsidRDefault="0062142F">
                        <w:pPr>
                          <w:spacing w:line="240" w:lineRule="auto"/>
                          <w:jc w:val="center"/>
                        </w:pPr>
                        <w:r>
                          <w:rPr>
                            <w:rFonts w:eastAsia="Tahoma"/>
                            <w:color w:val="000000"/>
                            <w:sz w:val="16"/>
                          </w:rPr>
                          <w:t>2021</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D60385" w14:textId="77777777" w:rsidR="0062142F" w:rsidRDefault="0062142F">
                        <w:pPr>
                          <w:spacing w:line="240" w:lineRule="auto"/>
                          <w:jc w:val="right"/>
                        </w:pPr>
                        <w:r>
                          <w:rPr>
                            <w:rFonts w:eastAsia="Tahoma"/>
                            <w:color w:val="000000"/>
                            <w:sz w:val="16"/>
                          </w:rPr>
                          <w:t>100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51DFFB" w14:textId="77777777" w:rsidR="0062142F" w:rsidRDefault="0062142F">
                        <w:pPr>
                          <w:spacing w:line="240" w:lineRule="auto"/>
                          <w:jc w:val="right"/>
                        </w:pPr>
                        <w:r>
                          <w:rPr>
                            <w:rFonts w:eastAsia="Tahoma"/>
                            <w:color w:val="000000"/>
                            <w:sz w:val="16"/>
                          </w:rPr>
                          <w:t>86</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A71C7" w14:textId="77777777" w:rsidR="0062142F" w:rsidRDefault="0062142F">
                        <w:pPr>
                          <w:spacing w:line="240" w:lineRule="auto"/>
                          <w:jc w:val="right"/>
                        </w:pPr>
                        <w:r>
                          <w:rPr>
                            <w:rFonts w:eastAsia="Tahoma"/>
                            <w:color w:val="000000"/>
                            <w:sz w:val="16"/>
                          </w:rPr>
                          <w:t>86,0</w:t>
                        </w:r>
                      </w:p>
                    </w:tc>
                  </w:tr>
                  <w:tr w:rsidR="0062142F" w14:paraId="0EC1D471"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3D5D499D"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DDD76A" w14:textId="77777777" w:rsidR="0062142F" w:rsidRDefault="0062142F">
                        <w:pPr>
                          <w:spacing w:line="240" w:lineRule="auto"/>
                          <w:jc w:val="center"/>
                        </w:pPr>
                        <w:r>
                          <w:rPr>
                            <w:rFonts w:eastAsia="Tahoma"/>
                            <w:color w:val="000000"/>
                            <w:sz w:val="16"/>
                          </w:rPr>
                          <w:t>XII.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9DCD01" w14:textId="77777777" w:rsidR="0062142F" w:rsidRDefault="0062142F">
                        <w:pPr>
                          <w:spacing w:line="240" w:lineRule="auto"/>
                          <w:jc w:val="center"/>
                        </w:pPr>
                        <w:r>
                          <w:rPr>
                            <w:rFonts w:eastAsia="Tahoma"/>
                            <w:color w:val="000000"/>
                            <w:sz w:val="16"/>
                          </w:rPr>
                          <w:t>2022</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CE94DA" w14:textId="77777777" w:rsidR="0062142F" w:rsidRDefault="0062142F">
                        <w:pPr>
                          <w:spacing w:line="240" w:lineRule="auto"/>
                          <w:jc w:val="right"/>
                        </w:pPr>
                        <w:r>
                          <w:rPr>
                            <w:rFonts w:eastAsia="Tahoma"/>
                            <w:color w:val="000000"/>
                            <w:sz w:val="16"/>
                          </w:rPr>
                          <w:t>200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3141D7" w14:textId="77777777" w:rsidR="0062142F" w:rsidRDefault="0062142F">
                        <w:pPr>
                          <w:spacing w:line="240" w:lineRule="auto"/>
                          <w:jc w:val="right"/>
                        </w:pPr>
                        <w:r>
                          <w:rPr>
                            <w:rFonts w:eastAsia="Tahoma"/>
                            <w:color w:val="000000"/>
                            <w:sz w:val="16"/>
                          </w:rPr>
                          <w:t>144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7B7BC5B" w14:textId="77777777" w:rsidR="0062142F" w:rsidRDefault="0062142F">
                        <w:pPr>
                          <w:spacing w:line="240" w:lineRule="auto"/>
                          <w:jc w:val="right"/>
                        </w:pPr>
                        <w:r>
                          <w:rPr>
                            <w:rFonts w:eastAsia="Tahoma"/>
                            <w:color w:val="000000"/>
                            <w:sz w:val="16"/>
                          </w:rPr>
                          <w:t>72,0</w:t>
                        </w:r>
                      </w:p>
                    </w:tc>
                  </w:tr>
                  <w:tr w:rsidR="0062142F" w14:paraId="4D42A86E"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3CFF9D50"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42CA9F" w14:textId="77777777" w:rsidR="0062142F" w:rsidRDefault="0062142F">
                        <w:pPr>
                          <w:spacing w:line="240" w:lineRule="auto"/>
                          <w:jc w:val="center"/>
                        </w:pPr>
                        <w:r>
                          <w:rPr>
                            <w:rFonts w:eastAsia="Tahoma"/>
                            <w:color w:val="000000"/>
                            <w:sz w:val="16"/>
                          </w:rPr>
                          <w:t>XIII.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641751" w14:textId="77777777" w:rsidR="0062142F" w:rsidRDefault="0062142F">
                        <w:pPr>
                          <w:spacing w:line="240" w:lineRule="auto"/>
                          <w:jc w:val="center"/>
                        </w:pPr>
                        <w:r>
                          <w:rPr>
                            <w:rFonts w:eastAsia="Tahoma"/>
                            <w:color w:val="000000"/>
                            <w:sz w:val="16"/>
                          </w:rPr>
                          <w:t>2022</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DF6B4C" w14:textId="77777777" w:rsidR="0062142F" w:rsidRDefault="0062142F">
                        <w:pPr>
                          <w:spacing w:line="240" w:lineRule="auto"/>
                          <w:jc w:val="right"/>
                        </w:pPr>
                        <w:r>
                          <w:rPr>
                            <w:rFonts w:eastAsia="Tahoma"/>
                            <w:color w:val="000000"/>
                            <w:sz w:val="16"/>
                          </w:rPr>
                          <w:t>122</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241986" w14:textId="77777777" w:rsidR="0062142F" w:rsidRDefault="0062142F">
                        <w:pPr>
                          <w:spacing w:line="240" w:lineRule="auto"/>
                          <w:jc w:val="right"/>
                        </w:pPr>
                        <w:r>
                          <w:rPr>
                            <w:rFonts w:eastAsia="Tahoma"/>
                            <w:color w:val="000000"/>
                            <w:sz w:val="16"/>
                          </w:rPr>
                          <w:t>95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F41E7E" w14:textId="77777777" w:rsidR="0062142F" w:rsidRDefault="0062142F">
                        <w:pPr>
                          <w:spacing w:line="240" w:lineRule="auto"/>
                          <w:jc w:val="right"/>
                        </w:pPr>
                        <w:r>
                          <w:rPr>
                            <w:rFonts w:eastAsia="Tahoma"/>
                            <w:color w:val="000000"/>
                            <w:sz w:val="16"/>
                          </w:rPr>
                          <w:t>77,9</w:t>
                        </w:r>
                      </w:p>
                    </w:tc>
                  </w:tr>
                  <w:tr w:rsidR="0062142F" w14:paraId="62595A49"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114469F1"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A0FE33" w14:textId="77777777" w:rsidR="0062142F" w:rsidRDefault="0062142F">
                        <w:pPr>
                          <w:spacing w:line="240" w:lineRule="auto"/>
                          <w:jc w:val="center"/>
                        </w:pPr>
                        <w:r>
                          <w:rPr>
                            <w:rFonts w:eastAsia="Tahoma"/>
                            <w:color w:val="000000"/>
                            <w:sz w:val="16"/>
                          </w:rPr>
                          <w:t>XIV.</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448E1F" w14:textId="77777777" w:rsidR="0062142F" w:rsidRDefault="0062142F">
                        <w:pPr>
                          <w:spacing w:line="240" w:lineRule="auto"/>
                          <w:jc w:val="center"/>
                        </w:pPr>
                        <w:r>
                          <w:rPr>
                            <w:rFonts w:eastAsia="Tahoma"/>
                            <w:color w:val="000000"/>
                            <w:sz w:val="16"/>
                          </w:rPr>
                          <w:t>2023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0CF974" w14:textId="77777777" w:rsidR="0062142F" w:rsidRDefault="0062142F">
                        <w:pPr>
                          <w:spacing w:line="240" w:lineRule="auto"/>
                          <w:jc w:val="right"/>
                        </w:pPr>
                        <w:r>
                          <w:rPr>
                            <w:rFonts w:eastAsia="Tahoma"/>
                            <w:color w:val="000000"/>
                            <w:sz w:val="16"/>
                          </w:rPr>
                          <w:t>121</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CAA7D7" w14:textId="77777777" w:rsidR="0062142F" w:rsidRDefault="0062142F">
                        <w:pPr>
                          <w:spacing w:line="240" w:lineRule="auto"/>
                          <w:jc w:val="right"/>
                        </w:pPr>
                        <w:r>
                          <w:rPr>
                            <w:rFonts w:eastAsia="Tahoma"/>
                            <w:color w:val="000000"/>
                            <w:sz w:val="16"/>
                          </w:rPr>
                          <w:t>85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95AEA2" w14:textId="77777777" w:rsidR="0062142F" w:rsidRDefault="0062142F">
                        <w:pPr>
                          <w:spacing w:line="240" w:lineRule="auto"/>
                          <w:jc w:val="right"/>
                        </w:pPr>
                        <w:r>
                          <w:rPr>
                            <w:rFonts w:eastAsia="Tahoma"/>
                            <w:color w:val="000000"/>
                            <w:sz w:val="16"/>
                          </w:rPr>
                          <w:t>70,2</w:t>
                        </w:r>
                      </w:p>
                    </w:tc>
                  </w:tr>
                  <w:tr w:rsidR="0062142F" w14:paraId="2FBBBF47"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18E98FC5"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3D2599" w14:textId="77777777" w:rsidR="0062142F" w:rsidRDefault="0062142F">
                        <w:pPr>
                          <w:spacing w:line="240" w:lineRule="auto"/>
                          <w:jc w:val="center"/>
                        </w:pPr>
                        <w:r>
                          <w:rPr>
                            <w:rFonts w:eastAsia="Tahoma"/>
                            <w:color w:val="000000"/>
                            <w:sz w:val="16"/>
                          </w:rPr>
                          <w:t>XV.</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D83ECA" w14:textId="77777777" w:rsidR="0062142F" w:rsidRDefault="0062142F">
                        <w:pPr>
                          <w:spacing w:line="240" w:lineRule="auto"/>
                          <w:jc w:val="center"/>
                        </w:pPr>
                        <w:r>
                          <w:rPr>
                            <w:rFonts w:eastAsia="Tahoma"/>
                            <w:color w:val="000000"/>
                            <w:sz w:val="16"/>
                          </w:rPr>
                          <w:t>2024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EDADE9" w14:textId="77777777" w:rsidR="0062142F" w:rsidRDefault="0062142F">
                        <w:pPr>
                          <w:spacing w:line="240" w:lineRule="auto"/>
                          <w:jc w:val="right"/>
                        </w:pPr>
                        <w:r>
                          <w:rPr>
                            <w:rFonts w:eastAsia="Tahoma"/>
                            <w:color w:val="000000"/>
                            <w:sz w:val="16"/>
                          </w:rPr>
                          <w:t>147</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35BE73" w14:textId="77777777" w:rsidR="0062142F" w:rsidRDefault="0062142F">
                        <w:pPr>
                          <w:spacing w:line="240" w:lineRule="auto"/>
                          <w:jc w:val="right"/>
                        </w:pPr>
                        <w:r>
                          <w:rPr>
                            <w:rFonts w:eastAsia="Tahoma"/>
                            <w:color w:val="000000"/>
                            <w:sz w:val="16"/>
                          </w:rPr>
                          <w:t>84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D836D2" w14:textId="77777777" w:rsidR="0062142F" w:rsidRDefault="0062142F">
                        <w:pPr>
                          <w:spacing w:line="240" w:lineRule="auto"/>
                          <w:jc w:val="right"/>
                        </w:pPr>
                        <w:r>
                          <w:rPr>
                            <w:rFonts w:eastAsia="Tahoma"/>
                            <w:color w:val="000000"/>
                            <w:sz w:val="16"/>
                          </w:rPr>
                          <w:t>57,1</w:t>
                        </w:r>
                      </w:p>
                    </w:tc>
                  </w:tr>
                  <w:tr w:rsidR="0062142F" w14:paraId="2F79AD26"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0A5C7FB"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F5C313" w14:textId="77777777" w:rsidR="0062142F" w:rsidRDefault="0062142F">
                        <w:pPr>
                          <w:spacing w:line="240" w:lineRule="auto"/>
                          <w:jc w:val="center"/>
                        </w:pPr>
                        <w:r>
                          <w:rPr>
                            <w:rFonts w:eastAsia="Tahoma"/>
                            <w:color w:val="000000"/>
                            <w:sz w:val="16"/>
                          </w:rPr>
                          <w:t>XVI.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49700B" w14:textId="77777777" w:rsidR="0062142F" w:rsidRDefault="0062142F">
                        <w:pPr>
                          <w:spacing w:line="240" w:lineRule="auto"/>
                          <w:jc w:val="center"/>
                        </w:pPr>
                        <w:r>
                          <w:rPr>
                            <w:rFonts w:eastAsia="Tahoma"/>
                            <w:color w:val="000000"/>
                            <w:sz w:val="16"/>
                          </w:rPr>
                          <w:t>2024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5C1C0F" w14:textId="77777777" w:rsidR="0062142F" w:rsidRDefault="0062142F">
                        <w:pPr>
                          <w:spacing w:line="240" w:lineRule="auto"/>
                          <w:jc w:val="right"/>
                        </w:pPr>
                        <w:r>
                          <w:rPr>
                            <w:rFonts w:eastAsia="Tahoma"/>
                            <w:color w:val="000000"/>
                            <w:sz w:val="16"/>
                          </w:rPr>
                          <w:t>60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AD2F8F" w14:textId="77777777" w:rsidR="0062142F" w:rsidRDefault="0062142F">
                        <w:pPr>
                          <w:spacing w:line="240" w:lineRule="auto"/>
                          <w:jc w:val="right"/>
                        </w:pPr>
                        <w:r>
                          <w:rPr>
                            <w:rFonts w:eastAsia="Tahoma"/>
                            <w:color w:val="000000"/>
                            <w:sz w:val="16"/>
                          </w:rPr>
                          <w:t>45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065F10" w14:textId="77777777" w:rsidR="0062142F" w:rsidRDefault="0062142F">
                        <w:pPr>
                          <w:spacing w:line="240" w:lineRule="auto"/>
                          <w:jc w:val="right"/>
                        </w:pPr>
                        <w:r>
                          <w:rPr>
                            <w:rFonts w:eastAsia="Tahoma"/>
                            <w:color w:val="000000"/>
                            <w:sz w:val="16"/>
                          </w:rPr>
                          <w:t>75,0</w:t>
                        </w:r>
                      </w:p>
                    </w:tc>
                  </w:tr>
                  <w:tr w:rsidR="0062142F" w14:paraId="3DEBD12D"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69F45774" w14:textId="77777777" w:rsidR="0062142F" w:rsidRDefault="0062142F">
                        <w:pPr>
                          <w:spacing w:line="240" w:lineRule="auto"/>
                        </w:pPr>
                      </w:p>
                    </w:tc>
                    <w:tc>
                      <w:tcPr>
                        <w:tcW w:w="1698"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CBF660" w14:textId="77777777" w:rsidR="0062142F" w:rsidRDefault="0062142F">
                        <w:pPr>
                          <w:spacing w:line="240" w:lineRule="auto"/>
                          <w:jc w:val="center"/>
                        </w:pPr>
                        <w:r>
                          <w:rPr>
                            <w:rFonts w:eastAsia="Tahoma"/>
                            <w:color w:val="000000"/>
                            <w:sz w:val="16"/>
                          </w:rPr>
                          <w:t>XVII.</w:t>
                        </w:r>
                      </w:p>
                    </w:tc>
                    <w:tc>
                      <w:tcPr>
                        <w:tcW w:w="1696"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B796AA" w14:textId="77777777" w:rsidR="0062142F" w:rsidRDefault="0062142F">
                        <w:pPr>
                          <w:spacing w:line="240" w:lineRule="auto"/>
                          <w:jc w:val="center"/>
                        </w:pPr>
                        <w:r>
                          <w:rPr>
                            <w:rFonts w:eastAsia="Tahoma"/>
                            <w:color w:val="000000"/>
                            <w:sz w:val="16"/>
                          </w:rPr>
                          <w:t>2024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1BF723" w14:textId="77777777" w:rsidR="0062142F" w:rsidRDefault="0062142F">
                        <w:pPr>
                          <w:spacing w:line="240" w:lineRule="auto"/>
                          <w:jc w:val="right"/>
                        </w:pPr>
                        <w:r>
                          <w:rPr>
                            <w:rFonts w:eastAsia="Tahoma"/>
                            <w:color w:val="000000"/>
                            <w:sz w:val="16"/>
                          </w:rPr>
                          <w:t>63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E4CB76" w14:textId="77777777" w:rsidR="0062142F" w:rsidRDefault="0062142F">
                        <w:pPr>
                          <w:spacing w:line="240" w:lineRule="auto"/>
                          <w:jc w:val="right"/>
                        </w:pPr>
                        <w:r>
                          <w:rPr>
                            <w:rFonts w:eastAsia="Tahoma"/>
                            <w:color w:val="000000"/>
                            <w:sz w:val="16"/>
                          </w:rPr>
                          <w:t>25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E4E39" w14:textId="77777777" w:rsidR="0062142F" w:rsidRDefault="0062142F">
                        <w:pPr>
                          <w:spacing w:line="240" w:lineRule="auto"/>
                          <w:jc w:val="right"/>
                        </w:pPr>
                        <w:r>
                          <w:rPr>
                            <w:rFonts w:eastAsia="Tahoma"/>
                            <w:color w:val="000000"/>
                            <w:sz w:val="16"/>
                          </w:rPr>
                          <w:t>39,7</w:t>
                        </w:r>
                      </w:p>
                    </w:tc>
                  </w:tr>
                  <w:tr w:rsidR="0016385A" w14:paraId="69B6BE06"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1AC4778D" w14:textId="77777777" w:rsidR="0016385A" w:rsidRDefault="0016385A" w:rsidP="0016385A">
                        <w:pPr>
                          <w:spacing w:line="240" w:lineRule="auto"/>
                        </w:pPr>
                      </w:p>
                    </w:tc>
                    <w:tc>
                      <w:tcPr>
                        <w:tcW w:w="1698"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2B2BA5" w14:textId="77777777" w:rsidR="0016385A" w:rsidRDefault="0016385A" w:rsidP="0016385A">
                        <w:pPr>
                          <w:spacing w:line="240" w:lineRule="auto"/>
                          <w:jc w:val="center"/>
                        </w:pPr>
                        <w:r>
                          <w:rPr>
                            <w:rFonts w:eastAsia="Tahoma"/>
                            <w:color w:val="000000"/>
                            <w:sz w:val="16"/>
                          </w:rPr>
                          <w:t>XVIII.</w:t>
                        </w:r>
                      </w:p>
                    </w:tc>
                    <w:tc>
                      <w:tcPr>
                        <w:tcW w:w="1696"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364776" w14:textId="77777777" w:rsidR="0016385A" w:rsidRDefault="0016385A" w:rsidP="0016385A">
                        <w:pPr>
                          <w:spacing w:line="240" w:lineRule="auto"/>
                          <w:jc w:val="center"/>
                        </w:pPr>
                        <w:r>
                          <w:rPr>
                            <w:rFonts w:eastAsia="Tahoma"/>
                            <w:color w:val="000000"/>
                            <w:sz w:val="16"/>
                          </w:rPr>
                          <w:t>2025</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6050B6" w14:textId="77777777" w:rsidR="0016385A" w:rsidRDefault="0016385A" w:rsidP="0016385A">
                        <w:pPr>
                          <w:spacing w:line="240" w:lineRule="auto"/>
                          <w:jc w:val="right"/>
                        </w:pPr>
                        <w:r>
                          <w:rPr>
                            <w:rFonts w:eastAsia="Tahoma"/>
                            <w:color w:val="000000"/>
                            <w:sz w:val="16"/>
                          </w:rPr>
                          <w:t>8</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051D9A" w14:textId="77777777" w:rsidR="0016385A" w:rsidRDefault="0016385A" w:rsidP="0016385A">
                        <w:pPr>
                          <w:spacing w:line="240" w:lineRule="auto"/>
                          <w:jc w:val="right"/>
                        </w:pPr>
                        <w:r>
                          <w:rPr>
                            <w:rFonts w:eastAsia="Tahoma"/>
                            <w:color w:val="000000"/>
                            <w:sz w:val="16"/>
                          </w:rPr>
                          <w:t>0</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34D5B5D" w14:textId="7F724A41" w:rsidR="0016385A" w:rsidRDefault="0016385A" w:rsidP="0016385A">
                        <w:pPr>
                          <w:spacing w:line="240" w:lineRule="auto"/>
                          <w:jc w:val="right"/>
                        </w:pPr>
                        <w:r>
                          <w:rPr>
                            <w:rFonts w:eastAsia="Tahoma"/>
                            <w:color w:val="000000"/>
                            <w:sz w:val="16"/>
                          </w:rPr>
                          <w:t>–</w:t>
                        </w:r>
                      </w:p>
                    </w:tc>
                  </w:tr>
                </w:tbl>
                <w:p w14:paraId="22A4D1B6" w14:textId="77777777" w:rsidR="0062142F" w:rsidRDefault="0062142F">
                  <w:pPr>
                    <w:spacing w:line="240" w:lineRule="auto"/>
                  </w:pPr>
                </w:p>
              </w:tc>
            </w:tr>
            <w:tr w:rsidR="0062142F" w14:paraId="1BB35C2F" w14:textId="77777777">
              <w:tc>
                <w:tcPr>
                  <w:tcW w:w="10204" w:type="dxa"/>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Caption w:val="Izvajanje izobraževalnega programa Policist"/>
                    <w:tblDescription w:val="Prikazani so podatki za policista – redni študij za zadnjih deset let, in sicer je navedena generacija, leto vpisa, število vpisanih, število uspešnih in delež uspešnih. "/>
                  </w:tblPr>
                  <w:tblGrid>
                    <w:gridCol w:w="2546"/>
                    <w:gridCol w:w="1697"/>
                    <w:gridCol w:w="1697"/>
                    <w:gridCol w:w="1415"/>
                    <w:gridCol w:w="1415"/>
                    <w:gridCol w:w="1415"/>
                  </w:tblGrid>
                  <w:tr w:rsidR="0062142F" w14:paraId="66A841AE" w14:textId="77777777" w:rsidTr="00994447">
                    <w:trPr>
                      <w:trHeight w:val="182"/>
                    </w:trPr>
                    <w:tc>
                      <w:tcPr>
                        <w:tcW w:w="2547" w:type="dxa"/>
                        <w:vMerge w:val="restart"/>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39093EBE" w14:textId="77777777" w:rsidR="0062142F" w:rsidRDefault="0062142F">
                        <w:pPr>
                          <w:spacing w:line="240" w:lineRule="auto"/>
                        </w:pPr>
                        <w:r>
                          <w:rPr>
                            <w:rFonts w:eastAsia="Tahoma"/>
                            <w:color w:val="000000"/>
                            <w:sz w:val="16"/>
                          </w:rPr>
                          <w:t>Policist – redni študij</w:t>
                        </w:r>
                      </w:p>
                    </w:tc>
                    <w:tc>
                      <w:tcPr>
                        <w:tcW w:w="1697"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32B8E155" w14:textId="77777777" w:rsidR="0062142F" w:rsidRDefault="0062142F">
                        <w:pPr>
                          <w:spacing w:line="240" w:lineRule="auto"/>
                          <w:jc w:val="center"/>
                        </w:pPr>
                        <w:r>
                          <w:rPr>
                            <w:rFonts w:eastAsia="Tahoma"/>
                            <w:color w:val="000000"/>
                            <w:sz w:val="16"/>
                          </w:rPr>
                          <w:t>III.</w:t>
                        </w:r>
                      </w:p>
                    </w:tc>
                    <w:tc>
                      <w:tcPr>
                        <w:tcW w:w="1697"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79A93957" w14:textId="77777777" w:rsidR="0062142F" w:rsidRDefault="0062142F">
                        <w:pPr>
                          <w:spacing w:line="240" w:lineRule="auto"/>
                          <w:jc w:val="center"/>
                        </w:pPr>
                        <w:r>
                          <w:rPr>
                            <w:rFonts w:eastAsia="Tahoma"/>
                            <w:color w:val="000000"/>
                            <w:sz w:val="16"/>
                          </w:rPr>
                          <w:t>2017</w:t>
                        </w:r>
                      </w:p>
                    </w:tc>
                    <w:tc>
                      <w:tcPr>
                        <w:tcW w:w="1415"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6C09B909" w14:textId="77777777" w:rsidR="0062142F" w:rsidRDefault="0062142F">
                        <w:pPr>
                          <w:spacing w:line="240" w:lineRule="auto"/>
                          <w:jc w:val="right"/>
                        </w:pPr>
                        <w:r>
                          <w:rPr>
                            <w:rFonts w:eastAsia="Tahoma"/>
                            <w:color w:val="000000"/>
                            <w:sz w:val="16"/>
                          </w:rPr>
                          <w:t>100</w:t>
                        </w:r>
                      </w:p>
                    </w:tc>
                    <w:tc>
                      <w:tcPr>
                        <w:tcW w:w="1415"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4C0C86FB" w14:textId="77777777" w:rsidR="0062142F" w:rsidRDefault="0062142F">
                        <w:pPr>
                          <w:spacing w:line="240" w:lineRule="auto"/>
                          <w:jc w:val="right"/>
                        </w:pPr>
                        <w:r>
                          <w:rPr>
                            <w:rFonts w:eastAsia="Tahoma"/>
                            <w:color w:val="000000"/>
                            <w:sz w:val="16"/>
                          </w:rPr>
                          <w:t>84</w:t>
                        </w:r>
                      </w:p>
                    </w:tc>
                    <w:tc>
                      <w:tcPr>
                        <w:tcW w:w="1415" w:type="dxa"/>
                        <w:tcBorders>
                          <w:top w:val="nil"/>
                          <w:left w:val="single" w:sz="8" w:space="0" w:color="000000"/>
                          <w:bottom w:val="dotted" w:sz="4" w:space="0" w:color="000000"/>
                          <w:right w:val="single" w:sz="8" w:space="0" w:color="000000"/>
                        </w:tcBorders>
                        <w:tcMar>
                          <w:top w:w="39" w:type="dxa"/>
                          <w:left w:w="39" w:type="dxa"/>
                          <w:bottom w:w="39" w:type="dxa"/>
                          <w:right w:w="39" w:type="dxa"/>
                        </w:tcMar>
                        <w:vAlign w:val="center"/>
                      </w:tcPr>
                      <w:p w14:paraId="17A316A4" w14:textId="77777777" w:rsidR="0062142F" w:rsidRDefault="0062142F">
                        <w:pPr>
                          <w:spacing w:line="240" w:lineRule="auto"/>
                          <w:jc w:val="right"/>
                        </w:pPr>
                        <w:r>
                          <w:rPr>
                            <w:rFonts w:eastAsia="Tahoma"/>
                            <w:color w:val="000000"/>
                            <w:sz w:val="16"/>
                          </w:rPr>
                          <w:t>84,0</w:t>
                        </w:r>
                      </w:p>
                    </w:tc>
                  </w:tr>
                  <w:tr w:rsidR="0062142F" w14:paraId="464EA3E3"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FECA193"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FF7DCA" w14:textId="77777777" w:rsidR="0062142F" w:rsidRDefault="0062142F">
                        <w:pPr>
                          <w:spacing w:line="240" w:lineRule="auto"/>
                          <w:jc w:val="center"/>
                        </w:pPr>
                        <w:r>
                          <w:rPr>
                            <w:rFonts w:eastAsia="Tahoma"/>
                            <w:color w:val="000000"/>
                            <w:sz w:val="16"/>
                          </w:rPr>
                          <w:t>IV.</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896BC0" w14:textId="77777777" w:rsidR="0062142F" w:rsidRDefault="0062142F">
                        <w:pPr>
                          <w:spacing w:line="240" w:lineRule="auto"/>
                          <w:jc w:val="center"/>
                        </w:pPr>
                        <w:r>
                          <w:rPr>
                            <w:rFonts w:eastAsia="Tahoma"/>
                            <w:color w:val="000000"/>
                            <w:sz w:val="16"/>
                          </w:rPr>
                          <w:t>2018</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F77585" w14:textId="77777777" w:rsidR="0062142F" w:rsidRDefault="0062142F">
                        <w:pPr>
                          <w:spacing w:line="240" w:lineRule="auto"/>
                          <w:jc w:val="right"/>
                        </w:pPr>
                        <w:r>
                          <w:rPr>
                            <w:rFonts w:eastAsia="Tahoma"/>
                            <w:color w:val="000000"/>
                            <w:sz w:val="16"/>
                          </w:rPr>
                          <w:t>100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64682D" w14:textId="77777777" w:rsidR="0062142F" w:rsidRDefault="0062142F">
                        <w:pPr>
                          <w:spacing w:line="240" w:lineRule="auto"/>
                          <w:jc w:val="right"/>
                        </w:pPr>
                        <w:r>
                          <w:rPr>
                            <w:rFonts w:eastAsia="Tahoma"/>
                            <w:color w:val="000000"/>
                            <w:sz w:val="16"/>
                          </w:rPr>
                          <w:t>83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FD5FBD" w14:textId="77777777" w:rsidR="0062142F" w:rsidRDefault="0062142F">
                        <w:pPr>
                          <w:spacing w:line="240" w:lineRule="auto"/>
                          <w:jc w:val="right"/>
                        </w:pPr>
                        <w:r>
                          <w:rPr>
                            <w:rFonts w:eastAsia="Tahoma"/>
                            <w:color w:val="000000"/>
                            <w:sz w:val="16"/>
                          </w:rPr>
                          <w:t>83,0</w:t>
                        </w:r>
                      </w:p>
                    </w:tc>
                  </w:tr>
                  <w:tr w:rsidR="0062142F" w14:paraId="340F5FD3"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1F20737"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0BBB52" w14:textId="77777777" w:rsidR="0062142F" w:rsidRDefault="0062142F">
                        <w:pPr>
                          <w:spacing w:line="240" w:lineRule="auto"/>
                          <w:jc w:val="center"/>
                        </w:pPr>
                        <w:r>
                          <w:rPr>
                            <w:rFonts w:eastAsia="Tahoma"/>
                            <w:color w:val="000000"/>
                            <w:sz w:val="16"/>
                          </w:rPr>
                          <w:t>V.</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1E19AC" w14:textId="77777777" w:rsidR="0062142F" w:rsidRDefault="0062142F">
                        <w:pPr>
                          <w:spacing w:line="240" w:lineRule="auto"/>
                          <w:jc w:val="center"/>
                        </w:pPr>
                        <w:r>
                          <w:rPr>
                            <w:rFonts w:eastAsia="Tahoma"/>
                            <w:color w:val="000000"/>
                            <w:sz w:val="16"/>
                          </w:rPr>
                          <w:t>2019</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CBB001" w14:textId="77777777" w:rsidR="0062142F" w:rsidRDefault="0062142F">
                        <w:pPr>
                          <w:spacing w:line="240" w:lineRule="auto"/>
                          <w:jc w:val="right"/>
                        </w:pPr>
                        <w:r>
                          <w:rPr>
                            <w:rFonts w:eastAsia="Tahoma"/>
                            <w:color w:val="000000"/>
                            <w:sz w:val="16"/>
                          </w:rPr>
                          <w:t>104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2BEC02" w14:textId="77777777" w:rsidR="0062142F" w:rsidRDefault="0062142F">
                        <w:pPr>
                          <w:spacing w:line="240" w:lineRule="auto"/>
                          <w:jc w:val="right"/>
                        </w:pPr>
                        <w:r>
                          <w:rPr>
                            <w:rFonts w:eastAsia="Tahoma"/>
                            <w:color w:val="000000"/>
                            <w:sz w:val="16"/>
                          </w:rPr>
                          <w:t>91</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09D3CF" w14:textId="77777777" w:rsidR="0062142F" w:rsidRDefault="0062142F">
                        <w:pPr>
                          <w:spacing w:line="240" w:lineRule="auto"/>
                          <w:jc w:val="right"/>
                        </w:pPr>
                        <w:r>
                          <w:rPr>
                            <w:rFonts w:eastAsia="Tahoma"/>
                            <w:color w:val="000000"/>
                            <w:sz w:val="16"/>
                          </w:rPr>
                          <w:t>87,5</w:t>
                        </w:r>
                      </w:p>
                    </w:tc>
                  </w:tr>
                  <w:tr w:rsidR="0062142F" w14:paraId="7F58C371"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4CDC0143"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29387D" w14:textId="77777777" w:rsidR="0062142F" w:rsidRDefault="0062142F">
                        <w:pPr>
                          <w:spacing w:line="240" w:lineRule="auto"/>
                          <w:jc w:val="center"/>
                        </w:pPr>
                        <w:r>
                          <w:rPr>
                            <w:rFonts w:eastAsia="Tahoma"/>
                            <w:color w:val="000000"/>
                            <w:sz w:val="16"/>
                          </w:rPr>
                          <w:t>VI.</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68E262" w14:textId="77777777" w:rsidR="0062142F" w:rsidRDefault="0062142F">
                        <w:pPr>
                          <w:spacing w:line="240" w:lineRule="auto"/>
                          <w:jc w:val="center"/>
                        </w:pPr>
                        <w:r>
                          <w:rPr>
                            <w:rFonts w:eastAsia="Tahoma"/>
                            <w:color w:val="000000"/>
                            <w:sz w:val="16"/>
                          </w:rPr>
                          <w:t>2020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C1B4AC" w14:textId="77777777" w:rsidR="0062142F" w:rsidRDefault="0062142F">
                        <w:pPr>
                          <w:spacing w:line="240" w:lineRule="auto"/>
                          <w:jc w:val="right"/>
                        </w:pPr>
                        <w:r>
                          <w:rPr>
                            <w:rFonts w:eastAsia="Tahoma"/>
                            <w:color w:val="000000"/>
                            <w:sz w:val="16"/>
                          </w:rPr>
                          <w:t>200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3D19FA" w14:textId="77777777" w:rsidR="0062142F" w:rsidRDefault="0062142F">
                        <w:pPr>
                          <w:spacing w:line="240" w:lineRule="auto"/>
                          <w:jc w:val="right"/>
                        </w:pPr>
                        <w:r>
                          <w:rPr>
                            <w:rFonts w:eastAsia="Tahoma"/>
                            <w:color w:val="000000"/>
                            <w:sz w:val="16"/>
                          </w:rPr>
                          <w:t>159</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1A7073" w14:textId="77777777" w:rsidR="0062142F" w:rsidRDefault="0062142F">
                        <w:pPr>
                          <w:spacing w:line="240" w:lineRule="auto"/>
                          <w:jc w:val="right"/>
                        </w:pPr>
                        <w:r>
                          <w:rPr>
                            <w:rFonts w:eastAsia="Tahoma"/>
                            <w:color w:val="000000"/>
                            <w:sz w:val="16"/>
                          </w:rPr>
                          <w:t>79,5</w:t>
                        </w:r>
                      </w:p>
                    </w:tc>
                  </w:tr>
                  <w:tr w:rsidR="0062142F" w14:paraId="15D3D182"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0B4EB3D3"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555D2C" w14:textId="77777777" w:rsidR="0062142F" w:rsidRDefault="0062142F">
                        <w:pPr>
                          <w:spacing w:line="240" w:lineRule="auto"/>
                          <w:jc w:val="center"/>
                        </w:pPr>
                        <w:r>
                          <w:rPr>
                            <w:rFonts w:eastAsia="Tahoma"/>
                            <w:color w:val="000000"/>
                            <w:sz w:val="16"/>
                          </w:rPr>
                          <w:t>VII.</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E451AE" w14:textId="77777777" w:rsidR="0062142F" w:rsidRDefault="0062142F">
                        <w:pPr>
                          <w:spacing w:line="240" w:lineRule="auto"/>
                          <w:jc w:val="center"/>
                        </w:pPr>
                        <w:r>
                          <w:rPr>
                            <w:rFonts w:eastAsia="Tahoma"/>
                            <w:color w:val="000000"/>
                            <w:sz w:val="16"/>
                          </w:rPr>
                          <w:t>2021</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1E3AE1" w14:textId="77777777" w:rsidR="0062142F" w:rsidRDefault="0062142F">
                        <w:pPr>
                          <w:spacing w:line="240" w:lineRule="auto"/>
                          <w:jc w:val="right"/>
                        </w:pPr>
                        <w:r>
                          <w:rPr>
                            <w:rFonts w:eastAsia="Tahoma"/>
                            <w:color w:val="000000"/>
                            <w:sz w:val="16"/>
                          </w:rPr>
                          <w:t>269</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C5AC32" w14:textId="77777777" w:rsidR="0062142F" w:rsidRDefault="0062142F">
                        <w:pPr>
                          <w:spacing w:line="240" w:lineRule="auto"/>
                          <w:jc w:val="right"/>
                        </w:pPr>
                        <w:r>
                          <w:rPr>
                            <w:rFonts w:eastAsia="Tahoma"/>
                            <w:color w:val="000000"/>
                            <w:sz w:val="16"/>
                          </w:rPr>
                          <w:t>203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6BC790" w14:textId="77777777" w:rsidR="0062142F" w:rsidRDefault="0062142F">
                        <w:pPr>
                          <w:spacing w:line="240" w:lineRule="auto"/>
                          <w:jc w:val="right"/>
                        </w:pPr>
                        <w:r>
                          <w:rPr>
                            <w:rFonts w:eastAsia="Tahoma"/>
                            <w:color w:val="000000"/>
                            <w:sz w:val="16"/>
                          </w:rPr>
                          <w:t>75,5</w:t>
                        </w:r>
                      </w:p>
                    </w:tc>
                  </w:tr>
                  <w:tr w:rsidR="0062142F" w14:paraId="251C7D39"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7A1914CE"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025F6" w14:textId="77777777" w:rsidR="0062142F" w:rsidRDefault="0062142F">
                        <w:pPr>
                          <w:spacing w:line="240" w:lineRule="auto"/>
                          <w:jc w:val="center"/>
                        </w:pPr>
                        <w:r>
                          <w:rPr>
                            <w:rFonts w:eastAsia="Tahoma"/>
                            <w:color w:val="000000"/>
                            <w:sz w:val="16"/>
                          </w:rPr>
                          <w:t>VIII.</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FD2369" w14:textId="77777777" w:rsidR="0062142F" w:rsidRDefault="0062142F">
                        <w:pPr>
                          <w:spacing w:line="240" w:lineRule="auto"/>
                          <w:jc w:val="center"/>
                        </w:pPr>
                        <w:r>
                          <w:rPr>
                            <w:rFonts w:eastAsia="Tahoma"/>
                            <w:color w:val="000000"/>
                            <w:sz w:val="16"/>
                          </w:rPr>
                          <w:t>2022</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45333" w14:textId="77777777" w:rsidR="0062142F" w:rsidRDefault="0062142F">
                        <w:pPr>
                          <w:spacing w:line="240" w:lineRule="auto"/>
                          <w:jc w:val="right"/>
                        </w:pPr>
                        <w:r>
                          <w:rPr>
                            <w:rFonts w:eastAsia="Tahoma"/>
                            <w:color w:val="000000"/>
                            <w:sz w:val="16"/>
                          </w:rPr>
                          <w:t>150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38C67D" w14:textId="77777777" w:rsidR="0062142F" w:rsidRDefault="0062142F">
                        <w:pPr>
                          <w:spacing w:line="240" w:lineRule="auto"/>
                          <w:jc w:val="right"/>
                        </w:pPr>
                        <w:r>
                          <w:rPr>
                            <w:rFonts w:eastAsia="Tahoma"/>
                            <w:color w:val="000000"/>
                            <w:sz w:val="16"/>
                          </w:rPr>
                          <w:t>125</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235FBB" w14:textId="77777777" w:rsidR="0062142F" w:rsidRDefault="0062142F">
                        <w:pPr>
                          <w:spacing w:line="240" w:lineRule="auto"/>
                          <w:jc w:val="right"/>
                        </w:pPr>
                        <w:r>
                          <w:rPr>
                            <w:rFonts w:eastAsia="Tahoma"/>
                            <w:color w:val="000000"/>
                            <w:sz w:val="16"/>
                          </w:rPr>
                          <w:t>83,3</w:t>
                        </w:r>
                      </w:p>
                    </w:tc>
                  </w:tr>
                  <w:tr w:rsidR="0062142F" w14:paraId="415CD381"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50FCC9F3" w14:textId="77777777" w:rsidR="0062142F" w:rsidRDefault="0062142F">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DC4BBE" w14:textId="77777777" w:rsidR="0062142F" w:rsidRDefault="0062142F">
                        <w:pPr>
                          <w:spacing w:line="240" w:lineRule="auto"/>
                          <w:jc w:val="center"/>
                        </w:pPr>
                        <w:r>
                          <w:rPr>
                            <w:rFonts w:eastAsia="Tahoma"/>
                            <w:color w:val="000000"/>
                            <w:sz w:val="16"/>
                          </w:rPr>
                          <w:t>IX.</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52710A" w14:textId="77777777" w:rsidR="0062142F" w:rsidRDefault="0062142F">
                        <w:pPr>
                          <w:spacing w:line="240" w:lineRule="auto"/>
                          <w:jc w:val="center"/>
                        </w:pPr>
                        <w:r>
                          <w:rPr>
                            <w:rFonts w:eastAsia="Tahoma"/>
                            <w:color w:val="000000"/>
                            <w:sz w:val="16"/>
                          </w:rPr>
                          <w:t>2023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C7959A" w14:textId="77777777" w:rsidR="0062142F" w:rsidRDefault="0062142F">
                        <w:pPr>
                          <w:spacing w:line="240" w:lineRule="auto"/>
                          <w:jc w:val="right"/>
                        </w:pPr>
                        <w:r>
                          <w:rPr>
                            <w:rFonts w:eastAsia="Tahoma"/>
                            <w:color w:val="000000"/>
                            <w:sz w:val="16"/>
                          </w:rPr>
                          <w:t>163</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C31048" w14:textId="77777777" w:rsidR="0062142F" w:rsidRDefault="0062142F">
                        <w:pPr>
                          <w:spacing w:line="240" w:lineRule="auto"/>
                          <w:jc w:val="right"/>
                        </w:pPr>
                        <w:r>
                          <w:rPr>
                            <w:rFonts w:eastAsia="Tahoma"/>
                            <w:color w:val="000000"/>
                            <w:sz w:val="16"/>
                          </w:rPr>
                          <w:t>109</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54841B" w14:textId="77777777" w:rsidR="0062142F" w:rsidRDefault="0062142F">
                        <w:pPr>
                          <w:spacing w:line="240" w:lineRule="auto"/>
                          <w:jc w:val="right"/>
                        </w:pPr>
                        <w:r>
                          <w:rPr>
                            <w:rFonts w:eastAsia="Tahoma"/>
                            <w:color w:val="000000"/>
                            <w:sz w:val="16"/>
                          </w:rPr>
                          <w:t>66,9</w:t>
                        </w:r>
                      </w:p>
                    </w:tc>
                  </w:tr>
                  <w:tr w:rsidR="0016385A" w14:paraId="7A23DAE9"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212AD195" w14:textId="77777777" w:rsidR="0016385A" w:rsidRDefault="0016385A" w:rsidP="0016385A">
                        <w:pPr>
                          <w:spacing w:line="240" w:lineRule="auto"/>
                        </w:pP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B7132E" w14:textId="77777777" w:rsidR="0016385A" w:rsidRDefault="0016385A" w:rsidP="0016385A">
                        <w:pPr>
                          <w:spacing w:line="240" w:lineRule="auto"/>
                          <w:jc w:val="center"/>
                        </w:pPr>
                        <w:r>
                          <w:rPr>
                            <w:rFonts w:eastAsia="Tahoma"/>
                            <w:color w:val="000000"/>
                            <w:sz w:val="16"/>
                          </w:rPr>
                          <w:t>X.</w:t>
                        </w:r>
                      </w:p>
                    </w:tc>
                    <w:tc>
                      <w:tcPr>
                        <w:tcW w:w="1697"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677B37" w14:textId="77777777" w:rsidR="0016385A" w:rsidRDefault="0016385A" w:rsidP="0016385A">
                        <w:pPr>
                          <w:spacing w:line="240" w:lineRule="auto"/>
                          <w:jc w:val="center"/>
                        </w:pPr>
                        <w:r>
                          <w:rPr>
                            <w:rFonts w:eastAsia="Tahoma"/>
                            <w:color w:val="000000"/>
                            <w:sz w:val="16"/>
                          </w:rPr>
                          <w:t>2024</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ECCF7" w14:textId="77777777" w:rsidR="0016385A" w:rsidRDefault="0016385A" w:rsidP="0016385A">
                        <w:pPr>
                          <w:spacing w:line="240" w:lineRule="auto"/>
                          <w:jc w:val="right"/>
                        </w:pPr>
                        <w:r>
                          <w:rPr>
                            <w:rFonts w:eastAsia="Tahoma"/>
                            <w:color w:val="000000"/>
                            <w:sz w:val="16"/>
                          </w:rPr>
                          <w:t>168</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3A045B" w14:textId="77777777" w:rsidR="0016385A" w:rsidRDefault="0016385A" w:rsidP="0016385A">
                        <w:pPr>
                          <w:spacing w:line="240" w:lineRule="auto"/>
                          <w:jc w:val="right"/>
                        </w:pPr>
                        <w:r>
                          <w:rPr>
                            <w:rFonts w:eastAsia="Tahoma"/>
                            <w:color w:val="000000"/>
                            <w:sz w:val="16"/>
                          </w:rPr>
                          <w:t>0</w:t>
                        </w:r>
                      </w:p>
                    </w:tc>
                    <w:tc>
                      <w:tcPr>
                        <w:tcW w:w="1415"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C61516" w14:textId="5BA590E4" w:rsidR="0016385A" w:rsidRDefault="0016385A" w:rsidP="0016385A">
                        <w:pPr>
                          <w:spacing w:line="240" w:lineRule="auto"/>
                          <w:jc w:val="right"/>
                        </w:pPr>
                        <w:r>
                          <w:rPr>
                            <w:rFonts w:eastAsia="Tahoma"/>
                            <w:color w:val="000000"/>
                            <w:sz w:val="16"/>
                          </w:rPr>
                          <w:t>–</w:t>
                        </w:r>
                      </w:p>
                    </w:tc>
                  </w:tr>
                  <w:tr w:rsidR="0016385A" w14:paraId="36E5AC39" w14:textId="77777777" w:rsidTr="00994447">
                    <w:trPr>
                      <w:trHeight w:val="182"/>
                    </w:trPr>
                    <w:tc>
                      <w:tcPr>
                        <w:tcW w:w="2547" w:type="dxa"/>
                        <w:vMerge/>
                        <w:tcBorders>
                          <w:top w:val="nil"/>
                          <w:left w:val="single" w:sz="7" w:space="0" w:color="000000"/>
                          <w:bottom w:val="single" w:sz="7" w:space="0" w:color="000000"/>
                          <w:right w:val="single" w:sz="8" w:space="0" w:color="000000"/>
                        </w:tcBorders>
                        <w:tcMar>
                          <w:top w:w="39" w:type="dxa"/>
                          <w:left w:w="39" w:type="dxa"/>
                          <w:bottom w:w="39" w:type="dxa"/>
                          <w:right w:w="39" w:type="dxa"/>
                        </w:tcMar>
                        <w:vAlign w:val="center"/>
                      </w:tcPr>
                      <w:p w14:paraId="4C920877" w14:textId="77777777" w:rsidR="0016385A" w:rsidRDefault="0016385A" w:rsidP="0016385A">
                        <w:pPr>
                          <w:spacing w:line="240" w:lineRule="auto"/>
                        </w:pPr>
                      </w:p>
                    </w:tc>
                    <w:tc>
                      <w:tcPr>
                        <w:tcW w:w="169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5BA5C2" w14:textId="77777777" w:rsidR="0016385A" w:rsidRDefault="0016385A" w:rsidP="0016385A">
                        <w:pPr>
                          <w:spacing w:line="240" w:lineRule="auto"/>
                          <w:jc w:val="center"/>
                        </w:pPr>
                        <w:r>
                          <w:rPr>
                            <w:rFonts w:eastAsia="Tahoma"/>
                            <w:color w:val="000000"/>
                            <w:sz w:val="16"/>
                          </w:rPr>
                          <w:t>XI.</w:t>
                        </w:r>
                      </w:p>
                    </w:tc>
                    <w:tc>
                      <w:tcPr>
                        <w:tcW w:w="1697"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F2C5DC" w14:textId="77777777" w:rsidR="0016385A" w:rsidRDefault="0016385A" w:rsidP="0016385A">
                        <w:pPr>
                          <w:spacing w:line="240" w:lineRule="auto"/>
                          <w:jc w:val="center"/>
                        </w:pPr>
                        <w:r>
                          <w:rPr>
                            <w:rFonts w:eastAsia="Tahoma"/>
                            <w:color w:val="000000"/>
                            <w:sz w:val="16"/>
                          </w:rPr>
                          <w:t>2025</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9D8693" w14:textId="77777777" w:rsidR="0016385A" w:rsidRDefault="0016385A" w:rsidP="0016385A">
                        <w:pPr>
                          <w:spacing w:line="240" w:lineRule="auto"/>
                          <w:jc w:val="right"/>
                        </w:pPr>
                        <w:r>
                          <w:rPr>
                            <w:rFonts w:eastAsia="Tahoma"/>
                            <w:color w:val="000000"/>
                            <w:sz w:val="16"/>
                          </w:rPr>
                          <w:t>198</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40A6C5" w14:textId="77777777" w:rsidR="0016385A" w:rsidRDefault="0016385A" w:rsidP="0016385A">
                        <w:pPr>
                          <w:spacing w:line="240" w:lineRule="auto"/>
                          <w:jc w:val="right"/>
                        </w:pPr>
                        <w:r>
                          <w:rPr>
                            <w:rFonts w:eastAsia="Tahoma"/>
                            <w:color w:val="000000"/>
                            <w:sz w:val="16"/>
                          </w:rPr>
                          <w:t>0</w:t>
                        </w:r>
                      </w:p>
                    </w:tc>
                    <w:tc>
                      <w:tcPr>
                        <w:tcW w:w="1415"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4AA696" w14:textId="1A3746B9" w:rsidR="0016385A" w:rsidRDefault="0016385A" w:rsidP="0016385A">
                        <w:pPr>
                          <w:spacing w:line="240" w:lineRule="auto"/>
                          <w:jc w:val="right"/>
                        </w:pPr>
                        <w:r>
                          <w:rPr>
                            <w:rFonts w:eastAsia="Tahoma"/>
                            <w:color w:val="000000"/>
                            <w:sz w:val="16"/>
                          </w:rPr>
                          <w:t>–</w:t>
                        </w:r>
                      </w:p>
                    </w:tc>
                  </w:tr>
                </w:tbl>
                <w:p w14:paraId="240CD77B" w14:textId="77777777" w:rsidR="0062142F" w:rsidRDefault="0062142F">
                  <w:pPr>
                    <w:spacing w:line="240" w:lineRule="auto"/>
                  </w:pPr>
                </w:p>
              </w:tc>
            </w:tr>
            <w:tr w:rsidR="0062142F" w14:paraId="7FE11131" w14:textId="77777777">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62142F" w14:paraId="250106F0" w14:textId="77777777">
                    <w:trPr>
                      <w:trHeight w:val="283"/>
                    </w:trPr>
                    <w:tc>
                      <w:tcPr>
                        <w:tcW w:w="10204" w:type="dxa"/>
                      </w:tcPr>
                      <w:tbl>
                        <w:tblPr>
                          <w:tblW w:w="0" w:type="auto"/>
                          <w:tblCellMar>
                            <w:left w:w="0" w:type="dxa"/>
                            <w:right w:w="0" w:type="dxa"/>
                          </w:tblCellMar>
                          <w:tblLook w:val="0000" w:firstRow="0" w:lastRow="0" w:firstColumn="0" w:lastColumn="0" w:noHBand="0" w:noVBand="0"/>
                        </w:tblPr>
                        <w:tblGrid>
                          <w:gridCol w:w="10204"/>
                        </w:tblGrid>
                        <w:tr w:rsidR="0062142F" w14:paraId="2E2D15CD" w14:textId="77777777" w:rsidTr="001054DC">
                          <w:trPr>
                            <w:trHeight w:val="51"/>
                          </w:trPr>
                          <w:tc>
                            <w:tcPr>
                              <w:tcW w:w="10204" w:type="dxa"/>
                              <w:tcBorders>
                                <w:top w:val="nil"/>
                                <w:left w:val="nil"/>
                                <w:bottom w:val="nil"/>
                                <w:right w:val="nil"/>
                              </w:tcBorders>
                              <w:tcMar>
                                <w:top w:w="39" w:type="dxa"/>
                                <w:left w:w="39" w:type="dxa"/>
                                <w:bottom w:w="39" w:type="dxa"/>
                                <w:right w:w="39" w:type="dxa"/>
                              </w:tcMar>
                            </w:tcPr>
                            <w:p w14:paraId="4AE42A06" w14:textId="77777777" w:rsidR="0062142F" w:rsidRPr="00AE075D" w:rsidRDefault="0062142F" w:rsidP="001054DC">
                              <w:pPr>
                                <w:spacing w:line="240" w:lineRule="auto"/>
                                <w:ind w:left="119" w:hanging="119"/>
                                <w:rPr>
                                  <w:rFonts w:cs="Tahoma"/>
                                </w:rPr>
                              </w:pPr>
                              <w:r w:rsidRPr="00AE075D">
                                <w:rPr>
                                  <w:rFonts w:eastAsia="Tahoma" w:cs="Tahoma"/>
                                  <w:color w:val="000000"/>
                                  <w:sz w:val="14"/>
                                </w:rPr>
                                <w:t>* Število vpisanih študentov, ki so z izobraževanjem v prvem letniku začeli 1. oktobra. Študenti, ki ponavljajo ali pavzirajo, so upoštevani v tisti generaciji in letu, ko so bili prvič vpisani v letnik.</w:t>
                              </w:r>
                              <w:r>
                                <w:rPr>
                                  <w:rFonts w:eastAsia="Tahoma" w:cs="Tahoma"/>
                                  <w:color w:val="000000"/>
                                  <w:sz w:val="14"/>
                                </w:rPr>
                                <w:t xml:space="preserve"> Prikazani so podatki vpisanih generacij za zadnjih deset let. </w:t>
                              </w:r>
                            </w:p>
                          </w:tc>
                        </w:tr>
                      </w:tbl>
                      <w:p w14:paraId="12AA2959" w14:textId="77777777" w:rsidR="0062142F" w:rsidRDefault="0062142F">
                        <w:pPr>
                          <w:spacing w:line="240" w:lineRule="auto"/>
                        </w:pPr>
                      </w:p>
                    </w:tc>
                  </w:tr>
                </w:tbl>
                <w:p w14:paraId="3373E33B" w14:textId="77777777" w:rsidR="0062142F" w:rsidRDefault="0062142F">
                  <w:pPr>
                    <w:spacing w:line="240" w:lineRule="auto"/>
                  </w:pPr>
                </w:p>
              </w:tc>
            </w:tr>
          </w:tbl>
          <w:p w14:paraId="785D7EEE" w14:textId="77777777" w:rsidR="0062142F" w:rsidRDefault="0062142F">
            <w:pPr>
              <w:spacing w:line="240" w:lineRule="auto"/>
            </w:pPr>
          </w:p>
        </w:tc>
      </w:tr>
    </w:tbl>
    <w:p w14:paraId="3EF0F655" w14:textId="77777777" w:rsidR="0062142F" w:rsidRDefault="0062142F">
      <w:pPr>
        <w:spacing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0204"/>
      </w:tblGrid>
      <w:tr w:rsidR="0062142F" w14:paraId="22142AA0"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204"/>
            </w:tblGrid>
            <w:tr w:rsidR="0062142F" w14:paraId="74676603"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Izvajanje programov izpopolnjevanja in usposabljanja po področjih"/>
                    <w:tblDescription w:val="naslov tabele"/>
                  </w:tblPr>
                  <w:tblGrid>
                    <w:gridCol w:w="10204"/>
                  </w:tblGrid>
                  <w:tr w:rsidR="0062142F" w14:paraId="19CC30ED" w14:textId="77777777">
                    <w:trPr>
                      <w:trHeight w:val="602"/>
                    </w:trPr>
                    <w:tc>
                      <w:tcPr>
                        <w:tcW w:w="10204" w:type="dxa"/>
                        <w:tcBorders>
                          <w:top w:val="nil"/>
                          <w:left w:val="nil"/>
                          <w:bottom w:val="nil"/>
                          <w:right w:val="nil"/>
                        </w:tcBorders>
                        <w:tcMar>
                          <w:top w:w="39" w:type="dxa"/>
                          <w:left w:w="0" w:type="dxa"/>
                          <w:bottom w:w="39" w:type="dxa"/>
                          <w:right w:w="39" w:type="dxa"/>
                        </w:tcMar>
                      </w:tcPr>
                      <w:p w14:paraId="3D26EFD9" w14:textId="77777777" w:rsidR="0062142F" w:rsidRDefault="0062142F">
                        <w:pPr>
                          <w:spacing w:before="226" w:line="240" w:lineRule="auto"/>
                        </w:pPr>
                        <w:r>
                          <w:rPr>
                            <w:rFonts w:eastAsia="Tahoma"/>
                            <w:i/>
                            <w:color w:val="000000"/>
                            <w:sz w:val="18"/>
                          </w:rPr>
                          <w:lastRenderedPageBreak/>
                          <w:t>Izvajanje programov izpopolnjevanja in usposabljanja po področjih</w:t>
                        </w:r>
                      </w:p>
                    </w:tc>
                  </w:tr>
                </w:tbl>
                <w:p w14:paraId="497DA673" w14:textId="77777777" w:rsidR="0062142F" w:rsidRDefault="0062142F">
                  <w:pPr>
                    <w:spacing w:line="240" w:lineRule="auto"/>
                  </w:pPr>
                </w:p>
              </w:tc>
            </w:tr>
            <w:tr w:rsidR="0062142F" w14:paraId="44F5502F" w14:textId="77777777">
              <w:trPr>
                <w:trHeight w:val="3911"/>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Izvajanje programov izpopolnjevanja in usposabljanja po področjih"/>
                    <w:tblDescription w:val="Prikazano je število izvedenih programov izpopolnjevanja in usposabljanja po področjih (vrstice) za zadnjih deset prvih polletij (stolpci)."/>
                  </w:tblPr>
                  <w:tblGrid>
                    <w:gridCol w:w="3304"/>
                    <w:gridCol w:w="689"/>
                    <w:gridCol w:w="689"/>
                    <w:gridCol w:w="688"/>
                    <w:gridCol w:w="688"/>
                    <w:gridCol w:w="688"/>
                    <w:gridCol w:w="688"/>
                    <w:gridCol w:w="688"/>
                    <w:gridCol w:w="688"/>
                    <w:gridCol w:w="688"/>
                    <w:gridCol w:w="688"/>
                  </w:tblGrid>
                  <w:tr w:rsidR="0062142F" w14:paraId="4ECF63EA" w14:textId="77777777" w:rsidTr="001054DC">
                    <w:trPr>
                      <w:trHeight w:val="182"/>
                    </w:trPr>
                    <w:tc>
                      <w:tcPr>
                        <w:tcW w:w="3394"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3DC171EF" w14:textId="77777777" w:rsidR="0062142F" w:rsidRDefault="0062142F">
                        <w:pPr>
                          <w:spacing w:line="240" w:lineRule="auto"/>
                        </w:pPr>
                        <w:r>
                          <w:rPr>
                            <w:rFonts w:eastAsia="Tahoma"/>
                            <w:b/>
                            <w:color w:val="FFFFFF"/>
                            <w:sz w:val="16"/>
                          </w:rPr>
                          <w:t>Področje</w:t>
                        </w:r>
                      </w:p>
                    </w:tc>
                    <w:tc>
                      <w:tcPr>
                        <w:tcW w:w="6792"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13CA694" w14:textId="77777777" w:rsidR="0062142F" w:rsidRDefault="0062142F">
                        <w:pPr>
                          <w:spacing w:line="240" w:lineRule="auto"/>
                          <w:jc w:val="center"/>
                        </w:pPr>
                        <w:r>
                          <w:rPr>
                            <w:rFonts w:eastAsia="Tahoma"/>
                            <w:b/>
                            <w:color w:val="FFFFFF"/>
                            <w:sz w:val="16"/>
                          </w:rPr>
                          <w:t>Število izvedenih programov</w:t>
                        </w:r>
                      </w:p>
                    </w:tc>
                  </w:tr>
                  <w:tr w:rsidR="0062142F" w14:paraId="42CDDCC3" w14:textId="77777777" w:rsidTr="00D2676D">
                    <w:trPr>
                      <w:trHeight w:val="182"/>
                    </w:trPr>
                    <w:tc>
                      <w:tcPr>
                        <w:tcW w:w="3394"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538F448" w14:textId="77777777" w:rsidR="0062142F" w:rsidRDefault="0062142F">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50033B0" w14:textId="77777777" w:rsidR="0062142F" w:rsidRDefault="0062142F">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3CBD65C" w14:textId="77777777" w:rsidR="0062142F" w:rsidRDefault="0062142F">
                        <w:pPr>
                          <w:spacing w:line="240" w:lineRule="auto"/>
                          <w:jc w:val="center"/>
                        </w:pPr>
                        <w:r>
                          <w:rPr>
                            <w:rFonts w:eastAsia="Tahoma"/>
                            <w:b/>
                            <w:color w:val="FFFFFF"/>
                            <w:sz w:val="16"/>
                          </w:rPr>
                          <w:t>2018</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EB3ECB" w14:textId="77777777" w:rsidR="0062142F" w:rsidRDefault="0062142F">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4D4D481" w14:textId="77777777" w:rsidR="0062142F" w:rsidRDefault="0062142F">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3E91BC7" w14:textId="77777777" w:rsidR="0062142F" w:rsidRDefault="0062142F">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DB5CA2" w14:textId="77777777" w:rsidR="0062142F" w:rsidRDefault="0062142F">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A7DADA9" w14:textId="77777777" w:rsidR="0062142F" w:rsidRDefault="0062142F">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27BFB25" w14:textId="77777777" w:rsidR="0062142F" w:rsidRDefault="0062142F">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5E909C" w14:textId="77777777" w:rsidR="0062142F" w:rsidRDefault="0062142F">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DE862B" w14:textId="77777777" w:rsidR="0062142F" w:rsidRDefault="0062142F">
                        <w:pPr>
                          <w:spacing w:line="240" w:lineRule="auto"/>
                          <w:jc w:val="center"/>
                        </w:pPr>
                        <w:r>
                          <w:rPr>
                            <w:rFonts w:eastAsia="Tahoma"/>
                            <w:b/>
                            <w:color w:val="FFFFFF"/>
                            <w:sz w:val="16"/>
                          </w:rPr>
                          <w:t>2026</w:t>
                        </w:r>
                      </w:p>
                    </w:tc>
                  </w:tr>
                  <w:tr w:rsidR="0062142F" w14:paraId="1E80D8FD" w14:textId="77777777" w:rsidTr="00D2676D">
                    <w:trPr>
                      <w:trHeight w:val="182"/>
                    </w:trPr>
                    <w:tc>
                      <w:tcPr>
                        <w:tcW w:w="3394"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9B0711" w14:textId="77777777" w:rsidR="0062142F" w:rsidRDefault="0062142F">
                        <w:pPr>
                          <w:spacing w:line="240" w:lineRule="auto"/>
                        </w:pPr>
                        <w:r>
                          <w:rPr>
                            <w:rFonts w:eastAsia="Tahoma"/>
                            <w:color w:val="000000"/>
                            <w:sz w:val="16"/>
                          </w:rPr>
                          <w:t>Splošne policijske naloge in specialnosti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6B1C66" w14:textId="77777777" w:rsidR="0062142F" w:rsidRDefault="0062142F">
                        <w:pPr>
                          <w:spacing w:line="240" w:lineRule="auto"/>
                          <w:jc w:val="right"/>
                        </w:pPr>
                        <w:r>
                          <w:rPr>
                            <w:rFonts w:eastAsia="Tahoma"/>
                            <w:color w:val="000000"/>
                            <w:sz w:val="16"/>
                          </w:rPr>
                          <w:t>48</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2D4D65" w14:textId="77777777" w:rsidR="0062142F" w:rsidRDefault="0062142F">
                        <w:pPr>
                          <w:spacing w:line="240" w:lineRule="auto"/>
                          <w:jc w:val="right"/>
                        </w:pPr>
                        <w:r>
                          <w:rPr>
                            <w:rFonts w:eastAsia="Tahoma"/>
                            <w:color w:val="000000"/>
                            <w:sz w:val="16"/>
                          </w:rPr>
                          <w:t>75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EFB74" w14:textId="77777777" w:rsidR="0062142F" w:rsidRDefault="0062142F">
                        <w:pPr>
                          <w:spacing w:line="240" w:lineRule="auto"/>
                          <w:jc w:val="right"/>
                        </w:pPr>
                        <w:r>
                          <w:rPr>
                            <w:rFonts w:eastAsia="Tahoma"/>
                            <w:color w:val="000000"/>
                            <w:sz w:val="16"/>
                          </w:rPr>
                          <w:t>69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0149DD" w14:textId="77777777" w:rsidR="0062142F" w:rsidRDefault="0062142F">
                        <w:pPr>
                          <w:spacing w:line="240" w:lineRule="auto"/>
                          <w:jc w:val="right"/>
                        </w:pPr>
                        <w:r>
                          <w:rPr>
                            <w:rFonts w:eastAsia="Tahoma"/>
                            <w:color w:val="000000"/>
                            <w:sz w:val="16"/>
                          </w:rPr>
                          <w:t>8</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7B6A05" w14:textId="77777777" w:rsidR="0062142F" w:rsidRDefault="0062142F">
                        <w:pPr>
                          <w:spacing w:line="240" w:lineRule="auto"/>
                          <w:jc w:val="right"/>
                        </w:pPr>
                        <w:r>
                          <w:rPr>
                            <w:rFonts w:eastAsia="Tahoma"/>
                            <w:color w:val="000000"/>
                            <w:sz w:val="16"/>
                          </w:rPr>
                          <w:t>50</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9F0746" w14:textId="77777777" w:rsidR="0062142F" w:rsidRDefault="0062142F">
                        <w:pPr>
                          <w:spacing w:line="240" w:lineRule="auto"/>
                          <w:jc w:val="right"/>
                        </w:pPr>
                        <w:r>
                          <w:rPr>
                            <w:rFonts w:eastAsia="Tahoma"/>
                            <w:color w:val="000000"/>
                            <w:sz w:val="16"/>
                          </w:rPr>
                          <w:t>15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E6F0E1" w14:textId="77777777" w:rsidR="0062142F" w:rsidRDefault="0062142F">
                        <w:pPr>
                          <w:spacing w:line="240" w:lineRule="auto"/>
                          <w:jc w:val="right"/>
                        </w:pPr>
                        <w:r>
                          <w:rPr>
                            <w:rFonts w:eastAsia="Tahoma"/>
                            <w:color w:val="000000"/>
                            <w:sz w:val="16"/>
                          </w:rPr>
                          <w:t>21</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B3C984" w14:textId="77777777" w:rsidR="0062142F" w:rsidRDefault="0062142F">
                        <w:pPr>
                          <w:spacing w:line="240" w:lineRule="auto"/>
                          <w:jc w:val="right"/>
                        </w:pPr>
                        <w:r>
                          <w:rPr>
                            <w:rFonts w:eastAsia="Tahoma"/>
                            <w:color w:val="000000"/>
                            <w:sz w:val="16"/>
                          </w:rPr>
                          <w:t>54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46CEBB" w14:textId="77777777" w:rsidR="0062142F" w:rsidRDefault="0062142F">
                        <w:pPr>
                          <w:spacing w:line="240" w:lineRule="auto"/>
                          <w:jc w:val="right"/>
                        </w:pPr>
                        <w:r>
                          <w:rPr>
                            <w:rFonts w:eastAsia="Tahoma"/>
                            <w:color w:val="000000"/>
                            <w:sz w:val="16"/>
                          </w:rPr>
                          <w:t>53</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75A67D" w14:textId="77777777" w:rsidR="0062142F" w:rsidRDefault="0062142F">
                        <w:pPr>
                          <w:spacing w:line="240" w:lineRule="auto"/>
                          <w:jc w:val="right"/>
                        </w:pPr>
                        <w:r>
                          <w:rPr>
                            <w:rFonts w:eastAsia="Tahoma"/>
                            <w:color w:val="000000"/>
                            <w:sz w:val="16"/>
                          </w:rPr>
                          <w:t>190</w:t>
                        </w:r>
                      </w:p>
                    </w:tc>
                  </w:tr>
                  <w:tr w:rsidR="0062142F" w14:paraId="72C2B1CB"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1111A4" w14:textId="77777777" w:rsidR="0062142F" w:rsidRDefault="0062142F">
                        <w:pPr>
                          <w:spacing w:line="240" w:lineRule="auto"/>
                        </w:pPr>
                        <w:r>
                          <w:rPr>
                            <w:rFonts w:eastAsia="Tahoma"/>
                            <w:color w:val="000000"/>
                            <w:sz w:val="16"/>
                          </w:rPr>
                          <w:t>Kriminalistično preiskovanje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DE8F1B" w14:textId="77777777" w:rsidR="0062142F" w:rsidRDefault="0062142F">
                        <w:pPr>
                          <w:spacing w:line="240" w:lineRule="auto"/>
                          <w:jc w:val="right"/>
                        </w:pPr>
                        <w:r>
                          <w:rPr>
                            <w:rFonts w:eastAsia="Tahoma"/>
                            <w:color w:val="000000"/>
                            <w:sz w:val="16"/>
                          </w:rPr>
                          <w:t>44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24C013" w14:textId="77777777" w:rsidR="0062142F" w:rsidRDefault="0062142F">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E95465" w14:textId="77777777" w:rsidR="0062142F" w:rsidRDefault="0062142F">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578913"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326457" w14:textId="77777777" w:rsidR="0062142F" w:rsidRDefault="0062142F">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400731" w14:textId="77777777" w:rsidR="0062142F" w:rsidRDefault="0062142F">
                        <w:pPr>
                          <w:spacing w:line="240" w:lineRule="auto"/>
                          <w:jc w:val="right"/>
                        </w:pPr>
                        <w:r>
                          <w:rPr>
                            <w:rFonts w:eastAsia="Tahoma"/>
                            <w:color w:val="000000"/>
                            <w:sz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460B560" w14:textId="77777777" w:rsidR="0062142F" w:rsidRDefault="0062142F">
                        <w:pPr>
                          <w:spacing w:line="240" w:lineRule="auto"/>
                          <w:jc w:val="right"/>
                        </w:pPr>
                        <w:r>
                          <w:rPr>
                            <w:rFonts w:eastAsia="Tahoma"/>
                            <w:color w:val="000000"/>
                            <w:sz w:val="16"/>
                          </w:rPr>
                          <w:t>10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1ADDCB" w14:textId="77777777" w:rsidR="0062142F" w:rsidRDefault="0062142F">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BB9E3E"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B2A723" w14:textId="77777777" w:rsidR="0062142F" w:rsidRDefault="0062142F">
                        <w:pPr>
                          <w:spacing w:line="240" w:lineRule="auto"/>
                          <w:jc w:val="right"/>
                        </w:pPr>
                        <w:r>
                          <w:rPr>
                            <w:rFonts w:eastAsia="Tahoma"/>
                            <w:color w:val="000000"/>
                            <w:sz w:val="16"/>
                          </w:rPr>
                          <w:t>56</w:t>
                        </w:r>
                      </w:p>
                    </w:tc>
                  </w:tr>
                  <w:tr w:rsidR="0062142F" w14:paraId="1269C39D"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2BAEE9" w14:textId="77777777" w:rsidR="0062142F" w:rsidRDefault="0062142F">
                        <w:pPr>
                          <w:spacing w:line="240" w:lineRule="auto"/>
                        </w:pPr>
                        <w:r>
                          <w:rPr>
                            <w:rFonts w:eastAsia="Tahoma"/>
                            <w:color w:val="000000"/>
                            <w:sz w:val="16"/>
                          </w:rPr>
                          <w:t>Socialne veščine in delo z ljudmi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1E55A" w14:textId="77777777" w:rsidR="0062142F" w:rsidRDefault="0062142F">
                        <w:pPr>
                          <w:spacing w:line="240" w:lineRule="auto"/>
                          <w:jc w:val="right"/>
                        </w:pPr>
                        <w:r>
                          <w:rPr>
                            <w:rFonts w:eastAsia="Tahoma"/>
                            <w:color w:val="000000"/>
                            <w:sz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289D31" w14:textId="77777777" w:rsidR="0062142F" w:rsidRDefault="0062142F">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231F12" w14:textId="77777777" w:rsidR="0062142F" w:rsidRDefault="0062142F">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6BA6D8"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4EC73E0" w14:textId="77777777" w:rsidR="0062142F" w:rsidRDefault="0062142F">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264D31"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6C0B2C" w14:textId="77777777" w:rsidR="0062142F" w:rsidRDefault="0062142F">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F55D91" w14:textId="77777777" w:rsidR="0062142F" w:rsidRDefault="0062142F">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136190"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929BA5" w14:textId="77777777" w:rsidR="0062142F" w:rsidRDefault="0062142F">
                        <w:pPr>
                          <w:spacing w:line="240" w:lineRule="auto"/>
                          <w:jc w:val="right"/>
                        </w:pPr>
                        <w:r>
                          <w:rPr>
                            <w:rFonts w:eastAsia="Tahoma"/>
                            <w:color w:val="000000"/>
                            <w:sz w:val="16"/>
                          </w:rPr>
                          <w:t>21</w:t>
                        </w:r>
                      </w:p>
                    </w:tc>
                  </w:tr>
                  <w:tr w:rsidR="0062142F" w14:paraId="34B34395"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821A20" w14:textId="77777777" w:rsidR="0062142F" w:rsidRDefault="0062142F">
                        <w:pPr>
                          <w:spacing w:line="240" w:lineRule="auto"/>
                        </w:pPr>
                        <w:r>
                          <w:rPr>
                            <w:rFonts w:eastAsia="Tahoma"/>
                            <w:color w:val="000000"/>
                            <w:sz w:val="16"/>
                          </w:rPr>
                          <w:t>Mednarodna usposabljanja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13163" w14:textId="77777777" w:rsidR="0062142F" w:rsidRDefault="0062142F">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40953B" w14:textId="77777777" w:rsidR="0062142F" w:rsidRDefault="0062142F">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A9D258" w14:textId="77777777" w:rsidR="0062142F" w:rsidRDefault="0062142F">
                        <w:pPr>
                          <w:spacing w:line="240" w:lineRule="auto"/>
                          <w:jc w:val="right"/>
                        </w:pPr>
                        <w:r>
                          <w:rPr>
                            <w:rFonts w:eastAsia="Tahoma"/>
                            <w:color w:val="000000"/>
                            <w:sz w:val="16"/>
                          </w:rPr>
                          <w:t>19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F778F8"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E8BDCD"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C6370B"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3A651C" w14:textId="77777777" w:rsidR="0062142F" w:rsidRDefault="0062142F">
                        <w:pPr>
                          <w:spacing w:line="240" w:lineRule="auto"/>
                          <w:jc w:val="right"/>
                        </w:pPr>
                        <w:r>
                          <w:rPr>
                            <w:rFonts w:eastAsia="Tahoma"/>
                            <w:color w:val="000000"/>
                            <w:sz w:val="16"/>
                          </w:rPr>
                          <w:t>16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59AEC" w14:textId="77777777" w:rsidR="0062142F" w:rsidRDefault="0062142F">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551F9A" w14:textId="77777777" w:rsidR="0062142F" w:rsidRDefault="0062142F">
                        <w:pPr>
                          <w:spacing w:line="240" w:lineRule="auto"/>
                          <w:jc w:val="right"/>
                        </w:pPr>
                        <w:r>
                          <w:rPr>
                            <w:rFonts w:eastAsia="Tahoma"/>
                            <w:color w:val="000000"/>
                            <w:sz w:val="16"/>
                          </w:rPr>
                          <w:t>26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AA134D" w14:textId="77777777" w:rsidR="0062142F" w:rsidRDefault="0062142F">
                        <w:pPr>
                          <w:spacing w:line="240" w:lineRule="auto"/>
                          <w:jc w:val="right"/>
                        </w:pPr>
                        <w:r>
                          <w:rPr>
                            <w:rFonts w:eastAsia="Tahoma"/>
                            <w:color w:val="000000"/>
                            <w:sz w:val="16"/>
                          </w:rPr>
                          <w:t>19</w:t>
                        </w:r>
                      </w:p>
                    </w:tc>
                  </w:tr>
                  <w:tr w:rsidR="0062142F" w14:paraId="19E87160"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347BC0" w14:textId="77777777" w:rsidR="0062142F" w:rsidRDefault="0062142F">
                        <w:pPr>
                          <w:spacing w:line="240" w:lineRule="auto"/>
                        </w:pPr>
                        <w:r>
                          <w:rPr>
                            <w:rFonts w:eastAsia="Tahoma"/>
                            <w:color w:val="000000"/>
                            <w:sz w:val="16"/>
                          </w:rPr>
                          <w:t>Delo vodnikov službenih psov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7C5FAC" w14:textId="77777777" w:rsidR="0062142F" w:rsidRDefault="0062142F">
                        <w:pPr>
                          <w:spacing w:line="240" w:lineRule="auto"/>
                          <w:jc w:val="right"/>
                        </w:pPr>
                        <w:r>
                          <w:rPr>
                            <w:rFonts w:eastAsia="Tahoma"/>
                            <w:color w:val="000000"/>
                            <w:sz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6F2B0B"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D30B81"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46D2AC8" w14:textId="77777777" w:rsidR="0062142F" w:rsidRDefault="0062142F">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0F091B" w14:textId="77777777" w:rsidR="0062142F" w:rsidRDefault="0062142F">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DD3177"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F8835"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D93B56"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C6232A"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3FE2B0" w14:textId="77777777" w:rsidR="0062142F" w:rsidRDefault="0062142F">
                        <w:pPr>
                          <w:spacing w:line="240" w:lineRule="auto"/>
                          <w:jc w:val="right"/>
                        </w:pPr>
                        <w:r>
                          <w:rPr>
                            <w:rFonts w:eastAsia="Tahoma"/>
                            <w:color w:val="000000"/>
                            <w:sz w:val="16"/>
                          </w:rPr>
                          <w:t>10</w:t>
                        </w:r>
                      </w:p>
                    </w:tc>
                  </w:tr>
                  <w:tr w:rsidR="0062142F" w14:paraId="681F1A39"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5237E3" w14:textId="77777777" w:rsidR="0062142F" w:rsidRDefault="0062142F">
                        <w:pPr>
                          <w:spacing w:line="240" w:lineRule="auto"/>
                        </w:pPr>
                        <w:r>
                          <w:rPr>
                            <w:rFonts w:eastAsia="Tahoma"/>
                            <w:color w:val="000000"/>
                            <w:sz w:val="16"/>
                          </w:rPr>
                          <w:t>Informatika in računalništvo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36A1EF" w14:textId="77777777" w:rsidR="0062142F" w:rsidRDefault="0062142F">
                        <w:pPr>
                          <w:spacing w:line="240" w:lineRule="auto"/>
                          <w:jc w:val="right"/>
                        </w:pPr>
                        <w:r>
                          <w:rPr>
                            <w:rFonts w:eastAsia="Tahoma"/>
                            <w:color w:val="000000"/>
                            <w:sz w:val="16"/>
                          </w:rPr>
                          <w:t>31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0EF1694" w14:textId="77777777" w:rsidR="0062142F" w:rsidRDefault="0062142F">
                        <w:pPr>
                          <w:spacing w:line="240" w:lineRule="auto"/>
                          <w:jc w:val="right"/>
                        </w:pPr>
                        <w:r>
                          <w:rPr>
                            <w:rFonts w:eastAsia="Tahoma"/>
                            <w:color w:val="000000"/>
                            <w:sz w:val="16"/>
                          </w:rPr>
                          <w:t>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4213EA" w14:textId="77777777" w:rsidR="0062142F" w:rsidRDefault="0062142F">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02E448" w14:textId="77777777" w:rsidR="0062142F" w:rsidRDefault="0062142F">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FC63C3"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8C263A"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A3589B"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8B34D5" w14:textId="77777777" w:rsidR="0062142F" w:rsidRDefault="0062142F">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76B968"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B37F16" w14:textId="77777777" w:rsidR="0062142F" w:rsidRDefault="0062142F">
                        <w:pPr>
                          <w:spacing w:line="240" w:lineRule="auto"/>
                          <w:jc w:val="right"/>
                        </w:pPr>
                        <w:r>
                          <w:rPr>
                            <w:rFonts w:eastAsia="Tahoma"/>
                            <w:color w:val="000000"/>
                            <w:sz w:val="16"/>
                          </w:rPr>
                          <w:t>38</w:t>
                        </w:r>
                      </w:p>
                    </w:tc>
                  </w:tr>
                  <w:tr w:rsidR="0062142F" w14:paraId="44B9E99E"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3DF57F" w14:textId="77777777" w:rsidR="0062142F" w:rsidRDefault="0062142F">
                        <w:pPr>
                          <w:spacing w:line="240" w:lineRule="auto"/>
                        </w:pPr>
                        <w:r>
                          <w:rPr>
                            <w:rFonts w:eastAsia="Tahoma"/>
                            <w:color w:val="000000"/>
                            <w:sz w:val="16"/>
                          </w:rPr>
                          <w:t>Poslovanje z dokumentarnim gradivom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FFB51F"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D431A4"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813014"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1E3E63"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4C54F9"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64BBB6"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81F422"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67F8CFA"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501762"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9DC5CB" w14:textId="77777777" w:rsidR="0062142F" w:rsidRDefault="0062142F">
                        <w:pPr>
                          <w:spacing w:line="240" w:lineRule="auto"/>
                          <w:jc w:val="right"/>
                        </w:pPr>
                        <w:r>
                          <w:rPr>
                            <w:rFonts w:eastAsia="Tahoma"/>
                            <w:color w:val="000000"/>
                            <w:sz w:val="16"/>
                          </w:rPr>
                          <w:t>13</w:t>
                        </w:r>
                      </w:p>
                    </w:tc>
                  </w:tr>
                  <w:tr w:rsidR="0062142F" w14:paraId="04C96B53"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442951" w14:textId="77777777" w:rsidR="0062142F" w:rsidRDefault="0062142F">
                        <w:pPr>
                          <w:spacing w:line="240" w:lineRule="auto"/>
                        </w:pPr>
                        <w:r>
                          <w:rPr>
                            <w:rFonts w:eastAsia="Tahoma"/>
                            <w:color w:val="000000"/>
                            <w:sz w:val="16"/>
                          </w:rPr>
                          <w:t>Varnost in zdravje pri delu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F1D6DF" w14:textId="77777777" w:rsidR="0062142F" w:rsidRDefault="0062142F">
                        <w:pPr>
                          <w:spacing w:line="240" w:lineRule="auto"/>
                          <w:jc w:val="right"/>
                        </w:pPr>
                        <w:r>
                          <w:rPr>
                            <w:rFonts w:eastAsia="Tahoma"/>
                            <w:color w:val="000000"/>
                            <w:sz w:val="16"/>
                          </w:rPr>
                          <w:t>18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CD3009" w14:textId="77777777" w:rsidR="0062142F" w:rsidRDefault="0062142F">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2B88909" w14:textId="77777777" w:rsidR="0062142F" w:rsidRDefault="0062142F">
                        <w:pPr>
                          <w:spacing w:line="240" w:lineRule="auto"/>
                          <w:jc w:val="right"/>
                        </w:pPr>
                        <w:r>
                          <w:rPr>
                            <w:rFonts w:eastAsia="Tahoma"/>
                            <w:color w:val="000000"/>
                            <w:sz w:val="16"/>
                          </w:rPr>
                          <w:t>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6DE7DA" w14:textId="77777777" w:rsidR="0062142F" w:rsidRDefault="0062142F">
                        <w:pPr>
                          <w:spacing w:line="240" w:lineRule="auto"/>
                          <w:jc w:val="right"/>
                        </w:pPr>
                        <w:r>
                          <w:rPr>
                            <w:rFonts w:eastAsia="Tahoma"/>
                            <w:color w:val="000000"/>
                            <w:sz w:val="16"/>
                          </w:rPr>
                          <w:t>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F6457E8"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8D4496" w14:textId="77777777" w:rsidR="0062142F" w:rsidRDefault="0062142F">
                        <w:pPr>
                          <w:spacing w:line="240" w:lineRule="auto"/>
                          <w:jc w:val="right"/>
                        </w:pPr>
                        <w:r>
                          <w:rPr>
                            <w:rFonts w:eastAsia="Tahoma"/>
                            <w:color w:val="000000"/>
                            <w:sz w:val="16"/>
                          </w:rPr>
                          <w:t>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8CF825"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818927C"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88060" w14:textId="77777777" w:rsidR="0062142F" w:rsidRDefault="0062142F">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21E134" w14:textId="77777777" w:rsidR="0062142F" w:rsidRDefault="0062142F">
                        <w:pPr>
                          <w:spacing w:line="240" w:lineRule="auto"/>
                          <w:jc w:val="right"/>
                        </w:pPr>
                        <w:r>
                          <w:rPr>
                            <w:rFonts w:eastAsia="Tahoma"/>
                            <w:color w:val="000000"/>
                            <w:sz w:val="16"/>
                          </w:rPr>
                          <w:t>24</w:t>
                        </w:r>
                      </w:p>
                    </w:tc>
                  </w:tr>
                  <w:tr w:rsidR="0062142F" w14:paraId="44B360F5"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27040D" w14:textId="77777777" w:rsidR="0062142F" w:rsidRDefault="0062142F">
                        <w:pPr>
                          <w:spacing w:line="240" w:lineRule="auto"/>
                        </w:pPr>
                        <w:r>
                          <w:rPr>
                            <w:rFonts w:eastAsia="Tahoma"/>
                            <w:color w:val="000000"/>
                            <w:sz w:val="16"/>
                          </w:rPr>
                          <w:t>Delo specialne enote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D349B3" w14:textId="77777777" w:rsidR="0062142F" w:rsidRDefault="0062142F">
                        <w:pPr>
                          <w:spacing w:line="240" w:lineRule="auto"/>
                          <w:jc w:val="right"/>
                        </w:pPr>
                        <w:r>
                          <w:rPr>
                            <w:rFonts w:eastAsia="Tahoma"/>
                            <w:color w:val="000000"/>
                            <w:sz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9BF5635"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5B0498"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CC3726"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6C976E"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FA1CA5"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29BCF0"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D41F23E"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5F7110F"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5652CE" w14:textId="77777777" w:rsidR="0062142F" w:rsidRDefault="0062142F">
                        <w:pPr>
                          <w:spacing w:line="240" w:lineRule="auto"/>
                          <w:jc w:val="right"/>
                        </w:pPr>
                        <w:r>
                          <w:rPr>
                            <w:rFonts w:eastAsia="Tahoma"/>
                            <w:color w:val="000000"/>
                            <w:sz w:val="16"/>
                          </w:rPr>
                          <w:t>0</w:t>
                        </w:r>
                      </w:p>
                    </w:tc>
                  </w:tr>
                  <w:tr w:rsidR="0062142F" w14:paraId="6DC33869"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9B72B8" w14:textId="77777777" w:rsidR="0062142F" w:rsidRDefault="0062142F">
                        <w:pPr>
                          <w:spacing w:line="240" w:lineRule="auto"/>
                        </w:pPr>
                        <w:r>
                          <w:rPr>
                            <w:rFonts w:eastAsia="Tahoma"/>
                            <w:color w:val="000000"/>
                            <w:sz w:val="16"/>
                          </w:rPr>
                          <w:t>Varovanje oseb in objektov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8CD3E9" w14:textId="77777777" w:rsidR="0062142F" w:rsidRDefault="0062142F">
                        <w:pPr>
                          <w:spacing w:line="240" w:lineRule="auto"/>
                          <w:jc w:val="right"/>
                        </w:pPr>
                        <w:r>
                          <w:rPr>
                            <w:rFonts w:eastAsia="Tahoma"/>
                            <w:color w:val="000000"/>
                            <w:sz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AA6E07"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4C0152"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B8D84"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3D0DBFE"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E946D59"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33D383" w14:textId="77777777" w:rsidR="0062142F" w:rsidRDefault="0062142F">
                        <w:pPr>
                          <w:spacing w:line="240" w:lineRule="auto"/>
                          <w:jc w:val="right"/>
                        </w:pPr>
                        <w:r>
                          <w:rPr>
                            <w:rFonts w:eastAsia="Tahoma"/>
                            <w:color w:val="000000"/>
                            <w:sz w:val="16"/>
                          </w:rPr>
                          <w:t>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461CCE"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CC1156"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C1C584" w14:textId="77777777" w:rsidR="0062142F" w:rsidRDefault="0062142F">
                        <w:pPr>
                          <w:spacing w:line="240" w:lineRule="auto"/>
                          <w:jc w:val="right"/>
                        </w:pPr>
                        <w:r>
                          <w:rPr>
                            <w:rFonts w:eastAsia="Tahoma"/>
                            <w:color w:val="000000"/>
                            <w:sz w:val="16"/>
                          </w:rPr>
                          <w:t>2</w:t>
                        </w:r>
                      </w:p>
                    </w:tc>
                  </w:tr>
                  <w:tr w:rsidR="0062142F" w14:paraId="521A26E8" w14:textId="77777777" w:rsidTr="00D2676D">
                    <w:trPr>
                      <w:trHeight w:val="182"/>
                    </w:trPr>
                    <w:tc>
                      <w:tcPr>
                        <w:tcW w:w="3394"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57FDB7" w14:textId="77777777" w:rsidR="0062142F" w:rsidRDefault="0062142F">
                        <w:pPr>
                          <w:spacing w:line="240" w:lineRule="auto"/>
                        </w:pPr>
                        <w:r>
                          <w:rPr>
                            <w:rFonts w:eastAsia="Tahoma"/>
                            <w:color w:val="000000"/>
                            <w:sz w:val="16"/>
                          </w:rPr>
                          <w:t>Jezikovna usposabljanja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AD5323" w14:textId="77777777" w:rsidR="0062142F" w:rsidRDefault="0062142F">
                        <w:pPr>
                          <w:spacing w:line="240" w:lineRule="auto"/>
                          <w:jc w:val="right"/>
                        </w:pPr>
                        <w:r>
                          <w:rPr>
                            <w:rFonts w:eastAsia="Tahoma"/>
                            <w:color w:val="000000"/>
                            <w:sz w:val="16"/>
                          </w:rPr>
                          <w:t>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5B30B8"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68D5DD" w14:textId="77777777" w:rsidR="0062142F" w:rsidRDefault="0062142F">
                        <w:pPr>
                          <w:spacing w:line="240" w:lineRule="auto"/>
                          <w:jc w:val="right"/>
                        </w:pPr>
                        <w:r>
                          <w:rPr>
                            <w:rFonts w:eastAsia="Tahoma"/>
                            <w:color w:val="000000"/>
                            <w:sz w:val="16"/>
                          </w:rPr>
                          <w:t>11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E16305"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DA0614D"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C1A070"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34BDE2" w14:textId="77777777" w:rsidR="0062142F" w:rsidRDefault="0062142F">
                        <w:pPr>
                          <w:spacing w:line="240" w:lineRule="auto"/>
                          <w:jc w:val="right"/>
                        </w:pPr>
                        <w:r>
                          <w:rPr>
                            <w:rFonts w:eastAsia="Tahoma"/>
                            <w:color w:val="000000"/>
                            <w:sz w:val="16"/>
                          </w:rPr>
                          <w:t>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654EBB"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8A4EA6" w14:textId="77777777" w:rsidR="0062142F" w:rsidRDefault="0062142F">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F813BE" w14:textId="77777777" w:rsidR="0062142F" w:rsidRDefault="0062142F">
                        <w:pPr>
                          <w:spacing w:line="240" w:lineRule="auto"/>
                          <w:jc w:val="right"/>
                        </w:pPr>
                        <w:r>
                          <w:rPr>
                            <w:rFonts w:eastAsia="Tahoma"/>
                            <w:color w:val="000000"/>
                            <w:sz w:val="16"/>
                          </w:rPr>
                          <w:t>11</w:t>
                        </w:r>
                      </w:p>
                    </w:tc>
                  </w:tr>
                  <w:tr w:rsidR="0062142F" w14:paraId="5936494E" w14:textId="77777777" w:rsidTr="00D2676D">
                    <w:trPr>
                      <w:trHeight w:val="182"/>
                    </w:trPr>
                    <w:tc>
                      <w:tcPr>
                        <w:tcW w:w="3394"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5365AD" w14:textId="77777777" w:rsidR="0062142F" w:rsidRDefault="0062142F">
                        <w:pPr>
                          <w:spacing w:line="240" w:lineRule="auto"/>
                        </w:pPr>
                        <w:r>
                          <w:rPr>
                            <w:rFonts w:eastAsia="Tahoma"/>
                            <w:color w:val="000000"/>
                            <w:sz w:val="16"/>
                          </w:rPr>
                          <w:t>Notranja varnost in pomoč policistom</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707E0F"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A0C19E"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A309EC5"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47B347"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B557C1"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F439FD"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61858F"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4DB94E"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CAD702" w14:textId="77777777" w:rsidR="0062142F" w:rsidRDefault="0062142F">
                        <w:pPr>
                          <w:spacing w:line="240" w:lineRule="auto"/>
                          <w:jc w:val="right"/>
                        </w:pPr>
                        <w:r>
                          <w:rPr>
                            <w:rFonts w:eastAsia="Tahoma"/>
                            <w:color w:val="000000"/>
                            <w:sz w:val="16"/>
                          </w:rPr>
                          <w:t>1</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A709F8" w14:textId="77777777" w:rsidR="0062142F" w:rsidRDefault="0062142F">
                        <w:pPr>
                          <w:spacing w:line="240" w:lineRule="auto"/>
                          <w:jc w:val="right"/>
                        </w:pPr>
                        <w:r>
                          <w:rPr>
                            <w:rFonts w:eastAsia="Tahoma"/>
                            <w:color w:val="000000"/>
                            <w:sz w:val="16"/>
                          </w:rPr>
                          <w:t>0</w:t>
                        </w:r>
                      </w:p>
                    </w:tc>
                  </w:tr>
                  <w:tr w:rsidR="0062142F" w14:paraId="09B0A3F1" w14:textId="77777777" w:rsidTr="00D2676D">
                    <w:trPr>
                      <w:trHeight w:val="182"/>
                    </w:trPr>
                    <w:tc>
                      <w:tcPr>
                        <w:tcW w:w="3394"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A729DA" w14:textId="77777777" w:rsidR="0062142F" w:rsidRDefault="0062142F">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FD54FB" w14:textId="77777777" w:rsidR="0062142F" w:rsidRDefault="0062142F">
                        <w:pPr>
                          <w:spacing w:line="240" w:lineRule="auto"/>
                          <w:jc w:val="right"/>
                        </w:pPr>
                        <w:r>
                          <w:rPr>
                            <w:rFonts w:eastAsia="Tahoma"/>
                            <w:b/>
                            <w:color w:val="000000"/>
                            <w:sz w:val="16"/>
                          </w:rPr>
                          <w:t>201</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B1F148" w14:textId="77777777" w:rsidR="0062142F" w:rsidRDefault="0062142F">
                        <w:pPr>
                          <w:spacing w:line="240" w:lineRule="auto"/>
                          <w:jc w:val="right"/>
                        </w:pPr>
                        <w:r>
                          <w:rPr>
                            <w:rFonts w:eastAsia="Tahoma"/>
                            <w:b/>
                            <w:color w:val="000000"/>
                            <w:sz w:val="16"/>
                          </w:rPr>
                          <w:t>188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8237A9" w14:textId="77777777" w:rsidR="0062142F" w:rsidRDefault="0062142F">
                        <w:pPr>
                          <w:spacing w:line="240" w:lineRule="auto"/>
                          <w:jc w:val="right"/>
                        </w:pPr>
                        <w:r>
                          <w:rPr>
                            <w:rFonts w:eastAsia="Tahoma"/>
                            <w:b/>
                            <w:color w:val="000000"/>
                            <w:sz w:val="16"/>
                          </w:rPr>
                          <w:t>186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9E4CCC" w14:textId="77777777" w:rsidR="0062142F" w:rsidRDefault="0062142F">
                        <w:pPr>
                          <w:spacing w:line="240" w:lineRule="auto"/>
                          <w:jc w:val="right"/>
                        </w:pPr>
                        <w:r>
                          <w:rPr>
                            <w:rFonts w:eastAsia="Tahoma"/>
                            <w:b/>
                            <w:color w:val="000000"/>
                            <w:sz w:val="16"/>
                          </w:rPr>
                          <w:t>71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F5186F" w14:textId="77777777" w:rsidR="0062142F" w:rsidRDefault="0062142F">
                        <w:pPr>
                          <w:spacing w:line="240" w:lineRule="auto"/>
                          <w:jc w:val="right"/>
                        </w:pPr>
                        <w:r>
                          <w:rPr>
                            <w:rFonts w:eastAsia="Tahoma"/>
                            <w:b/>
                            <w:color w:val="000000"/>
                            <w:sz w:val="16"/>
                          </w:rPr>
                          <w:t>119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B72A93" w14:textId="77777777" w:rsidR="0062142F" w:rsidRDefault="0062142F">
                        <w:pPr>
                          <w:spacing w:line="240" w:lineRule="auto"/>
                          <w:jc w:val="right"/>
                        </w:pPr>
                        <w:r>
                          <w:rPr>
                            <w:rFonts w:eastAsia="Tahoma"/>
                            <w:b/>
                            <w:color w:val="000000"/>
                            <w:sz w:val="16"/>
                          </w:rPr>
                          <w:t>105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E9117D" w14:textId="77777777" w:rsidR="0062142F" w:rsidRDefault="0062142F">
                        <w:pPr>
                          <w:spacing w:line="240" w:lineRule="auto"/>
                          <w:jc w:val="right"/>
                        </w:pPr>
                        <w:r>
                          <w:rPr>
                            <w:rFonts w:eastAsia="Tahoma"/>
                            <w:b/>
                            <w:color w:val="000000"/>
                            <w:sz w:val="16"/>
                          </w:rPr>
                          <w:t>100</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5091D9" w14:textId="77777777" w:rsidR="0062142F" w:rsidRDefault="0062142F">
                        <w:pPr>
                          <w:spacing w:line="240" w:lineRule="auto"/>
                          <w:jc w:val="right"/>
                        </w:pPr>
                        <w:r>
                          <w:rPr>
                            <w:rFonts w:eastAsia="Tahoma"/>
                            <w:b/>
                            <w:color w:val="000000"/>
                            <w:sz w:val="16"/>
                          </w:rPr>
                          <w:t>155</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F7F677" w14:textId="77777777" w:rsidR="0062142F" w:rsidRDefault="0062142F">
                        <w:pPr>
                          <w:spacing w:line="240" w:lineRule="auto"/>
                          <w:jc w:val="right"/>
                        </w:pPr>
                        <w:r>
                          <w:rPr>
                            <w:rFonts w:eastAsia="Tahoma"/>
                            <w:b/>
                            <w:color w:val="000000"/>
                            <w:sz w:val="16"/>
                          </w:rPr>
                          <w:t>136</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6B71BC2" w14:textId="77777777" w:rsidR="0062142F" w:rsidRDefault="0062142F">
                        <w:pPr>
                          <w:spacing w:line="240" w:lineRule="auto"/>
                          <w:jc w:val="right"/>
                        </w:pPr>
                        <w:r>
                          <w:rPr>
                            <w:rFonts w:eastAsia="Tahoma"/>
                            <w:b/>
                            <w:color w:val="000000"/>
                            <w:sz w:val="16"/>
                          </w:rPr>
                          <w:t>384</w:t>
                        </w:r>
                      </w:p>
                    </w:tc>
                  </w:tr>
                  <w:tr w:rsidR="0062142F" w14:paraId="43B96CEB" w14:textId="77777777" w:rsidTr="001054DC">
                    <w:trPr>
                      <w:trHeight w:val="182"/>
                    </w:trPr>
                    <w:tc>
                      <w:tcPr>
                        <w:tcW w:w="33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8E0C72" w14:textId="77777777" w:rsidR="0062142F" w:rsidRDefault="0062142F">
                        <w:pPr>
                          <w:spacing w:line="240" w:lineRule="auto"/>
                          <w:rPr>
                            <w:rFonts w:eastAsia="Tahoma"/>
                            <w:b/>
                            <w:color w:val="000000"/>
                            <w:sz w:val="16"/>
                          </w:rPr>
                        </w:pPr>
                      </w:p>
                    </w:tc>
                    <w:tc>
                      <w:tcPr>
                        <w:tcW w:w="6792" w:type="dxa"/>
                        <w:gridSpan w:val="10"/>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805E95" w14:textId="77777777" w:rsidR="0062142F" w:rsidRDefault="0062142F">
                        <w:pPr>
                          <w:spacing w:line="240" w:lineRule="auto"/>
                          <w:jc w:val="right"/>
                          <w:rPr>
                            <w:rFonts w:eastAsia="Tahoma"/>
                            <w:b/>
                            <w:color w:val="000000"/>
                            <w:sz w:val="16"/>
                          </w:rPr>
                        </w:pPr>
                        <w:r>
                          <w:rPr>
                            <w:noProof/>
                            <w:lang w:eastAsia="sl-SI"/>
                          </w:rPr>
                          <w:drawing>
                            <wp:inline distT="0" distB="0" distL="0" distR="0" wp14:anchorId="686B2588" wp14:editId="75CEAB4B">
                              <wp:extent cx="4320000" cy="360000"/>
                              <wp:effectExtent l="0" t="0" r="0" b="2540"/>
                              <wp:docPr id="9" name="img3.png" descr="Sparkline skupnega števila izvedenih programov izpopolnjevanja in usposabljanja. Grafično je ponazorjeno gibanje tega števila za zadnjih dest prvih polletij." title="Izvajanje programov izpopolnjevanja in usposabljanja po področjih"/>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16" cstate="print"/>
                                      <a:stretch>
                                        <a:fillRect/>
                                      </a:stretch>
                                    </pic:blipFill>
                                    <pic:spPr>
                                      <a:xfrm>
                                        <a:off x="0" y="0"/>
                                        <a:ext cx="4320000" cy="360000"/>
                                      </a:xfrm>
                                      <a:prstGeom prst="rect">
                                        <a:avLst/>
                                      </a:prstGeom>
                                    </pic:spPr>
                                  </pic:pic>
                                </a:graphicData>
                              </a:graphic>
                            </wp:inline>
                          </w:drawing>
                        </w:r>
                      </w:p>
                    </w:tc>
                  </w:tr>
                </w:tbl>
                <w:p w14:paraId="3B9457B3" w14:textId="77777777" w:rsidR="0062142F" w:rsidRDefault="0062142F">
                  <w:pPr>
                    <w:spacing w:line="240" w:lineRule="auto"/>
                  </w:pPr>
                </w:p>
              </w:tc>
            </w:tr>
            <w:tr w:rsidR="0062142F" w14:paraId="36FBAEE6" w14:textId="77777777">
              <w:trPr>
                <w:trHeight w:val="680"/>
              </w:trPr>
              <w:tc>
                <w:tcPr>
                  <w:tcW w:w="10204" w:type="dxa"/>
                </w:tcPr>
                <w:tbl>
                  <w:tblPr>
                    <w:tblW w:w="0" w:type="auto"/>
                    <w:tblCellMar>
                      <w:left w:w="0" w:type="dxa"/>
                      <w:right w:w="0" w:type="dxa"/>
                    </w:tblCellMar>
                    <w:tblLook w:val="0000" w:firstRow="0" w:lastRow="0" w:firstColumn="0" w:lastColumn="0" w:noHBand="0" w:noVBand="0"/>
                    <w:tblCaption w:val="Število udeležencev programov izpopolnjevanja in usposabljanja po področjih"/>
                    <w:tblDescription w:val="naslov tabele"/>
                  </w:tblPr>
                  <w:tblGrid>
                    <w:gridCol w:w="10204"/>
                  </w:tblGrid>
                  <w:tr w:rsidR="0062142F" w14:paraId="55A2CA0B" w14:textId="77777777">
                    <w:trPr>
                      <w:trHeight w:val="602"/>
                    </w:trPr>
                    <w:tc>
                      <w:tcPr>
                        <w:tcW w:w="10204" w:type="dxa"/>
                        <w:tcBorders>
                          <w:top w:val="nil"/>
                          <w:left w:val="nil"/>
                          <w:bottom w:val="nil"/>
                          <w:right w:val="nil"/>
                        </w:tcBorders>
                        <w:tcMar>
                          <w:top w:w="39" w:type="dxa"/>
                          <w:left w:w="0" w:type="dxa"/>
                          <w:bottom w:w="39" w:type="dxa"/>
                          <w:right w:w="39" w:type="dxa"/>
                        </w:tcMar>
                      </w:tcPr>
                      <w:p w14:paraId="1211F2F8" w14:textId="77777777" w:rsidR="0062142F" w:rsidRDefault="0062142F" w:rsidP="00E01BA8">
                        <w:pPr>
                          <w:spacing w:before="400" w:after="160" w:line="240" w:lineRule="auto"/>
                        </w:pPr>
                        <w:r>
                          <w:rPr>
                            <w:rFonts w:eastAsia="Tahoma"/>
                            <w:i/>
                            <w:color w:val="000000"/>
                            <w:sz w:val="18"/>
                          </w:rPr>
                          <w:t>Število udeležencev programov izpopolnjevanja in usposabljanja po področjih</w:t>
                        </w:r>
                      </w:p>
                    </w:tc>
                  </w:tr>
                </w:tbl>
                <w:p w14:paraId="612DD971" w14:textId="77777777" w:rsidR="0062142F" w:rsidRDefault="0062142F">
                  <w:pPr>
                    <w:spacing w:line="240" w:lineRule="auto"/>
                  </w:pPr>
                </w:p>
              </w:tc>
            </w:tr>
            <w:tr w:rsidR="0062142F" w14:paraId="709B9E5D" w14:textId="77777777">
              <w:trPr>
                <w:trHeight w:val="3911"/>
              </w:trPr>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Caption w:val="Število udeležencev programov izpopolnjevanja in usposabljanja po področjih"/>
                    <w:tblDescription w:val="Prikazano je število udeležencev programov izpopolnjevanja in usposabljanja po področjih (vrstice) za zadnjih deset prvih polletij (stolpci)."/>
                  </w:tblPr>
                  <w:tblGrid>
                    <w:gridCol w:w="3305"/>
                    <w:gridCol w:w="689"/>
                    <w:gridCol w:w="688"/>
                    <w:gridCol w:w="688"/>
                    <w:gridCol w:w="688"/>
                    <w:gridCol w:w="688"/>
                    <w:gridCol w:w="688"/>
                    <w:gridCol w:w="688"/>
                    <w:gridCol w:w="688"/>
                    <w:gridCol w:w="688"/>
                    <w:gridCol w:w="688"/>
                  </w:tblGrid>
                  <w:tr w:rsidR="0062142F" w14:paraId="3C088F15" w14:textId="77777777" w:rsidTr="001054DC">
                    <w:trPr>
                      <w:trHeight w:val="182"/>
                    </w:trPr>
                    <w:tc>
                      <w:tcPr>
                        <w:tcW w:w="3393"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70718824" w14:textId="77777777" w:rsidR="0062142F" w:rsidRDefault="0062142F">
                        <w:pPr>
                          <w:spacing w:line="240" w:lineRule="auto"/>
                        </w:pPr>
                        <w:r>
                          <w:rPr>
                            <w:rFonts w:eastAsia="Tahoma"/>
                            <w:b/>
                            <w:color w:val="FFFFFF"/>
                            <w:sz w:val="16"/>
                          </w:rPr>
                          <w:t>Področje</w:t>
                        </w:r>
                      </w:p>
                    </w:tc>
                    <w:tc>
                      <w:tcPr>
                        <w:tcW w:w="6793"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4E80BE12" w14:textId="77777777" w:rsidR="0062142F" w:rsidRDefault="0062142F">
                        <w:pPr>
                          <w:spacing w:line="240" w:lineRule="auto"/>
                          <w:jc w:val="center"/>
                        </w:pPr>
                        <w:r>
                          <w:rPr>
                            <w:rFonts w:eastAsia="Tahoma"/>
                            <w:b/>
                            <w:color w:val="FFFFFF"/>
                            <w:sz w:val="16"/>
                          </w:rPr>
                          <w:t>Število udeležencev programov izpopolnjevanj in usposabljanj</w:t>
                        </w:r>
                      </w:p>
                    </w:tc>
                  </w:tr>
                  <w:tr w:rsidR="0062142F" w14:paraId="5B9DAC61" w14:textId="77777777" w:rsidTr="00D2676D">
                    <w:trPr>
                      <w:trHeight w:val="182"/>
                    </w:trPr>
                    <w:tc>
                      <w:tcPr>
                        <w:tcW w:w="3393"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F65EA9A" w14:textId="77777777" w:rsidR="0062142F" w:rsidRDefault="0062142F">
                        <w:pPr>
                          <w:spacing w:line="240" w:lineRule="auto"/>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3E5E4D8" w14:textId="77777777" w:rsidR="0062142F" w:rsidRDefault="0062142F">
                        <w:pPr>
                          <w:spacing w:line="240" w:lineRule="auto"/>
                          <w:jc w:val="center"/>
                        </w:pPr>
                        <w:r>
                          <w:rPr>
                            <w:rFonts w:eastAsia="Tahoma"/>
                            <w:b/>
                            <w:color w:val="FFFFFF"/>
                            <w:sz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5891692" w14:textId="77777777" w:rsidR="0062142F" w:rsidRDefault="0062142F">
                        <w:pPr>
                          <w:spacing w:line="240" w:lineRule="auto"/>
                          <w:jc w:val="center"/>
                        </w:pPr>
                        <w:r>
                          <w:rPr>
                            <w:rFonts w:eastAsia="Tahoma"/>
                            <w:b/>
                            <w:color w:val="FFFFFF"/>
                            <w:sz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0733D2A8" w14:textId="77777777" w:rsidR="0062142F" w:rsidRDefault="0062142F">
                        <w:pPr>
                          <w:spacing w:line="240" w:lineRule="auto"/>
                          <w:jc w:val="center"/>
                        </w:pPr>
                        <w:r>
                          <w:rPr>
                            <w:rFonts w:eastAsia="Tahoma"/>
                            <w:b/>
                            <w:color w:val="FFFFFF"/>
                            <w:sz w:val="16"/>
                          </w:rPr>
                          <w:t>2019</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A2534EB" w14:textId="77777777" w:rsidR="0062142F" w:rsidRDefault="0062142F">
                        <w:pPr>
                          <w:spacing w:line="240" w:lineRule="auto"/>
                          <w:jc w:val="center"/>
                        </w:pPr>
                        <w:r>
                          <w:rPr>
                            <w:rFonts w:eastAsia="Tahoma"/>
                            <w:b/>
                            <w:color w:val="FFFFFF"/>
                            <w:sz w:val="16"/>
                          </w:rPr>
                          <w:t>2020</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06C1CEC" w14:textId="77777777" w:rsidR="0062142F" w:rsidRDefault="0062142F">
                        <w:pPr>
                          <w:spacing w:line="240" w:lineRule="auto"/>
                          <w:jc w:val="center"/>
                        </w:pPr>
                        <w:r>
                          <w:rPr>
                            <w:rFonts w:eastAsia="Tahoma"/>
                            <w:b/>
                            <w:color w:val="FFFFFF"/>
                            <w:sz w:val="16"/>
                          </w:rPr>
                          <w:t>2021</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E9E65BF" w14:textId="77777777" w:rsidR="0062142F" w:rsidRDefault="0062142F">
                        <w:pPr>
                          <w:spacing w:line="240" w:lineRule="auto"/>
                          <w:jc w:val="center"/>
                        </w:pPr>
                        <w:r>
                          <w:rPr>
                            <w:rFonts w:eastAsia="Tahoma"/>
                            <w:b/>
                            <w:color w:val="FFFFFF"/>
                            <w:sz w:val="16"/>
                          </w:rPr>
                          <w:t>2022</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DB22C52" w14:textId="77777777" w:rsidR="0062142F" w:rsidRDefault="0062142F">
                        <w:pPr>
                          <w:spacing w:line="240" w:lineRule="auto"/>
                          <w:jc w:val="center"/>
                        </w:pPr>
                        <w:r>
                          <w:rPr>
                            <w:rFonts w:eastAsia="Tahoma"/>
                            <w:b/>
                            <w:color w:val="FFFFFF"/>
                            <w:sz w:val="16"/>
                          </w:rPr>
                          <w:t>2023</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75B4120" w14:textId="77777777" w:rsidR="0062142F" w:rsidRDefault="0062142F">
                        <w:pPr>
                          <w:spacing w:line="240" w:lineRule="auto"/>
                          <w:jc w:val="center"/>
                        </w:pPr>
                        <w:r>
                          <w:rPr>
                            <w:rFonts w:eastAsia="Tahoma"/>
                            <w:b/>
                            <w:color w:val="FFFFFF"/>
                            <w:sz w:val="16"/>
                          </w:rPr>
                          <w:t>2024</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2DE1B5B" w14:textId="77777777" w:rsidR="0062142F" w:rsidRDefault="0062142F">
                        <w:pPr>
                          <w:spacing w:line="240" w:lineRule="auto"/>
                          <w:jc w:val="center"/>
                        </w:pPr>
                        <w:r>
                          <w:rPr>
                            <w:rFonts w:eastAsia="Tahoma"/>
                            <w:b/>
                            <w:color w:val="FFFFFF"/>
                            <w:sz w:val="16"/>
                          </w:rPr>
                          <w:t>2025</w:t>
                        </w:r>
                      </w:p>
                    </w:tc>
                    <w:tc>
                      <w:tcPr>
                        <w:tcW w:w="679"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DCC2469" w14:textId="77777777" w:rsidR="0062142F" w:rsidRDefault="0062142F">
                        <w:pPr>
                          <w:spacing w:line="240" w:lineRule="auto"/>
                          <w:jc w:val="center"/>
                        </w:pPr>
                        <w:r>
                          <w:rPr>
                            <w:rFonts w:eastAsia="Tahoma"/>
                            <w:b/>
                            <w:color w:val="FFFFFF"/>
                            <w:sz w:val="16"/>
                          </w:rPr>
                          <w:t>2026</w:t>
                        </w:r>
                      </w:p>
                    </w:tc>
                  </w:tr>
                  <w:tr w:rsidR="0062142F" w14:paraId="05A791A6" w14:textId="77777777" w:rsidTr="00D2676D">
                    <w:trPr>
                      <w:trHeight w:val="182"/>
                    </w:trPr>
                    <w:tc>
                      <w:tcPr>
                        <w:tcW w:w="3393"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EAF614" w14:textId="77777777" w:rsidR="0062142F" w:rsidRDefault="0062142F">
                        <w:pPr>
                          <w:spacing w:line="240" w:lineRule="auto"/>
                        </w:pPr>
                        <w:r>
                          <w:rPr>
                            <w:rFonts w:eastAsia="Tahoma"/>
                            <w:color w:val="000000"/>
                            <w:sz w:val="16"/>
                          </w:rPr>
                          <w:t>Splošne policijske naloge in specialnosti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2EF4C3C" w14:textId="77777777" w:rsidR="0062142F" w:rsidRDefault="0062142F">
                        <w:pPr>
                          <w:spacing w:line="240" w:lineRule="auto"/>
                          <w:jc w:val="right"/>
                        </w:pPr>
                        <w:r>
                          <w:rPr>
                            <w:rFonts w:eastAsia="Tahoma"/>
                            <w:color w:val="000000"/>
                            <w:sz w:val="16"/>
                          </w:rPr>
                          <w:t>1.830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4C7403" w14:textId="77777777" w:rsidR="0062142F" w:rsidRDefault="0062142F">
                        <w:pPr>
                          <w:spacing w:line="240" w:lineRule="auto"/>
                          <w:jc w:val="right"/>
                        </w:pPr>
                        <w:r>
                          <w:rPr>
                            <w:rFonts w:eastAsia="Tahoma"/>
                            <w:color w:val="000000"/>
                            <w:sz w:val="16"/>
                          </w:rPr>
                          <w:t>1.695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0B653E" w14:textId="77777777" w:rsidR="0062142F" w:rsidRDefault="0062142F">
                        <w:pPr>
                          <w:spacing w:line="240" w:lineRule="auto"/>
                          <w:jc w:val="right"/>
                        </w:pPr>
                        <w:r>
                          <w:rPr>
                            <w:rFonts w:eastAsia="Tahoma"/>
                            <w:color w:val="000000"/>
                            <w:sz w:val="16"/>
                          </w:rPr>
                          <w:t>1.615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37C050" w14:textId="77777777" w:rsidR="0062142F" w:rsidRDefault="0062142F">
                        <w:pPr>
                          <w:spacing w:line="240" w:lineRule="auto"/>
                          <w:jc w:val="right"/>
                        </w:pPr>
                        <w:r>
                          <w:rPr>
                            <w:rFonts w:eastAsia="Tahoma"/>
                            <w:color w:val="000000"/>
                            <w:sz w:val="16"/>
                          </w:rPr>
                          <w:t>135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D966CC" w14:textId="77777777" w:rsidR="0062142F" w:rsidRDefault="0062142F">
                        <w:pPr>
                          <w:spacing w:line="240" w:lineRule="auto"/>
                          <w:jc w:val="right"/>
                        </w:pPr>
                        <w:r>
                          <w:rPr>
                            <w:rFonts w:eastAsia="Tahoma"/>
                            <w:color w:val="000000"/>
                            <w:sz w:val="16"/>
                          </w:rPr>
                          <w:t>1.165</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149809E" w14:textId="77777777" w:rsidR="0062142F" w:rsidRDefault="0062142F">
                        <w:pPr>
                          <w:spacing w:line="240" w:lineRule="auto"/>
                          <w:jc w:val="right"/>
                        </w:pPr>
                        <w:r>
                          <w:rPr>
                            <w:rFonts w:eastAsia="Tahoma"/>
                            <w:color w:val="000000"/>
                            <w:sz w:val="16"/>
                          </w:rPr>
                          <w:t>827</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D80571" w14:textId="77777777" w:rsidR="0062142F" w:rsidRDefault="0062142F">
                        <w:pPr>
                          <w:spacing w:line="240" w:lineRule="auto"/>
                          <w:jc w:val="right"/>
                        </w:pPr>
                        <w:r>
                          <w:rPr>
                            <w:rFonts w:eastAsia="Tahoma"/>
                            <w:color w:val="000000"/>
                            <w:sz w:val="16"/>
                          </w:rPr>
                          <w:t>782</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5583EF" w14:textId="77777777" w:rsidR="0062142F" w:rsidRDefault="0062142F">
                        <w:pPr>
                          <w:spacing w:line="240" w:lineRule="auto"/>
                          <w:jc w:val="right"/>
                        </w:pPr>
                        <w:r>
                          <w:rPr>
                            <w:rFonts w:eastAsia="Tahoma"/>
                            <w:color w:val="000000"/>
                            <w:sz w:val="16"/>
                          </w:rPr>
                          <w:t>1.994</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B35765" w14:textId="77777777" w:rsidR="0062142F" w:rsidRDefault="0062142F">
                        <w:pPr>
                          <w:spacing w:line="240" w:lineRule="auto"/>
                          <w:jc w:val="right"/>
                        </w:pPr>
                        <w:r>
                          <w:rPr>
                            <w:rFonts w:eastAsia="Tahoma"/>
                            <w:color w:val="000000"/>
                            <w:sz w:val="16"/>
                          </w:rPr>
                          <w:t>3.899</w:t>
                        </w:r>
                      </w:p>
                    </w:tc>
                    <w:tc>
                      <w:tcPr>
                        <w:tcW w:w="679"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2C82ED" w14:textId="77777777" w:rsidR="0062142F" w:rsidRDefault="0062142F">
                        <w:pPr>
                          <w:spacing w:line="240" w:lineRule="auto"/>
                          <w:jc w:val="right"/>
                        </w:pPr>
                        <w:r>
                          <w:rPr>
                            <w:rFonts w:eastAsia="Tahoma"/>
                            <w:color w:val="000000"/>
                            <w:sz w:val="16"/>
                          </w:rPr>
                          <w:t>3.660</w:t>
                        </w:r>
                      </w:p>
                    </w:tc>
                  </w:tr>
                  <w:tr w:rsidR="0062142F" w14:paraId="22013B1B"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8B2EBA" w14:textId="77777777" w:rsidR="0062142F" w:rsidRDefault="0062142F">
                        <w:pPr>
                          <w:spacing w:line="240" w:lineRule="auto"/>
                        </w:pPr>
                        <w:r>
                          <w:rPr>
                            <w:rFonts w:eastAsia="Tahoma"/>
                            <w:color w:val="000000"/>
                            <w:sz w:val="16"/>
                          </w:rPr>
                          <w:t>Kriminalistično preiskovanje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E8C497E" w14:textId="77777777" w:rsidR="0062142F" w:rsidRDefault="0062142F">
                        <w:pPr>
                          <w:spacing w:line="240" w:lineRule="auto"/>
                          <w:jc w:val="right"/>
                        </w:pPr>
                        <w:r>
                          <w:rPr>
                            <w:rFonts w:eastAsia="Tahoma"/>
                            <w:color w:val="000000"/>
                            <w:sz w:val="16"/>
                          </w:rPr>
                          <w:t>809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EC6241" w14:textId="77777777" w:rsidR="0062142F" w:rsidRDefault="0062142F">
                        <w:pPr>
                          <w:spacing w:line="240" w:lineRule="auto"/>
                          <w:jc w:val="right"/>
                        </w:pPr>
                        <w:r>
                          <w:rPr>
                            <w:rFonts w:eastAsia="Tahoma"/>
                            <w:color w:val="000000"/>
                            <w:sz w:val="16"/>
                          </w:rPr>
                          <w:t>338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823EA3" w14:textId="77777777" w:rsidR="0062142F" w:rsidRDefault="0062142F">
                        <w:pPr>
                          <w:spacing w:line="240" w:lineRule="auto"/>
                          <w:jc w:val="right"/>
                        </w:pPr>
                        <w:r>
                          <w:rPr>
                            <w:rFonts w:eastAsia="Tahoma"/>
                            <w:color w:val="000000"/>
                            <w:sz w:val="16"/>
                          </w:rPr>
                          <w:t>421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A9EA0E" w14:textId="77777777" w:rsidR="0062142F" w:rsidRDefault="0062142F">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84D1DC" w14:textId="77777777" w:rsidR="0062142F" w:rsidRDefault="0062142F">
                        <w:pPr>
                          <w:spacing w:line="240" w:lineRule="auto"/>
                          <w:jc w:val="right"/>
                        </w:pPr>
                        <w:r>
                          <w:rPr>
                            <w:rFonts w:eastAsia="Tahoma"/>
                            <w:color w:val="000000"/>
                            <w:sz w:val="16"/>
                          </w:rPr>
                          <w:t>261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73B64B" w14:textId="77777777" w:rsidR="0062142F" w:rsidRDefault="0062142F">
                        <w:pPr>
                          <w:spacing w:line="240" w:lineRule="auto"/>
                          <w:jc w:val="right"/>
                        </w:pPr>
                        <w:r>
                          <w:rPr>
                            <w:rFonts w:eastAsia="Tahoma"/>
                            <w:color w:val="000000"/>
                            <w:sz w:val="16"/>
                          </w:rPr>
                          <w:t>438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253F21" w14:textId="77777777" w:rsidR="0062142F" w:rsidRDefault="0062142F">
                        <w:pPr>
                          <w:spacing w:line="240" w:lineRule="auto"/>
                          <w:jc w:val="right"/>
                        </w:pPr>
                        <w:r>
                          <w:rPr>
                            <w:rFonts w:eastAsia="Tahoma"/>
                            <w:color w:val="000000"/>
                            <w:sz w:val="16"/>
                          </w:rPr>
                          <w:t>564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F38D56" w14:textId="77777777" w:rsidR="0062142F" w:rsidRDefault="0062142F">
                        <w:pPr>
                          <w:spacing w:line="240" w:lineRule="auto"/>
                          <w:jc w:val="right"/>
                        </w:pPr>
                        <w:r>
                          <w:rPr>
                            <w:rFonts w:eastAsia="Tahoma"/>
                            <w:color w:val="000000"/>
                            <w:sz w:val="16"/>
                          </w:rPr>
                          <w:t>884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81E67F" w14:textId="77777777" w:rsidR="0062142F" w:rsidRDefault="0062142F">
                        <w:pPr>
                          <w:spacing w:line="240" w:lineRule="auto"/>
                          <w:jc w:val="right"/>
                        </w:pPr>
                        <w:r>
                          <w:rPr>
                            <w:rFonts w:eastAsia="Tahoma"/>
                            <w:color w:val="000000"/>
                            <w:sz w:val="16"/>
                          </w:rPr>
                          <w:t>351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747034" w14:textId="77777777" w:rsidR="0062142F" w:rsidRDefault="0062142F">
                        <w:pPr>
                          <w:spacing w:line="240" w:lineRule="auto"/>
                          <w:jc w:val="right"/>
                        </w:pPr>
                        <w:r>
                          <w:rPr>
                            <w:rFonts w:eastAsia="Tahoma"/>
                            <w:color w:val="000000"/>
                            <w:sz w:val="16"/>
                          </w:rPr>
                          <w:t>790</w:t>
                        </w:r>
                      </w:p>
                    </w:tc>
                  </w:tr>
                  <w:tr w:rsidR="0062142F" w14:paraId="04ECCFF7"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44547D6" w14:textId="77777777" w:rsidR="0062142F" w:rsidRDefault="0062142F">
                        <w:pPr>
                          <w:spacing w:line="240" w:lineRule="auto"/>
                        </w:pPr>
                        <w:r>
                          <w:rPr>
                            <w:rFonts w:eastAsia="Tahoma"/>
                            <w:color w:val="000000"/>
                            <w:sz w:val="16"/>
                          </w:rPr>
                          <w:t>Socialne veščine in delo z ljudmi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E1AC18" w14:textId="77777777" w:rsidR="0062142F" w:rsidRDefault="0062142F">
                        <w:pPr>
                          <w:spacing w:line="240" w:lineRule="auto"/>
                          <w:jc w:val="right"/>
                        </w:pPr>
                        <w:r>
                          <w:rPr>
                            <w:rFonts w:eastAsia="Tahoma"/>
                            <w:color w:val="000000"/>
                            <w:sz w:val="16"/>
                          </w:rPr>
                          <w:t>320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93D5E8" w14:textId="77777777" w:rsidR="0062142F" w:rsidRDefault="0062142F">
                        <w:pPr>
                          <w:spacing w:line="240" w:lineRule="auto"/>
                          <w:jc w:val="right"/>
                        </w:pPr>
                        <w:r>
                          <w:rPr>
                            <w:rFonts w:eastAsia="Tahoma"/>
                            <w:color w:val="000000"/>
                            <w:sz w:val="16"/>
                          </w:rPr>
                          <w:t>291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82002C" w14:textId="77777777" w:rsidR="0062142F" w:rsidRDefault="0062142F">
                        <w:pPr>
                          <w:spacing w:line="240" w:lineRule="auto"/>
                          <w:jc w:val="right"/>
                        </w:pPr>
                        <w:r>
                          <w:rPr>
                            <w:rFonts w:eastAsia="Tahoma"/>
                            <w:color w:val="000000"/>
                            <w:sz w:val="16"/>
                          </w:rPr>
                          <w:t>276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4D5820" w14:textId="77777777" w:rsidR="0062142F" w:rsidRDefault="0062142F">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3A89AF" w14:textId="77777777" w:rsidR="0062142F" w:rsidRDefault="0062142F">
                        <w:pPr>
                          <w:spacing w:line="240" w:lineRule="auto"/>
                          <w:jc w:val="right"/>
                        </w:pPr>
                        <w:r>
                          <w:rPr>
                            <w:rFonts w:eastAsia="Tahoma"/>
                            <w:color w:val="000000"/>
                            <w:sz w:val="16"/>
                          </w:rPr>
                          <w:t>34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C0D20C" w14:textId="77777777" w:rsidR="0062142F" w:rsidRDefault="0062142F">
                        <w:pPr>
                          <w:spacing w:line="240" w:lineRule="auto"/>
                          <w:jc w:val="right"/>
                        </w:pPr>
                        <w:r>
                          <w:rPr>
                            <w:rFonts w:eastAsia="Tahoma"/>
                            <w:color w:val="000000"/>
                            <w:sz w:val="16"/>
                          </w:rPr>
                          <w:t>140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46D72B" w14:textId="77777777" w:rsidR="0062142F" w:rsidRDefault="0062142F">
                        <w:pPr>
                          <w:spacing w:line="240" w:lineRule="auto"/>
                          <w:jc w:val="right"/>
                        </w:pPr>
                        <w:r>
                          <w:rPr>
                            <w:rFonts w:eastAsia="Tahoma"/>
                            <w:color w:val="000000"/>
                            <w:sz w:val="16"/>
                          </w:rPr>
                          <w:t>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EB99164" w14:textId="77777777" w:rsidR="0062142F" w:rsidRDefault="0062142F">
                        <w:pPr>
                          <w:spacing w:line="240" w:lineRule="auto"/>
                          <w:jc w:val="right"/>
                        </w:pPr>
                        <w:r>
                          <w:rPr>
                            <w:rFonts w:eastAsia="Tahoma"/>
                            <w:color w:val="000000"/>
                            <w:sz w:val="16"/>
                          </w:rPr>
                          <w:t>527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0BA470" w14:textId="77777777" w:rsidR="0062142F" w:rsidRDefault="0062142F">
                        <w:pPr>
                          <w:spacing w:line="240" w:lineRule="auto"/>
                          <w:jc w:val="right"/>
                        </w:pPr>
                        <w:r>
                          <w:rPr>
                            <w:rFonts w:eastAsia="Tahoma"/>
                            <w:color w:val="000000"/>
                            <w:sz w:val="16"/>
                          </w:rPr>
                          <w:t>155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B020F2" w14:textId="77777777" w:rsidR="0062142F" w:rsidRDefault="0062142F">
                        <w:pPr>
                          <w:spacing w:line="240" w:lineRule="auto"/>
                          <w:jc w:val="right"/>
                        </w:pPr>
                        <w:r>
                          <w:rPr>
                            <w:rFonts w:eastAsia="Tahoma"/>
                            <w:color w:val="000000"/>
                            <w:sz w:val="16"/>
                          </w:rPr>
                          <w:t>498</w:t>
                        </w:r>
                      </w:p>
                    </w:tc>
                  </w:tr>
                  <w:tr w:rsidR="0062142F" w14:paraId="788645EC"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F2E75D" w14:textId="77777777" w:rsidR="0062142F" w:rsidRDefault="0062142F">
                        <w:pPr>
                          <w:spacing w:line="240" w:lineRule="auto"/>
                        </w:pPr>
                        <w:r>
                          <w:rPr>
                            <w:rFonts w:eastAsia="Tahoma"/>
                            <w:color w:val="000000"/>
                            <w:sz w:val="16"/>
                          </w:rPr>
                          <w:t>Mednarodna usposabljanja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A289D8" w14:textId="77777777" w:rsidR="0062142F" w:rsidRDefault="0062142F">
                        <w:pPr>
                          <w:spacing w:line="240" w:lineRule="auto"/>
                          <w:jc w:val="right"/>
                        </w:pPr>
                        <w:r>
                          <w:rPr>
                            <w:rFonts w:eastAsia="Tahoma"/>
                            <w:color w:val="000000"/>
                            <w:sz w:val="16"/>
                          </w:rPr>
                          <w:t>22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8ED9A4" w14:textId="77777777" w:rsidR="0062142F" w:rsidRDefault="0062142F">
                        <w:pPr>
                          <w:spacing w:line="240" w:lineRule="auto"/>
                          <w:jc w:val="right"/>
                        </w:pPr>
                        <w:r>
                          <w:rPr>
                            <w:rFonts w:eastAsia="Tahoma"/>
                            <w:color w:val="000000"/>
                            <w:sz w:val="16"/>
                          </w:rPr>
                          <w:t>48</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1404EEE" w14:textId="77777777" w:rsidR="0062142F" w:rsidRDefault="0062142F">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20EA7B"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D071B6" w14:textId="77777777" w:rsidR="0062142F" w:rsidRDefault="0062142F">
                        <w:pPr>
                          <w:spacing w:line="240" w:lineRule="auto"/>
                          <w:jc w:val="right"/>
                        </w:pPr>
                        <w:r>
                          <w:rPr>
                            <w:rFonts w:eastAsia="Tahoma"/>
                            <w:color w:val="000000"/>
                            <w:sz w:val="16"/>
                          </w:rPr>
                          <w:t>81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A724DE" w14:textId="77777777" w:rsidR="0062142F" w:rsidRDefault="0062142F">
                        <w:pPr>
                          <w:spacing w:line="240" w:lineRule="auto"/>
                          <w:jc w:val="right"/>
                        </w:pPr>
                        <w:r>
                          <w:rPr>
                            <w:rFonts w:eastAsia="Tahoma"/>
                            <w:color w:val="000000"/>
                            <w:sz w:val="16"/>
                          </w:rPr>
                          <w:t>51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3E12A5" w14:textId="77777777" w:rsidR="0062142F" w:rsidRDefault="0062142F">
                        <w:pPr>
                          <w:spacing w:line="240" w:lineRule="auto"/>
                          <w:jc w:val="right"/>
                        </w:pPr>
                        <w:r>
                          <w:rPr>
                            <w:rFonts w:eastAsia="Tahoma"/>
                            <w:color w:val="000000"/>
                            <w:sz w:val="16"/>
                          </w:rPr>
                          <w:t>17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A5E0E0B" w14:textId="77777777" w:rsidR="0062142F" w:rsidRDefault="0062142F">
                        <w:pPr>
                          <w:spacing w:line="240" w:lineRule="auto"/>
                          <w:jc w:val="right"/>
                        </w:pPr>
                        <w:r>
                          <w:rPr>
                            <w:rFonts w:eastAsia="Tahoma"/>
                            <w:color w:val="000000"/>
                            <w:sz w:val="16"/>
                          </w:rPr>
                          <w:t>46</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4DAE7E" w14:textId="77777777" w:rsidR="0062142F" w:rsidRDefault="0062142F">
                        <w:pPr>
                          <w:spacing w:line="240" w:lineRule="auto"/>
                          <w:jc w:val="right"/>
                        </w:pPr>
                        <w:r>
                          <w:rPr>
                            <w:rFonts w:eastAsia="Tahoma"/>
                            <w:color w:val="000000"/>
                            <w:sz w:val="16"/>
                          </w:rPr>
                          <w:t>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02BB9DE" w14:textId="77777777" w:rsidR="0062142F" w:rsidRDefault="0062142F">
                        <w:pPr>
                          <w:spacing w:line="240" w:lineRule="auto"/>
                          <w:jc w:val="right"/>
                        </w:pPr>
                        <w:r>
                          <w:rPr>
                            <w:rFonts w:eastAsia="Tahoma"/>
                            <w:color w:val="000000"/>
                            <w:sz w:val="16"/>
                          </w:rPr>
                          <w:t>33</w:t>
                        </w:r>
                      </w:p>
                    </w:tc>
                  </w:tr>
                  <w:tr w:rsidR="0062142F" w14:paraId="7519FF43"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356B7D" w14:textId="77777777" w:rsidR="0062142F" w:rsidRDefault="0062142F">
                        <w:pPr>
                          <w:spacing w:line="240" w:lineRule="auto"/>
                        </w:pPr>
                        <w:r>
                          <w:rPr>
                            <w:rFonts w:eastAsia="Tahoma"/>
                            <w:color w:val="000000"/>
                            <w:sz w:val="16"/>
                          </w:rPr>
                          <w:t>Delo vodnikov službenih psov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6984E2" w14:textId="77777777" w:rsidR="0062142F" w:rsidRDefault="0062142F">
                        <w:pPr>
                          <w:spacing w:line="240" w:lineRule="auto"/>
                          <w:jc w:val="right"/>
                        </w:pPr>
                        <w:r>
                          <w:rPr>
                            <w:rFonts w:eastAsia="Tahoma"/>
                            <w:color w:val="000000"/>
                            <w:sz w:val="16"/>
                          </w:rPr>
                          <w:t>79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91BB035" w14:textId="77777777" w:rsidR="0062142F" w:rsidRDefault="0062142F">
                        <w:pPr>
                          <w:spacing w:line="240" w:lineRule="auto"/>
                          <w:jc w:val="right"/>
                        </w:pPr>
                        <w:r>
                          <w:rPr>
                            <w:rFonts w:eastAsia="Tahoma"/>
                            <w:color w:val="000000"/>
                            <w:sz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643E6DA" w14:textId="77777777" w:rsidR="0062142F" w:rsidRDefault="0062142F">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FC0DF0" w14:textId="77777777" w:rsidR="0062142F" w:rsidRDefault="0062142F">
                        <w:pPr>
                          <w:spacing w:line="240" w:lineRule="auto"/>
                          <w:jc w:val="right"/>
                        </w:pPr>
                        <w:r>
                          <w:rPr>
                            <w:rFonts w:eastAsia="Tahoma"/>
                            <w:color w:val="000000"/>
                            <w:sz w:val="16"/>
                          </w:rPr>
                          <w:t>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AF9ABD" w14:textId="77777777" w:rsidR="0062142F" w:rsidRDefault="0062142F">
                        <w:pPr>
                          <w:spacing w:line="240" w:lineRule="auto"/>
                          <w:jc w:val="right"/>
                        </w:pPr>
                        <w:r>
                          <w:rPr>
                            <w:rFonts w:eastAsia="Tahoma"/>
                            <w:color w:val="000000"/>
                            <w:sz w:val="16"/>
                          </w:rPr>
                          <w:t>22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D00361"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1E54FC" w14:textId="77777777" w:rsidR="0062142F" w:rsidRDefault="0062142F">
                        <w:pPr>
                          <w:spacing w:line="240" w:lineRule="auto"/>
                          <w:jc w:val="right"/>
                        </w:pPr>
                        <w:r>
                          <w:rPr>
                            <w:rFonts w:eastAsia="Tahoma"/>
                            <w:color w:val="000000"/>
                            <w:sz w:val="16"/>
                          </w:rPr>
                          <w:t>107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AF42F4" w14:textId="77777777" w:rsidR="0062142F" w:rsidRDefault="0062142F">
                        <w:pPr>
                          <w:spacing w:line="240" w:lineRule="auto"/>
                          <w:jc w:val="right"/>
                        </w:pPr>
                        <w:r>
                          <w:rPr>
                            <w:rFonts w:eastAsia="Tahoma"/>
                            <w:color w:val="000000"/>
                            <w:sz w:val="16"/>
                          </w:rPr>
                          <w:t>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A86AC6" w14:textId="77777777" w:rsidR="0062142F" w:rsidRDefault="0062142F">
                        <w:pPr>
                          <w:spacing w:line="240" w:lineRule="auto"/>
                          <w:jc w:val="right"/>
                        </w:pPr>
                        <w:r>
                          <w:rPr>
                            <w:rFonts w:eastAsia="Tahoma"/>
                            <w:color w:val="000000"/>
                            <w:sz w:val="16"/>
                          </w:rPr>
                          <w:t>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15097E" w14:textId="77777777" w:rsidR="0062142F" w:rsidRDefault="0062142F">
                        <w:pPr>
                          <w:spacing w:line="240" w:lineRule="auto"/>
                          <w:jc w:val="right"/>
                        </w:pPr>
                        <w:r>
                          <w:rPr>
                            <w:rFonts w:eastAsia="Tahoma"/>
                            <w:color w:val="000000"/>
                            <w:sz w:val="16"/>
                          </w:rPr>
                          <w:t>19</w:t>
                        </w:r>
                      </w:p>
                    </w:tc>
                  </w:tr>
                  <w:tr w:rsidR="0062142F" w14:paraId="4B73F4FB"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1629B0A" w14:textId="77777777" w:rsidR="0062142F" w:rsidRDefault="0062142F">
                        <w:pPr>
                          <w:spacing w:line="240" w:lineRule="auto"/>
                        </w:pPr>
                        <w:r>
                          <w:rPr>
                            <w:rFonts w:eastAsia="Tahoma"/>
                            <w:color w:val="000000"/>
                            <w:sz w:val="16"/>
                          </w:rPr>
                          <w:t>Informatika in računalništvo</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E27F1D" w14:textId="77777777" w:rsidR="0062142F" w:rsidRDefault="0062142F">
                        <w:pPr>
                          <w:spacing w:line="240" w:lineRule="auto"/>
                          <w:jc w:val="right"/>
                        </w:pPr>
                        <w:r>
                          <w:rPr>
                            <w:rFonts w:eastAsia="Tahoma"/>
                            <w:color w:val="000000"/>
                            <w:sz w:val="16"/>
                          </w:rPr>
                          <w:t>400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334305" w14:textId="77777777" w:rsidR="0062142F" w:rsidRDefault="0062142F">
                        <w:pPr>
                          <w:spacing w:line="240" w:lineRule="auto"/>
                          <w:jc w:val="right"/>
                        </w:pPr>
                        <w:r>
                          <w:rPr>
                            <w:rFonts w:eastAsia="Tahoma"/>
                            <w:color w:val="000000"/>
                            <w:sz w:val="16"/>
                          </w:rPr>
                          <w:t>561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9EE0B2" w14:textId="77777777" w:rsidR="0062142F" w:rsidRDefault="0062142F">
                        <w:pPr>
                          <w:spacing w:line="240" w:lineRule="auto"/>
                          <w:jc w:val="right"/>
                        </w:pPr>
                        <w:r>
                          <w:rPr>
                            <w:rFonts w:eastAsia="Tahoma"/>
                            <w:color w:val="000000"/>
                            <w:sz w:val="16"/>
                          </w:rPr>
                          <w:t>432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11EEA41" w14:textId="77777777" w:rsidR="0062142F" w:rsidRDefault="0062142F">
                        <w:pPr>
                          <w:spacing w:line="240" w:lineRule="auto"/>
                          <w:jc w:val="right"/>
                        </w:pPr>
                        <w:r>
                          <w:rPr>
                            <w:rFonts w:eastAsia="Tahoma"/>
                            <w:color w:val="000000"/>
                            <w:sz w:val="16"/>
                          </w:rPr>
                          <w:t>624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A0D6E11" w14:textId="77777777" w:rsidR="0062142F" w:rsidRDefault="0062142F">
                        <w:pPr>
                          <w:spacing w:line="240" w:lineRule="auto"/>
                          <w:jc w:val="right"/>
                        </w:pPr>
                        <w:r>
                          <w:rPr>
                            <w:rFonts w:eastAsia="Tahoma"/>
                            <w:color w:val="000000"/>
                            <w:sz w:val="16"/>
                          </w:rPr>
                          <w:t>140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04473B2" w14:textId="77777777" w:rsidR="0062142F" w:rsidRDefault="0062142F">
                        <w:pPr>
                          <w:spacing w:line="240" w:lineRule="auto"/>
                          <w:jc w:val="right"/>
                        </w:pPr>
                        <w:r>
                          <w:rPr>
                            <w:rFonts w:eastAsia="Tahoma"/>
                            <w:color w:val="000000"/>
                            <w:sz w:val="16"/>
                          </w:rPr>
                          <w:t>61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172E41" w14:textId="77777777" w:rsidR="0062142F" w:rsidRDefault="0062142F">
                        <w:pPr>
                          <w:spacing w:line="240" w:lineRule="auto"/>
                          <w:jc w:val="right"/>
                        </w:pPr>
                        <w:r>
                          <w:rPr>
                            <w:rFonts w:eastAsia="Tahoma"/>
                            <w:color w:val="000000"/>
                            <w:sz w:val="16"/>
                          </w:rPr>
                          <w:t>90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567576" w14:textId="77777777" w:rsidR="0062142F" w:rsidRDefault="0062142F">
                        <w:pPr>
                          <w:spacing w:line="240" w:lineRule="auto"/>
                          <w:jc w:val="right"/>
                        </w:pPr>
                        <w:r>
                          <w:rPr>
                            <w:rFonts w:eastAsia="Tahoma"/>
                            <w:color w:val="000000"/>
                            <w:sz w:val="16"/>
                          </w:rPr>
                          <w:t>149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E527D3" w14:textId="77777777" w:rsidR="0062142F" w:rsidRDefault="0062142F">
                        <w:pPr>
                          <w:spacing w:line="240" w:lineRule="auto"/>
                          <w:jc w:val="right"/>
                        </w:pPr>
                        <w:r>
                          <w:rPr>
                            <w:rFonts w:eastAsia="Tahoma"/>
                            <w:color w:val="000000"/>
                            <w:sz w:val="16"/>
                          </w:rPr>
                          <w:t>3.128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A35C284" w14:textId="77777777" w:rsidR="0062142F" w:rsidRDefault="0062142F">
                        <w:pPr>
                          <w:spacing w:line="240" w:lineRule="auto"/>
                          <w:jc w:val="right"/>
                        </w:pPr>
                        <w:r>
                          <w:rPr>
                            <w:rFonts w:eastAsia="Tahoma"/>
                            <w:color w:val="000000"/>
                            <w:sz w:val="16"/>
                          </w:rPr>
                          <w:t>366</w:t>
                        </w:r>
                      </w:p>
                    </w:tc>
                  </w:tr>
                  <w:tr w:rsidR="0062142F" w14:paraId="502D13F2"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8A0F69" w14:textId="77777777" w:rsidR="0062142F" w:rsidRDefault="0062142F">
                        <w:pPr>
                          <w:spacing w:line="240" w:lineRule="auto"/>
                        </w:pPr>
                        <w:r>
                          <w:rPr>
                            <w:rFonts w:eastAsia="Tahoma"/>
                            <w:color w:val="000000"/>
                            <w:sz w:val="16"/>
                          </w:rPr>
                          <w:t>Poslovanje z dokumentarnim gradivom</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D7DFAE5"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F1588"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B9E349"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516266"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938DF11"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D233F7"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C206BB0"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D01A6E" w14:textId="77777777" w:rsidR="0062142F" w:rsidRDefault="0062142F">
                        <w:pPr>
                          <w:spacing w:line="240" w:lineRule="auto"/>
                          <w:jc w:val="right"/>
                        </w:pPr>
                        <w:r>
                          <w:rPr>
                            <w:rFonts w:eastAsia="Tahoma"/>
                            <w:color w:val="000000"/>
                            <w:sz w:val="16"/>
                          </w:rPr>
                          <w:t>128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92991E"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0905B8" w14:textId="77777777" w:rsidR="0062142F" w:rsidRDefault="0062142F">
                        <w:pPr>
                          <w:spacing w:line="240" w:lineRule="auto"/>
                          <w:jc w:val="right"/>
                        </w:pPr>
                        <w:r>
                          <w:rPr>
                            <w:rFonts w:eastAsia="Tahoma"/>
                            <w:color w:val="000000"/>
                            <w:sz w:val="16"/>
                          </w:rPr>
                          <w:t>25</w:t>
                        </w:r>
                      </w:p>
                    </w:tc>
                  </w:tr>
                  <w:tr w:rsidR="0062142F" w14:paraId="78BC2B70"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631C47" w14:textId="77777777" w:rsidR="0062142F" w:rsidRDefault="0062142F">
                        <w:pPr>
                          <w:spacing w:line="240" w:lineRule="auto"/>
                        </w:pPr>
                        <w:r>
                          <w:rPr>
                            <w:rFonts w:eastAsia="Tahoma"/>
                            <w:color w:val="000000"/>
                            <w:sz w:val="16"/>
                          </w:rPr>
                          <w:t>Varnost in zdravje pri delu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40C92E" w14:textId="77777777" w:rsidR="0062142F" w:rsidRDefault="0062142F">
                        <w:pPr>
                          <w:spacing w:line="240" w:lineRule="auto"/>
                          <w:jc w:val="right"/>
                        </w:pPr>
                        <w:r>
                          <w:rPr>
                            <w:rFonts w:eastAsia="Tahoma"/>
                            <w:color w:val="000000"/>
                            <w:sz w:val="16"/>
                          </w:rPr>
                          <w:t>987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72A714" w14:textId="77777777" w:rsidR="0062142F" w:rsidRDefault="0062142F">
                        <w:pPr>
                          <w:spacing w:line="240" w:lineRule="auto"/>
                          <w:jc w:val="right"/>
                        </w:pPr>
                        <w:r>
                          <w:rPr>
                            <w:rFonts w:eastAsia="Tahoma"/>
                            <w:color w:val="000000"/>
                            <w:sz w:val="16"/>
                          </w:rPr>
                          <w:t>264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807B0A" w14:textId="77777777" w:rsidR="0062142F" w:rsidRDefault="0062142F">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D0121" w14:textId="77777777" w:rsidR="0062142F" w:rsidRDefault="0062142F">
                        <w:pPr>
                          <w:spacing w:line="240" w:lineRule="auto"/>
                          <w:jc w:val="right"/>
                        </w:pPr>
                        <w:r>
                          <w:rPr>
                            <w:rFonts w:eastAsia="Tahoma"/>
                            <w:color w:val="000000"/>
                            <w:sz w:val="16"/>
                          </w:rPr>
                          <w:t>1.100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21284D" w14:textId="77777777" w:rsidR="0062142F" w:rsidRDefault="0062142F">
                        <w:pPr>
                          <w:spacing w:line="240" w:lineRule="auto"/>
                          <w:jc w:val="right"/>
                        </w:pPr>
                        <w:r>
                          <w:rPr>
                            <w:rFonts w:eastAsia="Tahoma"/>
                            <w:color w:val="000000"/>
                            <w:sz w:val="16"/>
                          </w:rPr>
                          <w:t>113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13FF97" w14:textId="77777777" w:rsidR="0062142F" w:rsidRDefault="0062142F">
                        <w:pPr>
                          <w:spacing w:line="240" w:lineRule="auto"/>
                          <w:jc w:val="right"/>
                        </w:pPr>
                        <w:r>
                          <w:rPr>
                            <w:rFonts w:eastAsia="Tahoma"/>
                            <w:color w:val="000000"/>
                            <w:sz w:val="16"/>
                          </w:rPr>
                          <w:t>567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413A2B" w14:textId="77777777" w:rsidR="0062142F" w:rsidRDefault="0062142F">
                        <w:pPr>
                          <w:spacing w:line="240" w:lineRule="auto"/>
                          <w:jc w:val="right"/>
                        </w:pPr>
                        <w:r>
                          <w:rPr>
                            <w:rFonts w:eastAsia="Tahoma"/>
                            <w:color w:val="000000"/>
                            <w:sz w:val="16"/>
                          </w:rPr>
                          <w:t>468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615645" w14:textId="77777777" w:rsidR="0062142F" w:rsidRDefault="0062142F">
                        <w:pPr>
                          <w:spacing w:line="240" w:lineRule="auto"/>
                          <w:jc w:val="right"/>
                        </w:pPr>
                        <w:r>
                          <w:rPr>
                            <w:rFonts w:eastAsia="Tahoma"/>
                            <w:color w:val="000000"/>
                            <w:sz w:val="16"/>
                          </w:rPr>
                          <w:t>50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3755F5" w14:textId="77777777" w:rsidR="0062142F" w:rsidRDefault="0062142F">
                        <w:pPr>
                          <w:spacing w:line="240" w:lineRule="auto"/>
                          <w:jc w:val="right"/>
                        </w:pPr>
                        <w:r>
                          <w:rPr>
                            <w:rFonts w:eastAsia="Tahoma"/>
                            <w:color w:val="000000"/>
                            <w:sz w:val="16"/>
                          </w:rPr>
                          <w:t>280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E95705" w14:textId="77777777" w:rsidR="0062142F" w:rsidRDefault="0062142F">
                        <w:pPr>
                          <w:spacing w:line="240" w:lineRule="auto"/>
                          <w:jc w:val="right"/>
                        </w:pPr>
                        <w:r>
                          <w:rPr>
                            <w:rFonts w:eastAsia="Tahoma"/>
                            <w:color w:val="000000"/>
                            <w:sz w:val="16"/>
                          </w:rPr>
                          <w:t>161</w:t>
                        </w:r>
                      </w:p>
                    </w:tc>
                  </w:tr>
                  <w:tr w:rsidR="0062142F" w14:paraId="52072A7F"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DB529C" w14:textId="77777777" w:rsidR="0062142F" w:rsidRDefault="0062142F">
                        <w:pPr>
                          <w:spacing w:line="240" w:lineRule="auto"/>
                        </w:pPr>
                        <w:r>
                          <w:rPr>
                            <w:rFonts w:eastAsia="Tahoma"/>
                            <w:color w:val="000000"/>
                            <w:sz w:val="16"/>
                          </w:rPr>
                          <w:t>Delo specialne enote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FD0C4E" w14:textId="77777777" w:rsidR="0062142F" w:rsidRDefault="0062142F">
                        <w:pPr>
                          <w:spacing w:line="240" w:lineRule="auto"/>
                          <w:jc w:val="right"/>
                        </w:pPr>
                        <w:r>
                          <w:rPr>
                            <w:rFonts w:eastAsia="Tahoma"/>
                            <w:color w:val="000000"/>
                            <w:sz w:val="16"/>
                          </w:rPr>
                          <w:t>49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CDD9CF" w14:textId="77777777" w:rsidR="0062142F" w:rsidRDefault="0062142F">
                        <w:pPr>
                          <w:spacing w:line="240" w:lineRule="auto"/>
                          <w:jc w:val="right"/>
                        </w:pPr>
                        <w:r>
                          <w:rPr>
                            <w:rFonts w:eastAsia="Tahoma"/>
                            <w:color w:val="000000"/>
                            <w:sz w:val="16"/>
                          </w:rPr>
                          <w:t>40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29D35C" w14:textId="77777777" w:rsidR="0062142F" w:rsidRDefault="0062142F">
                        <w:pPr>
                          <w:spacing w:line="240" w:lineRule="auto"/>
                          <w:jc w:val="right"/>
                        </w:pPr>
                        <w:r>
                          <w:rPr>
                            <w:rFonts w:eastAsia="Tahoma"/>
                            <w:color w:val="000000"/>
                            <w:sz w:val="16"/>
                          </w:rPr>
                          <w:t>41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69E3F53"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F010E4" w14:textId="77777777" w:rsidR="0062142F" w:rsidRDefault="0062142F">
                        <w:pPr>
                          <w:spacing w:line="240" w:lineRule="auto"/>
                          <w:jc w:val="right"/>
                        </w:pPr>
                        <w:r>
                          <w:rPr>
                            <w:rFonts w:eastAsia="Tahoma"/>
                            <w:color w:val="000000"/>
                            <w:sz w:val="16"/>
                          </w:rPr>
                          <w:t>128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C4EE71" w14:textId="77777777" w:rsidR="0062142F" w:rsidRDefault="0062142F">
                        <w:pPr>
                          <w:spacing w:line="240" w:lineRule="auto"/>
                          <w:jc w:val="right"/>
                        </w:pPr>
                        <w:r>
                          <w:rPr>
                            <w:rFonts w:eastAsia="Tahoma"/>
                            <w:color w:val="000000"/>
                            <w:sz w:val="16"/>
                          </w:rPr>
                          <w:t>118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8FC4962" w14:textId="77777777" w:rsidR="0062142F" w:rsidRDefault="0062142F">
                        <w:pPr>
                          <w:spacing w:line="240" w:lineRule="auto"/>
                          <w:jc w:val="right"/>
                        </w:pPr>
                        <w:r>
                          <w:rPr>
                            <w:rFonts w:eastAsia="Tahoma"/>
                            <w:color w:val="000000"/>
                            <w:sz w:val="16"/>
                          </w:rPr>
                          <w:t>85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197F066" w14:textId="77777777" w:rsidR="0062142F" w:rsidRDefault="0062142F">
                        <w:pPr>
                          <w:spacing w:line="240" w:lineRule="auto"/>
                          <w:jc w:val="right"/>
                        </w:pPr>
                        <w:r>
                          <w:rPr>
                            <w:rFonts w:eastAsia="Tahoma"/>
                            <w:color w:val="000000"/>
                            <w:sz w:val="16"/>
                          </w:rPr>
                          <w:t>35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EE2A95" w14:textId="77777777" w:rsidR="0062142F" w:rsidRDefault="0062142F">
                        <w:pPr>
                          <w:spacing w:line="240" w:lineRule="auto"/>
                          <w:jc w:val="right"/>
                        </w:pPr>
                        <w:r>
                          <w:rPr>
                            <w:rFonts w:eastAsia="Tahoma"/>
                            <w:color w:val="000000"/>
                            <w:sz w:val="16"/>
                          </w:rPr>
                          <w:t>169</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E47271" w14:textId="77777777" w:rsidR="0062142F" w:rsidRDefault="0062142F">
                        <w:pPr>
                          <w:spacing w:line="240" w:lineRule="auto"/>
                          <w:jc w:val="right"/>
                        </w:pPr>
                        <w:r>
                          <w:rPr>
                            <w:rFonts w:eastAsia="Tahoma"/>
                            <w:color w:val="000000"/>
                            <w:sz w:val="16"/>
                          </w:rPr>
                          <w:t>0</w:t>
                        </w:r>
                      </w:p>
                    </w:tc>
                  </w:tr>
                  <w:tr w:rsidR="0062142F" w14:paraId="54A75BB8"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F634FB" w14:textId="77777777" w:rsidR="0062142F" w:rsidRDefault="0062142F">
                        <w:pPr>
                          <w:spacing w:line="240" w:lineRule="auto"/>
                        </w:pPr>
                        <w:r>
                          <w:rPr>
                            <w:rFonts w:eastAsia="Tahoma"/>
                            <w:color w:val="000000"/>
                            <w:sz w:val="16"/>
                          </w:rPr>
                          <w:t>Varovanje oseb in objektov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5B8223" w14:textId="77777777" w:rsidR="0062142F" w:rsidRDefault="0062142F">
                        <w:pPr>
                          <w:spacing w:line="240" w:lineRule="auto"/>
                          <w:jc w:val="right"/>
                        </w:pPr>
                        <w:r>
                          <w:rPr>
                            <w:rFonts w:eastAsia="Tahoma"/>
                            <w:color w:val="000000"/>
                            <w:sz w:val="16"/>
                          </w:rPr>
                          <w:t>42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09C436B"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D33D62" w14:textId="77777777" w:rsidR="0062142F" w:rsidRDefault="0062142F">
                        <w:pPr>
                          <w:spacing w:line="240" w:lineRule="auto"/>
                          <w:jc w:val="right"/>
                        </w:pPr>
                        <w:r>
                          <w:rPr>
                            <w:rFonts w:eastAsia="Tahoma"/>
                            <w:color w:val="000000"/>
                            <w:sz w:val="16"/>
                          </w:rPr>
                          <w:t>48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E6A673" w14:textId="77777777" w:rsidR="0062142F" w:rsidRDefault="0062142F">
                        <w:pPr>
                          <w:spacing w:line="240" w:lineRule="auto"/>
                          <w:jc w:val="right"/>
                        </w:pPr>
                        <w:r>
                          <w:rPr>
                            <w:rFonts w:eastAsia="Tahoma"/>
                            <w:color w:val="000000"/>
                            <w:sz w:val="16"/>
                          </w:rPr>
                          <w:t>12</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8C7F6A" w14:textId="77777777" w:rsidR="0062142F" w:rsidRDefault="0062142F">
                        <w:pPr>
                          <w:spacing w:line="240" w:lineRule="auto"/>
                          <w:jc w:val="right"/>
                        </w:pPr>
                        <w:r>
                          <w:rPr>
                            <w:rFonts w:eastAsia="Tahoma"/>
                            <w:color w:val="000000"/>
                            <w:sz w:val="16"/>
                          </w:rPr>
                          <w:t>237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00E616" w14:textId="77777777" w:rsidR="0062142F" w:rsidRDefault="0062142F">
                        <w:pPr>
                          <w:spacing w:line="240" w:lineRule="auto"/>
                          <w:jc w:val="right"/>
                        </w:pPr>
                        <w:r>
                          <w:rPr>
                            <w:rFonts w:eastAsia="Tahoma"/>
                            <w:color w:val="000000"/>
                            <w:sz w:val="16"/>
                          </w:rPr>
                          <w:t>157</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87DF5E" w14:textId="77777777" w:rsidR="0062142F" w:rsidRDefault="0062142F">
                        <w:pPr>
                          <w:spacing w:line="240" w:lineRule="auto"/>
                          <w:jc w:val="right"/>
                        </w:pPr>
                        <w:r>
                          <w:rPr>
                            <w:rFonts w:eastAsia="Tahoma"/>
                            <w:color w:val="000000"/>
                            <w:sz w:val="16"/>
                          </w:rPr>
                          <w:t>125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B90D8E9" w14:textId="77777777" w:rsidR="0062142F" w:rsidRDefault="0062142F">
                        <w:pPr>
                          <w:spacing w:line="240" w:lineRule="auto"/>
                          <w:jc w:val="right"/>
                        </w:pPr>
                        <w:r>
                          <w:rPr>
                            <w:rFonts w:eastAsia="Tahoma"/>
                            <w:color w:val="000000"/>
                            <w:sz w:val="16"/>
                          </w:rPr>
                          <w:t>3</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EDE5297" w14:textId="77777777" w:rsidR="0062142F" w:rsidRDefault="0062142F">
                        <w:pPr>
                          <w:spacing w:line="240" w:lineRule="auto"/>
                          <w:jc w:val="right"/>
                        </w:pPr>
                        <w:r>
                          <w:rPr>
                            <w:rFonts w:eastAsia="Tahoma"/>
                            <w:color w:val="000000"/>
                            <w:sz w:val="16"/>
                          </w:rPr>
                          <w:t>8</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2132CB8" w14:textId="77777777" w:rsidR="0062142F" w:rsidRDefault="0062142F">
                        <w:pPr>
                          <w:spacing w:line="240" w:lineRule="auto"/>
                          <w:jc w:val="right"/>
                        </w:pPr>
                        <w:r>
                          <w:rPr>
                            <w:rFonts w:eastAsia="Tahoma"/>
                            <w:color w:val="000000"/>
                            <w:sz w:val="16"/>
                          </w:rPr>
                          <w:t>3</w:t>
                        </w:r>
                      </w:p>
                    </w:tc>
                  </w:tr>
                  <w:tr w:rsidR="0062142F" w14:paraId="5D58E997" w14:textId="77777777" w:rsidTr="00D2676D">
                    <w:trPr>
                      <w:trHeight w:val="182"/>
                    </w:trPr>
                    <w:tc>
                      <w:tcPr>
                        <w:tcW w:w="3393"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376899F" w14:textId="77777777" w:rsidR="0062142F" w:rsidRDefault="0062142F">
                        <w:pPr>
                          <w:spacing w:line="240" w:lineRule="auto"/>
                        </w:pPr>
                        <w:r>
                          <w:rPr>
                            <w:rFonts w:eastAsia="Tahoma"/>
                            <w:color w:val="000000"/>
                            <w:sz w:val="16"/>
                          </w:rPr>
                          <w:t>Jezikovna usposabljanja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8A6231" w14:textId="77777777" w:rsidR="0062142F" w:rsidRDefault="0062142F">
                        <w:pPr>
                          <w:spacing w:line="240" w:lineRule="auto"/>
                          <w:jc w:val="right"/>
                        </w:pPr>
                        <w:r>
                          <w:rPr>
                            <w:rFonts w:eastAsia="Tahoma"/>
                            <w:color w:val="000000"/>
                            <w:sz w:val="16"/>
                          </w:rPr>
                          <w:t>65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8E5CBF1" w14:textId="77777777" w:rsidR="0062142F" w:rsidRDefault="0062142F">
                        <w:pPr>
                          <w:spacing w:line="240" w:lineRule="auto"/>
                          <w:jc w:val="right"/>
                        </w:pPr>
                        <w:r>
                          <w:rPr>
                            <w:rFonts w:eastAsia="Tahoma"/>
                            <w:color w:val="000000"/>
                            <w:sz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2CDA3BB" w14:textId="77777777" w:rsidR="0062142F" w:rsidRDefault="0062142F">
                        <w:pPr>
                          <w:spacing w:line="240" w:lineRule="auto"/>
                          <w:jc w:val="right"/>
                        </w:pPr>
                        <w:r>
                          <w:rPr>
                            <w:rFonts w:eastAsia="Tahoma"/>
                            <w:color w:val="000000"/>
                            <w:sz w:val="16"/>
                          </w:rPr>
                          <w:t>21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60F2C33" w14:textId="77777777" w:rsidR="0062142F" w:rsidRDefault="0062142F">
                        <w:pPr>
                          <w:spacing w:line="240" w:lineRule="auto"/>
                          <w:jc w:val="right"/>
                        </w:pPr>
                        <w:r>
                          <w:rPr>
                            <w:rFonts w:eastAsia="Tahoma"/>
                            <w:color w:val="000000"/>
                            <w:sz w:val="16"/>
                          </w:rPr>
                          <w:t>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1F96B1" w14:textId="77777777" w:rsidR="0062142F" w:rsidRDefault="0062142F">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E4C8F0"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FD6159" w14:textId="77777777" w:rsidR="0062142F" w:rsidRDefault="0062142F">
                        <w:pPr>
                          <w:spacing w:line="240" w:lineRule="auto"/>
                          <w:jc w:val="right"/>
                        </w:pPr>
                        <w:r>
                          <w:rPr>
                            <w:rFonts w:eastAsia="Tahoma"/>
                            <w:color w:val="000000"/>
                            <w:sz w:val="16"/>
                          </w:rPr>
                          <w:t>65</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8C7C15" w14:textId="77777777" w:rsidR="0062142F" w:rsidRDefault="0062142F">
                        <w:pPr>
                          <w:spacing w:line="240" w:lineRule="auto"/>
                          <w:jc w:val="right"/>
                        </w:pPr>
                        <w:r>
                          <w:rPr>
                            <w:rFonts w:eastAsia="Tahoma"/>
                            <w:color w:val="000000"/>
                            <w:sz w:val="16"/>
                          </w:rPr>
                          <w:t>31</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7810912" w14:textId="77777777" w:rsidR="0062142F" w:rsidRDefault="0062142F">
                        <w:pPr>
                          <w:spacing w:line="240" w:lineRule="auto"/>
                          <w:jc w:val="right"/>
                        </w:pPr>
                        <w:r>
                          <w:rPr>
                            <w:rFonts w:eastAsia="Tahoma"/>
                            <w:color w:val="000000"/>
                            <w:sz w:val="16"/>
                          </w:rPr>
                          <w:t>14</w:t>
                        </w:r>
                      </w:p>
                    </w:tc>
                    <w:tc>
                      <w:tcPr>
                        <w:tcW w:w="679"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C45D068" w14:textId="77777777" w:rsidR="0062142F" w:rsidRDefault="0062142F">
                        <w:pPr>
                          <w:spacing w:line="240" w:lineRule="auto"/>
                          <w:jc w:val="right"/>
                        </w:pPr>
                        <w:r>
                          <w:rPr>
                            <w:rFonts w:eastAsia="Tahoma"/>
                            <w:color w:val="000000"/>
                            <w:sz w:val="16"/>
                          </w:rPr>
                          <w:t>76</w:t>
                        </w:r>
                      </w:p>
                    </w:tc>
                  </w:tr>
                  <w:tr w:rsidR="0062142F" w14:paraId="487DE7B1" w14:textId="77777777" w:rsidTr="00D2676D">
                    <w:trPr>
                      <w:trHeight w:val="182"/>
                    </w:trPr>
                    <w:tc>
                      <w:tcPr>
                        <w:tcW w:w="3393"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7062E75" w14:textId="77777777" w:rsidR="0062142F" w:rsidRDefault="0062142F">
                        <w:pPr>
                          <w:spacing w:line="240" w:lineRule="auto"/>
                        </w:pPr>
                        <w:r>
                          <w:rPr>
                            <w:rFonts w:eastAsia="Tahoma"/>
                            <w:color w:val="000000"/>
                            <w:sz w:val="16"/>
                          </w:rPr>
                          <w:t>Notranja varnost in pomoč policistom</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3107DD"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075619" w14:textId="77777777" w:rsidR="0062142F" w:rsidRDefault="0062142F">
                        <w:pPr>
                          <w:spacing w:line="240" w:lineRule="auto"/>
                          <w:jc w:val="right"/>
                        </w:pPr>
                        <w:r>
                          <w:rPr>
                            <w:rFonts w:eastAsia="Tahoma"/>
                            <w:color w:val="000000"/>
                            <w:sz w:val="16"/>
                          </w:rPr>
                          <w:t>0</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7EA206"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C1A9FB5"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6D9DAF" w14:textId="77777777" w:rsidR="0062142F" w:rsidRDefault="0062142F">
                        <w:pPr>
                          <w:spacing w:line="240" w:lineRule="auto"/>
                          <w:jc w:val="right"/>
                        </w:pPr>
                        <w:r>
                          <w:rPr>
                            <w:rFonts w:eastAsia="Tahoma"/>
                            <w:color w:val="000000"/>
                            <w:sz w:val="16"/>
                          </w:rPr>
                          <w:t>47</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472A3D"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2C3849" w14:textId="77777777" w:rsidR="0062142F" w:rsidRDefault="0062142F">
                        <w:pPr>
                          <w:spacing w:line="240" w:lineRule="auto"/>
                          <w:jc w:val="right"/>
                        </w:pPr>
                        <w:r>
                          <w:rPr>
                            <w:rFonts w:eastAsia="Tahoma"/>
                            <w:color w:val="000000"/>
                            <w:sz w:val="16"/>
                          </w:rPr>
                          <w:t>0</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77FEFE" w14:textId="77777777" w:rsidR="0062142F" w:rsidRDefault="0062142F">
                        <w:pPr>
                          <w:spacing w:line="240" w:lineRule="auto"/>
                          <w:jc w:val="right"/>
                        </w:pPr>
                        <w:r>
                          <w:rPr>
                            <w:rFonts w:eastAsia="Tahoma"/>
                            <w:color w:val="000000"/>
                            <w:sz w:val="16"/>
                          </w:rPr>
                          <w:t>59</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E7E3222" w14:textId="77777777" w:rsidR="0062142F" w:rsidRDefault="0062142F">
                        <w:pPr>
                          <w:spacing w:line="240" w:lineRule="auto"/>
                          <w:jc w:val="right"/>
                        </w:pPr>
                        <w:r>
                          <w:rPr>
                            <w:rFonts w:eastAsia="Tahoma"/>
                            <w:color w:val="000000"/>
                            <w:sz w:val="16"/>
                          </w:rPr>
                          <w:t>15</w:t>
                        </w:r>
                      </w:p>
                    </w:tc>
                    <w:tc>
                      <w:tcPr>
                        <w:tcW w:w="679"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5636B8" w14:textId="77777777" w:rsidR="0062142F" w:rsidRDefault="0062142F">
                        <w:pPr>
                          <w:spacing w:line="240" w:lineRule="auto"/>
                          <w:jc w:val="right"/>
                        </w:pPr>
                        <w:r>
                          <w:rPr>
                            <w:rFonts w:eastAsia="Tahoma"/>
                            <w:color w:val="000000"/>
                            <w:sz w:val="16"/>
                          </w:rPr>
                          <w:t>0</w:t>
                        </w:r>
                      </w:p>
                    </w:tc>
                  </w:tr>
                  <w:tr w:rsidR="0062142F" w14:paraId="2BCB80F4" w14:textId="77777777" w:rsidTr="00D2676D">
                    <w:trPr>
                      <w:trHeight w:val="182"/>
                    </w:trPr>
                    <w:tc>
                      <w:tcPr>
                        <w:tcW w:w="3393"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2E49A5" w14:textId="77777777" w:rsidR="0062142F" w:rsidRDefault="0062142F">
                        <w:pPr>
                          <w:spacing w:line="240" w:lineRule="auto"/>
                        </w:pPr>
                        <w:r>
                          <w:rPr>
                            <w:rFonts w:eastAsia="Tahoma"/>
                            <w:b/>
                            <w:color w:val="000000"/>
                            <w:sz w:val="16"/>
                          </w:rPr>
                          <w:t>Skupaj</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CBF857" w14:textId="77777777" w:rsidR="0062142F" w:rsidRDefault="0062142F">
                        <w:pPr>
                          <w:spacing w:line="240" w:lineRule="auto"/>
                          <w:jc w:val="right"/>
                        </w:pPr>
                        <w:r>
                          <w:rPr>
                            <w:rFonts w:eastAsia="Tahoma"/>
                            <w:b/>
                            <w:color w:val="000000"/>
                            <w:sz w:val="16"/>
                          </w:rPr>
                          <w:t>4.603</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02DA54" w14:textId="77777777" w:rsidR="0062142F" w:rsidRDefault="0062142F">
                        <w:pPr>
                          <w:spacing w:line="240" w:lineRule="auto"/>
                          <w:jc w:val="right"/>
                        </w:pPr>
                        <w:r>
                          <w:rPr>
                            <w:rFonts w:eastAsia="Tahoma"/>
                            <w:b/>
                            <w:color w:val="000000"/>
                            <w:sz w:val="16"/>
                          </w:rPr>
                          <w:t>3.259</w:t>
                        </w:r>
                      </w:p>
                    </w:tc>
                    <w:tc>
                      <w:tcPr>
                        <w:tcW w:w="680"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7E8F41" w14:textId="77777777" w:rsidR="0062142F" w:rsidRDefault="0062142F">
                        <w:pPr>
                          <w:spacing w:line="240" w:lineRule="auto"/>
                          <w:jc w:val="right"/>
                        </w:pPr>
                        <w:r>
                          <w:rPr>
                            <w:rFonts w:eastAsia="Tahoma"/>
                            <w:b/>
                            <w:color w:val="000000"/>
                            <w:sz w:val="16"/>
                          </w:rPr>
                          <w:t>2.958</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4A4FB6" w14:textId="77777777" w:rsidR="0062142F" w:rsidRDefault="0062142F">
                        <w:pPr>
                          <w:spacing w:line="240" w:lineRule="auto"/>
                          <w:jc w:val="right"/>
                        </w:pPr>
                        <w:r>
                          <w:rPr>
                            <w:rFonts w:eastAsia="Tahoma"/>
                            <w:b/>
                            <w:color w:val="000000"/>
                            <w:sz w:val="16"/>
                          </w:rPr>
                          <w:t>1.981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E0BB35" w14:textId="77777777" w:rsidR="0062142F" w:rsidRDefault="0062142F">
                        <w:pPr>
                          <w:spacing w:line="240" w:lineRule="auto"/>
                          <w:jc w:val="right"/>
                        </w:pPr>
                        <w:r>
                          <w:rPr>
                            <w:rFonts w:eastAsia="Tahoma"/>
                            <w:b/>
                            <w:color w:val="000000"/>
                            <w:sz w:val="16"/>
                          </w:rPr>
                          <w:t>2.259</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7A9BAD" w14:textId="77777777" w:rsidR="0062142F" w:rsidRDefault="0062142F">
                        <w:pPr>
                          <w:spacing w:line="240" w:lineRule="auto"/>
                          <w:jc w:val="right"/>
                        </w:pPr>
                        <w:r>
                          <w:rPr>
                            <w:rFonts w:eastAsia="Tahoma"/>
                            <w:b/>
                            <w:color w:val="000000"/>
                            <w:sz w:val="16"/>
                          </w:rPr>
                          <w:t>2.367</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B2F0E5" w14:textId="77777777" w:rsidR="0062142F" w:rsidRDefault="0062142F">
                        <w:pPr>
                          <w:spacing w:line="240" w:lineRule="auto"/>
                          <w:jc w:val="right"/>
                        </w:pPr>
                        <w:r>
                          <w:rPr>
                            <w:rFonts w:eastAsia="Tahoma"/>
                            <w:b/>
                            <w:color w:val="000000"/>
                            <w:sz w:val="16"/>
                          </w:rPr>
                          <w:t>2.321</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D0721B" w14:textId="77777777" w:rsidR="0062142F" w:rsidRDefault="0062142F">
                        <w:pPr>
                          <w:spacing w:line="240" w:lineRule="auto"/>
                          <w:jc w:val="right"/>
                        </w:pPr>
                        <w:r>
                          <w:rPr>
                            <w:rFonts w:eastAsia="Tahoma"/>
                            <w:b/>
                            <w:color w:val="000000"/>
                            <w:sz w:val="16"/>
                          </w:rPr>
                          <w:t>3.913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B66BBF" w14:textId="77777777" w:rsidR="0062142F" w:rsidRDefault="0062142F">
                        <w:pPr>
                          <w:spacing w:line="240" w:lineRule="auto"/>
                          <w:jc w:val="right"/>
                        </w:pPr>
                        <w:r>
                          <w:rPr>
                            <w:rFonts w:eastAsia="Tahoma"/>
                            <w:b/>
                            <w:color w:val="000000"/>
                            <w:sz w:val="16"/>
                          </w:rPr>
                          <w:t>8.073</w:t>
                        </w:r>
                      </w:p>
                    </w:tc>
                    <w:tc>
                      <w:tcPr>
                        <w:tcW w:w="679" w:type="dxa"/>
                        <w:tcBorders>
                          <w:top w:val="single" w:sz="8"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5054A1" w14:textId="77777777" w:rsidR="0062142F" w:rsidRDefault="0062142F">
                        <w:pPr>
                          <w:spacing w:line="240" w:lineRule="auto"/>
                          <w:jc w:val="right"/>
                        </w:pPr>
                        <w:r>
                          <w:rPr>
                            <w:rFonts w:eastAsia="Tahoma"/>
                            <w:b/>
                            <w:color w:val="000000"/>
                            <w:sz w:val="16"/>
                          </w:rPr>
                          <w:t>5.631</w:t>
                        </w:r>
                      </w:p>
                    </w:tc>
                  </w:tr>
                  <w:tr w:rsidR="0062142F" w14:paraId="2E834A57" w14:textId="77777777" w:rsidTr="001054DC">
                    <w:trPr>
                      <w:trHeight w:val="182"/>
                    </w:trPr>
                    <w:tc>
                      <w:tcPr>
                        <w:tcW w:w="33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1EC9A9" w14:textId="77777777" w:rsidR="0062142F" w:rsidRDefault="0062142F">
                        <w:pPr>
                          <w:spacing w:line="240" w:lineRule="auto"/>
                          <w:rPr>
                            <w:rFonts w:eastAsia="Tahoma"/>
                            <w:b/>
                            <w:color w:val="000000"/>
                            <w:sz w:val="16"/>
                          </w:rPr>
                        </w:pPr>
                      </w:p>
                    </w:tc>
                    <w:tc>
                      <w:tcPr>
                        <w:tcW w:w="6793" w:type="dxa"/>
                        <w:gridSpan w:val="10"/>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2B3AFF" w14:textId="77777777" w:rsidR="0062142F" w:rsidRDefault="0062142F">
                        <w:pPr>
                          <w:spacing w:line="240" w:lineRule="auto"/>
                          <w:jc w:val="right"/>
                          <w:rPr>
                            <w:rFonts w:eastAsia="Tahoma"/>
                            <w:b/>
                            <w:color w:val="000000"/>
                            <w:sz w:val="16"/>
                          </w:rPr>
                        </w:pPr>
                        <w:r>
                          <w:rPr>
                            <w:noProof/>
                            <w:lang w:eastAsia="sl-SI"/>
                          </w:rPr>
                          <w:drawing>
                            <wp:inline distT="0" distB="0" distL="0" distR="0" wp14:anchorId="1991D993" wp14:editId="3252EF83">
                              <wp:extent cx="4320000" cy="360000"/>
                              <wp:effectExtent l="0" t="0" r="0" b="2540"/>
                              <wp:docPr id="11" name="img4.png" descr="Sparkline skupnega števila udeležencev vseh programov izpopolnjevanja in usposabljanja. Grafično je ponazorjeno gibanje tega števila za zadnjih dest prvih polletij." title="Število udeležencev programov izpopolnjevanja in usposabljanja po področjih"/>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7" cstate="print"/>
                                      <a:stretch>
                                        <a:fillRect/>
                                      </a:stretch>
                                    </pic:blipFill>
                                    <pic:spPr>
                                      <a:xfrm>
                                        <a:off x="0" y="0"/>
                                        <a:ext cx="4320000" cy="360000"/>
                                      </a:xfrm>
                                      <a:prstGeom prst="rect">
                                        <a:avLst/>
                                      </a:prstGeom>
                                    </pic:spPr>
                                  </pic:pic>
                                </a:graphicData>
                              </a:graphic>
                            </wp:inline>
                          </w:drawing>
                        </w:r>
                      </w:p>
                    </w:tc>
                  </w:tr>
                </w:tbl>
                <w:p w14:paraId="7DC7AF43" w14:textId="77777777" w:rsidR="0062142F" w:rsidRDefault="0062142F">
                  <w:pPr>
                    <w:spacing w:line="240" w:lineRule="auto"/>
                  </w:pPr>
                </w:p>
              </w:tc>
            </w:tr>
          </w:tbl>
          <w:p w14:paraId="1D174DE6" w14:textId="77777777" w:rsidR="0062142F" w:rsidRDefault="0062142F">
            <w:pPr>
              <w:spacing w:line="240" w:lineRule="auto"/>
            </w:pPr>
          </w:p>
        </w:tc>
      </w:tr>
    </w:tbl>
    <w:p w14:paraId="7AB40D32" w14:textId="77777777" w:rsidR="0062142F" w:rsidRDefault="0062142F">
      <w:pPr>
        <w:spacing w:line="240" w:lineRule="auto"/>
      </w:pPr>
    </w:p>
    <w:p w14:paraId="4E2C927A" w14:textId="0AAE42E2" w:rsidR="0044515C" w:rsidRDefault="0044515C">
      <w:pPr>
        <w:spacing w:after="160" w:line="259" w:lineRule="auto"/>
      </w:pPr>
      <w:r>
        <w:br w:type="page"/>
      </w:r>
    </w:p>
    <w:tbl>
      <w:tblPr>
        <w:tblW w:w="0" w:type="auto"/>
        <w:tblCellMar>
          <w:left w:w="0" w:type="dxa"/>
          <w:right w:w="0" w:type="dxa"/>
        </w:tblCellMar>
        <w:tblLook w:val="04A0" w:firstRow="1" w:lastRow="0" w:firstColumn="1" w:lastColumn="0" w:noHBand="0" w:noVBand="1"/>
      </w:tblPr>
      <w:tblGrid>
        <w:gridCol w:w="10204"/>
      </w:tblGrid>
      <w:tr w:rsidR="0044515C" w14:paraId="1CEAC52A"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Odnosi z javnostmi"/>
              <w:tblDescription w:val="naslov poglavja pziroma področja dela"/>
            </w:tblPr>
            <w:tblGrid>
              <w:gridCol w:w="10204"/>
            </w:tblGrid>
            <w:tr w:rsidR="0044515C" w14:paraId="454CE94D" w14:textId="77777777" w:rsidTr="00AB2CD6">
              <w:trPr>
                <w:trHeight w:val="383"/>
              </w:trPr>
              <w:tc>
                <w:tcPr>
                  <w:tcW w:w="10204" w:type="dxa"/>
                  <w:tcBorders>
                    <w:top w:val="nil"/>
                    <w:left w:val="nil"/>
                    <w:bottom w:val="nil"/>
                    <w:right w:val="nil"/>
                  </w:tcBorders>
                  <w:tcMar>
                    <w:top w:w="39" w:type="dxa"/>
                    <w:left w:w="39" w:type="dxa"/>
                    <w:bottom w:w="39" w:type="dxa"/>
                    <w:right w:w="39" w:type="dxa"/>
                  </w:tcMar>
                </w:tcPr>
                <w:p w14:paraId="7BB0B642" w14:textId="77777777" w:rsidR="0044515C" w:rsidRPr="00093329" w:rsidRDefault="0044515C" w:rsidP="00CD4F8B">
                  <w:pPr>
                    <w:pStyle w:val="Naslov2"/>
                  </w:pPr>
                  <w:bookmarkStart w:id="40" w:name="_Toc237879380"/>
                  <w:r w:rsidRPr="00093329">
                    <w:lastRenderedPageBreak/>
                    <w:t>Odnosi z javnostmi</w:t>
                  </w:r>
                  <w:bookmarkEnd w:id="40"/>
                </w:p>
              </w:tc>
            </w:tr>
          </w:tbl>
          <w:p w14:paraId="329F1B65" w14:textId="77777777" w:rsidR="0044515C" w:rsidRDefault="0044515C">
            <w:pPr>
              <w:spacing w:line="240" w:lineRule="auto"/>
            </w:pPr>
          </w:p>
        </w:tc>
      </w:tr>
      <w:tr w:rsidR="0044515C" w14:paraId="333A54CB"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44515C" w14:paraId="7580AE5D" w14:textId="77777777">
              <w:trPr>
                <w:trHeight w:val="680"/>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44515C" w14:paraId="478899F3" w14:textId="77777777" w:rsidTr="00AB2CD6">
                    <w:trPr>
                      <w:trHeight w:val="421"/>
                    </w:trPr>
                    <w:tc>
                      <w:tcPr>
                        <w:tcW w:w="10204" w:type="dxa"/>
                        <w:tcBorders>
                          <w:top w:val="nil"/>
                          <w:left w:val="nil"/>
                          <w:bottom w:val="nil"/>
                          <w:right w:val="nil"/>
                        </w:tcBorders>
                        <w:tcMar>
                          <w:top w:w="39" w:type="dxa"/>
                          <w:left w:w="0" w:type="dxa"/>
                          <w:bottom w:w="39" w:type="dxa"/>
                          <w:right w:w="39" w:type="dxa"/>
                        </w:tcMar>
                      </w:tcPr>
                      <w:p w14:paraId="759A9D11" w14:textId="77777777" w:rsidR="0044515C" w:rsidRDefault="0044515C" w:rsidP="00AB2CD6">
                        <w:pPr>
                          <w:spacing w:before="226" w:after="120" w:line="240" w:lineRule="auto"/>
                        </w:pPr>
                        <w:r>
                          <w:rPr>
                            <w:rFonts w:eastAsia="Tahoma"/>
                            <w:i/>
                            <w:color w:val="000000"/>
                            <w:sz w:val="18"/>
                          </w:rPr>
                          <w:t>Delo na področju socialnih veščin</w:t>
                        </w:r>
                      </w:p>
                    </w:tc>
                  </w:tr>
                </w:tbl>
                <w:p w14:paraId="5E86D405" w14:textId="77777777" w:rsidR="0044515C" w:rsidRDefault="0044515C">
                  <w:pPr>
                    <w:spacing w:line="240" w:lineRule="auto"/>
                  </w:pPr>
                </w:p>
              </w:tc>
            </w:tr>
            <w:tr w:rsidR="0044515C" w14:paraId="52491094" w14:textId="77777777">
              <w:trPr>
                <w:trHeight w:val="2607"/>
              </w:trPr>
              <w:tc>
                <w:tcPr>
                  <w:tcW w:w="10204"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Caption w:val="Delo na področju socialnih veščin"/>
                    <w:tblDescription w:val="V tabeli je prikazano število ukrepov s področja dela na področju socialnih veščin za zadnjih deset prvih polletij. Vrsta ukrepa je navedena v vrstici, v stolpcih pa so podatki o številu za posamezno prvo polletje.&#10;"/>
                  </w:tblPr>
                  <w:tblGrid>
                    <w:gridCol w:w="3395"/>
                    <w:gridCol w:w="680"/>
                    <w:gridCol w:w="679"/>
                    <w:gridCol w:w="679"/>
                    <w:gridCol w:w="679"/>
                    <w:gridCol w:w="679"/>
                    <w:gridCol w:w="679"/>
                    <w:gridCol w:w="679"/>
                    <w:gridCol w:w="679"/>
                    <w:gridCol w:w="679"/>
                    <w:gridCol w:w="679"/>
                  </w:tblGrid>
                  <w:tr w:rsidR="0044515C" w:rsidRPr="00093329" w14:paraId="4DD04CF8" w14:textId="77777777" w:rsidTr="001054DC">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64AE0ADD" w14:textId="77777777" w:rsidR="0044515C" w:rsidRPr="00093329" w:rsidRDefault="0044515C">
                        <w:pPr>
                          <w:spacing w:line="240" w:lineRule="auto"/>
                          <w:rPr>
                            <w:rFonts w:cs="Tahoma"/>
                            <w:sz w:val="16"/>
                            <w:szCs w:val="16"/>
                          </w:rPr>
                        </w:pPr>
                        <w:r w:rsidRPr="00093329">
                          <w:rPr>
                            <w:rFonts w:eastAsia="Tahoma" w:cs="Tahoma"/>
                            <w:b/>
                            <w:color w:val="FFFFFF"/>
                            <w:sz w:val="16"/>
                            <w:szCs w:val="16"/>
                          </w:rPr>
                          <w:t>Vrsta ukrepa</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03E39B7A"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Število ukrepov</w:t>
                        </w:r>
                      </w:p>
                    </w:tc>
                  </w:tr>
                  <w:tr w:rsidR="0044515C" w:rsidRPr="00093329" w14:paraId="7B946871" w14:textId="77777777" w:rsidTr="00FB297F">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B25A208" w14:textId="77777777" w:rsidR="0044515C" w:rsidRPr="00093329" w:rsidRDefault="0044515C">
                        <w:pPr>
                          <w:spacing w:line="240" w:lineRule="auto"/>
                          <w:rPr>
                            <w:rFonts w:cs="Tahoma"/>
                            <w:sz w:val="16"/>
                            <w:szCs w:val="16"/>
                          </w:rPr>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DC5E1DF"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B772777"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531D906"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45F7806"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D8C4489"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92E2B1E"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38CE3B"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6D4C66FA"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71771D8"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772A09"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2026</w:t>
                        </w:r>
                      </w:p>
                    </w:tc>
                  </w:tr>
                  <w:tr w:rsidR="0044515C" w:rsidRPr="00093329" w14:paraId="23238859" w14:textId="77777777" w:rsidTr="00FB297F">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77BAB4" w14:textId="77777777" w:rsidR="0044515C" w:rsidRPr="00093329" w:rsidRDefault="0044515C">
                        <w:pPr>
                          <w:spacing w:line="240" w:lineRule="auto"/>
                          <w:rPr>
                            <w:rFonts w:cs="Tahoma"/>
                            <w:sz w:val="16"/>
                            <w:szCs w:val="16"/>
                          </w:rPr>
                        </w:pPr>
                        <w:r w:rsidRPr="00093329">
                          <w:rPr>
                            <w:rFonts w:eastAsia="Tahoma" w:cs="Tahoma"/>
                            <w:color w:val="000000"/>
                            <w:sz w:val="16"/>
                            <w:szCs w:val="16"/>
                          </w:rPr>
                          <w:t>Mnenja OIEP in odgovori na vprašanja zaposlenih, poslanih na integriteta@policija.si</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42446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44752C0"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3E6B17"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89F14F1"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F3353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24E879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9B5175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34DD3E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BC80B1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45DF24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r>
                  <w:tr w:rsidR="0044515C" w:rsidRPr="00093329" w14:paraId="5C22B614"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3284EB" w14:textId="416D3082" w:rsidR="0044515C" w:rsidRPr="00093329" w:rsidRDefault="0044515C">
                        <w:pPr>
                          <w:spacing w:line="240" w:lineRule="auto"/>
                          <w:rPr>
                            <w:rFonts w:cs="Tahoma"/>
                            <w:sz w:val="16"/>
                            <w:szCs w:val="16"/>
                          </w:rPr>
                        </w:pPr>
                        <w:r w:rsidRPr="00093329">
                          <w:rPr>
                            <w:rFonts w:eastAsia="Tahoma" w:cs="Tahoma"/>
                            <w:color w:val="000000"/>
                            <w:sz w:val="16"/>
                            <w:szCs w:val="16"/>
                          </w:rPr>
                          <w:t>Merjenja</w:t>
                        </w:r>
                        <w:r w:rsidR="003A1CB4">
                          <w:rPr>
                            <w:rFonts w:eastAsia="Tahoma" w:cs="Tahoma"/>
                            <w:color w:val="000000"/>
                            <w:sz w:val="16"/>
                            <w:szCs w:val="16"/>
                          </w:rPr>
                          <w:t xml:space="preserve"> organizacijske klime </w:t>
                        </w:r>
                        <w:r w:rsidR="001413C1">
                          <w:rPr>
                            <w:rFonts w:eastAsia="Tahoma" w:cs="Tahoma"/>
                            <w:color w:val="000000"/>
                            <w:sz w:val="16"/>
                            <w:szCs w:val="16"/>
                          </w:rPr>
                          <w:t>(</w:t>
                        </w:r>
                        <w:r w:rsidRPr="00093329">
                          <w:rPr>
                            <w:rFonts w:eastAsia="Tahoma" w:cs="Tahoma"/>
                            <w:color w:val="000000"/>
                            <w:sz w:val="16"/>
                            <w:szCs w:val="16"/>
                          </w:rPr>
                          <w:t>v vseh enotah ali v posam</w:t>
                        </w:r>
                        <w:r w:rsidR="003A1CB4">
                          <w:rPr>
                            <w:rFonts w:eastAsia="Tahoma" w:cs="Tahoma"/>
                            <w:color w:val="000000"/>
                            <w:sz w:val="16"/>
                            <w:szCs w:val="16"/>
                          </w:rPr>
                          <w:t>eznih enotah na zaprosilo vodij)</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E21E2E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0A358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B4105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E408C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031FAC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6EBCEB"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5283A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7914FF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CB4CC2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F09F5A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r>
                  <w:tr w:rsidR="0044515C" w:rsidRPr="00093329" w14:paraId="013A1712"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AFFB00" w14:textId="77777777" w:rsidR="0044515C" w:rsidRPr="00093329" w:rsidRDefault="0044515C">
                        <w:pPr>
                          <w:spacing w:line="240" w:lineRule="auto"/>
                          <w:rPr>
                            <w:rFonts w:cs="Tahoma"/>
                            <w:sz w:val="16"/>
                            <w:szCs w:val="16"/>
                          </w:rPr>
                        </w:pPr>
                        <w:r w:rsidRPr="00093329">
                          <w:rPr>
                            <w:rFonts w:eastAsia="Tahoma" w:cs="Tahoma"/>
                            <w:color w:val="000000"/>
                            <w:sz w:val="16"/>
                            <w:szCs w:val="16"/>
                          </w:rPr>
                          <w:t>Upravljanje konfliktov in mediacije</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C3D11C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DDF026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6B71A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F4A7E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DB242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50621E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74FE7B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7881C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16F77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20AA81"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w:t>
                        </w:r>
                      </w:p>
                    </w:tc>
                  </w:tr>
                  <w:tr w:rsidR="0044515C" w:rsidRPr="00093329" w14:paraId="1B537CD6"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93B8ED" w14:textId="77777777" w:rsidR="0044515C" w:rsidRPr="00093329" w:rsidRDefault="0044515C">
                        <w:pPr>
                          <w:spacing w:line="240" w:lineRule="auto"/>
                          <w:rPr>
                            <w:rFonts w:cs="Tahoma"/>
                            <w:sz w:val="16"/>
                            <w:szCs w:val="16"/>
                          </w:rPr>
                        </w:pPr>
                        <w:r w:rsidRPr="00093329">
                          <w:rPr>
                            <w:rFonts w:eastAsia="Tahoma" w:cs="Tahoma"/>
                            <w:color w:val="000000"/>
                            <w:sz w:val="16"/>
                            <w:szCs w:val="16"/>
                          </w:rPr>
                          <w:t>Pomoč pri urejanju medsebojnih odnosov</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A2A161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B9E6C5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7AE86F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D7C914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EDDA7E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7E5C3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2A3D4D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229EEE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DC0400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3666C3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29</w:t>
                        </w:r>
                      </w:p>
                    </w:tc>
                  </w:tr>
                  <w:tr w:rsidR="0044515C" w:rsidRPr="00093329" w14:paraId="762FEEF4"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CE8F050" w14:textId="77777777" w:rsidR="0044515C" w:rsidRPr="00093329" w:rsidRDefault="0044515C">
                        <w:pPr>
                          <w:spacing w:line="240" w:lineRule="auto"/>
                          <w:rPr>
                            <w:rFonts w:cs="Tahoma"/>
                            <w:sz w:val="16"/>
                            <w:szCs w:val="16"/>
                          </w:rPr>
                        </w:pPr>
                        <w:r w:rsidRPr="00093329">
                          <w:rPr>
                            <w:rFonts w:eastAsia="Tahoma" w:cs="Tahoma"/>
                            <w:color w:val="000000"/>
                            <w:sz w:val="16"/>
                            <w:szCs w:val="16"/>
                          </w:rPr>
                          <w:t>Informiranje in pomoč ob domnevni diskriminaciji</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580D5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04D28B"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40DF5B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983170"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7AD8C3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7E94E2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C69351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25BEC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144D21"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FDFC25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0</w:t>
                        </w:r>
                      </w:p>
                    </w:tc>
                  </w:tr>
                  <w:tr w:rsidR="0044515C" w:rsidRPr="00093329" w14:paraId="7BA8E503"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7EEF503" w14:textId="77777777" w:rsidR="0044515C" w:rsidRPr="00093329" w:rsidRDefault="0044515C">
                        <w:pPr>
                          <w:spacing w:line="240" w:lineRule="auto"/>
                          <w:rPr>
                            <w:rFonts w:cs="Tahoma"/>
                            <w:sz w:val="16"/>
                            <w:szCs w:val="16"/>
                          </w:rPr>
                        </w:pPr>
                        <w:r w:rsidRPr="00093329">
                          <w:rPr>
                            <w:rFonts w:eastAsia="Tahoma" w:cs="Tahoma"/>
                            <w:color w:val="000000"/>
                            <w:sz w:val="16"/>
                            <w:szCs w:val="16"/>
                          </w:rPr>
                          <w:t>Število pomoči in informacij o ukrepih v zvezi z varovanjem dostojanstva na delovnem mestu*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3A3CFF"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642D25C"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C8CF77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6FDE380"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0D6E8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571B3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BD1BA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0DB82E1"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038D31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06319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24</w:t>
                        </w:r>
                      </w:p>
                    </w:tc>
                  </w:tr>
                  <w:tr w:rsidR="0044515C" w:rsidRPr="00093329" w14:paraId="678274AF"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96693A9" w14:textId="77777777" w:rsidR="0044515C" w:rsidRPr="00093329" w:rsidRDefault="0044515C">
                        <w:pPr>
                          <w:spacing w:line="240" w:lineRule="auto"/>
                          <w:rPr>
                            <w:rFonts w:cs="Tahoma"/>
                            <w:sz w:val="16"/>
                            <w:szCs w:val="16"/>
                          </w:rPr>
                        </w:pPr>
                        <w:r w:rsidRPr="00093329">
                          <w:rPr>
                            <w:rFonts w:eastAsia="Tahoma" w:cs="Tahoma"/>
                            <w:color w:val="000000"/>
                            <w:sz w:val="16"/>
                            <w:szCs w:val="16"/>
                          </w:rPr>
                          <w:t>Število obvestil o domnevnem spolnem in drugem nadlegovanju ali trpinčenju na delovnem mestu*</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F3B7FB5"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89EF6E7"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572E5F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3EC294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F8D47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FB0E1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B57E7F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11</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66B9CC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969EC7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FA13BD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w:t>
                        </w:r>
                      </w:p>
                    </w:tc>
                  </w:tr>
                  <w:tr w:rsidR="0044515C" w:rsidRPr="00093329" w14:paraId="1CC38BD7" w14:textId="77777777" w:rsidTr="00FB297F">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C350E4" w14:textId="77777777" w:rsidR="0044515C" w:rsidRPr="00093329" w:rsidRDefault="0044515C">
                        <w:pPr>
                          <w:spacing w:line="240" w:lineRule="auto"/>
                          <w:rPr>
                            <w:rFonts w:cs="Tahoma"/>
                            <w:sz w:val="16"/>
                            <w:szCs w:val="16"/>
                          </w:rPr>
                        </w:pPr>
                        <w:r w:rsidRPr="00093329">
                          <w:rPr>
                            <w:rFonts w:eastAsia="Tahoma" w:cs="Tahoma"/>
                            <w:color w:val="000000"/>
                            <w:sz w:val="16"/>
                            <w:szCs w:val="16"/>
                          </w:rPr>
                          <w:t>Dejavnosti v večkulturnih skupnostih</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03033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9EF3E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D00A59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CDE3BB2"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A4F65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73</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8AC61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1DF18F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127</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CD415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129</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50E51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121</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70F06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127</w:t>
                        </w:r>
                      </w:p>
                    </w:tc>
                  </w:tr>
                </w:tbl>
                <w:p w14:paraId="14D88A94" w14:textId="77777777" w:rsidR="0044515C" w:rsidRPr="00093329" w:rsidRDefault="0044515C">
                  <w:pPr>
                    <w:spacing w:line="240" w:lineRule="auto"/>
                    <w:rPr>
                      <w:rFonts w:cs="Tahoma"/>
                      <w:sz w:val="18"/>
                      <w:szCs w:val="18"/>
                    </w:rPr>
                  </w:pPr>
                </w:p>
              </w:tc>
            </w:tr>
            <w:tr w:rsidR="0044515C" w14:paraId="20D3A600"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44515C" w14:paraId="26C47F18" w14:textId="77777777">
                    <w:trPr>
                      <w:trHeight w:val="205"/>
                    </w:trPr>
                    <w:tc>
                      <w:tcPr>
                        <w:tcW w:w="10204" w:type="dxa"/>
                        <w:tcBorders>
                          <w:top w:val="nil"/>
                          <w:left w:val="nil"/>
                          <w:bottom w:val="nil"/>
                          <w:right w:val="nil"/>
                        </w:tcBorders>
                        <w:tcMar>
                          <w:top w:w="39" w:type="dxa"/>
                          <w:left w:w="39" w:type="dxa"/>
                          <w:bottom w:w="39" w:type="dxa"/>
                          <w:right w:w="39" w:type="dxa"/>
                        </w:tcMar>
                      </w:tcPr>
                      <w:p w14:paraId="580DDC2D" w14:textId="77777777" w:rsidR="0044515C" w:rsidRDefault="0044515C" w:rsidP="001054DC">
                        <w:pPr>
                          <w:spacing w:line="240" w:lineRule="auto"/>
                        </w:pPr>
                        <w:r>
                          <w:rPr>
                            <w:rFonts w:eastAsia="Tahoma"/>
                            <w:color w:val="000000"/>
                            <w:sz w:val="14"/>
                          </w:rPr>
                          <w:t>* Podatki se prikazujejo od leta 2019.</w:t>
                        </w:r>
                      </w:p>
                    </w:tc>
                  </w:tr>
                </w:tbl>
                <w:p w14:paraId="5B4C7FE7" w14:textId="77777777" w:rsidR="0044515C" w:rsidRDefault="0044515C">
                  <w:pPr>
                    <w:spacing w:line="240" w:lineRule="auto"/>
                  </w:pPr>
                </w:p>
              </w:tc>
            </w:tr>
          </w:tbl>
          <w:p w14:paraId="729402BF" w14:textId="77777777" w:rsidR="0044515C" w:rsidRDefault="0044515C">
            <w:pPr>
              <w:spacing w:line="240" w:lineRule="auto"/>
            </w:pPr>
          </w:p>
        </w:tc>
      </w:tr>
      <w:tr w:rsidR="0044515C" w14:paraId="489DF1C8" w14:textId="77777777">
        <w:tc>
          <w:tcPr>
            <w:tcW w:w="10204"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Caption w:val="Muzejska dejavnost"/>
              <w:tblDescription w:val="Prikazani so podatki o muzejski dejavnosti po vrsti dejavnosti (vrstice) za zadnjih deset prvih polletij (stolpci). V tabeli je navedeno število obiskov Muzeja slovenske policije, število razstav v policijskih enotah ali drugih ustanovah, ocena števila oviskovalcev razstav in število pridobljenih predmetov v muzejsko zbirko."/>
            </w:tblPr>
            <w:tblGrid>
              <w:gridCol w:w="10204"/>
            </w:tblGrid>
            <w:tr w:rsidR="0044515C" w14:paraId="6E79AC8F" w14:textId="77777777">
              <w:trPr>
                <w:trHeight w:val="680"/>
              </w:trPr>
              <w:tc>
                <w:tcPr>
                  <w:tcW w:w="10204" w:type="dxa"/>
                </w:tcPr>
                <w:tbl>
                  <w:tblPr>
                    <w:tblW w:w="0" w:type="auto"/>
                    <w:tblCellMar>
                      <w:left w:w="0" w:type="dxa"/>
                      <w:right w:w="0" w:type="dxa"/>
                    </w:tblCellMar>
                    <w:tblLook w:val="04A0" w:firstRow="1" w:lastRow="0" w:firstColumn="1" w:lastColumn="0" w:noHBand="0" w:noVBand="1"/>
                    <w:tblCaption w:val="Muzejska dejavnost"/>
                    <w:tblDescription w:val="naslov tabele"/>
                  </w:tblPr>
                  <w:tblGrid>
                    <w:gridCol w:w="10204"/>
                  </w:tblGrid>
                  <w:tr w:rsidR="0044515C" w14:paraId="5BDAC64D" w14:textId="77777777">
                    <w:trPr>
                      <w:trHeight w:val="602"/>
                    </w:trPr>
                    <w:tc>
                      <w:tcPr>
                        <w:tcW w:w="10204" w:type="dxa"/>
                        <w:tcBorders>
                          <w:top w:val="nil"/>
                          <w:left w:val="nil"/>
                          <w:bottom w:val="nil"/>
                          <w:right w:val="nil"/>
                        </w:tcBorders>
                        <w:tcMar>
                          <w:top w:w="39" w:type="dxa"/>
                          <w:left w:w="0" w:type="dxa"/>
                          <w:bottom w:w="39" w:type="dxa"/>
                          <w:right w:w="39" w:type="dxa"/>
                        </w:tcMar>
                      </w:tcPr>
                      <w:p w14:paraId="5FD3CFE1" w14:textId="77777777" w:rsidR="0044515C" w:rsidRDefault="0044515C" w:rsidP="000F7F24">
                        <w:pPr>
                          <w:spacing w:before="240" w:line="240" w:lineRule="auto"/>
                        </w:pPr>
                        <w:r>
                          <w:rPr>
                            <w:rFonts w:eastAsia="Tahoma"/>
                            <w:i/>
                            <w:color w:val="000000"/>
                            <w:sz w:val="18"/>
                          </w:rPr>
                          <w:t>Muzejska dejavnost</w:t>
                        </w:r>
                      </w:p>
                    </w:tc>
                  </w:tr>
                </w:tbl>
                <w:p w14:paraId="72F65076" w14:textId="77777777" w:rsidR="0044515C" w:rsidRDefault="0044515C">
                  <w:pPr>
                    <w:spacing w:line="240" w:lineRule="auto"/>
                  </w:pPr>
                </w:p>
              </w:tc>
            </w:tr>
            <w:tr w:rsidR="0044515C" w14:paraId="6D62C1CA" w14:textId="77777777">
              <w:trPr>
                <w:trHeight w:val="1564"/>
              </w:trPr>
              <w:tc>
                <w:tcPr>
                  <w:tcW w:w="10204" w:type="dxa"/>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3391"/>
                    <w:gridCol w:w="679"/>
                    <w:gridCol w:w="680"/>
                    <w:gridCol w:w="680"/>
                    <w:gridCol w:w="679"/>
                    <w:gridCol w:w="679"/>
                    <w:gridCol w:w="680"/>
                    <w:gridCol w:w="680"/>
                    <w:gridCol w:w="679"/>
                    <w:gridCol w:w="679"/>
                    <w:gridCol w:w="680"/>
                  </w:tblGrid>
                  <w:tr w:rsidR="0044515C" w14:paraId="410B84BD" w14:textId="77777777" w:rsidTr="001054DC">
                    <w:trPr>
                      <w:trHeight w:val="182"/>
                    </w:trPr>
                    <w:tc>
                      <w:tcPr>
                        <w:tcW w:w="3401" w:type="dxa"/>
                        <w:vMerge w:val="restart"/>
                        <w:tcBorders>
                          <w:top w:val="single" w:sz="7" w:space="0" w:color="000000"/>
                          <w:left w:val="single" w:sz="7" w:space="0" w:color="000000"/>
                          <w:bottom w:val="nil"/>
                          <w:right w:val="single" w:sz="7" w:space="0" w:color="000000"/>
                        </w:tcBorders>
                        <w:shd w:val="clear" w:color="auto" w:fill="567832"/>
                        <w:tcMar>
                          <w:top w:w="39" w:type="dxa"/>
                          <w:left w:w="39" w:type="dxa"/>
                          <w:bottom w:w="39" w:type="dxa"/>
                          <w:right w:w="39" w:type="dxa"/>
                        </w:tcMar>
                        <w:vAlign w:val="center"/>
                      </w:tcPr>
                      <w:p w14:paraId="4CDDE727" w14:textId="77777777" w:rsidR="0044515C" w:rsidRPr="00093329" w:rsidRDefault="0044515C">
                        <w:pPr>
                          <w:spacing w:line="240" w:lineRule="auto"/>
                          <w:rPr>
                            <w:rFonts w:cs="Tahoma"/>
                            <w:sz w:val="16"/>
                            <w:szCs w:val="16"/>
                          </w:rPr>
                        </w:pPr>
                        <w:r w:rsidRPr="00093329">
                          <w:rPr>
                            <w:rFonts w:eastAsia="Tahoma" w:cs="Tahoma"/>
                            <w:b/>
                            <w:color w:val="FFFFFF"/>
                            <w:sz w:val="16"/>
                            <w:szCs w:val="16"/>
                          </w:rPr>
                          <w:t>Vrsta dejavnosti</w:t>
                        </w:r>
                      </w:p>
                    </w:tc>
                    <w:tc>
                      <w:tcPr>
                        <w:tcW w:w="680" w:type="dxa"/>
                        <w:gridSpan w:val="10"/>
                        <w:tcBorders>
                          <w:top w:val="single" w:sz="7" w:space="0" w:color="000000"/>
                          <w:left w:val="single" w:sz="7" w:space="0" w:color="000000"/>
                          <w:bottom w:val="single" w:sz="7" w:space="0" w:color="000000"/>
                          <w:right w:val="single" w:sz="7" w:space="0" w:color="000000"/>
                        </w:tcBorders>
                        <w:shd w:val="clear" w:color="auto" w:fill="567832"/>
                        <w:tcMar>
                          <w:top w:w="39" w:type="dxa"/>
                          <w:left w:w="39" w:type="dxa"/>
                          <w:bottom w:w="39" w:type="dxa"/>
                          <w:right w:w="39" w:type="dxa"/>
                        </w:tcMar>
                        <w:vAlign w:val="center"/>
                      </w:tcPr>
                      <w:p w14:paraId="77F9B116"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Število dejavnosti</w:t>
                        </w:r>
                      </w:p>
                    </w:tc>
                  </w:tr>
                  <w:tr w:rsidR="0044515C" w14:paraId="624BA7CC" w14:textId="77777777" w:rsidTr="00FB297F">
                    <w:trPr>
                      <w:trHeight w:val="182"/>
                    </w:trPr>
                    <w:tc>
                      <w:tcPr>
                        <w:tcW w:w="3401" w:type="dxa"/>
                        <w:vMerge/>
                        <w:tcBorders>
                          <w:top w:val="nil"/>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1F0284A" w14:textId="77777777" w:rsidR="0044515C" w:rsidRPr="00093329" w:rsidRDefault="0044515C">
                        <w:pPr>
                          <w:spacing w:line="240" w:lineRule="auto"/>
                          <w:rPr>
                            <w:rFonts w:cs="Tahoma"/>
                            <w:sz w:val="16"/>
                            <w:szCs w:val="16"/>
                          </w:rPr>
                        </w:pP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54692B9"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2017</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F779628"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2018</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49C832EE"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2019</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2056A95B"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2020</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37ABDA2E"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2021</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6DDF38C"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2022</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1BD51DB9"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2023</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9E21035"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2024</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50949E77"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2025</w:t>
                        </w:r>
                      </w:p>
                    </w:tc>
                    <w:tc>
                      <w:tcPr>
                        <w:tcW w:w="680" w:type="dxa"/>
                        <w:tcBorders>
                          <w:top w:val="single" w:sz="7" w:space="0" w:color="000000"/>
                          <w:left w:val="single" w:sz="7" w:space="0" w:color="000000"/>
                          <w:bottom w:val="single" w:sz="8" w:space="0" w:color="000000"/>
                          <w:right w:val="single" w:sz="7" w:space="0" w:color="000000"/>
                        </w:tcBorders>
                        <w:shd w:val="clear" w:color="auto" w:fill="567832"/>
                        <w:tcMar>
                          <w:top w:w="39" w:type="dxa"/>
                          <w:left w:w="39" w:type="dxa"/>
                          <w:bottom w:w="39" w:type="dxa"/>
                          <w:right w:w="39" w:type="dxa"/>
                        </w:tcMar>
                        <w:vAlign w:val="center"/>
                      </w:tcPr>
                      <w:p w14:paraId="70901391" w14:textId="77777777" w:rsidR="0044515C" w:rsidRPr="00093329" w:rsidRDefault="0044515C">
                        <w:pPr>
                          <w:spacing w:line="240" w:lineRule="auto"/>
                          <w:jc w:val="center"/>
                          <w:rPr>
                            <w:rFonts w:cs="Tahoma"/>
                            <w:sz w:val="16"/>
                            <w:szCs w:val="16"/>
                          </w:rPr>
                        </w:pPr>
                        <w:r w:rsidRPr="00093329">
                          <w:rPr>
                            <w:rFonts w:eastAsia="Tahoma" w:cs="Tahoma"/>
                            <w:b/>
                            <w:color w:val="FFFFFF"/>
                            <w:sz w:val="16"/>
                            <w:szCs w:val="16"/>
                          </w:rPr>
                          <w:t>2026</w:t>
                        </w:r>
                      </w:p>
                    </w:tc>
                  </w:tr>
                  <w:tr w:rsidR="0044515C" w14:paraId="702B6220" w14:textId="77777777" w:rsidTr="00FB297F">
                    <w:trPr>
                      <w:trHeight w:val="182"/>
                    </w:trPr>
                    <w:tc>
                      <w:tcPr>
                        <w:tcW w:w="3401"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B711C59" w14:textId="77777777" w:rsidR="0044515C" w:rsidRPr="00093329" w:rsidRDefault="0044515C">
                        <w:pPr>
                          <w:spacing w:line="240" w:lineRule="auto"/>
                          <w:rPr>
                            <w:rFonts w:cs="Tahoma"/>
                            <w:sz w:val="16"/>
                            <w:szCs w:val="16"/>
                          </w:rPr>
                        </w:pPr>
                        <w:r w:rsidRPr="00093329">
                          <w:rPr>
                            <w:rFonts w:eastAsia="Tahoma" w:cs="Tahoma"/>
                            <w:color w:val="000000"/>
                            <w:sz w:val="16"/>
                            <w:szCs w:val="16"/>
                          </w:rPr>
                          <w:t>Obiski Muzeja slovenske policije</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D5930A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ABC0C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51014F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50062A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AD5793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A98C13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13A6E8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17</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9AFB07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14</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411F3F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25</w:t>
                        </w:r>
                      </w:p>
                    </w:tc>
                    <w:tc>
                      <w:tcPr>
                        <w:tcW w:w="680" w:type="dxa"/>
                        <w:tcBorders>
                          <w:top w:val="single" w:sz="8"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FC914A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33</w:t>
                        </w:r>
                      </w:p>
                    </w:tc>
                  </w:tr>
                  <w:tr w:rsidR="0044515C" w14:paraId="29DE2618"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B605CB0" w14:textId="77777777" w:rsidR="0044515C" w:rsidRPr="00093329" w:rsidRDefault="0044515C">
                        <w:pPr>
                          <w:spacing w:line="240" w:lineRule="auto"/>
                          <w:rPr>
                            <w:rFonts w:cs="Tahoma"/>
                            <w:sz w:val="16"/>
                            <w:szCs w:val="16"/>
                          </w:rPr>
                        </w:pPr>
                        <w:r w:rsidRPr="00093329">
                          <w:rPr>
                            <w:rFonts w:eastAsia="Tahoma" w:cs="Tahoma"/>
                            <w:color w:val="000000"/>
                            <w:sz w:val="16"/>
                            <w:szCs w:val="16"/>
                          </w:rPr>
                          <w:t>Razstave v policijskih enotah ali drugih ustanovah</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D0978A"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14</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526D8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16</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84109E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25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2569F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13</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05EDF0F"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29FEA03"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9</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5BE14B5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D13E6B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2F874829"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5</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3E8179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w:t>
                        </w:r>
                      </w:p>
                    </w:tc>
                  </w:tr>
                  <w:tr w:rsidR="0044515C" w14:paraId="5D0D8811" w14:textId="77777777" w:rsidTr="00FB297F">
                    <w:trPr>
                      <w:trHeight w:val="182"/>
                    </w:trPr>
                    <w:tc>
                      <w:tcPr>
                        <w:tcW w:w="3401"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A683492" w14:textId="0A835249" w:rsidR="0044515C" w:rsidRPr="00093329" w:rsidRDefault="0044515C">
                        <w:pPr>
                          <w:spacing w:line="240" w:lineRule="auto"/>
                          <w:rPr>
                            <w:rFonts w:cs="Tahoma"/>
                            <w:sz w:val="16"/>
                            <w:szCs w:val="16"/>
                          </w:rPr>
                        </w:pPr>
                        <w:r w:rsidRPr="00093329">
                          <w:rPr>
                            <w:rFonts w:eastAsia="Tahoma" w:cs="Tahoma"/>
                            <w:color w:val="000000"/>
                            <w:sz w:val="16"/>
                            <w:szCs w:val="16"/>
                          </w:rPr>
                          <w:t xml:space="preserve">Obiskovalci razstav </w:t>
                        </w:r>
                        <w:r w:rsidR="001413C1">
                          <w:rPr>
                            <w:rFonts w:eastAsia="Tahoma" w:cs="Tahoma"/>
                            <w:color w:val="000000"/>
                            <w:sz w:val="16"/>
                            <w:szCs w:val="16"/>
                          </w:rPr>
                          <w:t>(</w:t>
                        </w:r>
                        <w:r w:rsidRPr="00093329">
                          <w:rPr>
                            <w:rFonts w:eastAsia="Tahoma" w:cs="Tahoma"/>
                            <w:color w:val="000000"/>
                            <w:sz w:val="16"/>
                            <w:szCs w:val="16"/>
                          </w:rPr>
                          <w:t>ocena števila)</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AB59451"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7.500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4307A1A5"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13.400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6D115F4"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15.000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E43F167"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8.000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F90EC5C"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35C86DA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6523462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12.000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15483A7D"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7.400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0EF896D8"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6.300</w:t>
                        </w:r>
                      </w:p>
                    </w:tc>
                    <w:tc>
                      <w:tcPr>
                        <w:tcW w:w="680" w:type="dxa"/>
                        <w:tcBorders>
                          <w:top w:val="dotted" w:sz="4" w:space="0" w:color="000000"/>
                          <w:left w:val="single" w:sz="8" w:space="0" w:color="000000"/>
                          <w:bottom w:val="dotted" w:sz="4" w:space="0" w:color="000000"/>
                          <w:right w:val="single" w:sz="8" w:space="0" w:color="000000"/>
                        </w:tcBorders>
                        <w:tcMar>
                          <w:top w:w="39" w:type="dxa"/>
                          <w:left w:w="39" w:type="dxa"/>
                          <w:bottom w:w="39" w:type="dxa"/>
                          <w:right w:w="39" w:type="dxa"/>
                        </w:tcMar>
                        <w:vAlign w:val="center"/>
                      </w:tcPr>
                      <w:p w14:paraId="71BF903E"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10.000</w:t>
                        </w:r>
                      </w:p>
                    </w:tc>
                  </w:tr>
                  <w:tr w:rsidR="0044515C" w14:paraId="11B2BA42" w14:textId="77777777" w:rsidTr="00FB297F">
                    <w:trPr>
                      <w:trHeight w:val="182"/>
                    </w:trPr>
                    <w:tc>
                      <w:tcPr>
                        <w:tcW w:w="3401"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29E398" w14:textId="77777777" w:rsidR="0044515C" w:rsidRPr="00093329" w:rsidRDefault="0044515C">
                        <w:pPr>
                          <w:spacing w:line="240" w:lineRule="auto"/>
                          <w:rPr>
                            <w:rFonts w:cs="Tahoma"/>
                            <w:sz w:val="16"/>
                            <w:szCs w:val="16"/>
                          </w:rPr>
                        </w:pPr>
                        <w:r w:rsidRPr="00093329">
                          <w:rPr>
                            <w:rFonts w:eastAsia="Tahoma" w:cs="Tahoma"/>
                            <w:color w:val="000000"/>
                            <w:sz w:val="16"/>
                            <w:szCs w:val="16"/>
                          </w:rPr>
                          <w:t>Število pridobljenih predmetov v muzejsko zbirko*</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0D1BE1"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F362AD"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1D5BD1"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3583A04"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B6842B"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F941DB"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3605F67" w14:textId="77777777" w:rsidR="0044515C" w:rsidRPr="00093329" w:rsidRDefault="0044515C">
                        <w:pPr>
                          <w:spacing w:line="240" w:lineRule="auto"/>
                          <w:jc w:val="right"/>
                          <w:rPr>
                            <w:rFonts w:cs="Tahoma"/>
                            <w:sz w:val="16"/>
                            <w:szCs w:val="16"/>
                          </w:rPr>
                        </w:pPr>
                        <w:r w:rsidRPr="00093329">
                          <w:rPr>
                            <w:rFonts w:cs="Tahoma"/>
                            <w:sz w:val="16"/>
                            <w:szCs w:val="16"/>
                          </w:rPr>
                          <w:t>–</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38BB07"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64</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6BAF66"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678</w:t>
                        </w:r>
                      </w:p>
                    </w:tc>
                    <w:tc>
                      <w:tcPr>
                        <w:tcW w:w="680" w:type="dxa"/>
                        <w:tcBorders>
                          <w:top w:val="dotted" w:sz="4"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3483D7" w14:textId="77777777" w:rsidR="0044515C" w:rsidRPr="00093329" w:rsidRDefault="0044515C">
                        <w:pPr>
                          <w:spacing w:line="240" w:lineRule="auto"/>
                          <w:jc w:val="right"/>
                          <w:rPr>
                            <w:rFonts w:cs="Tahoma"/>
                            <w:sz w:val="16"/>
                            <w:szCs w:val="16"/>
                          </w:rPr>
                        </w:pPr>
                        <w:r w:rsidRPr="00093329">
                          <w:rPr>
                            <w:rFonts w:eastAsia="Tahoma" w:cs="Tahoma"/>
                            <w:color w:val="000000"/>
                            <w:sz w:val="16"/>
                            <w:szCs w:val="16"/>
                          </w:rPr>
                          <w:t>88</w:t>
                        </w:r>
                      </w:p>
                    </w:tc>
                  </w:tr>
                </w:tbl>
                <w:p w14:paraId="10A036CB" w14:textId="77777777" w:rsidR="0044515C" w:rsidRDefault="0044515C">
                  <w:pPr>
                    <w:spacing w:line="240" w:lineRule="auto"/>
                  </w:pPr>
                </w:p>
              </w:tc>
            </w:tr>
            <w:tr w:rsidR="0044515C" w14:paraId="464C8022" w14:textId="77777777">
              <w:trPr>
                <w:trHeight w:val="283"/>
              </w:trPr>
              <w:tc>
                <w:tcPr>
                  <w:tcW w:w="10204" w:type="dxa"/>
                </w:tcPr>
                <w:tbl>
                  <w:tblPr>
                    <w:tblW w:w="0" w:type="auto"/>
                    <w:tblCellMar>
                      <w:left w:w="0" w:type="dxa"/>
                      <w:right w:w="0" w:type="dxa"/>
                    </w:tblCellMar>
                    <w:tblLook w:val="04A0" w:firstRow="1" w:lastRow="0" w:firstColumn="1" w:lastColumn="0" w:noHBand="0" w:noVBand="1"/>
                  </w:tblPr>
                  <w:tblGrid>
                    <w:gridCol w:w="10204"/>
                  </w:tblGrid>
                  <w:tr w:rsidR="0044515C" w14:paraId="2F5C6F09" w14:textId="77777777">
                    <w:trPr>
                      <w:trHeight w:val="205"/>
                    </w:trPr>
                    <w:tc>
                      <w:tcPr>
                        <w:tcW w:w="10204" w:type="dxa"/>
                        <w:tcBorders>
                          <w:top w:val="nil"/>
                          <w:left w:val="nil"/>
                          <w:bottom w:val="nil"/>
                          <w:right w:val="nil"/>
                        </w:tcBorders>
                        <w:tcMar>
                          <w:top w:w="39" w:type="dxa"/>
                          <w:left w:w="39" w:type="dxa"/>
                          <w:bottom w:w="39" w:type="dxa"/>
                          <w:right w:w="39" w:type="dxa"/>
                        </w:tcMar>
                      </w:tcPr>
                      <w:p w14:paraId="00B15D7F" w14:textId="77777777" w:rsidR="0044515C" w:rsidRDefault="0044515C">
                        <w:pPr>
                          <w:spacing w:line="240" w:lineRule="auto"/>
                        </w:pPr>
                        <w:r>
                          <w:rPr>
                            <w:rFonts w:eastAsia="Tahoma"/>
                            <w:color w:val="000000"/>
                            <w:sz w:val="14"/>
                          </w:rPr>
                          <w:t>* Podatki se evidentirajo od leta 2024.</w:t>
                        </w:r>
                      </w:p>
                    </w:tc>
                  </w:tr>
                </w:tbl>
                <w:p w14:paraId="081C71F5" w14:textId="77777777" w:rsidR="0044515C" w:rsidRDefault="0044515C">
                  <w:pPr>
                    <w:spacing w:line="240" w:lineRule="auto"/>
                  </w:pPr>
                </w:p>
              </w:tc>
            </w:tr>
          </w:tbl>
          <w:p w14:paraId="7FDC7C6A" w14:textId="77777777" w:rsidR="0044515C" w:rsidRDefault="0044515C">
            <w:pPr>
              <w:spacing w:line="240" w:lineRule="auto"/>
            </w:pPr>
          </w:p>
        </w:tc>
      </w:tr>
    </w:tbl>
    <w:p w14:paraId="735A5CF1" w14:textId="3389F298" w:rsidR="00613C3C" w:rsidRDefault="00613C3C">
      <w:pPr>
        <w:spacing w:after="160" w:line="259" w:lineRule="auto"/>
      </w:pPr>
      <w:r>
        <w:br w:type="page"/>
      </w:r>
    </w:p>
    <w:p w14:paraId="08879CF3" w14:textId="77777777" w:rsidR="00613C3C" w:rsidRPr="00613C3C" w:rsidRDefault="00613C3C" w:rsidP="000F7F24">
      <w:pPr>
        <w:pStyle w:val="Naslov2"/>
        <w:spacing w:before="0"/>
      </w:pPr>
      <w:bookmarkStart w:id="41" w:name="_Toc205907419"/>
      <w:bookmarkStart w:id="42" w:name="_Toc207877381"/>
      <w:bookmarkStart w:id="43" w:name="_Toc237879381"/>
      <w:r w:rsidRPr="00613C3C">
        <w:lastRenderedPageBreak/>
        <w:t>Dejavnost specializiranih policijskih enot</w:t>
      </w:r>
      <w:bookmarkEnd w:id="41"/>
      <w:bookmarkEnd w:id="42"/>
      <w:bookmarkEnd w:id="43"/>
    </w:p>
    <w:p w14:paraId="559CCE2C" w14:textId="77777777" w:rsidR="00613C3C" w:rsidRPr="00613C3C" w:rsidRDefault="00613C3C" w:rsidP="00613C3C">
      <w:pPr>
        <w:rPr>
          <w:rFonts w:eastAsia="Calibri" w:cs="Times New Roman"/>
        </w:rPr>
      </w:pPr>
    </w:p>
    <w:p w14:paraId="7B9E5B27" w14:textId="77777777" w:rsidR="00613C3C" w:rsidRPr="00613C3C" w:rsidRDefault="00613C3C" w:rsidP="00E9526C">
      <w:pPr>
        <w:spacing w:before="240" w:after="120" w:line="240" w:lineRule="auto"/>
        <w:jc w:val="both"/>
        <w:rPr>
          <w:rFonts w:eastAsia="Calibri" w:cs="Tahoma"/>
          <w:i/>
          <w:sz w:val="18"/>
          <w:szCs w:val="18"/>
        </w:rPr>
      </w:pPr>
      <w:r w:rsidRPr="00613C3C">
        <w:rPr>
          <w:rFonts w:eastAsia="Calibri" w:cs="Tahoma"/>
          <w:i/>
          <w:sz w:val="18"/>
          <w:szCs w:val="18"/>
        </w:rPr>
        <w:t>Ure letenja Letalske policijske enote po dejavnostih</w:t>
      </w: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Ure letenja Letalske policijske enote po dejavnostih"/>
        <w:tblDescription w:val="Prikazani so podatki o skupnem času letenja po vrsti dejavnosti (vrstice). Čas letenja je izražen v urah in minutah. Ure in minute so ločene z dvopičjem. Časi letenja so na voljo za več prvih polletij (stolpci). Z zadnji vrstici je naveden skupen čas letenja. &#10;"/>
      </w:tblPr>
      <w:tblGrid>
        <w:gridCol w:w="3256"/>
        <w:gridCol w:w="1039"/>
        <w:gridCol w:w="1039"/>
        <w:gridCol w:w="1040"/>
      </w:tblGrid>
      <w:tr w:rsidR="00613C3C" w:rsidRPr="0044515C" w14:paraId="52334F09" w14:textId="5118EEF0" w:rsidTr="000F7F24">
        <w:trPr>
          <w:trHeight w:val="170"/>
        </w:trPr>
        <w:tc>
          <w:tcPr>
            <w:tcW w:w="3256" w:type="dxa"/>
            <w:vMerge w:val="restart"/>
            <w:shd w:val="clear" w:color="auto" w:fill="567832"/>
            <w:tcMar>
              <w:top w:w="39" w:type="dxa"/>
              <w:left w:w="39" w:type="dxa"/>
              <w:bottom w:w="39" w:type="dxa"/>
              <w:right w:w="39" w:type="dxa"/>
            </w:tcMar>
            <w:vAlign w:val="center"/>
          </w:tcPr>
          <w:p w14:paraId="051BD9F6" w14:textId="77777777" w:rsidR="00613C3C" w:rsidRPr="0044515C" w:rsidRDefault="00613C3C" w:rsidP="00613C3C">
            <w:pPr>
              <w:spacing w:line="240" w:lineRule="auto"/>
              <w:rPr>
                <w:rFonts w:eastAsia="Calibri" w:cs="Tahoma"/>
                <w:sz w:val="16"/>
                <w:szCs w:val="16"/>
              </w:rPr>
            </w:pPr>
            <w:r w:rsidRPr="0044515C">
              <w:rPr>
                <w:rFonts w:eastAsia="Tahoma" w:cs="Tahoma"/>
                <w:b/>
                <w:color w:val="FFFFFF"/>
                <w:sz w:val="16"/>
                <w:szCs w:val="16"/>
              </w:rPr>
              <w:t>Vrsta dejavnosti</w:t>
            </w:r>
          </w:p>
        </w:tc>
        <w:tc>
          <w:tcPr>
            <w:tcW w:w="3118" w:type="dxa"/>
            <w:gridSpan w:val="3"/>
            <w:shd w:val="clear" w:color="auto" w:fill="567832"/>
            <w:tcMar>
              <w:top w:w="39" w:type="dxa"/>
              <w:left w:w="39" w:type="dxa"/>
              <w:bottom w:w="39" w:type="dxa"/>
              <w:right w:w="39" w:type="dxa"/>
            </w:tcMar>
            <w:vAlign w:val="center"/>
          </w:tcPr>
          <w:p w14:paraId="449354AA" w14:textId="5A0D855F" w:rsidR="00613C3C" w:rsidRPr="0044515C" w:rsidRDefault="00613C3C" w:rsidP="00613C3C">
            <w:pPr>
              <w:spacing w:line="240" w:lineRule="auto"/>
              <w:jc w:val="center"/>
              <w:rPr>
                <w:rFonts w:eastAsia="Tahoma" w:cs="Tahoma"/>
                <w:b/>
                <w:color w:val="FFFFFF"/>
                <w:sz w:val="16"/>
                <w:szCs w:val="16"/>
              </w:rPr>
            </w:pPr>
            <w:r w:rsidRPr="0044515C">
              <w:rPr>
                <w:rFonts w:eastAsia="Tahoma" w:cs="Tahoma"/>
                <w:b/>
                <w:color w:val="FFFFFF"/>
                <w:sz w:val="16"/>
                <w:szCs w:val="16"/>
              </w:rPr>
              <w:t xml:space="preserve">Ure letenja </w:t>
            </w:r>
            <w:r w:rsidR="001413C1">
              <w:rPr>
                <w:rFonts w:eastAsia="Tahoma" w:cs="Tahoma"/>
                <w:b/>
                <w:color w:val="FFFFFF"/>
                <w:sz w:val="16"/>
                <w:szCs w:val="16"/>
              </w:rPr>
              <w:t>(</w:t>
            </w:r>
            <w:r w:rsidRPr="0044515C">
              <w:rPr>
                <w:rFonts w:eastAsia="Tahoma" w:cs="Tahoma"/>
                <w:b/>
                <w:color w:val="FFFFFF"/>
                <w:sz w:val="16"/>
                <w:szCs w:val="16"/>
              </w:rPr>
              <w:t>v urah in minutah)</w:t>
            </w:r>
          </w:p>
        </w:tc>
      </w:tr>
      <w:tr w:rsidR="00613C3C" w:rsidRPr="0044515C" w14:paraId="306274E0" w14:textId="6323D1AD" w:rsidTr="00E9526C">
        <w:trPr>
          <w:trHeight w:val="170"/>
        </w:trPr>
        <w:tc>
          <w:tcPr>
            <w:tcW w:w="3256" w:type="dxa"/>
            <w:vMerge/>
            <w:tcBorders>
              <w:bottom w:val="single" w:sz="4" w:space="0" w:color="auto"/>
            </w:tcBorders>
            <w:shd w:val="clear" w:color="auto" w:fill="567832"/>
            <w:tcMar>
              <w:top w:w="39" w:type="dxa"/>
              <w:left w:w="39" w:type="dxa"/>
              <w:bottom w:w="39" w:type="dxa"/>
              <w:right w:w="39" w:type="dxa"/>
            </w:tcMar>
            <w:vAlign w:val="center"/>
          </w:tcPr>
          <w:p w14:paraId="156BE42A" w14:textId="77777777" w:rsidR="00613C3C" w:rsidRPr="0044515C" w:rsidRDefault="00613C3C" w:rsidP="00613C3C">
            <w:pPr>
              <w:spacing w:line="240" w:lineRule="auto"/>
              <w:rPr>
                <w:rFonts w:eastAsia="Calibri" w:cs="Tahoma"/>
                <w:sz w:val="16"/>
                <w:szCs w:val="16"/>
              </w:rPr>
            </w:pPr>
          </w:p>
        </w:tc>
        <w:tc>
          <w:tcPr>
            <w:tcW w:w="1039" w:type="dxa"/>
            <w:tcBorders>
              <w:bottom w:val="single" w:sz="4" w:space="0" w:color="auto"/>
            </w:tcBorders>
            <w:shd w:val="clear" w:color="auto" w:fill="567832"/>
            <w:tcMar>
              <w:top w:w="39" w:type="dxa"/>
              <w:left w:w="39" w:type="dxa"/>
              <w:bottom w:w="39" w:type="dxa"/>
              <w:right w:w="39" w:type="dxa"/>
            </w:tcMar>
            <w:vAlign w:val="center"/>
          </w:tcPr>
          <w:p w14:paraId="671CD534" w14:textId="77777777" w:rsidR="00613C3C" w:rsidRPr="0044515C" w:rsidRDefault="00613C3C" w:rsidP="00613C3C">
            <w:pPr>
              <w:spacing w:line="240" w:lineRule="auto"/>
              <w:jc w:val="center"/>
              <w:rPr>
                <w:rFonts w:eastAsia="Calibri" w:cs="Tahoma"/>
                <w:b/>
                <w:color w:val="FFFFFF"/>
                <w:sz w:val="16"/>
                <w:szCs w:val="16"/>
              </w:rPr>
            </w:pPr>
            <w:r w:rsidRPr="0044515C">
              <w:rPr>
                <w:rFonts w:eastAsia="Calibri" w:cs="Tahoma"/>
                <w:b/>
                <w:color w:val="FFFFFF"/>
                <w:sz w:val="16"/>
                <w:szCs w:val="16"/>
              </w:rPr>
              <w:t>2024</w:t>
            </w:r>
          </w:p>
        </w:tc>
        <w:tc>
          <w:tcPr>
            <w:tcW w:w="1039" w:type="dxa"/>
            <w:tcBorders>
              <w:bottom w:val="single" w:sz="4" w:space="0" w:color="auto"/>
            </w:tcBorders>
            <w:shd w:val="clear" w:color="auto" w:fill="567832"/>
            <w:tcMar>
              <w:top w:w="39" w:type="dxa"/>
              <w:left w:w="39" w:type="dxa"/>
              <w:bottom w:w="39" w:type="dxa"/>
              <w:right w:w="39" w:type="dxa"/>
            </w:tcMar>
            <w:vAlign w:val="center"/>
          </w:tcPr>
          <w:p w14:paraId="582C23B3" w14:textId="77777777" w:rsidR="00613C3C" w:rsidRPr="0044515C" w:rsidRDefault="00613C3C" w:rsidP="00613C3C">
            <w:pPr>
              <w:spacing w:line="240" w:lineRule="auto"/>
              <w:jc w:val="center"/>
              <w:rPr>
                <w:rFonts w:eastAsia="Calibri" w:cs="Tahoma"/>
                <w:b/>
                <w:color w:val="FFFFFF"/>
                <w:sz w:val="16"/>
                <w:szCs w:val="16"/>
              </w:rPr>
            </w:pPr>
            <w:r w:rsidRPr="0044515C">
              <w:rPr>
                <w:rFonts w:eastAsia="Calibri" w:cs="Tahoma"/>
                <w:b/>
                <w:color w:val="FFFFFF"/>
                <w:sz w:val="16"/>
                <w:szCs w:val="16"/>
              </w:rPr>
              <w:t>2025</w:t>
            </w:r>
          </w:p>
        </w:tc>
        <w:tc>
          <w:tcPr>
            <w:tcW w:w="1040" w:type="dxa"/>
            <w:tcBorders>
              <w:bottom w:val="single" w:sz="4" w:space="0" w:color="auto"/>
            </w:tcBorders>
            <w:shd w:val="clear" w:color="auto" w:fill="567832"/>
            <w:vAlign w:val="center"/>
          </w:tcPr>
          <w:p w14:paraId="702FC478" w14:textId="2781EE65" w:rsidR="00613C3C" w:rsidRPr="0044515C" w:rsidRDefault="00613C3C" w:rsidP="00613C3C">
            <w:pPr>
              <w:spacing w:line="240" w:lineRule="auto"/>
              <w:jc w:val="center"/>
              <w:rPr>
                <w:rFonts w:eastAsia="Calibri" w:cs="Tahoma"/>
                <w:b/>
                <w:color w:val="FFFFFF"/>
                <w:sz w:val="16"/>
                <w:szCs w:val="16"/>
              </w:rPr>
            </w:pPr>
            <w:r w:rsidRPr="0044515C">
              <w:rPr>
                <w:rFonts w:eastAsia="Calibri" w:cs="Tahoma"/>
                <w:b/>
                <w:color w:val="FFFFFF"/>
                <w:sz w:val="16"/>
                <w:szCs w:val="16"/>
              </w:rPr>
              <w:t>2026</w:t>
            </w:r>
          </w:p>
        </w:tc>
      </w:tr>
      <w:tr w:rsidR="009D016E" w:rsidRPr="0044515C" w14:paraId="523521B4" w14:textId="73911BA3" w:rsidTr="00E9526C">
        <w:trPr>
          <w:trHeight w:val="170"/>
        </w:trPr>
        <w:tc>
          <w:tcPr>
            <w:tcW w:w="3256" w:type="dxa"/>
            <w:tcBorders>
              <w:bottom w:val="dotted" w:sz="4" w:space="0" w:color="auto"/>
            </w:tcBorders>
            <w:tcMar>
              <w:top w:w="39" w:type="dxa"/>
              <w:left w:w="39" w:type="dxa"/>
              <w:bottom w:w="39" w:type="dxa"/>
              <w:right w:w="39" w:type="dxa"/>
            </w:tcMar>
            <w:vAlign w:val="center"/>
          </w:tcPr>
          <w:p w14:paraId="4C2A8FF6" w14:textId="7B3736EC" w:rsidR="009D016E" w:rsidRPr="0044515C" w:rsidRDefault="009D016E" w:rsidP="009D016E">
            <w:pPr>
              <w:spacing w:line="240" w:lineRule="auto"/>
              <w:rPr>
                <w:rFonts w:eastAsia="Calibri" w:cs="Tahoma"/>
                <w:color w:val="000000"/>
                <w:sz w:val="16"/>
                <w:szCs w:val="16"/>
              </w:rPr>
            </w:pPr>
            <w:r>
              <w:rPr>
                <w:rFonts w:cs="Tahoma"/>
                <w:color w:val="000000"/>
                <w:sz w:val="16"/>
                <w:szCs w:val="16"/>
              </w:rPr>
              <w:t>Varovanje javnih prireditev</w:t>
            </w:r>
          </w:p>
        </w:tc>
        <w:tc>
          <w:tcPr>
            <w:tcW w:w="1039" w:type="dxa"/>
            <w:tcBorders>
              <w:bottom w:val="dotted" w:sz="4" w:space="0" w:color="auto"/>
            </w:tcBorders>
            <w:tcMar>
              <w:top w:w="39" w:type="dxa"/>
              <w:left w:w="39" w:type="dxa"/>
              <w:bottom w:w="39" w:type="dxa"/>
              <w:right w:w="57" w:type="dxa"/>
            </w:tcMar>
            <w:vAlign w:val="center"/>
          </w:tcPr>
          <w:p w14:paraId="17E1C15D"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49:45</w:t>
            </w:r>
          </w:p>
        </w:tc>
        <w:tc>
          <w:tcPr>
            <w:tcW w:w="1039" w:type="dxa"/>
            <w:tcBorders>
              <w:bottom w:val="dotted" w:sz="4" w:space="0" w:color="auto"/>
            </w:tcBorders>
            <w:tcMar>
              <w:top w:w="39" w:type="dxa"/>
              <w:left w:w="39" w:type="dxa"/>
              <w:bottom w:w="39" w:type="dxa"/>
              <w:right w:w="57" w:type="dxa"/>
            </w:tcMar>
            <w:vAlign w:val="center"/>
          </w:tcPr>
          <w:p w14:paraId="4AC3BCF7"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42:25</w:t>
            </w:r>
          </w:p>
        </w:tc>
        <w:tc>
          <w:tcPr>
            <w:tcW w:w="1040" w:type="dxa"/>
            <w:tcBorders>
              <w:bottom w:val="dotted" w:sz="4" w:space="0" w:color="auto"/>
            </w:tcBorders>
            <w:tcMar>
              <w:right w:w="57" w:type="dxa"/>
            </w:tcMar>
            <w:vAlign w:val="center"/>
          </w:tcPr>
          <w:p w14:paraId="20DE39B9" w14:textId="43CD8040"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13:45</w:t>
            </w:r>
          </w:p>
        </w:tc>
      </w:tr>
      <w:tr w:rsidR="009D016E" w:rsidRPr="0044515C" w14:paraId="14BCA727" w14:textId="08592B47"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5B5AC54A" w14:textId="75FB8A2B" w:rsidR="009D016E" w:rsidRPr="0044515C" w:rsidRDefault="009D016E" w:rsidP="009D016E">
            <w:pPr>
              <w:spacing w:line="240" w:lineRule="auto"/>
              <w:rPr>
                <w:rFonts w:eastAsia="Calibri" w:cs="Tahoma"/>
                <w:color w:val="000000"/>
                <w:sz w:val="16"/>
                <w:szCs w:val="16"/>
              </w:rPr>
            </w:pPr>
            <w:r>
              <w:rPr>
                <w:rFonts w:cs="Tahoma"/>
                <w:color w:val="000000"/>
                <w:sz w:val="16"/>
                <w:szCs w:val="16"/>
              </w:rPr>
              <w:t>Nadzor državne meje</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444F8BFD"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1:10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3ABA3629"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0:55</w:t>
            </w:r>
          </w:p>
        </w:tc>
        <w:tc>
          <w:tcPr>
            <w:tcW w:w="1040" w:type="dxa"/>
            <w:tcBorders>
              <w:top w:val="dotted" w:sz="4" w:space="0" w:color="auto"/>
              <w:bottom w:val="dotted" w:sz="4" w:space="0" w:color="auto"/>
            </w:tcBorders>
            <w:tcMar>
              <w:right w:w="57" w:type="dxa"/>
            </w:tcMar>
            <w:vAlign w:val="center"/>
          </w:tcPr>
          <w:p w14:paraId="5FDDF7B1" w14:textId="3DBDEA7F"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259:00</w:t>
            </w:r>
          </w:p>
        </w:tc>
      </w:tr>
      <w:tr w:rsidR="009D016E" w:rsidRPr="0044515C" w14:paraId="2034D87A" w14:textId="61742448"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246537FF" w14:textId="209200EB" w:rsidR="009D016E" w:rsidRPr="0044515C" w:rsidRDefault="009D016E" w:rsidP="009D016E">
            <w:pPr>
              <w:spacing w:line="240" w:lineRule="auto"/>
              <w:rPr>
                <w:rFonts w:eastAsia="Calibri" w:cs="Tahoma"/>
                <w:color w:val="000000"/>
                <w:sz w:val="16"/>
                <w:szCs w:val="16"/>
              </w:rPr>
            </w:pPr>
            <w:r>
              <w:rPr>
                <w:rFonts w:cs="Tahoma"/>
                <w:color w:val="000000"/>
                <w:sz w:val="16"/>
                <w:szCs w:val="16"/>
              </w:rPr>
              <w:t>Nadzor prometa</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5A21E749"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43:05</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1B2B774"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37:20</w:t>
            </w:r>
          </w:p>
        </w:tc>
        <w:tc>
          <w:tcPr>
            <w:tcW w:w="1040" w:type="dxa"/>
            <w:tcBorders>
              <w:top w:val="dotted" w:sz="4" w:space="0" w:color="auto"/>
              <w:bottom w:val="dotted" w:sz="4" w:space="0" w:color="auto"/>
            </w:tcBorders>
            <w:tcMar>
              <w:right w:w="57" w:type="dxa"/>
            </w:tcMar>
            <w:vAlign w:val="center"/>
          </w:tcPr>
          <w:p w14:paraId="3FA0B5F9" w14:textId="39D9DC69"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71:05</w:t>
            </w:r>
          </w:p>
        </w:tc>
      </w:tr>
      <w:tr w:rsidR="009D016E" w:rsidRPr="0044515C" w14:paraId="18B4BC8F" w14:textId="1371E6CE"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2661730C" w14:textId="760FEBB3" w:rsidR="009D016E" w:rsidRPr="0044515C" w:rsidRDefault="009D016E" w:rsidP="009D016E">
            <w:pPr>
              <w:spacing w:line="240" w:lineRule="auto"/>
              <w:rPr>
                <w:rFonts w:eastAsia="Calibri" w:cs="Tahoma"/>
                <w:color w:val="000000"/>
                <w:sz w:val="16"/>
                <w:szCs w:val="16"/>
              </w:rPr>
            </w:pPr>
            <w:r>
              <w:rPr>
                <w:rFonts w:cs="Tahoma"/>
                <w:color w:val="000000"/>
                <w:sz w:val="16"/>
                <w:szCs w:val="16"/>
              </w:rPr>
              <w:t>Iskanje storilcev kaznivih dejanj</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03876C14"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12:20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7D49F123"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12:25</w:t>
            </w:r>
          </w:p>
        </w:tc>
        <w:tc>
          <w:tcPr>
            <w:tcW w:w="1040" w:type="dxa"/>
            <w:tcBorders>
              <w:top w:val="dotted" w:sz="4" w:space="0" w:color="auto"/>
              <w:bottom w:val="dotted" w:sz="4" w:space="0" w:color="auto"/>
            </w:tcBorders>
            <w:tcMar>
              <w:right w:w="57" w:type="dxa"/>
            </w:tcMar>
            <w:vAlign w:val="center"/>
          </w:tcPr>
          <w:p w14:paraId="13B01C0B" w14:textId="75E96C8D"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5:05</w:t>
            </w:r>
          </w:p>
        </w:tc>
      </w:tr>
      <w:tr w:rsidR="009D016E" w:rsidRPr="0044515C" w14:paraId="3CA68051" w14:textId="6630961B"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68B282B4" w14:textId="26265DEA" w:rsidR="009D016E" w:rsidRPr="0044515C" w:rsidRDefault="009D016E" w:rsidP="009D016E">
            <w:pPr>
              <w:spacing w:line="240" w:lineRule="auto"/>
              <w:rPr>
                <w:rFonts w:eastAsia="Calibri" w:cs="Tahoma"/>
                <w:color w:val="000000"/>
                <w:sz w:val="16"/>
                <w:szCs w:val="16"/>
              </w:rPr>
            </w:pPr>
            <w:r>
              <w:rPr>
                <w:rFonts w:cs="Tahoma"/>
                <w:color w:val="000000"/>
                <w:sz w:val="16"/>
                <w:szCs w:val="16"/>
              </w:rPr>
              <w:t>Iskalna akcija</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234D1B8B"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14:35</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0266967"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24:20</w:t>
            </w:r>
          </w:p>
        </w:tc>
        <w:tc>
          <w:tcPr>
            <w:tcW w:w="1040" w:type="dxa"/>
            <w:tcBorders>
              <w:top w:val="dotted" w:sz="4" w:space="0" w:color="auto"/>
              <w:bottom w:val="dotted" w:sz="4" w:space="0" w:color="auto"/>
            </w:tcBorders>
            <w:tcMar>
              <w:right w:w="57" w:type="dxa"/>
            </w:tcMar>
            <w:vAlign w:val="center"/>
          </w:tcPr>
          <w:p w14:paraId="70FB67EA" w14:textId="16F65735"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42:35</w:t>
            </w:r>
          </w:p>
        </w:tc>
      </w:tr>
      <w:tr w:rsidR="009D016E" w:rsidRPr="0044515C" w14:paraId="713BA082" w14:textId="77CE819A"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5A956C7B" w14:textId="3F7B9BA3" w:rsidR="009D016E" w:rsidRPr="0044515C" w:rsidRDefault="009D016E" w:rsidP="009D016E">
            <w:pPr>
              <w:spacing w:line="240" w:lineRule="auto"/>
              <w:rPr>
                <w:rFonts w:eastAsia="Calibri" w:cs="Tahoma"/>
                <w:color w:val="000000"/>
                <w:sz w:val="16"/>
                <w:szCs w:val="16"/>
              </w:rPr>
            </w:pPr>
            <w:proofErr w:type="spellStart"/>
            <w:r>
              <w:rPr>
                <w:rFonts w:cs="Tahoma"/>
                <w:color w:val="000000"/>
                <w:sz w:val="16"/>
                <w:szCs w:val="16"/>
              </w:rPr>
              <w:t>Medklinični</w:t>
            </w:r>
            <w:proofErr w:type="spellEnd"/>
            <w:r>
              <w:rPr>
                <w:rFonts w:cs="Tahoma"/>
                <w:color w:val="000000"/>
                <w:sz w:val="16"/>
                <w:szCs w:val="16"/>
              </w:rPr>
              <w:t xml:space="preserve"> prevoz</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316F8858"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1ECE73C2"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40" w:type="dxa"/>
            <w:tcBorders>
              <w:top w:val="dotted" w:sz="4" w:space="0" w:color="auto"/>
              <w:bottom w:val="dotted" w:sz="4" w:space="0" w:color="auto"/>
            </w:tcBorders>
            <w:tcMar>
              <w:right w:w="57" w:type="dxa"/>
            </w:tcMar>
            <w:vAlign w:val="center"/>
          </w:tcPr>
          <w:p w14:paraId="484EEC0D" w14:textId="037C5B02"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0:00</w:t>
            </w:r>
          </w:p>
        </w:tc>
      </w:tr>
      <w:tr w:rsidR="009D016E" w:rsidRPr="0044515C" w14:paraId="306A8B1A" w14:textId="16C29959"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17897C90" w14:textId="3EB94798" w:rsidR="009D016E" w:rsidRPr="0044515C" w:rsidRDefault="009D016E" w:rsidP="009D016E">
            <w:pPr>
              <w:spacing w:line="240" w:lineRule="auto"/>
              <w:rPr>
                <w:rFonts w:eastAsia="Calibri" w:cs="Tahoma"/>
                <w:color w:val="000000"/>
                <w:sz w:val="16"/>
                <w:szCs w:val="16"/>
              </w:rPr>
            </w:pPr>
            <w:r>
              <w:rPr>
                <w:rFonts w:cs="Tahoma"/>
                <w:color w:val="000000"/>
                <w:sz w:val="16"/>
                <w:szCs w:val="16"/>
              </w:rPr>
              <w:t>Prevoz inkubatorja</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107C51FE"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322:40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0C624129"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256:20</w:t>
            </w:r>
          </w:p>
        </w:tc>
        <w:tc>
          <w:tcPr>
            <w:tcW w:w="1040" w:type="dxa"/>
            <w:tcBorders>
              <w:top w:val="dotted" w:sz="4" w:space="0" w:color="auto"/>
              <w:bottom w:val="dotted" w:sz="4" w:space="0" w:color="auto"/>
            </w:tcBorders>
            <w:tcMar>
              <w:right w:w="57" w:type="dxa"/>
            </w:tcMar>
            <w:vAlign w:val="center"/>
          </w:tcPr>
          <w:p w14:paraId="4281B104" w14:textId="54BC0B88"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0:00</w:t>
            </w:r>
          </w:p>
        </w:tc>
      </w:tr>
      <w:tr w:rsidR="009D016E" w:rsidRPr="0044515C" w14:paraId="420B6A45" w14:textId="0470BD73"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026729AF" w14:textId="42E9EBB3" w:rsidR="009D016E" w:rsidRPr="0044515C" w:rsidRDefault="009D016E" w:rsidP="009D016E">
            <w:pPr>
              <w:spacing w:line="240" w:lineRule="auto"/>
              <w:rPr>
                <w:rFonts w:eastAsia="Calibri" w:cs="Tahoma"/>
                <w:color w:val="000000"/>
                <w:sz w:val="16"/>
                <w:szCs w:val="16"/>
              </w:rPr>
            </w:pPr>
            <w:r>
              <w:rPr>
                <w:rFonts w:cs="Tahoma"/>
                <w:color w:val="000000"/>
                <w:sz w:val="16"/>
                <w:szCs w:val="16"/>
              </w:rPr>
              <w:t>Helikopterska nujna medicinska pomoč</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4AB6CBC1"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121:20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1B39942"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94:15</w:t>
            </w:r>
          </w:p>
        </w:tc>
        <w:tc>
          <w:tcPr>
            <w:tcW w:w="1040" w:type="dxa"/>
            <w:tcBorders>
              <w:top w:val="dotted" w:sz="4" w:space="0" w:color="auto"/>
              <w:bottom w:val="dotted" w:sz="4" w:space="0" w:color="auto"/>
            </w:tcBorders>
            <w:tcMar>
              <w:right w:w="57" w:type="dxa"/>
            </w:tcMar>
            <w:vAlign w:val="center"/>
          </w:tcPr>
          <w:p w14:paraId="742093D4" w14:textId="4D1335E6"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1:45</w:t>
            </w:r>
          </w:p>
        </w:tc>
      </w:tr>
      <w:tr w:rsidR="009D016E" w:rsidRPr="0044515C" w14:paraId="0F2C54D3" w14:textId="20D42EEB"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4AF8A51E" w14:textId="6C2B821F" w:rsidR="009D016E" w:rsidRPr="0044515C" w:rsidRDefault="009D016E" w:rsidP="009D016E">
            <w:pPr>
              <w:spacing w:line="240" w:lineRule="auto"/>
              <w:rPr>
                <w:rFonts w:eastAsia="Calibri" w:cs="Tahoma"/>
                <w:color w:val="000000"/>
                <w:sz w:val="16"/>
                <w:szCs w:val="16"/>
              </w:rPr>
            </w:pPr>
            <w:r>
              <w:rPr>
                <w:rFonts w:cs="Tahoma"/>
                <w:color w:val="000000"/>
                <w:sz w:val="16"/>
                <w:szCs w:val="16"/>
              </w:rPr>
              <w:t>Gorska reševalna akcija</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3FE357C0"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7:20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0FAA3127"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40" w:type="dxa"/>
            <w:tcBorders>
              <w:top w:val="dotted" w:sz="4" w:space="0" w:color="auto"/>
              <w:bottom w:val="dotted" w:sz="4" w:space="0" w:color="auto"/>
            </w:tcBorders>
            <w:tcMar>
              <w:right w:w="57" w:type="dxa"/>
            </w:tcMar>
            <w:vAlign w:val="center"/>
          </w:tcPr>
          <w:p w14:paraId="0718AD70" w14:textId="75079C0E"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59:10</w:t>
            </w:r>
          </w:p>
        </w:tc>
      </w:tr>
      <w:tr w:rsidR="009D016E" w:rsidRPr="0044515C" w14:paraId="68482895" w14:textId="58C260C7"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32BEEA36" w14:textId="17FDE304" w:rsidR="009D016E" w:rsidRPr="0044515C" w:rsidRDefault="009D016E" w:rsidP="009D016E">
            <w:pPr>
              <w:spacing w:line="240" w:lineRule="auto"/>
              <w:rPr>
                <w:rFonts w:eastAsia="Calibri" w:cs="Tahoma"/>
                <w:color w:val="000000"/>
                <w:sz w:val="16"/>
                <w:szCs w:val="16"/>
              </w:rPr>
            </w:pPr>
            <w:r>
              <w:rPr>
                <w:rFonts w:cs="Tahoma"/>
                <w:color w:val="000000"/>
                <w:sz w:val="16"/>
                <w:szCs w:val="16"/>
              </w:rPr>
              <w:t>Lastna dejavnost*</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12BDF00"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61:45</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B16E47B"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47:45</w:t>
            </w:r>
          </w:p>
        </w:tc>
        <w:tc>
          <w:tcPr>
            <w:tcW w:w="1040" w:type="dxa"/>
            <w:tcBorders>
              <w:top w:val="dotted" w:sz="4" w:space="0" w:color="auto"/>
              <w:bottom w:val="dotted" w:sz="4" w:space="0" w:color="auto"/>
            </w:tcBorders>
            <w:tcMar>
              <w:right w:w="57" w:type="dxa"/>
            </w:tcMar>
            <w:vAlign w:val="center"/>
          </w:tcPr>
          <w:p w14:paraId="340789E3" w14:textId="3FFACDAE"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25:05</w:t>
            </w:r>
          </w:p>
        </w:tc>
      </w:tr>
      <w:tr w:rsidR="009D016E" w:rsidRPr="0044515C" w14:paraId="5594F481" w14:textId="204189E8"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3349DD88" w14:textId="0CB6ED93" w:rsidR="009D016E" w:rsidRPr="0044515C" w:rsidRDefault="009D016E" w:rsidP="009D016E">
            <w:pPr>
              <w:spacing w:line="240" w:lineRule="auto"/>
              <w:rPr>
                <w:rFonts w:eastAsia="Calibri" w:cs="Tahoma"/>
                <w:color w:val="000000"/>
                <w:sz w:val="16"/>
                <w:szCs w:val="16"/>
              </w:rPr>
            </w:pPr>
            <w:r>
              <w:rPr>
                <w:rFonts w:cs="Tahoma"/>
                <w:color w:val="000000"/>
                <w:sz w:val="16"/>
                <w:szCs w:val="16"/>
              </w:rPr>
              <w:t>Snemanje za potrebe policije</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33C4787C"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134EEADE"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40" w:type="dxa"/>
            <w:tcBorders>
              <w:top w:val="dotted" w:sz="4" w:space="0" w:color="auto"/>
              <w:bottom w:val="dotted" w:sz="4" w:space="0" w:color="auto"/>
            </w:tcBorders>
            <w:tcMar>
              <w:right w:w="57" w:type="dxa"/>
            </w:tcMar>
            <w:vAlign w:val="center"/>
          </w:tcPr>
          <w:p w14:paraId="0D5444DA" w14:textId="13B16B26"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0:00</w:t>
            </w:r>
          </w:p>
        </w:tc>
      </w:tr>
      <w:tr w:rsidR="009D016E" w:rsidRPr="0044515C" w14:paraId="52784A39" w14:textId="74E2222E"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4E74D8FF" w14:textId="7C208EF5" w:rsidR="009D016E" w:rsidRPr="0044515C" w:rsidRDefault="009D016E" w:rsidP="009D016E">
            <w:pPr>
              <w:spacing w:line="240" w:lineRule="auto"/>
              <w:rPr>
                <w:rFonts w:eastAsia="Calibri" w:cs="Tahoma"/>
                <w:color w:val="000000"/>
                <w:sz w:val="16"/>
                <w:szCs w:val="16"/>
              </w:rPr>
            </w:pPr>
            <w:r>
              <w:rPr>
                <w:rFonts w:cs="Tahoma"/>
                <w:color w:val="000000"/>
                <w:sz w:val="16"/>
                <w:szCs w:val="16"/>
              </w:rPr>
              <w:t>Šolanje pilotov Letalske policijske enote</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73B58A32"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7:20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16839F05"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0:00</w:t>
            </w:r>
          </w:p>
        </w:tc>
        <w:tc>
          <w:tcPr>
            <w:tcW w:w="1040" w:type="dxa"/>
            <w:tcBorders>
              <w:top w:val="dotted" w:sz="4" w:space="0" w:color="auto"/>
              <w:bottom w:val="dotted" w:sz="4" w:space="0" w:color="auto"/>
            </w:tcBorders>
            <w:tcMar>
              <w:right w:w="57" w:type="dxa"/>
            </w:tcMar>
            <w:vAlign w:val="center"/>
          </w:tcPr>
          <w:p w14:paraId="22462763" w14:textId="1868499A"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61:50</w:t>
            </w:r>
          </w:p>
        </w:tc>
      </w:tr>
      <w:tr w:rsidR="009D016E" w:rsidRPr="0044515C" w14:paraId="2C5376F4" w14:textId="7861D15C"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6BC44A84" w14:textId="4DFE78A3" w:rsidR="009D016E" w:rsidRPr="0044515C" w:rsidRDefault="009D016E" w:rsidP="009D016E">
            <w:pPr>
              <w:spacing w:line="240" w:lineRule="auto"/>
              <w:rPr>
                <w:rFonts w:eastAsia="Calibri" w:cs="Tahoma"/>
                <w:color w:val="000000"/>
                <w:sz w:val="16"/>
                <w:szCs w:val="16"/>
              </w:rPr>
            </w:pPr>
            <w:r>
              <w:rPr>
                <w:rFonts w:cs="Tahoma"/>
                <w:color w:val="000000"/>
                <w:sz w:val="16"/>
                <w:szCs w:val="16"/>
              </w:rPr>
              <w:t>Usposabljanje**</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46B93AD"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95:55</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0E0D3914"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43:25</w:t>
            </w:r>
          </w:p>
        </w:tc>
        <w:tc>
          <w:tcPr>
            <w:tcW w:w="1040" w:type="dxa"/>
            <w:tcBorders>
              <w:top w:val="dotted" w:sz="4" w:space="0" w:color="auto"/>
              <w:bottom w:val="dotted" w:sz="4" w:space="0" w:color="auto"/>
            </w:tcBorders>
            <w:tcMar>
              <w:right w:w="57" w:type="dxa"/>
            </w:tcMar>
            <w:vAlign w:val="center"/>
          </w:tcPr>
          <w:p w14:paraId="5BA9B2CD" w14:textId="73DC66A5"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159:50</w:t>
            </w:r>
          </w:p>
        </w:tc>
      </w:tr>
      <w:tr w:rsidR="009D016E" w:rsidRPr="0044515C" w14:paraId="47743AB9" w14:textId="183D5065" w:rsidTr="00E9526C">
        <w:trPr>
          <w:trHeight w:val="170"/>
        </w:trPr>
        <w:tc>
          <w:tcPr>
            <w:tcW w:w="3256" w:type="dxa"/>
            <w:tcBorders>
              <w:top w:val="dotted" w:sz="4" w:space="0" w:color="auto"/>
              <w:bottom w:val="dotted" w:sz="4" w:space="0" w:color="auto"/>
            </w:tcBorders>
            <w:tcMar>
              <w:top w:w="39" w:type="dxa"/>
              <w:left w:w="39" w:type="dxa"/>
              <w:bottom w:w="39" w:type="dxa"/>
              <w:right w:w="39" w:type="dxa"/>
            </w:tcMar>
            <w:vAlign w:val="center"/>
          </w:tcPr>
          <w:p w14:paraId="19073B72" w14:textId="25B2B4CD" w:rsidR="009D016E" w:rsidRPr="0044515C" w:rsidRDefault="009D016E" w:rsidP="009D016E">
            <w:pPr>
              <w:spacing w:line="240" w:lineRule="auto"/>
              <w:rPr>
                <w:rFonts w:eastAsia="Calibri" w:cs="Tahoma"/>
                <w:color w:val="000000"/>
                <w:sz w:val="16"/>
                <w:szCs w:val="16"/>
              </w:rPr>
            </w:pPr>
            <w:r>
              <w:rPr>
                <w:rFonts w:cs="Tahoma"/>
                <w:color w:val="000000"/>
                <w:sz w:val="16"/>
                <w:szCs w:val="16"/>
              </w:rPr>
              <w:t>Preleti***</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45803EDC"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219:10</w:t>
            </w:r>
          </w:p>
        </w:tc>
        <w:tc>
          <w:tcPr>
            <w:tcW w:w="1039" w:type="dxa"/>
            <w:tcBorders>
              <w:top w:val="dotted" w:sz="4" w:space="0" w:color="auto"/>
              <w:bottom w:val="dotted" w:sz="4" w:space="0" w:color="auto"/>
            </w:tcBorders>
            <w:tcMar>
              <w:top w:w="39" w:type="dxa"/>
              <w:left w:w="39" w:type="dxa"/>
              <w:bottom w:w="39" w:type="dxa"/>
              <w:right w:w="57" w:type="dxa"/>
            </w:tcMar>
            <w:vAlign w:val="center"/>
          </w:tcPr>
          <w:p w14:paraId="63F84B79"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261:00</w:t>
            </w:r>
          </w:p>
        </w:tc>
        <w:tc>
          <w:tcPr>
            <w:tcW w:w="1040" w:type="dxa"/>
            <w:tcBorders>
              <w:top w:val="dotted" w:sz="4" w:space="0" w:color="auto"/>
              <w:bottom w:val="dotted" w:sz="4" w:space="0" w:color="auto"/>
            </w:tcBorders>
            <w:tcMar>
              <w:right w:w="57" w:type="dxa"/>
            </w:tcMar>
            <w:vAlign w:val="center"/>
          </w:tcPr>
          <w:p w14:paraId="0341F814" w14:textId="695AAFA4"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70:30</w:t>
            </w:r>
          </w:p>
        </w:tc>
      </w:tr>
      <w:tr w:rsidR="009D016E" w:rsidRPr="0044515C" w14:paraId="12BF8BE1" w14:textId="14D6D263" w:rsidTr="00E9526C">
        <w:trPr>
          <w:trHeight w:val="170"/>
        </w:trPr>
        <w:tc>
          <w:tcPr>
            <w:tcW w:w="3256" w:type="dxa"/>
            <w:tcBorders>
              <w:top w:val="dotted" w:sz="4" w:space="0" w:color="auto"/>
            </w:tcBorders>
            <w:tcMar>
              <w:top w:w="39" w:type="dxa"/>
              <w:left w:w="39" w:type="dxa"/>
              <w:bottom w:w="39" w:type="dxa"/>
              <w:right w:w="39" w:type="dxa"/>
            </w:tcMar>
            <w:vAlign w:val="center"/>
          </w:tcPr>
          <w:p w14:paraId="50FD95E9" w14:textId="4184FE02" w:rsidR="009D016E" w:rsidRPr="0044515C" w:rsidRDefault="009D016E" w:rsidP="009D016E">
            <w:pPr>
              <w:spacing w:line="240" w:lineRule="auto"/>
              <w:rPr>
                <w:rFonts w:eastAsia="Calibri" w:cs="Tahoma"/>
                <w:color w:val="000000"/>
                <w:sz w:val="16"/>
                <w:szCs w:val="16"/>
              </w:rPr>
            </w:pPr>
            <w:r>
              <w:rPr>
                <w:rFonts w:cs="Tahoma"/>
                <w:color w:val="000000"/>
                <w:sz w:val="16"/>
                <w:szCs w:val="16"/>
              </w:rPr>
              <w:t>Naravne in druge nesreče (razen GRS)****</w:t>
            </w:r>
          </w:p>
        </w:tc>
        <w:tc>
          <w:tcPr>
            <w:tcW w:w="1039" w:type="dxa"/>
            <w:tcBorders>
              <w:top w:val="dotted" w:sz="4" w:space="0" w:color="auto"/>
            </w:tcBorders>
            <w:tcMar>
              <w:top w:w="39" w:type="dxa"/>
              <w:left w:w="39" w:type="dxa"/>
              <w:bottom w:w="39" w:type="dxa"/>
              <w:right w:w="57" w:type="dxa"/>
            </w:tcMar>
            <w:vAlign w:val="center"/>
          </w:tcPr>
          <w:p w14:paraId="2B6CE928"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34:10</w:t>
            </w:r>
          </w:p>
        </w:tc>
        <w:tc>
          <w:tcPr>
            <w:tcW w:w="1039" w:type="dxa"/>
            <w:tcBorders>
              <w:top w:val="dotted" w:sz="4" w:space="0" w:color="auto"/>
            </w:tcBorders>
            <w:tcMar>
              <w:top w:w="39" w:type="dxa"/>
              <w:left w:w="39" w:type="dxa"/>
              <w:bottom w:w="39" w:type="dxa"/>
              <w:right w:w="57" w:type="dxa"/>
            </w:tcMar>
            <w:vAlign w:val="center"/>
          </w:tcPr>
          <w:p w14:paraId="0C397163" w14:textId="77777777" w:rsidR="009D016E" w:rsidRPr="0044515C" w:rsidRDefault="009D016E" w:rsidP="009D016E">
            <w:pPr>
              <w:spacing w:line="240" w:lineRule="auto"/>
              <w:jc w:val="right"/>
              <w:rPr>
                <w:rFonts w:eastAsia="Calibri" w:cs="Tahoma"/>
                <w:color w:val="000000"/>
                <w:sz w:val="16"/>
                <w:szCs w:val="16"/>
              </w:rPr>
            </w:pPr>
            <w:r w:rsidRPr="0044515C">
              <w:rPr>
                <w:rFonts w:eastAsia="Calibri" w:cs="Tahoma"/>
                <w:color w:val="000000"/>
                <w:sz w:val="16"/>
                <w:szCs w:val="16"/>
              </w:rPr>
              <w:t>20:05</w:t>
            </w:r>
          </w:p>
        </w:tc>
        <w:tc>
          <w:tcPr>
            <w:tcW w:w="1040" w:type="dxa"/>
            <w:tcBorders>
              <w:top w:val="dotted" w:sz="4" w:space="0" w:color="auto"/>
            </w:tcBorders>
            <w:tcMar>
              <w:right w:w="57" w:type="dxa"/>
            </w:tcMar>
            <w:vAlign w:val="center"/>
          </w:tcPr>
          <w:p w14:paraId="1051DF82" w14:textId="57110F67" w:rsidR="009D016E" w:rsidRPr="0044515C" w:rsidRDefault="009D016E" w:rsidP="009D016E">
            <w:pPr>
              <w:spacing w:line="240" w:lineRule="auto"/>
              <w:jc w:val="right"/>
              <w:rPr>
                <w:rFonts w:eastAsia="Calibri" w:cs="Tahoma"/>
                <w:color w:val="000000"/>
                <w:sz w:val="16"/>
                <w:szCs w:val="16"/>
              </w:rPr>
            </w:pPr>
            <w:r w:rsidRPr="0044515C">
              <w:rPr>
                <w:rFonts w:cs="Tahoma"/>
                <w:sz w:val="16"/>
                <w:szCs w:val="16"/>
              </w:rPr>
              <w:t>0:00</w:t>
            </w:r>
          </w:p>
        </w:tc>
      </w:tr>
      <w:tr w:rsidR="00613C3C" w:rsidRPr="0044515C" w14:paraId="7C4EF8EC" w14:textId="2FF849E8" w:rsidTr="000F7F24">
        <w:trPr>
          <w:trHeight w:val="170"/>
        </w:trPr>
        <w:tc>
          <w:tcPr>
            <w:tcW w:w="3256" w:type="dxa"/>
            <w:tcMar>
              <w:top w:w="39" w:type="dxa"/>
              <w:left w:w="39" w:type="dxa"/>
              <w:bottom w:w="39" w:type="dxa"/>
              <w:right w:w="39" w:type="dxa"/>
            </w:tcMar>
            <w:vAlign w:val="center"/>
          </w:tcPr>
          <w:p w14:paraId="5965F0F5" w14:textId="77777777" w:rsidR="00613C3C" w:rsidRPr="0044515C" w:rsidRDefault="00613C3C" w:rsidP="00613C3C">
            <w:pPr>
              <w:spacing w:line="240" w:lineRule="auto"/>
              <w:rPr>
                <w:rFonts w:eastAsia="Calibri" w:cs="Tahoma"/>
                <w:b/>
                <w:bCs/>
                <w:color w:val="000000"/>
                <w:sz w:val="16"/>
                <w:szCs w:val="16"/>
              </w:rPr>
            </w:pPr>
            <w:r w:rsidRPr="0044515C">
              <w:rPr>
                <w:rFonts w:eastAsia="Calibri" w:cs="Tahoma"/>
                <w:b/>
                <w:bCs/>
                <w:color w:val="000000"/>
                <w:sz w:val="16"/>
                <w:szCs w:val="16"/>
              </w:rPr>
              <w:t>Skupaj</w:t>
            </w:r>
          </w:p>
        </w:tc>
        <w:tc>
          <w:tcPr>
            <w:tcW w:w="1039" w:type="dxa"/>
            <w:tcMar>
              <w:top w:w="39" w:type="dxa"/>
              <w:left w:w="39" w:type="dxa"/>
              <w:bottom w:w="39" w:type="dxa"/>
              <w:right w:w="57" w:type="dxa"/>
            </w:tcMar>
            <w:vAlign w:val="center"/>
          </w:tcPr>
          <w:p w14:paraId="36D9C604" w14:textId="77777777" w:rsidR="00613C3C" w:rsidRPr="0044515C" w:rsidRDefault="00613C3C" w:rsidP="00613C3C">
            <w:pPr>
              <w:spacing w:line="240" w:lineRule="auto"/>
              <w:jc w:val="right"/>
              <w:rPr>
                <w:rFonts w:eastAsia="Calibri" w:cs="Tahoma"/>
                <w:b/>
                <w:bCs/>
                <w:color w:val="000000"/>
                <w:sz w:val="16"/>
                <w:szCs w:val="16"/>
              </w:rPr>
            </w:pPr>
            <w:r w:rsidRPr="0044515C">
              <w:rPr>
                <w:rFonts w:eastAsia="Calibri" w:cs="Tahoma"/>
                <w:b/>
                <w:bCs/>
                <w:color w:val="000000"/>
                <w:sz w:val="16"/>
                <w:szCs w:val="16"/>
              </w:rPr>
              <w:t>990:35</w:t>
            </w:r>
          </w:p>
        </w:tc>
        <w:tc>
          <w:tcPr>
            <w:tcW w:w="1039" w:type="dxa"/>
            <w:tcMar>
              <w:top w:w="39" w:type="dxa"/>
              <w:left w:w="39" w:type="dxa"/>
              <w:bottom w:w="39" w:type="dxa"/>
              <w:right w:w="57" w:type="dxa"/>
            </w:tcMar>
            <w:vAlign w:val="center"/>
          </w:tcPr>
          <w:p w14:paraId="5B8E4737" w14:textId="77777777" w:rsidR="00613C3C" w:rsidRPr="0044515C" w:rsidRDefault="00613C3C" w:rsidP="00613C3C">
            <w:pPr>
              <w:spacing w:line="240" w:lineRule="auto"/>
              <w:jc w:val="right"/>
              <w:rPr>
                <w:rFonts w:eastAsia="Calibri" w:cs="Tahoma"/>
                <w:b/>
                <w:color w:val="000000"/>
                <w:sz w:val="16"/>
                <w:szCs w:val="16"/>
              </w:rPr>
            </w:pPr>
            <w:r w:rsidRPr="0044515C">
              <w:rPr>
                <w:rFonts w:eastAsia="Calibri" w:cs="Tahoma"/>
                <w:b/>
                <w:color w:val="000000"/>
                <w:sz w:val="16"/>
                <w:szCs w:val="16"/>
              </w:rPr>
              <w:t>840:15</w:t>
            </w:r>
          </w:p>
        </w:tc>
        <w:tc>
          <w:tcPr>
            <w:tcW w:w="1040" w:type="dxa"/>
            <w:tcMar>
              <w:right w:w="57" w:type="dxa"/>
            </w:tcMar>
            <w:vAlign w:val="center"/>
          </w:tcPr>
          <w:p w14:paraId="63380E4A" w14:textId="4488C0AE" w:rsidR="00613C3C" w:rsidRPr="0044515C" w:rsidRDefault="00613C3C" w:rsidP="00613C3C">
            <w:pPr>
              <w:spacing w:line="240" w:lineRule="auto"/>
              <w:jc w:val="right"/>
              <w:rPr>
                <w:rFonts w:eastAsia="Calibri" w:cs="Tahoma"/>
                <w:b/>
                <w:color w:val="000000"/>
                <w:sz w:val="16"/>
                <w:szCs w:val="16"/>
              </w:rPr>
            </w:pPr>
            <w:r w:rsidRPr="0044515C">
              <w:rPr>
                <w:rFonts w:cs="Tahoma"/>
                <w:b/>
                <w:sz w:val="16"/>
                <w:szCs w:val="16"/>
              </w:rPr>
              <w:t>769:40</w:t>
            </w:r>
          </w:p>
        </w:tc>
      </w:tr>
    </w:tbl>
    <w:p w14:paraId="7CB05DCE" w14:textId="7C1BEB8A" w:rsidR="00613C3C" w:rsidRPr="00613C3C" w:rsidRDefault="00613C3C" w:rsidP="00CC2A9C">
      <w:pPr>
        <w:tabs>
          <w:tab w:val="left" w:pos="0"/>
        </w:tabs>
        <w:spacing w:before="40" w:line="240" w:lineRule="auto"/>
        <w:ind w:right="3825"/>
        <w:jc w:val="both"/>
        <w:rPr>
          <w:rFonts w:eastAsia="Calibri" w:cs="Tahoma"/>
          <w:sz w:val="14"/>
          <w:szCs w:val="14"/>
        </w:rPr>
      </w:pPr>
      <w:r w:rsidRPr="00613C3C">
        <w:rPr>
          <w:rFonts w:eastAsia="Calibri" w:cs="Tahoma"/>
          <w:sz w:val="14"/>
          <w:szCs w:val="14"/>
        </w:rPr>
        <w:t xml:space="preserve">Vir: Generalna policijska uprava, Uprava za policijske specialnosti, Letalska policijska enota, Knjiga letenja, </w:t>
      </w:r>
      <w:r>
        <w:rPr>
          <w:rFonts w:eastAsia="Calibri" w:cs="Tahoma"/>
          <w:sz w:val="14"/>
          <w:szCs w:val="14"/>
        </w:rPr>
        <w:t>8</w:t>
      </w:r>
      <w:r w:rsidRPr="00613C3C">
        <w:rPr>
          <w:rFonts w:eastAsia="Calibri" w:cs="Tahoma"/>
          <w:sz w:val="14"/>
          <w:szCs w:val="14"/>
        </w:rPr>
        <w:t>. julij 202</w:t>
      </w:r>
      <w:r>
        <w:rPr>
          <w:rFonts w:eastAsia="Calibri" w:cs="Tahoma"/>
          <w:sz w:val="14"/>
          <w:szCs w:val="14"/>
        </w:rPr>
        <w:t>6</w:t>
      </w:r>
      <w:r w:rsidRPr="00613C3C">
        <w:rPr>
          <w:rFonts w:eastAsia="Calibri" w:cs="Tahoma"/>
          <w:sz w:val="14"/>
          <w:szCs w:val="14"/>
        </w:rPr>
        <w:t>.</w:t>
      </w:r>
    </w:p>
    <w:p w14:paraId="150BB395" w14:textId="77777777" w:rsidR="00613C3C" w:rsidRPr="00613C3C" w:rsidRDefault="00613C3C" w:rsidP="00CC2A9C">
      <w:pPr>
        <w:tabs>
          <w:tab w:val="left" w:pos="0"/>
        </w:tabs>
        <w:spacing w:line="240" w:lineRule="auto"/>
        <w:ind w:right="3825"/>
        <w:jc w:val="both"/>
        <w:rPr>
          <w:rFonts w:eastAsia="Calibri" w:cs="Tahoma"/>
          <w:sz w:val="14"/>
          <w:szCs w:val="14"/>
        </w:rPr>
      </w:pPr>
      <w:r w:rsidRPr="00613C3C">
        <w:rPr>
          <w:rFonts w:eastAsia="Calibri" w:cs="Tahoma"/>
          <w:sz w:val="14"/>
          <w:szCs w:val="14"/>
        </w:rPr>
        <w:t>* Prevozi strokovnih ekip, prenosi tovora na težko dostopna območja in druge naloge.</w:t>
      </w:r>
    </w:p>
    <w:p w14:paraId="7CF50576" w14:textId="0AB2091B" w:rsidR="00613C3C" w:rsidRPr="00613C3C" w:rsidRDefault="00613C3C" w:rsidP="00CC2A9C">
      <w:pPr>
        <w:tabs>
          <w:tab w:val="left" w:pos="0"/>
        </w:tabs>
        <w:spacing w:line="240" w:lineRule="auto"/>
        <w:ind w:left="224" w:right="3825" w:hanging="224"/>
        <w:jc w:val="both"/>
        <w:rPr>
          <w:rFonts w:eastAsia="Calibri" w:cs="Tahoma"/>
          <w:sz w:val="14"/>
          <w:szCs w:val="14"/>
        </w:rPr>
      </w:pPr>
      <w:r w:rsidRPr="00613C3C">
        <w:rPr>
          <w:rFonts w:eastAsia="Calibri" w:cs="Tahoma"/>
          <w:sz w:val="14"/>
          <w:szCs w:val="14"/>
        </w:rPr>
        <w:t>** Usposabljanje letalskega osebja Letalske policijske enote ter usposabljanja uslužbencev Policije, HNMP in gorskih reševalcev.</w:t>
      </w:r>
    </w:p>
    <w:p w14:paraId="5EDF71C2" w14:textId="77777777" w:rsidR="00613C3C" w:rsidRPr="00613C3C" w:rsidRDefault="00613C3C" w:rsidP="00CC2A9C">
      <w:pPr>
        <w:tabs>
          <w:tab w:val="left" w:pos="0"/>
        </w:tabs>
        <w:spacing w:line="240" w:lineRule="auto"/>
        <w:ind w:right="3825"/>
        <w:jc w:val="both"/>
        <w:rPr>
          <w:rFonts w:eastAsia="Calibri" w:cs="Tahoma"/>
          <w:sz w:val="14"/>
          <w:szCs w:val="14"/>
        </w:rPr>
      </w:pPr>
      <w:r w:rsidRPr="00613C3C">
        <w:rPr>
          <w:rFonts w:eastAsia="Calibri" w:cs="Tahoma"/>
          <w:sz w:val="14"/>
          <w:szCs w:val="14"/>
        </w:rPr>
        <w:t>*** Preleti, tehnični leti, pregledi območij.</w:t>
      </w:r>
    </w:p>
    <w:p w14:paraId="3D1BFCEA" w14:textId="75542246" w:rsidR="00613C3C" w:rsidRPr="00613C3C" w:rsidRDefault="00613C3C" w:rsidP="00CC2A9C">
      <w:pPr>
        <w:tabs>
          <w:tab w:val="left" w:pos="0"/>
        </w:tabs>
        <w:spacing w:line="240" w:lineRule="auto"/>
        <w:ind w:right="3825"/>
        <w:jc w:val="both"/>
        <w:rPr>
          <w:rFonts w:eastAsia="Calibri" w:cs="Tahoma"/>
          <w:sz w:val="14"/>
          <w:szCs w:val="14"/>
        </w:rPr>
      </w:pPr>
      <w:r w:rsidRPr="00613C3C">
        <w:rPr>
          <w:rFonts w:eastAsia="Calibri" w:cs="Tahoma"/>
          <w:sz w:val="14"/>
          <w:szCs w:val="14"/>
        </w:rPr>
        <w:t xml:space="preserve">**** Podatki </w:t>
      </w:r>
      <w:r w:rsidR="001413C1">
        <w:rPr>
          <w:rFonts w:eastAsia="Calibri" w:cs="Tahoma"/>
          <w:sz w:val="14"/>
          <w:szCs w:val="14"/>
        </w:rPr>
        <w:t>(</w:t>
      </w:r>
      <w:r w:rsidRPr="00613C3C">
        <w:rPr>
          <w:rFonts w:eastAsia="Calibri" w:cs="Tahoma"/>
          <w:sz w:val="14"/>
          <w:szCs w:val="14"/>
        </w:rPr>
        <w:t>požari, poplave, druge naravne nesreče)</w:t>
      </w:r>
      <w:r>
        <w:rPr>
          <w:rFonts w:eastAsia="Calibri" w:cs="Tahoma"/>
          <w:sz w:val="14"/>
          <w:szCs w:val="14"/>
        </w:rPr>
        <w:t xml:space="preserve"> </w:t>
      </w:r>
      <w:r w:rsidRPr="00613C3C">
        <w:rPr>
          <w:rFonts w:eastAsia="Calibri" w:cs="Tahoma"/>
          <w:sz w:val="14"/>
          <w:szCs w:val="14"/>
        </w:rPr>
        <w:t>se vodijo se od prvega polletja 2024.</w:t>
      </w:r>
    </w:p>
    <w:p w14:paraId="3D7EF539" w14:textId="77777777" w:rsidR="00613C3C" w:rsidRPr="00613C3C" w:rsidRDefault="00613C3C" w:rsidP="00E9526C">
      <w:pPr>
        <w:spacing w:before="400" w:after="120" w:line="240" w:lineRule="auto"/>
        <w:jc w:val="both"/>
        <w:rPr>
          <w:rFonts w:eastAsia="Calibri" w:cs="Tahoma"/>
          <w:i/>
          <w:sz w:val="18"/>
          <w:szCs w:val="18"/>
        </w:rPr>
      </w:pPr>
      <w:r w:rsidRPr="00613C3C">
        <w:rPr>
          <w:rFonts w:eastAsia="Calibri" w:cs="Tahoma"/>
          <w:i/>
          <w:sz w:val="18"/>
          <w:szCs w:val="18"/>
        </w:rPr>
        <w:t>Število akcij Letalske policijske enote po dejavnostih</w:t>
      </w:r>
    </w:p>
    <w:tbl>
      <w:tblPr>
        <w:tblW w:w="6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Število akcij Letalske policijske enote po vrsti dejavnosti"/>
        <w:tblDescription w:val="Prikazani so podatki o številu akcij Letalske policijske enote po vrsti dejavnosti (vrstice). Čas letenja je izražen v urah in minutah. Število akcij je na voljo za več prvih polletij (stolpci). Z zadnji vrstici je navedeno skupno število akcij. &#10;"/>
      </w:tblPr>
      <w:tblGrid>
        <w:gridCol w:w="3301"/>
        <w:gridCol w:w="1005"/>
        <w:gridCol w:w="1005"/>
        <w:gridCol w:w="1007"/>
      </w:tblGrid>
      <w:tr w:rsidR="003A19DA" w:rsidRPr="00613C3C" w14:paraId="02DA3666" w14:textId="750045C4" w:rsidTr="00C21DBC">
        <w:trPr>
          <w:trHeight w:val="169"/>
        </w:trPr>
        <w:tc>
          <w:tcPr>
            <w:tcW w:w="3301" w:type="dxa"/>
            <w:vMerge w:val="restart"/>
            <w:shd w:val="clear" w:color="auto" w:fill="567832"/>
            <w:tcMar>
              <w:top w:w="39" w:type="dxa"/>
              <w:left w:w="39" w:type="dxa"/>
              <w:bottom w:w="39" w:type="dxa"/>
              <w:right w:w="39" w:type="dxa"/>
            </w:tcMar>
            <w:vAlign w:val="center"/>
          </w:tcPr>
          <w:p w14:paraId="4A926BFD" w14:textId="77777777" w:rsidR="003A19DA" w:rsidRPr="00613C3C" w:rsidRDefault="003A19DA" w:rsidP="00613C3C">
            <w:pPr>
              <w:spacing w:line="240" w:lineRule="auto"/>
              <w:rPr>
                <w:rFonts w:eastAsia="Calibri" w:cs="Tahoma"/>
                <w:sz w:val="16"/>
                <w:szCs w:val="16"/>
              </w:rPr>
            </w:pPr>
            <w:r w:rsidRPr="00613C3C">
              <w:rPr>
                <w:rFonts w:eastAsia="Tahoma" w:cs="Tahoma"/>
                <w:b/>
                <w:color w:val="FFFFFF"/>
                <w:sz w:val="16"/>
                <w:szCs w:val="16"/>
              </w:rPr>
              <w:t>Vrsta dejavnosti</w:t>
            </w:r>
          </w:p>
        </w:tc>
        <w:tc>
          <w:tcPr>
            <w:tcW w:w="3017" w:type="dxa"/>
            <w:gridSpan w:val="3"/>
            <w:shd w:val="clear" w:color="auto" w:fill="567832"/>
            <w:vAlign w:val="center"/>
          </w:tcPr>
          <w:p w14:paraId="26816851" w14:textId="48437B5B" w:rsidR="003A19DA" w:rsidRPr="00613C3C" w:rsidRDefault="003A19DA" w:rsidP="00613C3C">
            <w:pPr>
              <w:spacing w:line="240" w:lineRule="auto"/>
              <w:jc w:val="center"/>
              <w:rPr>
                <w:rFonts w:eastAsia="Tahoma" w:cs="Tahoma"/>
                <w:b/>
                <w:color w:val="FFFFFF"/>
                <w:sz w:val="16"/>
                <w:szCs w:val="16"/>
              </w:rPr>
            </w:pPr>
            <w:r w:rsidRPr="00613C3C">
              <w:rPr>
                <w:rFonts w:eastAsia="Tahoma" w:cs="Tahoma"/>
                <w:b/>
                <w:color w:val="FFFFFF"/>
                <w:sz w:val="16"/>
                <w:szCs w:val="16"/>
              </w:rPr>
              <w:t>Število akcij</w:t>
            </w:r>
          </w:p>
        </w:tc>
      </w:tr>
      <w:tr w:rsidR="00613C3C" w:rsidRPr="00613C3C" w14:paraId="1813ACB1" w14:textId="4D8BA57F" w:rsidTr="00E9526C">
        <w:trPr>
          <w:trHeight w:val="169"/>
        </w:trPr>
        <w:tc>
          <w:tcPr>
            <w:tcW w:w="3301" w:type="dxa"/>
            <w:vMerge/>
            <w:tcBorders>
              <w:bottom w:val="single" w:sz="4" w:space="0" w:color="auto"/>
            </w:tcBorders>
            <w:shd w:val="clear" w:color="auto" w:fill="567832"/>
            <w:tcMar>
              <w:top w:w="39" w:type="dxa"/>
              <w:left w:w="39" w:type="dxa"/>
              <w:bottom w:w="39" w:type="dxa"/>
              <w:right w:w="39" w:type="dxa"/>
            </w:tcMar>
            <w:vAlign w:val="center"/>
          </w:tcPr>
          <w:p w14:paraId="086588DA" w14:textId="77777777" w:rsidR="00613C3C" w:rsidRPr="00613C3C" w:rsidRDefault="00613C3C" w:rsidP="00613C3C">
            <w:pPr>
              <w:spacing w:line="240" w:lineRule="auto"/>
              <w:rPr>
                <w:rFonts w:eastAsia="Calibri" w:cs="Tahoma"/>
                <w:sz w:val="16"/>
                <w:szCs w:val="16"/>
              </w:rPr>
            </w:pPr>
          </w:p>
        </w:tc>
        <w:tc>
          <w:tcPr>
            <w:tcW w:w="1005" w:type="dxa"/>
            <w:tcBorders>
              <w:bottom w:val="single" w:sz="4" w:space="0" w:color="auto"/>
            </w:tcBorders>
            <w:shd w:val="clear" w:color="auto" w:fill="567832"/>
            <w:vAlign w:val="center"/>
          </w:tcPr>
          <w:p w14:paraId="3A3FC39A" w14:textId="77777777" w:rsidR="00613C3C" w:rsidRPr="00613C3C" w:rsidRDefault="00613C3C" w:rsidP="00613C3C">
            <w:pPr>
              <w:spacing w:line="240" w:lineRule="auto"/>
              <w:jc w:val="center"/>
              <w:rPr>
                <w:rFonts w:eastAsia="Calibri" w:cs="Tahoma"/>
                <w:b/>
                <w:color w:val="FFFFFF"/>
                <w:sz w:val="16"/>
                <w:szCs w:val="16"/>
              </w:rPr>
            </w:pPr>
            <w:r w:rsidRPr="00613C3C">
              <w:rPr>
                <w:rFonts w:eastAsia="Calibri" w:cs="Tahoma"/>
                <w:b/>
                <w:color w:val="FFFFFF"/>
                <w:sz w:val="16"/>
                <w:szCs w:val="16"/>
              </w:rPr>
              <w:t>2024</w:t>
            </w:r>
          </w:p>
        </w:tc>
        <w:tc>
          <w:tcPr>
            <w:tcW w:w="1005" w:type="dxa"/>
            <w:tcBorders>
              <w:bottom w:val="single" w:sz="4" w:space="0" w:color="auto"/>
            </w:tcBorders>
            <w:shd w:val="clear" w:color="auto" w:fill="567832"/>
            <w:vAlign w:val="center"/>
          </w:tcPr>
          <w:p w14:paraId="3B3FC274" w14:textId="77777777" w:rsidR="00613C3C" w:rsidRPr="00613C3C" w:rsidRDefault="00613C3C" w:rsidP="00613C3C">
            <w:pPr>
              <w:spacing w:line="240" w:lineRule="auto"/>
              <w:jc w:val="center"/>
              <w:rPr>
                <w:rFonts w:eastAsia="Calibri" w:cs="Tahoma"/>
                <w:b/>
                <w:color w:val="FFFFFF"/>
                <w:sz w:val="16"/>
                <w:szCs w:val="16"/>
              </w:rPr>
            </w:pPr>
            <w:r w:rsidRPr="00613C3C">
              <w:rPr>
                <w:rFonts w:eastAsia="Calibri" w:cs="Tahoma"/>
                <w:b/>
                <w:color w:val="FFFFFF"/>
                <w:sz w:val="16"/>
                <w:szCs w:val="16"/>
              </w:rPr>
              <w:t>2025</w:t>
            </w:r>
          </w:p>
        </w:tc>
        <w:tc>
          <w:tcPr>
            <w:tcW w:w="1005" w:type="dxa"/>
            <w:tcBorders>
              <w:bottom w:val="single" w:sz="4" w:space="0" w:color="auto"/>
            </w:tcBorders>
            <w:shd w:val="clear" w:color="auto" w:fill="567832"/>
          </w:tcPr>
          <w:p w14:paraId="0158CA37" w14:textId="03DD92C4" w:rsidR="00613C3C" w:rsidRPr="00613C3C" w:rsidRDefault="003A19DA" w:rsidP="00613C3C">
            <w:pPr>
              <w:spacing w:line="240" w:lineRule="auto"/>
              <w:jc w:val="center"/>
              <w:rPr>
                <w:rFonts w:eastAsia="Calibri" w:cs="Tahoma"/>
                <w:b/>
                <w:color w:val="FFFFFF"/>
                <w:sz w:val="16"/>
                <w:szCs w:val="16"/>
              </w:rPr>
            </w:pPr>
            <w:r>
              <w:rPr>
                <w:rFonts w:eastAsia="Calibri" w:cs="Tahoma"/>
                <w:b/>
                <w:color w:val="FFFFFF"/>
                <w:sz w:val="16"/>
                <w:szCs w:val="16"/>
              </w:rPr>
              <w:t>2026</w:t>
            </w:r>
          </w:p>
        </w:tc>
      </w:tr>
      <w:tr w:rsidR="009D016E" w:rsidRPr="00613C3C" w14:paraId="459B8BDC" w14:textId="465241A0" w:rsidTr="00E9526C">
        <w:trPr>
          <w:trHeight w:val="169"/>
        </w:trPr>
        <w:tc>
          <w:tcPr>
            <w:tcW w:w="3301" w:type="dxa"/>
            <w:tcBorders>
              <w:bottom w:val="dotted" w:sz="4" w:space="0" w:color="auto"/>
            </w:tcBorders>
            <w:tcMar>
              <w:top w:w="39" w:type="dxa"/>
              <w:left w:w="39" w:type="dxa"/>
              <w:bottom w:w="39" w:type="dxa"/>
              <w:right w:w="39" w:type="dxa"/>
            </w:tcMar>
            <w:vAlign w:val="center"/>
          </w:tcPr>
          <w:p w14:paraId="45D4BFE4" w14:textId="2C05EF6E" w:rsidR="009D016E" w:rsidRPr="00613C3C" w:rsidRDefault="009D016E" w:rsidP="009D016E">
            <w:pPr>
              <w:spacing w:line="240" w:lineRule="auto"/>
              <w:rPr>
                <w:rFonts w:eastAsia="Calibri" w:cs="Tahoma"/>
                <w:color w:val="000000"/>
                <w:sz w:val="16"/>
                <w:szCs w:val="16"/>
              </w:rPr>
            </w:pPr>
            <w:r>
              <w:rPr>
                <w:rFonts w:cs="Tahoma"/>
                <w:color w:val="000000"/>
                <w:sz w:val="16"/>
                <w:szCs w:val="16"/>
              </w:rPr>
              <w:t>Varovanje javnih prireditev</w:t>
            </w:r>
          </w:p>
        </w:tc>
        <w:tc>
          <w:tcPr>
            <w:tcW w:w="1005" w:type="dxa"/>
            <w:tcBorders>
              <w:bottom w:val="dotted" w:sz="4" w:space="0" w:color="auto"/>
            </w:tcBorders>
            <w:tcMar>
              <w:right w:w="57" w:type="dxa"/>
            </w:tcMar>
            <w:vAlign w:val="center"/>
          </w:tcPr>
          <w:p w14:paraId="0DD27382"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42</w:t>
            </w:r>
          </w:p>
        </w:tc>
        <w:tc>
          <w:tcPr>
            <w:tcW w:w="1005" w:type="dxa"/>
            <w:tcBorders>
              <w:bottom w:val="dotted" w:sz="4" w:space="0" w:color="auto"/>
            </w:tcBorders>
            <w:tcMar>
              <w:right w:w="57" w:type="dxa"/>
            </w:tcMar>
            <w:vAlign w:val="center"/>
          </w:tcPr>
          <w:p w14:paraId="5DA6085C"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36</w:t>
            </w:r>
          </w:p>
        </w:tc>
        <w:tc>
          <w:tcPr>
            <w:tcW w:w="1005" w:type="dxa"/>
            <w:tcBorders>
              <w:bottom w:val="dotted" w:sz="4" w:space="0" w:color="auto"/>
            </w:tcBorders>
            <w:tcMar>
              <w:right w:w="57" w:type="dxa"/>
            </w:tcMar>
            <w:vAlign w:val="center"/>
          </w:tcPr>
          <w:p w14:paraId="5CAC5FF4" w14:textId="17F963F5"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7</w:t>
            </w:r>
          </w:p>
        </w:tc>
      </w:tr>
      <w:tr w:rsidR="009D016E" w:rsidRPr="00613C3C" w14:paraId="1042904C" w14:textId="5BEA0E39"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7B5159F9" w14:textId="0F17B9FB" w:rsidR="009D016E" w:rsidRPr="00613C3C" w:rsidRDefault="009D016E" w:rsidP="009D016E">
            <w:pPr>
              <w:spacing w:line="240" w:lineRule="auto"/>
              <w:rPr>
                <w:rFonts w:eastAsia="Calibri" w:cs="Tahoma"/>
                <w:color w:val="000000"/>
                <w:sz w:val="16"/>
                <w:szCs w:val="16"/>
              </w:rPr>
            </w:pPr>
            <w:r>
              <w:rPr>
                <w:rFonts w:cs="Tahoma"/>
                <w:color w:val="000000"/>
                <w:sz w:val="16"/>
                <w:szCs w:val="16"/>
              </w:rPr>
              <w:t>Nadzor državne meje</w:t>
            </w:r>
          </w:p>
        </w:tc>
        <w:tc>
          <w:tcPr>
            <w:tcW w:w="1005" w:type="dxa"/>
            <w:tcBorders>
              <w:top w:val="dotted" w:sz="4" w:space="0" w:color="auto"/>
              <w:bottom w:val="dotted" w:sz="4" w:space="0" w:color="auto"/>
            </w:tcBorders>
            <w:tcMar>
              <w:right w:w="57" w:type="dxa"/>
            </w:tcMar>
            <w:vAlign w:val="center"/>
          </w:tcPr>
          <w:p w14:paraId="7AF5AA9A"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2</w:t>
            </w:r>
          </w:p>
        </w:tc>
        <w:tc>
          <w:tcPr>
            <w:tcW w:w="1005" w:type="dxa"/>
            <w:tcBorders>
              <w:top w:val="dotted" w:sz="4" w:space="0" w:color="auto"/>
              <w:bottom w:val="dotted" w:sz="4" w:space="0" w:color="auto"/>
            </w:tcBorders>
            <w:tcMar>
              <w:right w:w="57" w:type="dxa"/>
            </w:tcMar>
            <w:vAlign w:val="center"/>
          </w:tcPr>
          <w:p w14:paraId="3D9ECD9B"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2</w:t>
            </w:r>
          </w:p>
        </w:tc>
        <w:tc>
          <w:tcPr>
            <w:tcW w:w="1005" w:type="dxa"/>
            <w:tcBorders>
              <w:top w:val="dotted" w:sz="4" w:space="0" w:color="auto"/>
              <w:bottom w:val="dotted" w:sz="4" w:space="0" w:color="auto"/>
            </w:tcBorders>
            <w:tcMar>
              <w:right w:w="57" w:type="dxa"/>
            </w:tcMar>
            <w:vAlign w:val="center"/>
          </w:tcPr>
          <w:p w14:paraId="3D3080D7" w14:textId="20B451D9"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120</w:t>
            </w:r>
          </w:p>
        </w:tc>
      </w:tr>
      <w:tr w:rsidR="009D016E" w:rsidRPr="00613C3C" w14:paraId="0B972A39" w14:textId="08CB93AC"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64A6770B" w14:textId="58F570E4" w:rsidR="009D016E" w:rsidRPr="00613C3C" w:rsidRDefault="009D016E" w:rsidP="009D016E">
            <w:pPr>
              <w:spacing w:line="240" w:lineRule="auto"/>
              <w:rPr>
                <w:rFonts w:eastAsia="Calibri" w:cs="Tahoma"/>
                <w:color w:val="000000"/>
                <w:sz w:val="16"/>
                <w:szCs w:val="16"/>
              </w:rPr>
            </w:pPr>
            <w:r>
              <w:rPr>
                <w:rFonts w:cs="Tahoma"/>
                <w:color w:val="000000"/>
                <w:sz w:val="16"/>
                <w:szCs w:val="16"/>
              </w:rPr>
              <w:t>Nadzor prometa</w:t>
            </w:r>
          </w:p>
        </w:tc>
        <w:tc>
          <w:tcPr>
            <w:tcW w:w="1005" w:type="dxa"/>
            <w:tcBorders>
              <w:top w:val="dotted" w:sz="4" w:space="0" w:color="auto"/>
              <w:bottom w:val="dotted" w:sz="4" w:space="0" w:color="auto"/>
            </w:tcBorders>
            <w:tcMar>
              <w:right w:w="57" w:type="dxa"/>
            </w:tcMar>
            <w:vAlign w:val="center"/>
          </w:tcPr>
          <w:p w14:paraId="6131CD1E"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26</w:t>
            </w:r>
          </w:p>
        </w:tc>
        <w:tc>
          <w:tcPr>
            <w:tcW w:w="1005" w:type="dxa"/>
            <w:tcBorders>
              <w:top w:val="dotted" w:sz="4" w:space="0" w:color="auto"/>
              <w:bottom w:val="dotted" w:sz="4" w:space="0" w:color="auto"/>
            </w:tcBorders>
            <w:tcMar>
              <w:right w:w="57" w:type="dxa"/>
            </w:tcMar>
            <w:vAlign w:val="center"/>
          </w:tcPr>
          <w:p w14:paraId="4E96D5DC"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23</w:t>
            </w:r>
          </w:p>
        </w:tc>
        <w:tc>
          <w:tcPr>
            <w:tcW w:w="1005" w:type="dxa"/>
            <w:tcBorders>
              <w:top w:val="dotted" w:sz="4" w:space="0" w:color="auto"/>
              <w:bottom w:val="dotted" w:sz="4" w:space="0" w:color="auto"/>
            </w:tcBorders>
            <w:tcMar>
              <w:right w:w="57" w:type="dxa"/>
            </w:tcMar>
            <w:vAlign w:val="center"/>
          </w:tcPr>
          <w:p w14:paraId="04ECDF9E" w14:textId="6FAC1D0C"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36</w:t>
            </w:r>
          </w:p>
        </w:tc>
      </w:tr>
      <w:tr w:rsidR="009D016E" w:rsidRPr="00613C3C" w14:paraId="7A714CD4" w14:textId="0E4B515F"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413B8341" w14:textId="16316804" w:rsidR="009D016E" w:rsidRPr="00613C3C" w:rsidRDefault="009D016E" w:rsidP="009D016E">
            <w:pPr>
              <w:spacing w:line="240" w:lineRule="auto"/>
              <w:rPr>
                <w:rFonts w:eastAsia="Calibri" w:cs="Tahoma"/>
                <w:color w:val="000000"/>
                <w:sz w:val="16"/>
                <w:szCs w:val="16"/>
              </w:rPr>
            </w:pPr>
            <w:r>
              <w:rPr>
                <w:rFonts w:cs="Tahoma"/>
                <w:color w:val="000000"/>
                <w:sz w:val="16"/>
                <w:szCs w:val="16"/>
              </w:rPr>
              <w:t>Iskanje storilcev kaznivih dejanj</w:t>
            </w:r>
          </w:p>
        </w:tc>
        <w:tc>
          <w:tcPr>
            <w:tcW w:w="1005" w:type="dxa"/>
            <w:tcBorders>
              <w:top w:val="dotted" w:sz="4" w:space="0" w:color="auto"/>
              <w:bottom w:val="dotted" w:sz="4" w:space="0" w:color="auto"/>
            </w:tcBorders>
            <w:tcMar>
              <w:right w:w="57" w:type="dxa"/>
            </w:tcMar>
            <w:vAlign w:val="center"/>
          </w:tcPr>
          <w:p w14:paraId="23273772"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9</w:t>
            </w:r>
          </w:p>
        </w:tc>
        <w:tc>
          <w:tcPr>
            <w:tcW w:w="1005" w:type="dxa"/>
            <w:tcBorders>
              <w:top w:val="dotted" w:sz="4" w:space="0" w:color="auto"/>
              <w:bottom w:val="dotted" w:sz="4" w:space="0" w:color="auto"/>
            </w:tcBorders>
            <w:tcMar>
              <w:right w:w="57" w:type="dxa"/>
            </w:tcMar>
            <w:vAlign w:val="center"/>
          </w:tcPr>
          <w:p w14:paraId="3286DA4B"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8</w:t>
            </w:r>
          </w:p>
        </w:tc>
        <w:tc>
          <w:tcPr>
            <w:tcW w:w="1005" w:type="dxa"/>
            <w:tcBorders>
              <w:top w:val="dotted" w:sz="4" w:space="0" w:color="auto"/>
              <w:bottom w:val="dotted" w:sz="4" w:space="0" w:color="auto"/>
            </w:tcBorders>
            <w:tcMar>
              <w:right w:w="57" w:type="dxa"/>
            </w:tcMar>
            <w:vAlign w:val="center"/>
          </w:tcPr>
          <w:p w14:paraId="7A7D59FD" w14:textId="013FCA8E"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3</w:t>
            </w:r>
          </w:p>
        </w:tc>
      </w:tr>
      <w:tr w:rsidR="009D016E" w:rsidRPr="00613C3C" w14:paraId="3462E41C" w14:textId="35F22CC2"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679D5C32" w14:textId="66A642B8" w:rsidR="009D016E" w:rsidRPr="00613C3C" w:rsidRDefault="009D016E" w:rsidP="009D016E">
            <w:pPr>
              <w:spacing w:line="240" w:lineRule="auto"/>
              <w:rPr>
                <w:rFonts w:eastAsia="Calibri" w:cs="Tahoma"/>
                <w:color w:val="000000"/>
                <w:sz w:val="16"/>
                <w:szCs w:val="16"/>
              </w:rPr>
            </w:pPr>
            <w:r>
              <w:rPr>
                <w:rFonts w:cs="Tahoma"/>
                <w:color w:val="000000"/>
                <w:sz w:val="16"/>
                <w:szCs w:val="16"/>
              </w:rPr>
              <w:t>Iskalna akcija</w:t>
            </w:r>
          </w:p>
        </w:tc>
        <w:tc>
          <w:tcPr>
            <w:tcW w:w="1005" w:type="dxa"/>
            <w:tcBorders>
              <w:top w:val="dotted" w:sz="4" w:space="0" w:color="auto"/>
              <w:bottom w:val="dotted" w:sz="4" w:space="0" w:color="auto"/>
            </w:tcBorders>
            <w:tcMar>
              <w:right w:w="57" w:type="dxa"/>
            </w:tcMar>
            <w:vAlign w:val="center"/>
          </w:tcPr>
          <w:p w14:paraId="1AE6DBAF"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9</w:t>
            </w:r>
          </w:p>
        </w:tc>
        <w:tc>
          <w:tcPr>
            <w:tcW w:w="1005" w:type="dxa"/>
            <w:tcBorders>
              <w:top w:val="dotted" w:sz="4" w:space="0" w:color="auto"/>
              <w:bottom w:val="dotted" w:sz="4" w:space="0" w:color="auto"/>
            </w:tcBorders>
            <w:tcMar>
              <w:right w:w="57" w:type="dxa"/>
            </w:tcMar>
            <w:vAlign w:val="center"/>
          </w:tcPr>
          <w:p w14:paraId="2586832C"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14</w:t>
            </w:r>
          </w:p>
        </w:tc>
        <w:tc>
          <w:tcPr>
            <w:tcW w:w="1005" w:type="dxa"/>
            <w:tcBorders>
              <w:top w:val="dotted" w:sz="4" w:space="0" w:color="auto"/>
              <w:bottom w:val="dotted" w:sz="4" w:space="0" w:color="auto"/>
            </w:tcBorders>
            <w:tcMar>
              <w:right w:w="57" w:type="dxa"/>
            </w:tcMar>
            <w:vAlign w:val="center"/>
          </w:tcPr>
          <w:p w14:paraId="26ABCD0B" w14:textId="482C3FA7"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21</w:t>
            </w:r>
          </w:p>
        </w:tc>
      </w:tr>
      <w:tr w:rsidR="009D016E" w:rsidRPr="00613C3C" w14:paraId="59BF2D27" w14:textId="27E5EC2D"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50D5D7B1" w14:textId="0EEB5BA9" w:rsidR="009D016E" w:rsidRPr="00613C3C" w:rsidRDefault="009D016E" w:rsidP="009D016E">
            <w:pPr>
              <w:spacing w:line="240" w:lineRule="auto"/>
              <w:rPr>
                <w:rFonts w:eastAsia="Calibri" w:cs="Tahoma"/>
                <w:color w:val="000000"/>
                <w:sz w:val="16"/>
                <w:szCs w:val="16"/>
              </w:rPr>
            </w:pPr>
            <w:proofErr w:type="spellStart"/>
            <w:r>
              <w:rPr>
                <w:rFonts w:cs="Tahoma"/>
                <w:color w:val="000000"/>
                <w:sz w:val="16"/>
                <w:szCs w:val="16"/>
              </w:rPr>
              <w:t>Medklinični</w:t>
            </w:r>
            <w:proofErr w:type="spellEnd"/>
            <w:r>
              <w:rPr>
                <w:rFonts w:cs="Tahoma"/>
                <w:color w:val="000000"/>
                <w:sz w:val="16"/>
                <w:szCs w:val="16"/>
              </w:rPr>
              <w:t xml:space="preserve"> prevoz</w:t>
            </w:r>
          </w:p>
        </w:tc>
        <w:tc>
          <w:tcPr>
            <w:tcW w:w="1005" w:type="dxa"/>
            <w:tcBorders>
              <w:top w:val="dotted" w:sz="4" w:space="0" w:color="auto"/>
              <w:bottom w:val="dotted" w:sz="4" w:space="0" w:color="auto"/>
            </w:tcBorders>
            <w:tcMar>
              <w:right w:w="57" w:type="dxa"/>
            </w:tcMar>
            <w:vAlign w:val="center"/>
          </w:tcPr>
          <w:p w14:paraId="36C0931E"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14D8BC5E"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3AA23145" w14:textId="6E674828"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0</w:t>
            </w:r>
          </w:p>
        </w:tc>
      </w:tr>
      <w:tr w:rsidR="009D016E" w:rsidRPr="00613C3C" w14:paraId="6C50802F" w14:textId="7B49035F"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16340431" w14:textId="7C5A2C7B" w:rsidR="009D016E" w:rsidRPr="00613C3C" w:rsidRDefault="009D016E" w:rsidP="009D016E">
            <w:pPr>
              <w:spacing w:line="240" w:lineRule="auto"/>
              <w:rPr>
                <w:rFonts w:eastAsia="Calibri" w:cs="Tahoma"/>
                <w:color w:val="000000"/>
                <w:sz w:val="16"/>
                <w:szCs w:val="16"/>
              </w:rPr>
            </w:pPr>
            <w:r>
              <w:rPr>
                <w:rFonts w:cs="Tahoma"/>
                <w:color w:val="000000"/>
                <w:sz w:val="16"/>
                <w:szCs w:val="16"/>
              </w:rPr>
              <w:t>Prevoz inkubatorja</w:t>
            </w:r>
          </w:p>
        </w:tc>
        <w:tc>
          <w:tcPr>
            <w:tcW w:w="1005" w:type="dxa"/>
            <w:tcBorders>
              <w:top w:val="dotted" w:sz="4" w:space="0" w:color="auto"/>
              <w:bottom w:val="dotted" w:sz="4" w:space="0" w:color="auto"/>
            </w:tcBorders>
            <w:tcMar>
              <w:right w:w="57" w:type="dxa"/>
            </w:tcMar>
            <w:vAlign w:val="center"/>
          </w:tcPr>
          <w:p w14:paraId="6491892A"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148</w:t>
            </w:r>
          </w:p>
        </w:tc>
        <w:tc>
          <w:tcPr>
            <w:tcW w:w="1005" w:type="dxa"/>
            <w:tcBorders>
              <w:top w:val="dotted" w:sz="4" w:space="0" w:color="auto"/>
              <w:bottom w:val="dotted" w:sz="4" w:space="0" w:color="auto"/>
            </w:tcBorders>
            <w:tcMar>
              <w:right w:w="57" w:type="dxa"/>
            </w:tcMar>
            <w:vAlign w:val="center"/>
          </w:tcPr>
          <w:p w14:paraId="3E480765"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121</w:t>
            </w:r>
          </w:p>
        </w:tc>
        <w:tc>
          <w:tcPr>
            <w:tcW w:w="1005" w:type="dxa"/>
            <w:tcBorders>
              <w:top w:val="dotted" w:sz="4" w:space="0" w:color="auto"/>
              <w:bottom w:val="dotted" w:sz="4" w:space="0" w:color="auto"/>
            </w:tcBorders>
            <w:tcMar>
              <w:right w:w="57" w:type="dxa"/>
            </w:tcMar>
            <w:vAlign w:val="center"/>
          </w:tcPr>
          <w:p w14:paraId="3B135583" w14:textId="6545C29E"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0</w:t>
            </w:r>
          </w:p>
        </w:tc>
      </w:tr>
      <w:tr w:rsidR="009D016E" w:rsidRPr="00613C3C" w14:paraId="60083A91" w14:textId="6FC4621F"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67528AC0" w14:textId="27816BDF" w:rsidR="009D016E" w:rsidRPr="00613C3C" w:rsidRDefault="009D016E" w:rsidP="009D016E">
            <w:pPr>
              <w:spacing w:line="240" w:lineRule="auto"/>
              <w:rPr>
                <w:rFonts w:eastAsia="Calibri" w:cs="Tahoma"/>
                <w:color w:val="000000"/>
                <w:sz w:val="16"/>
                <w:szCs w:val="16"/>
              </w:rPr>
            </w:pPr>
            <w:r>
              <w:rPr>
                <w:rFonts w:cs="Tahoma"/>
                <w:color w:val="000000"/>
                <w:sz w:val="16"/>
                <w:szCs w:val="16"/>
              </w:rPr>
              <w:t>Helikopterska nujna medicinska pomoč</w:t>
            </w:r>
          </w:p>
        </w:tc>
        <w:tc>
          <w:tcPr>
            <w:tcW w:w="1005" w:type="dxa"/>
            <w:tcBorders>
              <w:top w:val="dotted" w:sz="4" w:space="0" w:color="auto"/>
              <w:bottom w:val="dotted" w:sz="4" w:space="0" w:color="auto"/>
            </w:tcBorders>
            <w:tcMar>
              <w:right w:w="57" w:type="dxa"/>
            </w:tcMar>
            <w:vAlign w:val="center"/>
          </w:tcPr>
          <w:p w14:paraId="64A1D55E"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57</w:t>
            </w:r>
          </w:p>
        </w:tc>
        <w:tc>
          <w:tcPr>
            <w:tcW w:w="1005" w:type="dxa"/>
            <w:tcBorders>
              <w:top w:val="dotted" w:sz="4" w:space="0" w:color="auto"/>
              <w:bottom w:val="dotted" w:sz="4" w:space="0" w:color="auto"/>
            </w:tcBorders>
            <w:tcMar>
              <w:right w:w="57" w:type="dxa"/>
            </w:tcMar>
            <w:vAlign w:val="center"/>
          </w:tcPr>
          <w:p w14:paraId="2F836D63"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47</w:t>
            </w:r>
          </w:p>
        </w:tc>
        <w:tc>
          <w:tcPr>
            <w:tcW w:w="1005" w:type="dxa"/>
            <w:tcBorders>
              <w:top w:val="dotted" w:sz="4" w:space="0" w:color="auto"/>
              <w:bottom w:val="dotted" w:sz="4" w:space="0" w:color="auto"/>
            </w:tcBorders>
            <w:tcMar>
              <w:right w:w="57" w:type="dxa"/>
            </w:tcMar>
            <w:vAlign w:val="center"/>
          </w:tcPr>
          <w:p w14:paraId="5BF52FCD" w14:textId="28471199"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2</w:t>
            </w:r>
          </w:p>
        </w:tc>
      </w:tr>
      <w:tr w:rsidR="009D016E" w:rsidRPr="00613C3C" w14:paraId="41C2C8C5" w14:textId="6837C514"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36BBB115" w14:textId="3BCD751B" w:rsidR="009D016E" w:rsidRPr="00613C3C" w:rsidRDefault="009D016E" w:rsidP="009D016E">
            <w:pPr>
              <w:spacing w:line="240" w:lineRule="auto"/>
              <w:rPr>
                <w:rFonts w:eastAsia="Calibri" w:cs="Tahoma"/>
                <w:color w:val="000000"/>
                <w:sz w:val="16"/>
                <w:szCs w:val="16"/>
              </w:rPr>
            </w:pPr>
            <w:r>
              <w:rPr>
                <w:rFonts w:cs="Tahoma"/>
                <w:color w:val="000000"/>
                <w:sz w:val="16"/>
                <w:szCs w:val="16"/>
              </w:rPr>
              <w:t>Gorska reševalna akcija</w:t>
            </w:r>
          </w:p>
        </w:tc>
        <w:tc>
          <w:tcPr>
            <w:tcW w:w="1005" w:type="dxa"/>
            <w:tcBorders>
              <w:top w:val="dotted" w:sz="4" w:space="0" w:color="auto"/>
              <w:bottom w:val="dotted" w:sz="4" w:space="0" w:color="auto"/>
            </w:tcBorders>
            <w:tcMar>
              <w:right w:w="57" w:type="dxa"/>
            </w:tcMar>
            <w:vAlign w:val="center"/>
          </w:tcPr>
          <w:p w14:paraId="59853564"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2</w:t>
            </w:r>
          </w:p>
        </w:tc>
        <w:tc>
          <w:tcPr>
            <w:tcW w:w="1005" w:type="dxa"/>
            <w:tcBorders>
              <w:top w:val="dotted" w:sz="4" w:space="0" w:color="auto"/>
              <w:bottom w:val="dotted" w:sz="4" w:space="0" w:color="auto"/>
            </w:tcBorders>
            <w:tcMar>
              <w:right w:w="57" w:type="dxa"/>
            </w:tcMar>
            <w:vAlign w:val="center"/>
          </w:tcPr>
          <w:p w14:paraId="665E1119"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3E9088E7" w14:textId="09706DE8"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54</w:t>
            </w:r>
          </w:p>
        </w:tc>
      </w:tr>
      <w:tr w:rsidR="009D016E" w:rsidRPr="00613C3C" w14:paraId="7D59D063" w14:textId="49E0CA54"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689CFB7D" w14:textId="5EA5BABF" w:rsidR="009D016E" w:rsidRPr="00613C3C" w:rsidRDefault="009D016E" w:rsidP="009D016E">
            <w:pPr>
              <w:spacing w:line="240" w:lineRule="auto"/>
              <w:rPr>
                <w:rFonts w:eastAsia="Calibri" w:cs="Tahoma"/>
                <w:color w:val="000000"/>
                <w:sz w:val="16"/>
                <w:szCs w:val="16"/>
              </w:rPr>
            </w:pPr>
            <w:r>
              <w:rPr>
                <w:rFonts w:cs="Tahoma"/>
                <w:color w:val="000000"/>
                <w:sz w:val="16"/>
                <w:szCs w:val="16"/>
              </w:rPr>
              <w:t>Lastna dejavnost*</w:t>
            </w:r>
          </w:p>
        </w:tc>
        <w:tc>
          <w:tcPr>
            <w:tcW w:w="1005" w:type="dxa"/>
            <w:tcBorders>
              <w:top w:val="dotted" w:sz="4" w:space="0" w:color="auto"/>
              <w:bottom w:val="dotted" w:sz="4" w:space="0" w:color="auto"/>
            </w:tcBorders>
            <w:tcMar>
              <w:right w:w="57" w:type="dxa"/>
            </w:tcMar>
            <w:vAlign w:val="center"/>
          </w:tcPr>
          <w:p w14:paraId="6968E704"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49</w:t>
            </w:r>
          </w:p>
        </w:tc>
        <w:tc>
          <w:tcPr>
            <w:tcW w:w="1005" w:type="dxa"/>
            <w:tcBorders>
              <w:top w:val="dotted" w:sz="4" w:space="0" w:color="auto"/>
              <w:bottom w:val="dotted" w:sz="4" w:space="0" w:color="auto"/>
            </w:tcBorders>
            <w:tcMar>
              <w:right w:w="57" w:type="dxa"/>
            </w:tcMar>
            <w:vAlign w:val="center"/>
          </w:tcPr>
          <w:p w14:paraId="787360E9"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38</w:t>
            </w:r>
          </w:p>
        </w:tc>
        <w:tc>
          <w:tcPr>
            <w:tcW w:w="1005" w:type="dxa"/>
            <w:tcBorders>
              <w:top w:val="dotted" w:sz="4" w:space="0" w:color="auto"/>
              <w:bottom w:val="dotted" w:sz="4" w:space="0" w:color="auto"/>
            </w:tcBorders>
            <w:tcMar>
              <w:right w:w="57" w:type="dxa"/>
            </w:tcMar>
            <w:vAlign w:val="center"/>
          </w:tcPr>
          <w:p w14:paraId="4FBECC23" w14:textId="440D116F"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13</w:t>
            </w:r>
          </w:p>
        </w:tc>
      </w:tr>
      <w:tr w:rsidR="009D016E" w:rsidRPr="00613C3C" w14:paraId="12F41422" w14:textId="65AA2976"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799C6F01" w14:textId="12D812DF" w:rsidR="009D016E" w:rsidRPr="00613C3C" w:rsidRDefault="009D016E" w:rsidP="009D016E">
            <w:pPr>
              <w:spacing w:line="240" w:lineRule="auto"/>
              <w:rPr>
                <w:rFonts w:eastAsia="Calibri" w:cs="Tahoma"/>
                <w:color w:val="000000"/>
                <w:sz w:val="16"/>
                <w:szCs w:val="16"/>
              </w:rPr>
            </w:pPr>
            <w:r>
              <w:rPr>
                <w:rFonts w:cs="Tahoma"/>
                <w:color w:val="000000"/>
                <w:sz w:val="16"/>
                <w:szCs w:val="16"/>
              </w:rPr>
              <w:t>Snemanje za potrebe policije</w:t>
            </w:r>
          </w:p>
        </w:tc>
        <w:tc>
          <w:tcPr>
            <w:tcW w:w="1005" w:type="dxa"/>
            <w:tcBorders>
              <w:top w:val="dotted" w:sz="4" w:space="0" w:color="auto"/>
              <w:bottom w:val="dotted" w:sz="4" w:space="0" w:color="auto"/>
            </w:tcBorders>
            <w:tcMar>
              <w:right w:w="57" w:type="dxa"/>
            </w:tcMar>
            <w:vAlign w:val="center"/>
          </w:tcPr>
          <w:p w14:paraId="015B821D"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2E9B32AE"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4C059066" w14:textId="1676B3A6"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0</w:t>
            </w:r>
          </w:p>
        </w:tc>
      </w:tr>
      <w:tr w:rsidR="009D016E" w:rsidRPr="00613C3C" w14:paraId="26C1331D" w14:textId="0C816E8D"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38B50FF1" w14:textId="15EACB0E" w:rsidR="009D016E" w:rsidRPr="00613C3C" w:rsidRDefault="009D016E" w:rsidP="009D016E">
            <w:pPr>
              <w:spacing w:line="240" w:lineRule="auto"/>
              <w:rPr>
                <w:rFonts w:eastAsia="Calibri" w:cs="Tahoma"/>
                <w:color w:val="000000"/>
                <w:sz w:val="16"/>
                <w:szCs w:val="16"/>
              </w:rPr>
            </w:pPr>
            <w:r>
              <w:rPr>
                <w:rFonts w:cs="Tahoma"/>
                <w:color w:val="000000"/>
                <w:sz w:val="16"/>
                <w:szCs w:val="16"/>
              </w:rPr>
              <w:t>Šolanje pilotov Letalske policijske enote</w:t>
            </w:r>
          </w:p>
        </w:tc>
        <w:tc>
          <w:tcPr>
            <w:tcW w:w="1005" w:type="dxa"/>
            <w:tcBorders>
              <w:top w:val="dotted" w:sz="4" w:space="0" w:color="auto"/>
              <w:bottom w:val="dotted" w:sz="4" w:space="0" w:color="auto"/>
            </w:tcBorders>
            <w:tcMar>
              <w:right w:w="57" w:type="dxa"/>
            </w:tcMar>
            <w:vAlign w:val="center"/>
          </w:tcPr>
          <w:p w14:paraId="1531597F"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5</w:t>
            </w:r>
          </w:p>
        </w:tc>
        <w:tc>
          <w:tcPr>
            <w:tcW w:w="1005" w:type="dxa"/>
            <w:tcBorders>
              <w:top w:val="dotted" w:sz="4" w:space="0" w:color="auto"/>
              <w:bottom w:val="dotted" w:sz="4" w:space="0" w:color="auto"/>
            </w:tcBorders>
            <w:tcMar>
              <w:right w:w="57" w:type="dxa"/>
            </w:tcMar>
            <w:vAlign w:val="center"/>
          </w:tcPr>
          <w:p w14:paraId="21431D21"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0</w:t>
            </w:r>
          </w:p>
        </w:tc>
        <w:tc>
          <w:tcPr>
            <w:tcW w:w="1005" w:type="dxa"/>
            <w:tcBorders>
              <w:top w:val="dotted" w:sz="4" w:space="0" w:color="auto"/>
              <w:bottom w:val="dotted" w:sz="4" w:space="0" w:color="auto"/>
            </w:tcBorders>
            <w:tcMar>
              <w:right w:w="57" w:type="dxa"/>
            </w:tcMar>
            <w:vAlign w:val="center"/>
          </w:tcPr>
          <w:p w14:paraId="5C7AD45D" w14:textId="620A6DA4"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46</w:t>
            </w:r>
          </w:p>
        </w:tc>
      </w:tr>
      <w:tr w:rsidR="009D016E" w:rsidRPr="00613C3C" w14:paraId="4B1147BA" w14:textId="6F31D603"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5CD294E2" w14:textId="2472FFF1" w:rsidR="009D016E" w:rsidRPr="00613C3C" w:rsidRDefault="009D016E" w:rsidP="009D016E">
            <w:pPr>
              <w:spacing w:line="240" w:lineRule="auto"/>
              <w:rPr>
                <w:rFonts w:eastAsia="Calibri" w:cs="Tahoma"/>
                <w:color w:val="000000"/>
                <w:sz w:val="16"/>
                <w:szCs w:val="16"/>
              </w:rPr>
            </w:pPr>
            <w:r>
              <w:rPr>
                <w:rFonts w:cs="Tahoma"/>
                <w:color w:val="000000"/>
                <w:sz w:val="16"/>
                <w:szCs w:val="16"/>
              </w:rPr>
              <w:t>Usposabljanje**</w:t>
            </w:r>
          </w:p>
        </w:tc>
        <w:tc>
          <w:tcPr>
            <w:tcW w:w="1005" w:type="dxa"/>
            <w:tcBorders>
              <w:top w:val="dotted" w:sz="4" w:space="0" w:color="auto"/>
              <w:bottom w:val="dotted" w:sz="4" w:space="0" w:color="auto"/>
            </w:tcBorders>
            <w:tcMar>
              <w:right w:w="57" w:type="dxa"/>
            </w:tcMar>
            <w:vAlign w:val="center"/>
          </w:tcPr>
          <w:p w14:paraId="15A68888"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78</w:t>
            </w:r>
          </w:p>
        </w:tc>
        <w:tc>
          <w:tcPr>
            <w:tcW w:w="1005" w:type="dxa"/>
            <w:tcBorders>
              <w:top w:val="dotted" w:sz="4" w:space="0" w:color="auto"/>
              <w:bottom w:val="dotted" w:sz="4" w:space="0" w:color="auto"/>
            </w:tcBorders>
            <w:tcMar>
              <w:right w:w="57" w:type="dxa"/>
            </w:tcMar>
            <w:vAlign w:val="center"/>
          </w:tcPr>
          <w:p w14:paraId="30D0887F"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37</w:t>
            </w:r>
          </w:p>
        </w:tc>
        <w:tc>
          <w:tcPr>
            <w:tcW w:w="1005" w:type="dxa"/>
            <w:tcBorders>
              <w:top w:val="dotted" w:sz="4" w:space="0" w:color="auto"/>
              <w:bottom w:val="dotted" w:sz="4" w:space="0" w:color="auto"/>
            </w:tcBorders>
            <w:tcMar>
              <w:right w:w="57" w:type="dxa"/>
            </w:tcMar>
            <w:vAlign w:val="center"/>
          </w:tcPr>
          <w:p w14:paraId="65EC364F" w14:textId="06BF9AB5"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115</w:t>
            </w:r>
          </w:p>
        </w:tc>
      </w:tr>
      <w:tr w:rsidR="009D016E" w:rsidRPr="00613C3C" w14:paraId="439EEC9A" w14:textId="31EC7367" w:rsidTr="00E9526C">
        <w:trPr>
          <w:trHeight w:val="169"/>
        </w:trPr>
        <w:tc>
          <w:tcPr>
            <w:tcW w:w="3301" w:type="dxa"/>
            <w:tcBorders>
              <w:top w:val="dotted" w:sz="4" w:space="0" w:color="auto"/>
              <w:bottom w:val="dotted" w:sz="4" w:space="0" w:color="auto"/>
            </w:tcBorders>
            <w:tcMar>
              <w:top w:w="39" w:type="dxa"/>
              <w:left w:w="39" w:type="dxa"/>
              <w:bottom w:w="39" w:type="dxa"/>
              <w:right w:w="39" w:type="dxa"/>
            </w:tcMar>
            <w:vAlign w:val="center"/>
          </w:tcPr>
          <w:p w14:paraId="70F9915F" w14:textId="04F78D32" w:rsidR="009D016E" w:rsidRPr="00613C3C" w:rsidRDefault="009D016E" w:rsidP="009D016E">
            <w:pPr>
              <w:spacing w:line="240" w:lineRule="auto"/>
              <w:rPr>
                <w:rFonts w:eastAsia="Calibri" w:cs="Tahoma"/>
                <w:color w:val="000000"/>
                <w:sz w:val="16"/>
                <w:szCs w:val="16"/>
              </w:rPr>
            </w:pPr>
            <w:r>
              <w:rPr>
                <w:rFonts w:cs="Tahoma"/>
                <w:color w:val="000000"/>
                <w:sz w:val="16"/>
                <w:szCs w:val="16"/>
              </w:rPr>
              <w:t>Preleti***</w:t>
            </w:r>
          </w:p>
        </w:tc>
        <w:tc>
          <w:tcPr>
            <w:tcW w:w="1005" w:type="dxa"/>
            <w:tcBorders>
              <w:top w:val="dotted" w:sz="4" w:space="0" w:color="auto"/>
              <w:bottom w:val="dotted" w:sz="4" w:space="0" w:color="auto"/>
            </w:tcBorders>
            <w:tcMar>
              <w:right w:w="57" w:type="dxa"/>
            </w:tcMar>
            <w:vAlign w:val="center"/>
          </w:tcPr>
          <w:p w14:paraId="314ACB72"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147</w:t>
            </w:r>
          </w:p>
        </w:tc>
        <w:tc>
          <w:tcPr>
            <w:tcW w:w="1005" w:type="dxa"/>
            <w:tcBorders>
              <w:top w:val="dotted" w:sz="4" w:space="0" w:color="auto"/>
              <w:bottom w:val="dotted" w:sz="4" w:space="0" w:color="auto"/>
            </w:tcBorders>
            <w:tcMar>
              <w:right w:w="57" w:type="dxa"/>
            </w:tcMar>
            <w:vAlign w:val="center"/>
          </w:tcPr>
          <w:p w14:paraId="1D6B977A"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198</w:t>
            </w:r>
          </w:p>
        </w:tc>
        <w:tc>
          <w:tcPr>
            <w:tcW w:w="1005" w:type="dxa"/>
            <w:tcBorders>
              <w:top w:val="dotted" w:sz="4" w:space="0" w:color="auto"/>
              <w:bottom w:val="dotted" w:sz="4" w:space="0" w:color="auto"/>
            </w:tcBorders>
            <w:tcMar>
              <w:right w:w="57" w:type="dxa"/>
            </w:tcMar>
            <w:vAlign w:val="center"/>
          </w:tcPr>
          <w:p w14:paraId="5714162D" w14:textId="0BD87964"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50</w:t>
            </w:r>
          </w:p>
        </w:tc>
      </w:tr>
      <w:tr w:rsidR="009D016E" w:rsidRPr="00613C3C" w14:paraId="25C28FA0" w14:textId="38A39B6F" w:rsidTr="00E9526C">
        <w:trPr>
          <w:trHeight w:val="169"/>
        </w:trPr>
        <w:tc>
          <w:tcPr>
            <w:tcW w:w="3301" w:type="dxa"/>
            <w:tcBorders>
              <w:top w:val="dotted" w:sz="4" w:space="0" w:color="auto"/>
            </w:tcBorders>
            <w:tcMar>
              <w:top w:w="39" w:type="dxa"/>
              <w:left w:w="39" w:type="dxa"/>
              <w:bottom w:w="39" w:type="dxa"/>
              <w:right w:w="39" w:type="dxa"/>
            </w:tcMar>
            <w:vAlign w:val="center"/>
          </w:tcPr>
          <w:p w14:paraId="42E79C26" w14:textId="4CE76ADF" w:rsidR="009D016E" w:rsidRPr="00613C3C" w:rsidRDefault="009D016E" w:rsidP="009D016E">
            <w:pPr>
              <w:spacing w:line="240" w:lineRule="auto"/>
              <w:rPr>
                <w:rFonts w:eastAsia="Calibri" w:cs="Tahoma"/>
                <w:color w:val="000000"/>
                <w:sz w:val="16"/>
                <w:szCs w:val="16"/>
              </w:rPr>
            </w:pPr>
            <w:r>
              <w:rPr>
                <w:rFonts w:cs="Tahoma"/>
                <w:color w:val="000000"/>
                <w:sz w:val="16"/>
                <w:szCs w:val="16"/>
              </w:rPr>
              <w:t>Naravne in druge nesreče (razen GRS)****</w:t>
            </w:r>
          </w:p>
        </w:tc>
        <w:tc>
          <w:tcPr>
            <w:tcW w:w="1005" w:type="dxa"/>
            <w:tcBorders>
              <w:top w:val="dotted" w:sz="4" w:space="0" w:color="auto"/>
            </w:tcBorders>
            <w:tcMar>
              <w:right w:w="57" w:type="dxa"/>
            </w:tcMar>
            <w:vAlign w:val="center"/>
          </w:tcPr>
          <w:p w14:paraId="4A5E2D3A"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15</w:t>
            </w:r>
          </w:p>
        </w:tc>
        <w:tc>
          <w:tcPr>
            <w:tcW w:w="1005" w:type="dxa"/>
            <w:tcBorders>
              <w:top w:val="dotted" w:sz="4" w:space="0" w:color="auto"/>
            </w:tcBorders>
            <w:tcMar>
              <w:right w:w="57" w:type="dxa"/>
            </w:tcMar>
            <w:vAlign w:val="center"/>
          </w:tcPr>
          <w:p w14:paraId="19F9F898" w14:textId="77777777" w:rsidR="009D016E" w:rsidRPr="00613C3C" w:rsidRDefault="009D016E" w:rsidP="009D016E">
            <w:pPr>
              <w:spacing w:line="240" w:lineRule="auto"/>
              <w:jc w:val="right"/>
              <w:rPr>
                <w:rFonts w:eastAsia="Calibri" w:cs="Tahoma"/>
                <w:color w:val="000000"/>
                <w:sz w:val="16"/>
                <w:szCs w:val="16"/>
              </w:rPr>
            </w:pPr>
            <w:r w:rsidRPr="00613C3C">
              <w:rPr>
                <w:rFonts w:eastAsia="Calibri" w:cs="Tahoma"/>
                <w:color w:val="000000"/>
                <w:sz w:val="16"/>
                <w:szCs w:val="16"/>
              </w:rPr>
              <w:t>8</w:t>
            </w:r>
          </w:p>
        </w:tc>
        <w:tc>
          <w:tcPr>
            <w:tcW w:w="1005" w:type="dxa"/>
            <w:tcBorders>
              <w:top w:val="dotted" w:sz="4" w:space="0" w:color="auto"/>
            </w:tcBorders>
            <w:tcMar>
              <w:right w:w="57" w:type="dxa"/>
            </w:tcMar>
            <w:vAlign w:val="center"/>
          </w:tcPr>
          <w:p w14:paraId="778EB80E" w14:textId="746C50EC" w:rsidR="009D016E" w:rsidRPr="00613C3C" w:rsidRDefault="009D016E" w:rsidP="009D016E">
            <w:pPr>
              <w:spacing w:line="240" w:lineRule="auto"/>
              <w:jc w:val="right"/>
              <w:rPr>
                <w:rFonts w:eastAsia="Calibri" w:cs="Tahoma"/>
                <w:color w:val="000000"/>
                <w:sz w:val="16"/>
                <w:szCs w:val="16"/>
              </w:rPr>
            </w:pPr>
            <w:r>
              <w:rPr>
                <w:rFonts w:cs="Tahoma"/>
                <w:color w:val="000000"/>
                <w:sz w:val="16"/>
                <w:szCs w:val="16"/>
              </w:rPr>
              <w:t>0</w:t>
            </w:r>
          </w:p>
        </w:tc>
      </w:tr>
      <w:tr w:rsidR="003A19DA" w:rsidRPr="00613C3C" w14:paraId="0CB131E5" w14:textId="3937DCE9" w:rsidTr="00C21DBC">
        <w:trPr>
          <w:trHeight w:val="169"/>
        </w:trPr>
        <w:tc>
          <w:tcPr>
            <w:tcW w:w="3301" w:type="dxa"/>
            <w:tcMar>
              <w:top w:w="39" w:type="dxa"/>
              <w:left w:w="39" w:type="dxa"/>
              <w:bottom w:w="39" w:type="dxa"/>
              <w:right w:w="39" w:type="dxa"/>
            </w:tcMar>
            <w:vAlign w:val="center"/>
          </w:tcPr>
          <w:p w14:paraId="340CADA4" w14:textId="77777777" w:rsidR="003A19DA" w:rsidRPr="00613C3C" w:rsidRDefault="003A19DA" w:rsidP="003A19DA">
            <w:pPr>
              <w:spacing w:line="240" w:lineRule="auto"/>
              <w:rPr>
                <w:rFonts w:eastAsia="Calibri" w:cs="Tahoma"/>
                <w:b/>
                <w:bCs/>
                <w:color w:val="000000"/>
                <w:sz w:val="16"/>
                <w:szCs w:val="16"/>
              </w:rPr>
            </w:pPr>
            <w:r w:rsidRPr="00613C3C">
              <w:rPr>
                <w:rFonts w:eastAsia="Calibri" w:cs="Tahoma"/>
                <w:b/>
                <w:bCs/>
                <w:color w:val="000000"/>
                <w:sz w:val="16"/>
                <w:szCs w:val="16"/>
              </w:rPr>
              <w:t>Skupaj</w:t>
            </w:r>
          </w:p>
        </w:tc>
        <w:tc>
          <w:tcPr>
            <w:tcW w:w="1005" w:type="dxa"/>
            <w:tcMar>
              <w:right w:w="57" w:type="dxa"/>
            </w:tcMar>
            <w:vAlign w:val="center"/>
          </w:tcPr>
          <w:p w14:paraId="656E2F1D" w14:textId="77777777" w:rsidR="003A19DA" w:rsidRPr="00613C3C" w:rsidRDefault="003A19DA" w:rsidP="003A19DA">
            <w:pPr>
              <w:spacing w:line="240" w:lineRule="auto"/>
              <w:jc w:val="right"/>
              <w:rPr>
                <w:rFonts w:eastAsia="Calibri" w:cs="Tahoma"/>
                <w:b/>
                <w:color w:val="000000"/>
                <w:sz w:val="16"/>
                <w:szCs w:val="16"/>
              </w:rPr>
            </w:pPr>
            <w:r w:rsidRPr="00613C3C">
              <w:rPr>
                <w:rFonts w:eastAsia="Calibri" w:cs="Tahoma"/>
                <w:b/>
                <w:color w:val="000000"/>
                <w:sz w:val="16"/>
                <w:szCs w:val="16"/>
              </w:rPr>
              <w:t>589</w:t>
            </w:r>
          </w:p>
        </w:tc>
        <w:tc>
          <w:tcPr>
            <w:tcW w:w="1005" w:type="dxa"/>
            <w:tcMar>
              <w:right w:w="57" w:type="dxa"/>
            </w:tcMar>
            <w:vAlign w:val="center"/>
          </w:tcPr>
          <w:p w14:paraId="4F1250C3" w14:textId="77777777" w:rsidR="003A19DA" w:rsidRPr="00613C3C" w:rsidRDefault="003A19DA" w:rsidP="003A19DA">
            <w:pPr>
              <w:spacing w:line="240" w:lineRule="auto"/>
              <w:jc w:val="right"/>
              <w:rPr>
                <w:rFonts w:eastAsia="Calibri" w:cs="Tahoma"/>
                <w:b/>
                <w:color w:val="000000"/>
                <w:sz w:val="16"/>
                <w:szCs w:val="16"/>
              </w:rPr>
            </w:pPr>
            <w:r w:rsidRPr="00613C3C">
              <w:rPr>
                <w:rFonts w:eastAsia="Calibri" w:cs="Tahoma"/>
                <w:b/>
                <w:color w:val="000000"/>
                <w:sz w:val="16"/>
                <w:szCs w:val="16"/>
              </w:rPr>
              <w:t>532</w:t>
            </w:r>
          </w:p>
        </w:tc>
        <w:tc>
          <w:tcPr>
            <w:tcW w:w="1005" w:type="dxa"/>
            <w:tcMar>
              <w:right w:w="57" w:type="dxa"/>
            </w:tcMar>
            <w:vAlign w:val="center"/>
          </w:tcPr>
          <w:p w14:paraId="2F2298CF" w14:textId="35A6503C" w:rsidR="003A19DA" w:rsidRPr="00613C3C" w:rsidRDefault="003A19DA" w:rsidP="003A19DA">
            <w:pPr>
              <w:spacing w:line="240" w:lineRule="auto"/>
              <w:jc w:val="right"/>
              <w:rPr>
                <w:rFonts w:eastAsia="Calibri" w:cs="Tahoma"/>
                <w:b/>
                <w:color w:val="000000"/>
                <w:sz w:val="16"/>
                <w:szCs w:val="16"/>
              </w:rPr>
            </w:pPr>
            <w:r>
              <w:rPr>
                <w:rFonts w:cs="Tahoma"/>
                <w:b/>
                <w:bCs/>
                <w:color w:val="000000"/>
                <w:sz w:val="16"/>
                <w:szCs w:val="16"/>
              </w:rPr>
              <w:t>467</w:t>
            </w:r>
          </w:p>
        </w:tc>
      </w:tr>
    </w:tbl>
    <w:p w14:paraId="04D3C4A2" w14:textId="0EA40921" w:rsidR="00613C3C" w:rsidRPr="00613C3C" w:rsidRDefault="00613C3C" w:rsidP="00C21DBC">
      <w:pPr>
        <w:spacing w:before="40" w:line="240" w:lineRule="auto"/>
        <w:ind w:right="3967"/>
        <w:jc w:val="both"/>
        <w:rPr>
          <w:rFonts w:eastAsia="Calibri" w:cs="Tahoma"/>
          <w:sz w:val="14"/>
          <w:szCs w:val="14"/>
        </w:rPr>
      </w:pPr>
      <w:r w:rsidRPr="00613C3C">
        <w:rPr>
          <w:rFonts w:eastAsia="Calibri" w:cs="Tahoma"/>
          <w:sz w:val="14"/>
          <w:szCs w:val="14"/>
        </w:rPr>
        <w:t>Vir: Generalna policijska uprava, Uprava za policijske specialnosti, Letalska pol</w:t>
      </w:r>
      <w:r w:rsidR="003A19DA">
        <w:rPr>
          <w:rFonts w:eastAsia="Calibri" w:cs="Tahoma"/>
          <w:sz w:val="14"/>
          <w:szCs w:val="14"/>
        </w:rPr>
        <w:t>icijska enota, Knjiga letenja, 8. julij 2026</w:t>
      </w:r>
      <w:r w:rsidRPr="00613C3C">
        <w:rPr>
          <w:rFonts w:eastAsia="Calibri" w:cs="Tahoma"/>
          <w:sz w:val="14"/>
          <w:szCs w:val="14"/>
        </w:rPr>
        <w:t>.</w:t>
      </w:r>
    </w:p>
    <w:p w14:paraId="4B2B354C" w14:textId="77777777" w:rsidR="00613C3C" w:rsidRPr="00613C3C" w:rsidRDefault="00613C3C" w:rsidP="00C21DBC">
      <w:pPr>
        <w:spacing w:line="240" w:lineRule="auto"/>
        <w:ind w:right="3967"/>
        <w:jc w:val="both"/>
        <w:rPr>
          <w:rFonts w:eastAsia="Calibri" w:cs="Tahoma"/>
          <w:sz w:val="14"/>
          <w:szCs w:val="14"/>
        </w:rPr>
      </w:pPr>
      <w:r w:rsidRPr="00613C3C">
        <w:rPr>
          <w:rFonts w:eastAsia="Calibri" w:cs="Tahoma"/>
          <w:sz w:val="14"/>
          <w:szCs w:val="14"/>
        </w:rPr>
        <w:t>* Prevozi strokovnih ekip, prenosi tovora na težko dostopna območja in druge naloge.</w:t>
      </w:r>
    </w:p>
    <w:p w14:paraId="53A87229" w14:textId="0DEE3AC7" w:rsidR="00613C3C" w:rsidRPr="00613C3C" w:rsidRDefault="00613C3C" w:rsidP="00C21DBC">
      <w:pPr>
        <w:spacing w:line="240" w:lineRule="auto"/>
        <w:ind w:left="224" w:right="3967" w:hanging="224"/>
        <w:jc w:val="both"/>
        <w:rPr>
          <w:rFonts w:eastAsia="Calibri" w:cs="Tahoma"/>
          <w:sz w:val="14"/>
          <w:szCs w:val="14"/>
        </w:rPr>
      </w:pPr>
      <w:r w:rsidRPr="00613C3C">
        <w:rPr>
          <w:rFonts w:eastAsia="Calibri" w:cs="Tahoma"/>
          <w:sz w:val="14"/>
          <w:szCs w:val="14"/>
        </w:rPr>
        <w:t>** Usposabljanje letalskega osebja Letalske policijske enote ter usposabljanja uslužbencev Policije, HNMP in gorskih reševalcev.</w:t>
      </w:r>
    </w:p>
    <w:p w14:paraId="003068AA" w14:textId="77777777" w:rsidR="00613C3C" w:rsidRPr="00613C3C" w:rsidRDefault="00613C3C" w:rsidP="00C21DBC">
      <w:pPr>
        <w:spacing w:line="240" w:lineRule="auto"/>
        <w:ind w:right="3967"/>
        <w:jc w:val="both"/>
        <w:rPr>
          <w:rFonts w:eastAsia="Calibri" w:cs="Tahoma"/>
          <w:sz w:val="14"/>
          <w:szCs w:val="14"/>
        </w:rPr>
      </w:pPr>
      <w:r w:rsidRPr="00613C3C">
        <w:rPr>
          <w:rFonts w:eastAsia="Calibri" w:cs="Tahoma"/>
          <w:sz w:val="14"/>
          <w:szCs w:val="14"/>
        </w:rPr>
        <w:t>*** Preleti, tehnični leti, pregledi območij.</w:t>
      </w:r>
    </w:p>
    <w:p w14:paraId="5C2BE619" w14:textId="30CABC9D" w:rsidR="00613C3C" w:rsidRPr="00613C3C" w:rsidRDefault="00613C3C" w:rsidP="00C21DBC">
      <w:pPr>
        <w:spacing w:line="240" w:lineRule="auto"/>
        <w:ind w:right="3967"/>
        <w:jc w:val="both"/>
        <w:rPr>
          <w:rFonts w:eastAsia="Calibri" w:cs="Tahoma"/>
          <w:sz w:val="14"/>
          <w:szCs w:val="14"/>
        </w:rPr>
      </w:pPr>
      <w:r w:rsidRPr="00613C3C">
        <w:rPr>
          <w:rFonts w:eastAsia="Calibri" w:cs="Tahoma"/>
          <w:sz w:val="14"/>
          <w:szCs w:val="14"/>
        </w:rPr>
        <w:t xml:space="preserve">**** </w:t>
      </w:r>
      <w:r w:rsidR="003A19DA" w:rsidRPr="00613C3C">
        <w:rPr>
          <w:rFonts w:eastAsia="Calibri" w:cs="Tahoma"/>
          <w:sz w:val="14"/>
          <w:szCs w:val="14"/>
        </w:rPr>
        <w:t xml:space="preserve">Podatki </w:t>
      </w:r>
      <w:r w:rsidR="001413C1">
        <w:rPr>
          <w:rFonts w:eastAsia="Calibri" w:cs="Tahoma"/>
          <w:sz w:val="14"/>
          <w:szCs w:val="14"/>
        </w:rPr>
        <w:t>(</w:t>
      </w:r>
      <w:r w:rsidR="003A19DA" w:rsidRPr="00613C3C">
        <w:rPr>
          <w:rFonts w:eastAsia="Calibri" w:cs="Tahoma"/>
          <w:sz w:val="14"/>
          <w:szCs w:val="14"/>
        </w:rPr>
        <w:t>požari, poplave, druge naravne nesreče)</w:t>
      </w:r>
      <w:r w:rsidR="003A19DA">
        <w:rPr>
          <w:rFonts w:eastAsia="Calibri" w:cs="Tahoma"/>
          <w:sz w:val="14"/>
          <w:szCs w:val="14"/>
        </w:rPr>
        <w:t xml:space="preserve"> </w:t>
      </w:r>
      <w:r w:rsidR="003A19DA" w:rsidRPr="00613C3C">
        <w:rPr>
          <w:rFonts w:eastAsia="Calibri" w:cs="Tahoma"/>
          <w:sz w:val="14"/>
          <w:szCs w:val="14"/>
        </w:rPr>
        <w:t>se vodijo se od prvega polletja 2024.</w:t>
      </w:r>
    </w:p>
    <w:p w14:paraId="4899E575" w14:textId="77777777" w:rsidR="00613C3C" w:rsidRPr="00613C3C" w:rsidRDefault="00613C3C" w:rsidP="000F7F24">
      <w:pPr>
        <w:spacing w:before="400" w:after="160" w:line="240" w:lineRule="auto"/>
        <w:jc w:val="both"/>
        <w:rPr>
          <w:rFonts w:eastAsia="Calibri" w:cs="Tahoma"/>
          <w:i/>
          <w:sz w:val="18"/>
          <w:szCs w:val="18"/>
        </w:rPr>
      </w:pPr>
      <w:r w:rsidRPr="00613C3C">
        <w:rPr>
          <w:rFonts w:eastAsia="Calibri" w:cs="Tahoma"/>
          <w:i/>
          <w:sz w:val="18"/>
          <w:szCs w:val="18"/>
        </w:rPr>
        <w:lastRenderedPageBreak/>
        <w:t>Gorske reševalne akcije s helikopterji</w:t>
      </w:r>
    </w:p>
    <w:tbl>
      <w:tblPr>
        <w:tblW w:w="592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Caption w:val="Gorske reševalne akcije s helikopterji"/>
        <w:tblDescription w:val="Za posamezno prvo polletje (vrstica) so v stolpcih prikazani podatki o številu akcij, številu helikopterskih leetov in številu prepeljanih oseb."/>
      </w:tblPr>
      <w:tblGrid>
        <w:gridCol w:w="1647"/>
        <w:gridCol w:w="1425"/>
        <w:gridCol w:w="1426"/>
        <w:gridCol w:w="1426"/>
      </w:tblGrid>
      <w:tr w:rsidR="003A19DA" w:rsidRPr="00613C3C" w14:paraId="468C8AE6" w14:textId="17702947" w:rsidTr="00E3195E">
        <w:trPr>
          <w:trHeight w:val="579"/>
        </w:trPr>
        <w:tc>
          <w:tcPr>
            <w:tcW w:w="1647" w:type="dxa"/>
            <w:tcBorders>
              <w:top w:val="single" w:sz="4" w:space="0" w:color="auto"/>
              <w:bottom w:val="single" w:sz="4" w:space="0" w:color="auto"/>
              <w:right w:val="single" w:sz="4" w:space="0" w:color="auto"/>
            </w:tcBorders>
            <w:shd w:val="clear" w:color="auto" w:fill="567832"/>
            <w:tcMar>
              <w:left w:w="57" w:type="dxa"/>
              <w:right w:w="57" w:type="dxa"/>
            </w:tcMar>
            <w:vAlign w:val="center"/>
          </w:tcPr>
          <w:p w14:paraId="530483FB" w14:textId="77777777" w:rsidR="003A19DA" w:rsidRPr="00613C3C" w:rsidRDefault="003A19DA"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b/>
                <w:color w:val="FFFFFF"/>
                <w:sz w:val="16"/>
                <w:szCs w:val="16"/>
              </w:rPr>
            </w:pPr>
            <w:r w:rsidRPr="00613C3C">
              <w:rPr>
                <w:rFonts w:eastAsia="Calibri" w:cs="Tahoma"/>
                <w:b/>
                <w:color w:val="FFFFFF"/>
                <w:sz w:val="16"/>
                <w:szCs w:val="16"/>
              </w:rPr>
              <w:t>Leto</w:t>
            </w:r>
          </w:p>
        </w:tc>
        <w:tc>
          <w:tcPr>
            <w:tcW w:w="1425" w:type="dxa"/>
            <w:tcBorders>
              <w:top w:val="single" w:sz="4" w:space="0" w:color="auto"/>
              <w:left w:val="single" w:sz="4" w:space="0" w:color="auto"/>
              <w:bottom w:val="single" w:sz="4" w:space="0" w:color="auto"/>
              <w:right w:val="single" w:sz="4" w:space="0" w:color="auto"/>
            </w:tcBorders>
            <w:shd w:val="clear" w:color="auto" w:fill="567832"/>
            <w:tcMar>
              <w:left w:w="57" w:type="dxa"/>
              <w:right w:w="57" w:type="dxa"/>
            </w:tcMar>
            <w:vAlign w:val="center"/>
          </w:tcPr>
          <w:p w14:paraId="6F482326" w14:textId="77777777" w:rsidR="003A19DA" w:rsidRPr="00613C3C" w:rsidRDefault="003A19DA" w:rsidP="00613C3C">
            <w:pPr>
              <w:spacing w:line="240" w:lineRule="auto"/>
              <w:jc w:val="center"/>
              <w:rPr>
                <w:rFonts w:eastAsia="Calibri" w:cs="Tahoma"/>
                <w:b/>
                <w:bCs/>
                <w:color w:val="FFFFFF"/>
                <w:sz w:val="16"/>
                <w:szCs w:val="16"/>
              </w:rPr>
            </w:pPr>
            <w:r w:rsidRPr="00613C3C">
              <w:rPr>
                <w:rFonts w:eastAsia="Calibri" w:cs="Tahoma"/>
                <w:b/>
                <w:snapToGrid w:val="0"/>
                <w:color w:val="FFFFFF"/>
                <w:sz w:val="16"/>
                <w:szCs w:val="16"/>
              </w:rPr>
              <w:t>Število</w:t>
            </w:r>
            <w:r w:rsidRPr="00613C3C">
              <w:rPr>
                <w:rFonts w:eastAsia="Calibri" w:cs="Tahoma"/>
                <w:b/>
                <w:bCs/>
                <w:color w:val="FFFFFF"/>
                <w:sz w:val="16"/>
                <w:szCs w:val="16"/>
              </w:rPr>
              <w:t xml:space="preserve"> akcij</w:t>
            </w:r>
          </w:p>
        </w:tc>
        <w:tc>
          <w:tcPr>
            <w:tcW w:w="1426" w:type="dxa"/>
            <w:tcBorders>
              <w:top w:val="single" w:sz="4" w:space="0" w:color="auto"/>
              <w:left w:val="single" w:sz="4" w:space="0" w:color="auto"/>
              <w:bottom w:val="single" w:sz="4" w:space="0" w:color="auto"/>
              <w:right w:val="single" w:sz="12" w:space="0" w:color="auto"/>
            </w:tcBorders>
            <w:shd w:val="clear" w:color="auto" w:fill="567832"/>
            <w:tcMar>
              <w:left w:w="57" w:type="dxa"/>
              <w:right w:w="57" w:type="dxa"/>
            </w:tcMar>
            <w:vAlign w:val="center"/>
          </w:tcPr>
          <w:p w14:paraId="3D796962" w14:textId="77777777" w:rsidR="003A19DA" w:rsidRPr="00613C3C" w:rsidRDefault="003A19DA"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7" w:right="-57"/>
              <w:jc w:val="center"/>
              <w:rPr>
                <w:rFonts w:eastAsia="Calibri" w:cs="Tahoma"/>
                <w:b/>
                <w:bCs/>
                <w:color w:val="FFFFFF"/>
                <w:sz w:val="16"/>
                <w:szCs w:val="16"/>
              </w:rPr>
            </w:pPr>
            <w:r w:rsidRPr="00613C3C">
              <w:rPr>
                <w:rFonts w:eastAsia="Calibri" w:cs="Tahoma"/>
                <w:b/>
                <w:snapToGrid w:val="0"/>
                <w:color w:val="FFFFFF"/>
                <w:sz w:val="16"/>
                <w:szCs w:val="16"/>
              </w:rPr>
              <w:t>Število</w:t>
            </w:r>
            <w:r w:rsidRPr="00613C3C">
              <w:rPr>
                <w:rFonts w:eastAsia="Calibri" w:cs="Tahoma"/>
                <w:b/>
                <w:bCs/>
                <w:color w:val="FFFFFF"/>
                <w:sz w:val="16"/>
                <w:szCs w:val="16"/>
              </w:rPr>
              <w:t xml:space="preserve"> helikopterskih letov</w:t>
            </w:r>
          </w:p>
        </w:tc>
        <w:tc>
          <w:tcPr>
            <w:tcW w:w="1426" w:type="dxa"/>
            <w:tcBorders>
              <w:top w:val="single" w:sz="4" w:space="0" w:color="auto"/>
              <w:left w:val="single" w:sz="4" w:space="0" w:color="auto"/>
              <w:bottom w:val="single" w:sz="4" w:space="0" w:color="auto"/>
              <w:right w:val="single" w:sz="12" w:space="0" w:color="auto"/>
            </w:tcBorders>
            <w:shd w:val="clear" w:color="auto" w:fill="567832"/>
            <w:vAlign w:val="center"/>
          </w:tcPr>
          <w:p w14:paraId="44EC4616" w14:textId="69952F8F" w:rsidR="003A19DA" w:rsidRPr="00613C3C" w:rsidRDefault="003A19DA"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7" w:right="-57"/>
              <w:jc w:val="center"/>
              <w:rPr>
                <w:rFonts w:eastAsia="Calibri" w:cs="Tahoma"/>
                <w:b/>
                <w:snapToGrid w:val="0"/>
                <w:color w:val="FFFFFF"/>
                <w:sz w:val="16"/>
                <w:szCs w:val="16"/>
              </w:rPr>
            </w:pPr>
            <w:r>
              <w:rPr>
                <w:rFonts w:eastAsia="Calibri" w:cs="Tahoma"/>
                <w:b/>
                <w:snapToGrid w:val="0"/>
                <w:color w:val="FFFFFF"/>
                <w:sz w:val="16"/>
                <w:szCs w:val="16"/>
              </w:rPr>
              <w:t>Število prepeljanih oseb</w:t>
            </w:r>
          </w:p>
        </w:tc>
      </w:tr>
      <w:tr w:rsidR="003A19DA" w:rsidRPr="00613C3C" w14:paraId="331A7CB6" w14:textId="56CC5B82" w:rsidTr="00E3195E">
        <w:trPr>
          <w:trHeight w:val="283"/>
        </w:trPr>
        <w:tc>
          <w:tcPr>
            <w:tcW w:w="1647" w:type="dxa"/>
            <w:tcBorders>
              <w:top w:val="single" w:sz="4" w:space="0" w:color="auto"/>
              <w:bottom w:val="dotted" w:sz="4" w:space="0" w:color="auto"/>
              <w:right w:val="single" w:sz="4" w:space="0" w:color="auto"/>
            </w:tcBorders>
            <w:shd w:val="clear" w:color="auto" w:fill="FFFFFF"/>
            <w:tcMar>
              <w:left w:w="57" w:type="dxa"/>
              <w:right w:w="57" w:type="dxa"/>
            </w:tcMar>
            <w:vAlign w:val="center"/>
          </w:tcPr>
          <w:p w14:paraId="1EB3A8D3" w14:textId="77777777" w:rsidR="003A19DA" w:rsidRPr="003A19DA" w:rsidRDefault="003A19DA"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color w:val="000000"/>
                <w:sz w:val="16"/>
                <w:szCs w:val="16"/>
              </w:rPr>
            </w:pPr>
            <w:r w:rsidRPr="003A19DA">
              <w:rPr>
                <w:rFonts w:eastAsia="Calibri" w:cs="Tahoma"/>
                <w:color w:val="000000"/>
                <w:sz w:val="16"/>
                <w:szCs w:val="16"/>
              </w:rPr>
              <w:t>2024</w:t>
            </w:r>
          </w:p>
        </w:tc>
        <w:tc>
          <w:tcPr>
            <w:tcW w:w="1425" w:type="dxa"/>
            <w:tcBorders>
              <w:top w:val="single" w:sz="4" w:space="0" w:color="auto"/>
              <w:left w:val="single" w:sz="4" w:space="0" w:color="auto"/>
              <w:bottom w:val="dotted" w:sz="4" w:space="0" w:color="auto"/>
              <w:right w:val="single" w:sz="4" w:space="0" w:color="auto"/>
            </w:tcBorders>
            <w:shd w:val="clear" w:color="auto" w:fill="FFFFFF"/>
            <w:tcMar>
              <w:left w:w="57" w:type="dxa"/>
              <w:right w:w="57" w:type="dxa"/>
            </w:tcMar>
            <w:vAlign w:val="center"/>
          </w:tcPr>
          <w:p w14:paraId="6D606836" w14:textId="77777777" w:rsidR="003A19DA" w:rsidRPr="00613C3C" w:rsidRDefault="003A19DA" w:rsidP="00613C3C">
            <w:pPr>
              <w:spacing w:line="240" w:lineRule="auto"/>
              <w:jc w:val="right"/>
              <w:rPr>
                <w:rFonts w:eastAsia="Calibri" w:cs="Tahoma"/>
                <w:color w:val="000000"/>
                <w:sz w:val="16"/>
                <w:szCs w:val="16"/>
              </w:rPr>
            </w:pPr>
            <w:r w:rsidRPr="00613C3C">
              <w:rPr>
                <w:rFonts w:eastAsia="Calibri" w:cs="Tahoma"/>
                <w:color w:val="000000"/>
                <w:sz w:val="16"/>
                <w:szCs w:val="16"/>
              </w:rPr>
              <w:t>42</w:t>
            </w:r>
          </w:p>
        </w:tc>
        <w:tc>
          <w:tcPr>
            <w:tcW w:w="1426" w:type="dxa"/>
            <w:tcBorders>
              <w:top w:val="single" w:sz="4" w:space="0" w:color="auto"/>
              <w:left w:val="single" w:sz="4" w:space="0" w:color="auto"/>
              <w:bottom w:val="dotted" w:sz="4" w:space="0" w:color="auto"/>
              <w:right w:val="single" w:sz="12" w:space="0" w:color="auto"/>
            </w:tcBorders>
            <w:shd w:val="clear" w:color="auto" w:fill="FFFFFF"/>
            <w:tcMar>
              <w:left w:w="57" w:type="dxa"/>
              <w:right w:w="57" w:type="dxa"/>
            </w:tcMar>
            <w:vAlign w:val="center"/>
          </w:tcPr>
          <w:p w14:paraId="268ADD59" w14:textId="77777777" w:rsidR="003A19DA" w:rsidRPr="00613C3C" w:rsidRDefault="003A19DA" w:rsidP="00613C3C">
            <w:pPr>
              <w:spacing w:line="240" w:lineRule="auto"/>
              <w:jc w:val="right"/>
              <w:rPr>
                <w:rFonts w:eastAsia="Calibri" w:cs="Tahoma"/>
                <w:color w:val="000000"/>
                <w:sz w:val="16"/>
                <w:szCs w:val="16"/>
              </w:rPr>
            </w:pPr>
            <w:r w:rsidRPr="00613C3C">
              <w:rPr>
                <w:rFonts w:eastAsia="Calibri" w:cs="Tahoma"/>
                <w:color w:val="000000"/>
                <w:sz w:val="16"/>
                <w:szCs w:val="16"/>
              </w:rPr>
              <w:t>126</w:t>
            </w:r>
          </w:p>
        </w:tc>
        <w:tc>
          <w:tcPr>
            <w:tcW w:w="1426" w:type="dxa"/>
            <w:tcBorders>
              <w:top w:val="single" w:sz="4" w:space="0" w:color="auto"/>
              <w:left w:val="single" w:sz="4" w:space="0" w:color="auto"/>
              <w:bottom w:val="dotted" w:sz="4" w:space="0" w:color="auto"/>
              <w:right w:val="single" w:sz="4" w:space="0" w:color="auto"/>
            </w:tcBorders>
            <w:shd w:val="clear" w:color="auto" w:fill="FFFFFF"/>
            <w:vAlign w:val="center"/>
          </w:tcPr>
          <w:p w14:paraId="78DF7B5D" w14:textId="6E77CE18" w:rsidR="003A19DA" w:rsidRPr="00613C3C" w:rsidRDefault="003A19DA" w:rsidP="00613C3C">
            <w:pPr>
              <w:spacing w:line="240" w:lineRule="auto"/>
              <w:jc w:val="right"/>
              <w:rPr>
                <w:rFonts w:eastAsia="Calibri" w:cs="Tahoma"/>
                <w:color w:val="000000"/>
                <w:sz w:val="16"/>
                <w:szCs w:val="16"/>
              </w:rPr>
            </w:pPr>
            <w:r>
              <w:rPr>
                <w:rFonts w:eastAsia="Calibri" w:cs="Tahoma"/>
                <w:color w:val="000000"/>
                <w:sz w:val="16"/>
                <w:szCs w:val="16"/>
              </w:rPr>
              <w:t>34</w:t>
            </w:r>
          </w:p>
        </w:tc>
      </w:tr>
      <w:tr w:rsidR="003A19DA" w:rsidRPr="00613C3C" w14:paraId="0AFC9058" w14:textId="308CA9A1" w:rsidTr="00E3195E">
        <w:trPr>
          <w:trHeight w:val="283"/>
        </w:trPr>
        <w:tc>
          <w:tcPr>
            <w:tcW w:w="1647" w:type="dxa"/>
            <w:tcBorders>
              <w:top w:val="dotted" w:sz="4" w:space="0" w:color="auto"/>
              <w:bottom w:val="dotted" w:sz="4" w:space="0" w:color="auto"/>
              <w:right w:val="single" w:sz="4" w:space="0" w:color="auto"/>
            </w:tcBorders>
            <w:shd w:val="clear" w:color="auto" w:fill="FFFFFF"/>
            <w:tcMar>
              <w:left w:w="57" w:type="dxa"/>
              <w:right w:w="57" w:type="dxa"/>
            </w:tcMar>
            <w:vAlign w:val="center"/>
          </w:tcPr>
          <w:p w14:paraId="49477A44" w14:textId="4BEEB7CB" w:rsidR="003A19DA" w:rsidRPr="003A19DA"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color w:val="000000"/>
                <w:sz w:val="16"/>
                <w:szCs w:val="16"/>
              </w:rPr>
            </w:pPr>
            <w:r w:rsidRPr="003A19DA">
              <w:rPr>
                <w:rFonts w:eastAsia="Calibri" w:cs="Tahoma"/>
                <w:color w:val="000000"/>
                <w:sz w:val="16"/>
                <w:szCs w:val="16"/>
              </w:rPr>
              <w:t>2025</w:t>
            </w:r>
          </w:p>
        </w:tc>
        <w:tc>
          <w:tcPr>
            <w:tcW w:w="1425" w:type="dxa"/>
            <w:tcBorders>
              <w:top w:val="dotted" w:sz="4" w:space="0" w:color="auto"/>
              <w:left w:val="single" w:sz="4" w:space="0" w:color="auto"/>
              <w:bottom w:val="dotted" w:sz="4" w:space="0" w:color="auto"/>
              <w:right w:val="single" w:sz="4" w:space="0" w:color="auto"/>
            </w:tcBorders>
            <w:shd w:val="clear" w:color="auto" w:fill="FFFFFF"/>
            <w:tcMar>
              <w:left w:w="57" w:type="dxa"/>
              <w:right w:w="57" w:type="dxa"/>
            </w:tcMar>
            <w:vAlign w:val="center"/>
          </w:tcPr>
          <w:p w14:paraId="562A6396" w14:textId="200DC9CE" w:rsidR="003A19DA" w:rsidRPr="00613C3C" w:rsidRDefault="003A19DA" w:rsidP="003A19DA">
            <w:pPr>
              <w:spacing w:line="240" w:lineRule="auto"/>
              <w:jc w:val="right"/>
              <w:rPr>
                <w:rFonts w:eastAsia="Calibri" w:cs="Tahoma"/>
                <w:color w:val="000000"/>
                <w:sz w:val="16"/>
                <w:szCs w:val="16"/>
              </w:rPr>
            </w:pPr>
            <w:r w:rsidRPr="00613C3C">
              <w:rPr>
                <w:rFonts w:eastAsia="Calibri" w:cs="Tahoma"/>
                <w:color w:val="000000"/>
                <w:sz w:val="16"/>
                <w:szCs w:val="16"/>
              </w:rPr>
              <w:t>36</w:t>
            </w:r>
          </w:p>
        </w:tc>
        <w:tc>
          <w:tcPr>
            <w:tcW w:w="1426" w:type="dxa"/>
            <w:tcBorders>
              <w:top w:val="dotted" w:sz="4" w:space="0" w:color="auto"/>
              <w:left w:val="single" w:sz="4" w:space="0" w:color="auto"/>
              <w:bottom w:val="dotted" w:sz="4" w:space="0" w:color="auto"/>
              <w:right w:val="single" w:sz="12" w:space="0" w:color="auto"/>
            </w:tcBorders>
            <w:shd w:val="clear" w:color="auto" w:fill="FFFFFF"/>
            <w:tcMar>
              <w:left w:w="57" w:type="dxa"/>
              <w:right w:w="57" w:type="dxa"/>
            </w:tcMar>
            <w:vAlign w:val="center"/>
          </w:tcPr>
          <w:p w14:paraId="333B4603" w14:textId="4C039C42" w:rsidR="003A19DA" w:rsidRPr="00613C3C" w:rsidRDefault="003A19DA" w:rsidP="003A19DA">
            <w:pPr>
              <w:spacing w:line="240" w:lineRule="auto"/>
              <w:jc w:val="right"/>
              <w:rPr>
                <w:rFonts w:eastAsia="Calibri" w:cs="Tahoma"/>
                <w:color w:val="000000"/>
                <w:sz w:val="16"/>
                <w:szCs w:val="16"/>
              </w:rPr>
            </w:pPr>
            <w:r w:rsidRPr="00613C3C">
              <w:rPr>
                <w:rFonts w:eastAsia="Calibri" w:cs="Tahoma"/>
                <w:color w:val="000000"/>
                <w:sz w:val="16"/>
                <w:szCs w:val="16"/>
              </w:rPr>
              <w:t>101</w:t>
            </w:r>
          </w:p>
        </w:tc>
        <w:tc>
          <w:tcPr>
            <w:tcW w:w="1426" w:type="dxa"/>
            <w:tcBorders>
              <w:top w:val="dotted" w:sz="4" w:space="0" w:color="auto"/>
              <w:left w:val="single" w:sz="4" w:space="0" w:color="auto"/>
              <w:bottom w:val="dotted" w:sz="4" w:space="0" w:color="auto"/>
              <w:right w:val="single" w:sz="4" w:space="0" w:color="auto"/>
            </w:tcBorders>
            <w:shd w:val="clear" w:color="auto" w:fill="FFFFFF"/>
            <w:vAlign w:val="center"/>
          </w:tcPr>
          <w:p w14:paraId="1F544F4C" w14:textId="7E10695C" w:rsidR="003A19DA" w:rsidRPr="00613C3C" w:rsidRDefault="003A19DA" w:rsidP="003A19DA">
            <w:pPr>
              <w:spacing w:line="240" w:lineRule="auto"/>
              <w:jc w:val="right"/>
              <w:rPr>
                <w:rFonts w:eastAsia="Calibri" w:cs="Tahoma"/>
                <w:color w:val="000000"/>
                <w:sz w:val="16"/>
                <w:szCs w:val="16"/>
              </w:rPr>
            </w:pPr>
            <w:r>
              <w:rPr>
                <w:rFonts w:eastAsia="Calibri" w:cs="Tahoma"/>
                <w:color w:val="000000"/>
                <w:sz w:val="16"/>
                <w:szCs w:val="16"/>
              </w:rPr>
              <w:t>37</w:t>
            </w:r>
          </w:p>
        </w:tc>
      </w:tr>
      <w:tr w:rsidR="003A19DA" w:rsidRPr="00613C3C" w14:paraId="73ADACA2" w14:textId="0072C6DE" w:rsidTr="00E3195E">
        <w:trPr>
          <w:trHeight w:val="283"/>
        </w:trPr>
        <w:tc>
          <w:tcPr>
            <w:tcW w:w="1647" w:type="dxa"/>
            <w:tcBorders>
              <w:top w:val="dotted" w:sz="4" w:space="0" w:color="auto"/>
              <w:bottom w:val="single" w:sz="4" w:space="0" w:color="auto"/>
              <w:right w:val="single" w:sz="4" w:space="0" w:color="auto"/>
            </w:tcBorders>
            <w:shd w:val="clear" w:color="auto" w:fill="FFFFFF"/>
            <w:tcMar>
              <w:left w:w="57" w:type="dxa"/>
              <w:right w:w="57" w:type="dxa"/>
            </w:tcMar>
            <w:vAlign w:val="center"/>
          </w:tcPr>
          <w:p w14:paraId="1A2F10AF" w14:textId="11206609" w:rsidR="003A19DA" w:rsidRPr="003A19DA"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color w:val="000000"/>
                <w:sz w:val="16"/>
                <w:szCs w:val="16"/>
              </w:rPr>
            </w:pPr>
            <w:r w:rsidRPr="003A19DA">
              <w:rPr>
                <w:rFonts w:eastAsia="Calibri" w:cs="Tahoma"/>
                <w:color w:val="000000"/>
                <w:sz w:val="16"/>
                <w:szCs w:val="16"/>
              </w:rPr>
              <w:t>2026</w:t>
            </w:r>
          </w:p>
        </w:tc>
        <w:tc>
          <w:tcPr>
            <w:tcW w:w="1425" w:type="dxa"/>
            <w:tcBorders>
              <w:top w:val="dotted"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14:paraId="1A9FD6C1" w14:textId="2E6833DF" w:rsidR="003A19DA" w:rsidRPr="00613C3C" w:rsidRDefault="003A19DA" w:rsidP="003A19DA">
            <w:pPr>
              <w:spacing w:line="240" w:lineRule="auto"/>
              <w:jc w:val="right"/>
              <w:rPr>
                <w:rFonts w:eastAsia="Calibri" w:cs="Tahoma"/>
                <w:color w:val="000000"/>
                <w:sz w:val="16"/>
                <w:szCs w:val="16"/>
              </w:rPr>
            </w:pPr>
            <w:r>
              <w:rPr>
                <w:rFonts w:eastAsia="Calibri" w:cs="Tahoma"/>
                <w:color w:val="000000"/>
                <w:sz w:val="16"/>
                <w:szCs w:val="16"/>
              </w:rPr>
              <w:t>53</w:t>
            </w:r>
          </w:p>
        </w:tc>
        <w:tc>
          <w:tcPr>
            <w:tcW w:w="1426" w:type="dxa"/>
            <w:tcBorders>
              <w:top w:val="dotted" w:sz="4" w:space="0" w:color="auto"/>
              <w:left w:val="single" w:sz="4" w:space="0" w:color="auto"/>
              <w:bottom w:val="single" w:sz="4" w:space="0" w:color="auto"/>
              <w:right w:val="single" w:sz="12" w:space="0" w:color="auto"/>
            </w:tcBorders>
            <w:shd w:val="clear" w:color="auto" w:fill="FFFFFF"/>
            <w:tcMar>
              <w:left w:w="57" w:type="dxa"/>
              <w:right w:w="57" w:type="dxa"/>
            </w:tcMar>
            <w:vAlign w:val="center"/>
          </w:tcPr>
          <w:p w14:paraId="00FE610A" w14:textId="796717AB" w:rsidR="003A19DA" w:rsidRPr="00613C3C" w:rsidRDefault="003A19DA" w:rsidP="003A19DA">
            <w:pPr>
              <w:spacing w:line="240" w:lineRule="auto"/>
              <w:jc w:val="right"/>
              <w:rPr>
                <w:rFonts w:eastAsia="Calibri" w:cs="Tahoma"/>
                <w:color w:val="000000"/>
                <w:sz w:val="16"/>
                <w:szCs w:val="16"/>
              </w:rPr>
            </w:pPr>
            <w:r>
              <w:rPr>
                <w:rFonts w:eastAsia="Calibri" w:cs="Tahoma"/>
                <w:color w:val="000000"/>
                <w:sz w:val="16"/>
                <w:szCs w:val="16"/>
              </w:rPr>
              <w:t>153</w:t>
            </w:r>
          </w:p>
        </w:tc>
        <w:tc>
          <w:tcPr>
            <w:tcW w:w="1426" w:type="dxa"/>
            <w:tcBorders>
              <w:top w:val="dotted" w:sz="4" w:space="0" w:color="auto"/>
              <w:left w:val="single" w:sz="4" w:space="0" w:color="auto"/>
              <w:bottom w:val="single" w:sz="4" w:space="0" w:color="auto"/>
              <w:right w:val="single" w:sz="4" w:space="0" w:color="auto"/>
            </w:tcBorders>
            <w:shd w:val="clear" w:color="auto" w:fill="FFFFFF"/>
            <w:vAlign w:val="center"/>
          </w:tcPr>
          <w:p w14:paraId="4E43E539" w14:textId="444E46D1" w:rsidR="003A19DA" w:rsidRPr="00613C3C" w:rsidRDefault="003A19DA" w:rsidP="003A19DA">
            <w:pPr>
              <w:spacing w:line="240" w:lineRule="auto"/>
              <w:jc w:val="right"/>
              <w:rPr>
                <w:rFonts w:eastAsia="Calibri" w:cs="Tahoma"/>
                <w:color w:val="000000"/>
                <w:sz w:val="16"/>
                <w:szCs w:val="16"/>
              </w:rPr>
            </w:pPr>
            <w:r>
              <w:rPr>
                <w:rFonts w:eastAsia="Calibri" w:cs="Tahoma"/>
                <w:color w:val="000000"/>
                <w:sz w:val="16"/>
                <w:szCs w:val="16"/>
              </w:rPr>
              <w:t>63</w:t>
            </w:r>
          </w:p>
        </w:tc>
      </w:tr>
    </w:tbl>
    <w:p w14:paraId="68C4BC02" w14:textId="02E03D88" w:rsidR="00613C3C" w:rsidRPr="00613C3C" w:rsidRDefault="00613C3C" w:rsidP="003A19DA">
      <w:pPr>
        <w:spacing w:before="40" w:line="240" w:lineRule="auto"/>
        <w:ind w:right="4255"/>
        <w:jc w:val="both"/>
        <w:rPr>
          <w:rFonts w:eastAsia="Calibri" w:cs="Tahoma"/>
          <w:szCs w:val="20"/>
        </w:rPr>
      </w:pPr>
      <w:r w:rsidRPr="00613C3C">
        <w:rPr>
          <w:rFonts w:eastAsia="Calibri" w:cs="Tahoma"/>
          <w:sz w:val="14"/>
          <w:szCs w:val="14"/>
        </w:rPr>
        <w:t>Vir: Generalna policijska uprava, Uprava za policijske specialnos</w:t>
      </w:r>
      <w:r w:rsidR="003A19DA">
        <w:rPr>
          <w:rFonts w:eastAsia="Calibri" w:cs="Tahoma"/>
          <w:sz w:val="14"/>
          <w:szCs w:val="14"/>
        </w:rPr>
        <w:t>ti, Letalska policijska enota, 8. julij 2026</w:t>
      </w:r>
      <w:r w:rsidRPr="00613C3C">
        <w:rPr>
          <w:rFonts w:eastAsia="Calibri" w:cs="Tahoma"/>
          <w:sz w:val="14"/>
          <w:szCs w:val="14"/>
        </w:rPr>
        <w:t>.</w:t>
      </w:r>
      <w:r w:rsidRPr="00613C3C">
        <w:rPr>
          <w:rFonts w:eastAsia="Calibri" w:cs="Tahoma"/>
          <w:szCs w:val="20"/>
        </w:rPr>
        <w:t xml:space="preserve"> </w:t>
      </w:r>
    </w:p>
    <w:p w14:paraId="5E6D8DFD" w14:textId="77777777" w:rsidR="00613C3C" w:rsidRPr="00613C3C" w:rsidRDefault="00613C3C" w:rsidP="000F7F24">
      <w:pPr>
        <w:spacing w:before="400" w:after="160" w:line="240" w:lineRule="auto"/>
        <w:jc w:val="both"/>
        <w:rPr>
          <w:rFonts w:eastAsia="Calibri" w:cs="Tahoma"/>
          <w:i/>
          <w:sz w:val="18"/>
          <w:szCs w:val="18"/>
        </w:rPr>
      </w:pPr>
      <w:r w:rsidRPr="00613C3C">
        <w:rPr>
          <w:rFonts w:eastAsia="Calibri" w:cs="Tahoma"/>
          <w:i/>
          <w:sz w:val="18"/>
          <w:szCs w:val="18"/>
        </w:rPr>
        <w:t>Helikopterska nujna medicinska pomoč</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Caption w:val="Helikopterska nujna medicinska pomoč"/>
        <w:tblDescription w:val="Za posamezno prvo polletje (vrstica) so v stolpcih prikazani podatki o številu akcij in številu prepeljanih oseb."/>
      </w:tblPr>
      <w:tblGrid>
        <w:gridCol w:w="1202"/>
        <w:gridCol w:w="1782"/>
        <w:gridCol w:w="1782"/>
      </w:tblGrid>
      <w:tr w:rsidR="00613C3C" w:rsidRPr="00613C3C" w14:paraId="6D5B1720" w14:textId="77777777" w:rsidTr="00E3195E">
        <w:trPr>
          <w:trHeight w:val="283"/>
        </w:trPr>
        <w:tc>
          <w:tcPr>
            <w:tcW w:w="1202" w:type="dxa"/>
            <w:tcBorders>
              <w:top w:val="single" w:sz="4" w:space="0" w:color="auto"/>
              <w:bottom w:val="single" w:sz="4" w:space="0" w:color="auto"/>
              <w:right w:val="single" w:sz="4" w:space="0" w:color="auto"/>
            </w:tcBorders>
            <w:shd w:val="clear" w:color="auto" w:fill="597832"/>
            <w:tcMar>
              <w:left w:w="57" w:type="dxa"/>
              <w:right w:w="57" w:type="dxa"/>
            </w:tcMar>
            <w:vAlign w:val="center"/>
          </w:tcPr>
          <w:p w14:paraId="2BED0704" w14:textId="77777777" w:rsidR="00613C3C" w:rsidRPr="00613C3C" w:rsidRDefault="00613C3C" w:rsidP="00613C3C">
            <w:pPr>
              <w:spacing w:line="240" w:lineRule="auto"/>
              <w:rPr>
                <w:rFonts w:eastAsia="Calibri" w:cs="Tahoma"/>
                <w:b/>
                <w:color w:val="FFFFFF"/>
                <w:sz w:val="16"/>
                <w:szCs w:val="16"/>
              </w:rPr>
            </w:pPr>
            <w:r w:rsidRPr="00613C3C">
              <w:rPr>
                <w:rFonts w:eastAsia="Calibri" w:cs="Tahoma"/>
                <w:b/>
                <w:color w:val="FFFFFF"/>
                <w:sz w:val="16"/>
                <w:szCs w:val="16"/>
              </w:rPr>
              <w:t>Leto</w:t>
            </w:r>
          </w:p>
        </w:tc>
        <w:tc>
          <w:tcPr>
            <w:tcW w:w="1782" w:type="dxa"/>
            <w:tcBorders>
              <w:top w:val="single" w:sz="4" w:space="0" w:color="auto"/>
              <w:left w:val="single" w:sz="4" w:space="0" w:color="auto"/>
              <w:bottom w:val="single" w:sz="4" w:space="0" w:color="auto"/>
              <w:right w:val="single" w:sz="4" w:space="0" w:color="auto"/>
            </w:tcBorders>
            <w:shd w:val="clear" w:color="auto" w:fill="597832"/>
            <w:tcMar>
              <w:left w:w="57" w:type="dxa"/>
              <w:right w:w="57" w:type="dxa"/>
            </w:tcMar>
            <w:vAlign w:val="center"/>
          </w:tcPr>
          <w:p w14:paraId="3F32F1B4" w14:textId="77777777" w:rsidR="00613C3C" w:rsidRPr="00613C3C" w:rsidRDefault="00613C3C"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s="Tahoma"/>
                <w:b/>
                <w:color w:val="FFFFFF"/>
                <w:sz w:val="16"/>
                <w:szCs w:val="16"/>
              </w:rPr>
            </w:pPr>
            <w:r w:rsidRPr="00613C3C">
              <w:rPr>
                <w:rFonts w:eastAsia="Calibri" w:cs="Tahoma"/>
                <w:b/>
                <w:snapToGrid w:val="0"/>
                <w:color w:val="FFFFFF"/>
                <w:sz w:val="16"/>
                <w:szCs w:val="16"/>
              </w:rPr>
              <w:t>Število</w:t>
            </w:r>
            <w:r w:rsidRPr="00613C3C">
              <w:rPr>
                <w:rFonts w:eastAsia="Calibri" w:cs="Tahoma"/>
                <w:b/>
                <w:bCs/>
                <w:color w:val="FFFFFF"/>
                <w:sz w:val="16"/>
                <w:szCs w:val="16"/>
              </w:rPr>
              <w:t xml:space="preserve"> akcij</w:t>
            </w:r>
          </w:p>
        </w:tc>
        <w:tc>
          <w:tcPr>
            <w:tcW w:w="1782" w:type="dxa"/>
            <w:tcBorders>
              <w:top w:val="single" w:sz="4" w:space="0" w:color="auto"/>
              <w:left w:val="single" w:sz="4" w:space="0" w:color="auto"/>
              <w:bottom w:val="single" w:sz="4" w:space="0" w:color="auto"/>
            </w:tcBorders>
            <w:shd w:val="clear" w:color="auto" w:fill="597832"/>
            <w:tcMar>
              <w:left w:w="57" w:type="dxa"/>
              <w:right w:w="57" w:type="dxa"/>
            </w:tcMar>
            <w:vAlign w:val="center"/>
          </w:tcPr>
          <w:p w14:paraId="206F6AA6" w14:textId="1D48A2EE" w:rsidR="00613C3C" w:rsidRPr="00613C3C" w:rsidRDefault="00613C3C" w:rsidP="00613C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s="Tahoma"/>
                <w:b/>
                <w:color w:val="FFFFFF"/>
                <w:sz w:val="16"/>
                <w:szCs w:val="16"/>
              </w:rPr>
            </w:pPr>
            <w:r w:rsidRPr="00613C3C">
              <w:rPr>
                <w:rFonts w:eastAsia="Calibri" w:cs="Tahoma"/>
                <w:b/>
                <w:snapToGrid w:val="0"/>
                <w:color w:val="FFFFFF"/>
                <w:sz w:val="16"/>
                <w:szCs w:val="16"/>
              </w:rPr>
              <w:t>Število</w:t>
            </w:r>
            <w:r w:rsidRPr="00613C3C">
              <w:rPr>
                <w:rFonts w:eastAsia="Calibri" w:cs="Tahoma"/>
                <w:b/>
                <w:color w:val="FFFFFF"/>
                <w:sz w:val="16"/>
                <w:szCs w:val="16"/>
              </w:rPr>
              <w:t xml:space="preserve"> prepeljanih oseb </w:t>
            </w:r>
            <w:r w:rsidR="001413C1">
              <w:rPr>
                <w:rFonts w:eastAsia="Calibri" w:cs="Tahoma"/>
                <w:b/>
                <w:color w:val="FFFFFF"/>
                <w:sz w:val="16"/>
                <w:szCs w:val="16"/>
              </w:rPr>
              <w:t>(</w:t>
            </w:r>
            <w:r w:rsidRPr="00613C3C">
              <w:rPr>
                <w:rFonts w:eastAsia="Calibri" w:cs="Tahoma"/>
                <w:b/>
                <w:color w:val="FFFFFF"/>
                <w:sz w:val="16"/>
                <w:szCs w:val="16"/>
              </w:rPr>
              <w:t>ponesrečencev)</w:t>
            </w:r>
          </w:p>
        </w:tc>
      </w:tr>
      <w:tr w:rsidR="003A19DA" w:rsidRPr="00613C3C" w14:paraId="61C3B39F" w14:textId="77777777" w:rsidTr="00E3195E">
        <w:trPr>
          <w:trHeight w:val="283"/>
        </w:trPr>
        <w:tc>
          <w:tcPr>
            <w:tcW w:w="1202" w:type="dxa"/>
            <w:tcBorders>
              <w:top w:val="single" w:sz="4" w:space="0" w:color="auto"/>
              <w:bottom w:val="dotted" w:sz="4" w:space="0" w:color="auto"/>
              <w:right w:val="single" w:sz="4" w:space="0" w:color="auto"/>
            </w:tcBorders>
            <w:tcMar>
              <w:left w:w="57" w:type="dxa"/>
              <w:right w:w="57" w:type="dxa"/>
            </w:tcMar>
            <w:vAlign w:val="center"/>
          </w:tcPr>
          <w:p w14:paraId="5A932900" w14:textId="661C5A18"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b/>
                <w:color w:val="000000"/>
                <w:sz w:val="16"/>
                <w:szCs w:val="16"/>
              </w:rPr>
            </w:pPr>
            <w:r w:rsidRPr="003A19DA">
              <w:rPr>
                <w:rFonts w:eastAsia="Calibri" w:cs="Tahoma"/>
                <w:color w:val="000000"/>
                <w:sz w:val="16"/>
                <w:szCs w:val="16"/>
              </w:rPr>
              <w:t>2024</w:t>
            </w:r>
          </w:p>
        </w:tc>
        <w:tc>
          <w:tcPr>
            <w:tcW w:w="1782" w:type="dxa"/>
            <w:tcBorders>
              <w:top w:val="single" w:sz="4" w:space="0" w:color="auto"/>
              <w:left w:val="single" w:sz="4" w:space="0" w:color="auto"/>
              <w:bottom w:val="dotted" w:sz="4" w:space="0" w:color="auto"/>
              <w:right w:val="single" w:sz="4" w:space="0" w:color="auto"/>
            </w:tcBorders>
            <w:tcMar>
              <w:left w:w="57" w:type="dxa"/>
              <w:right w:w="57" w:type="dxa"/>
            </w:tcMar>
            <w:vAlign w:val="center"/>
          </w:tcPr>
          <w:p w14:paraId="5A98C0F0" w14:textId="77777777"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sidRPr="00613C3C">
              <w:rPr>
                <w:rFonts w:eastAsia="Calibri" w:cs="Tahoma"/>
                <w:color w:val="000000"/>
                <w:sz w:val="16"/>
                <w:szCs w:val="16"/>
              </w:rPr>
              <w:t>2</w:t>
            </w:r>
          </w:p>
        </w:tc>
        <w:tc>
          <w:tcPr>
            <w:tcW w:w="1782" w:type="dxa"/>
            <w:tcBorders>
              <w:top w:val="single" w:sz="4" w:space="0" w:color="auto"/>
              <w:left w:val="single" w:sz="4" w:space="0" w:color="auto"/>
              <w:bottom w:val="dotted" w:sz="4" w:space="0" w:color="auto"/>
            </w:tcBorders>
            <w:tcMar>
              <w:left w:w="57" w:type="dxa"/>
              <w:right w:w="57" w:type="dxa"/>
            </w:tcMar>
            <w:vAlign w:val="center"/>
          </w:tcPr>
          <w:p w14:paraId="312E8C28" w14:textId="77777777"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sidRPr="00613C3C">
              <w:rPr>
                <w:rFonts w:eastAsia="Calibri" w:cs="Tahoma"/>
                <w:color w:val="000000"/>
                <w:sz w:val="16"/>
                <w:szCs w:val="16"/>
              </w:rPr>
              <w:t>2</w:t>
            </w:r>
          </w:p>
        </w:tc>
      </w:tr>
      <w:tr w:rsidR="003A19DA" w:rsidRPr="00613C3C" w14:paraId="73961365" w14:textId="77777777" w:rsidTr="00E3195E">
        <w:trPr>
          <w:trHeight w:val="283"/>
        </w:trPr>
        <w:tc>
          <w:tcPr>
            <w:tcW w:w="1202" w:type="dxa"/>
            <w:tcBorders>
              <w:top w:val="dotted" w:sz="4" w:space="0" w:color="auto"/>
              <w:bottom w:val="dotted" w:sz="4" w:space="0" w:color="auto"/>
              <w:right w:val="single" w:sz="4" w:space="0" w:color="auto"/>
            </w:tcBorders>
            <w:tcMar>
              <w:left w:w="57" w:type="dxa"/>
              <w:right w:w="57" w:type="dxa"/>
            </w:tcMar>
            <w:vAlign w:val="center"/>
          </w:tcPr>
          <w:p w14:paraId="33ACA976" w14:textId="68B93C4F"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b/>
                <w:color w:val="000000"/>
                <w:sz w:val="16"/>
                <w:szCs w:val="16"/>
              </w:rPr>
            </w:pPr>
            <w:r w:rsidRPr="003A19DA">
              <w:rPr>
                <w:rFonts w:eastAsia="Calibri" w:cs="Tahoma"/>
                <w:color w:val="000000"/>
                <w:sz w:val="16"/>
                <w:szCs w:val="16"/>
              </w:rPr>
              <w:t>2025</w:t>
            </w:r>
          </w:p>
        </w:tc>
        <w:tc>
          <w:tcPr>
            <w:tcW w:w="1782" w:type="dxa"/>
            <w:tcBorders>
              <w:top w:val="dotted" w:sz="4" w:space="0" w:color="auto"/>
              <w:left w:val="single" w:sz="4" w:space="0" w:color="auto"/>
              <w:bottom w:val="dotted" w:sz="4" w:space="0" w:color="auto"/>
              <w:right w:val="single" w:sz="4" w:space="0" w:color="auto"/>
            </w:tcBorders>
            <w:tcMar>
              <w:left w:w="57" w:type="dxa"/>
              <w:right w:w="57" w:type="dxa"/>
            </w:tcMar>
            <w:vAlign w:val="center"/>
          </w:tcPr>
          <w:p w14:paraId="01EDD4C2" w14:textId="4E6EA34F"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Pr>
                <w:rFonts w:eastAsia="Calibri" w:cs="Tahoma"/>
                <w:color w:val="000000"/>
                <w:sz w:val="16"/>
                <w:szCs w:val="16"/>
              </w:rPr>
              <w:t>2</w:t>
            </w:r>
          </w:p>
        </w:tc>
        <w:tc>
          <w:tcPr>
            <w:tcW w:w="1782" w:type="dxa"/>
            <w:tcBorders>
              <w:top w:val="dotted" w:sz="4" w:space="0" w:color="auto"/>
              <w:left w:val="single" w:sz="4" w:space="0" w:color="auto"/>
              <w:bottom w:val="dotted" w:sz="4" w:space="0" w:color="auto"/>
            </w:tcBorders>
            <w:tcMar>
              <w:left w:w="57" w:type="dxa"/>
              <w:right w:w="57" w:type="dxa"/>
            </w:tcMar>
            <w:vAlign w:val="center"/>
          </w:tcPr>
          <w:p w14:paraId="1C07D57E" w14:textId="3E81278D"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Pr>
                <w:rFonts w:eastAsia="Calibri" w:cs="Tahoma"/>
                <w:color w:val="000000"/>
                <w:sz w:val="16"/>
                <w:szCs w:val="16"/>
              </w:rPr>
              <w:t>2</w:t>
            </w:r>
          </w:p>
        </w:tc>
      </w:tr>
      <w:tr w:rsidR="003A19DA" w:rsidRPr="00613C3C" w14:paraId="0FC45F92" w14:textId="77777777" w:rsidTr="00E3195E">
        <w:trPr>
          <w:trHeight w:val="283"/>
        </w:trPr>
        <w:tc>
          <w:tcPr>
            <w:tcW w:w="1202" w:type="dxa"/>
            <w:tcBorders>
              <w:top w:val="dotted" w:sz="4" w:space="0" w:color="auto"/>
              <w:bottom w:val="single" w:sz="4" w:space="0" w:color="auto"/>
              <w:right w:val="single" w:sz="4" w:space="0" w:color="auto"/>
            </w:tcBorders>
            <w:shd w:val="clear" w:color="auto" w:fill="FFFFFF"/>
            <w:tcMar>
              <w:left w:w="57" w:type="dxa"/>
              <w:right w:w="57" w:type="dxa"/>
            </w:tcMar>
            <w:vAlign w:val="center"/>
          </w:tcPr>
          <w:p w14:paraId="2BCEB37A" w14:textId="5E11F37D"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eastAsia="Calibri" w:cs="Tahoma"/>
                <w:b/>
                <w:color w:val="000000"/>
                <w:sz w:val="16"/>
                <w:szCs w:val="16"/>
              </w:rPr>
            </w:pPr>
            <w:r w:rsidRPr="003A19DA">
              <w:rPr>
                <w:rFonts w:eastAsia="Calibri" w:cs="Tahoma"/>
                <w:color w:val="000000"/>
                <w:sz w:val="16"/>
                <w:szCs w:val="16"/>
              </w:rPr>
              <w:t>2026</w:t>
            </w:r>
          </w:p>
        </w:tc>
        <w:tc>
          <w:tcPr>
            <w:tcW w:w="1782" w:type="dxa"/>
            <w:tcBorders>
              <w:top w:val="dotted"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14:paraId="33C82B8F" w14:textId="77777777"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sidRPr="00613C3C">
              <w:rPr>
                <w:rFonts w:eastAsia="Calibri" w:cs="Tahoma"/>
                <w:color w:val="000000"/>
                <w:sz w:val="16"/>
                <w:szCs w:val="16"/>
              </w:rPr>
              <w:t>2</w:t>
            </w:r>
          </w:p>
        </w:tc>
        <w:tc>
          <w:tcPr>
            <w:tcW w:w="1782" w:type="dxa"/>
            <w:tcBorders>
              <w:top w:val="dotted" w:sz="4" w:space="0" w:color="auto"/>
              <w:left w:val="single" w:sz="4" w:space="0" w:color="auto"/>
              <w:bottom w:val="single" w:sz="4" w:space="0" w:color="auto"/>
            </w:tcBorders>
            <w:shd w:val="clear" w:color="auto" w:fill="FFFFFF"/>
            <w:tcMar>
              <w:left w:w="57" w:type="dxa"/>
              <w:right w:w="57" w:type="dxa"/>
            </w:tcMar>
            <w:vAlign w:val="center"/>
          </w:tcPr>
          <w:p w14:paraId="213BD76E" w14:textId="77777777" w:rsidR="003A19DA" w:rsidRPr="00613C3C" w:rsidRDefault="003A19DA" w:rsidP="003A1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eastAsia="Calibri" w:cs="Tahoma"/>
                <w:color w:val="000000"/>
                <w:sz w:val="16"/>
                <w:szCs w:val="16"/>
              </w:rPr>
            </w:pPr>
            <w:r w:rsidRPr="00613C3C">
              <w:rPr>
                <w:rFonts w:eastAsia="Calibri" w:cs="Tahoma"/>
                <w:color w:val="000000"/>
                <w:sz w:val="16"/>
                <w:szCs w:val="16"/>
              </w:rPr>
              <w:t>2</w:t>
            </w:r>
          </w:p>
        </w:tc>
      </w:tr>
    </w:tbl>
    <w:p w14:paraId="5B28D43A" w14:textId="2AB1984B" w:rsidR="00B3061A" w:rsidRDefault="00613C3C" w:rsidP="00613C3C">
      <w:pPr>
        <w:spacing w:before="40" w:line="240" w:lineRule="auto"/>
        <w:ind w:right="5430"/>
        <w:jc w:val="both"/>
        <w:rPr>
          <w:rFonts w:eastAsia="Calibri" w:cs="Tahoma"/>
          <w:sz w:val="14"/>
          <w:szCs w:val="14"/>
        </w:rPr>
      </w:pPr>
      <w:r w:rsidRPr="00613C3C">
        <w:rPr>
          <w:rFonts w:eastAsia="Calibri" w:cs="Tahoma"/>
          <w:sz w:val="14"/>
          <w:szCs w:val="14"/>
        </w:rPr>
        <w:t>Vir: Generalna policijska uprava, Uprava za policijske specialnos</w:t>
      </w:r>
      <w:r w:rsidR="003A19DA">
        <w:rPr>
          <w:rFonts w:eastAsia="Calibri" w:cs="Tahoma"/>
          <w:sz w:val="14"/>
          <w:szCs w:val="14"/>
        </w:rPr>
        <w:t>ti, Letalska policijska enota, 8. julij 2026</w:t>
      </w:r>
      <w:r w:rsidRPr="00613C3C">
        <w:rPr>
          <w:rFonts w:eastAsia="Calibri" w:cs="Tahoma"/>
          <w:sz w:val="14"/>
          <w:szCs w:val="14"/>
        </w:rPr>
        <w:t>.</w:t>
      </w:r>
    </w:p>
    <w:p w14:paraId="7B48A596" w14:textId="77777777" w:rsidR="00B3061A" w:rsidRDefault="00B3061A">
      <w:pPr>
        <w:spacing w:after="160" w:line="259" w:lineRule="auto"/>
        <w:rPr>
          <w:rFonts w:eastAsia="Tahoma"/>
          <w:b/>
          <w:color w:val="9C951F"/>
        </w:rPr>
      </w:pPr>
      <w:r>
        <w:br w:type="page"/>
      </w:r>
    </w:p>
    <w:p w14:paraId="70788FE3" w14:textId="6C1B3816" w:rsidR="00B673C3" w:rsidRPr="000704D5" w:rsidRDefault="00B673C3" w:rsidP="000704D5">
      <w:pPr>
        <w:pStyle w:val="Naslov2"/>
      </w:pPr>
      <w:bookmarkStart w:id="44" w:name="_Toc237879382"/>
      <w:r w:rsidRPr="000704D5">
        <w:lastRenderedPageBreak/>
        <w:t>Izvajanje Zakona o nujnih ukrepih za zagotavljanje javne varnosti</w:t>
      </w:r>
      <w:bookmarkEnd w:id="22"/>
      <w:r w:rsidR="0026573C">
        <w:t xml:space="preserve"> </w:t>
      </w:r>
      <w:r w:rsidR="001413C1">
        <w:t>(</w:t>
      </w:r>
      <w:r w:rsidR="0026573C">
        <w:t>ZNUZJV)</w:t>
      </w:r>
      <w:bookmarkEnd w:id="44"/>
    </w:p>
    <w:p w14:paraId="204B511E" w14:textId="35C12B03" w:rsidR="00B673C3" w:rsidRPr="002A6E33" w:rsidRDefault="00B673C3" w:rsidP="00B673C3">
      <w:pPr>
        <w:spacing w:line="240" w:lineRule="auto"/>
        <w:jc w:val="both"/>
        <w:rPr>
          <w:sz w:val="16"/>
          <w:szCs w:val="16"/>
        </w:rPr>
      </w:pP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204"/>
      </w:tblGrid>
      <w:tr w:rsidR="00864694" w14:paraId="0EAA7819" w14:textId="77777777" w:rsidTr="000E481C">
        <w:trPr>
          <w:trHeight w:val="680"/>
        </w:trPr>
        <w:tc>
          <w:tcPr>
            <w:tcW w:w="10204" w:type="dxa"/>
          </w:tcPr>
          <w:tbl>
            <w:tblPr>
              <w:tblW w:w="0" w:type="auto"/>
              <w:tblCellMar>
                <w:left w:w="0" w:type="dxa"/>
                <w:right w:w="0" w:type="dxa"/>
              </w:tblCellMar>
              <w:tblLook w:val="04A0" w:firstRow="1" w:lastRow="0" w:firstColumn="1" w:lastColumn="0" w:noHBand="0" w:noVBand="1"/>
              <w:tblCaption w:val="Kaznivi dejanji zoper življenje in telo, katerih storilec se skladno z 9. in 10. členom ZNUZJV preganja po uradni dolžnosti"/>
            </w:tblPr>
            <w:tblGrid>
              <w:gridCol w:w="10204"/>
            </w:tblGrid>
            <w:tr w:rsidR="00864694" w14:paraId="0C69F20A" w14:textId="77777777" w:rsidTr="000E481C">
              <w:trPr>
                <w:trHeight w:val="602"/>
              </w:trPr>
              <w:tc>
                <w:tcPr>
                  <w:tcW w:w="10204" w:type="dxa"/>
                  <w:tcBorders>
                    <w:top w:val="nil"/>
                    <w:left w:val="nil"/>
                    <w:bottom w:val="nil"/>
                    <w:right w:val="nil"/>
                  </w:tcBorders>
                  <w:tcMar>
                    <w:top w:w="39" w:type="dxa"/>
                    <w:left w:w="0" w:type="dxa"/>
                    <w:bottom w:w="39" w:type="dxa"/>
                    <w:right w:w="39" w:type="dxa"/>
                  </w:tcMar>
                </w:tcPr>
                <w:p w14:paraId="5B880663" w14:textId="7CD5BCDA" w:rsidR="00864694" w:rsidRDefault="00864694" w:rsidP="00864694">
                  <w:pPr>
                    <w:spacing w:before="226" w:line="240" w:lineRule="auto"/>
                  </w:pPr>
                  <w:r>
                    <w:rPr>
                      <w:rFonts w:eastAsia="Tahoma"/>
                      <w:i/>
                      <w:color w:val="000000"/>
                      <w:sz w:val="18"/>
                    </w:rPr>
                    <w:t>Kaznivi dejanji zoper življenje in telo, katerih storilec se skladno z 9. in 10. členom ZNUZJV preganja po uradni dolžnosti</w:t>
                  </w:r>
                </w:p>
              </w:tc>
            </w:tr>
          </w:tbl>
          <w:p w14:paraId="57771697" w14:textId="77777777" w:rsidR="00864694" w:rsidRDefault="00864694" w:rsidP="000E481C">
            <w:pPr>
              <w:spacing w:line="240" w:lineRule="auto"/>
            </w:pPr>
          </w:p>
        </w:tc>
      </w:tr>
      <w:tr w:rsidR="00864694" w14:paraId="604D4D0B" w14:textId="77777777" w:rsidTr="002A6E33">
        <w:trPr>
          <w:trHeight w:val="2340"/>
        </w:trPr>
        <w:tc>
          <w:tcPr>
            <w:tcW w:w="10204" w:type="dxa"/>
          </w:tcPr>
          <w:tbl>
            <w:tblPr>
              <w:tblW w:w="0" w:type="auto"/>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Caption w:val="Kaznivi dejanji zoper življenje in telo, katerih storilec se skladno z 9. in 10. členom ZNUZJV preganja po uradni dolžnosti"/>
              <w:tblDescription w:val="Število in preiskanost kaznivih dejanj zoper življenje in telo, katerih storilec se skladno z 9. in 10. členom ZNUZJV preganja po uradni dolžnosti. Nabvedeni so tudi podatki za prva polletja 2022–2025, ko sta se kaznivi dejanji preganjali na predlog oškodovanca."/>
            </w:tblPr>
            <w:tblGrid>
              <w:gridCol w:w="3393"/>
              <w:gridCol w:w="680"/>
              <w:gridCol w:w="680"/>
              <w:gridCol w:w="679"/>
              <w:gridCol w:w="679"/>
              <w:gridCol w:w="679"/>
              <w:gridCol w:w="679"/>
              <w:gridCol w:w="679"/>
              <w:gridCol w:w="679"/>
              <w:gridCol w:w="679"/>
              <w:gridCol w:w="679"/>
            </w:tblGrid>
            <w:tr w:rsidR="00864694" w:rsidRPr="00864694" w14:paraId="0CD01846" w14:textId="77777777" w:rsidTr="001B65C8">
              <w:trPr>
                <w:trHeight w:val="262"/>
              </w:trPr>
              <w:tc>
                <w:tcPr>
                  <w:tcW w:w="3393" w:type="dxa"/>
                  <w:vMerge w:val="restart"/>
                  <w:shd w:val="clear" w:color="auto" w:fill="567832"/>
                  <w:tcMar>
                    <w:top w:w="39" w:type="dxa"/>
                    <w:left w:w="39" w:type="dxa"/>
                    <w:bottom w:w="39" w:type="dxa"/>
                    <w:right w:w="39" w:type="dxa"/>
                  </w:tcMar>
                  <w:vAlign w:val="center"/>
                </w:tcPr>
                <w:p w14:paraId="3CCE175F" w14:textId="77777777" w:rsidR="00864694" w:rsidRPr="00864694" w:rsidRDefault="00864694" w:rsidP="000E481C">
                  <w:pPr>
                    <w:spacing w:line="240" w:lineRule="auto"/>
                    <w:rPr>
                      <w:rFonts w:cs="Tahoma"/>
                      <w:sz w:val="16"/>
                      <w:szCs w:val="16"/>
                    </w:rPr>
                  </w:pPr>
                  <w:r w:rsidRPr="00864694">
                    <w:rPr>
                      <w:rFonts w:eastAsia="Tahoma" w:cs="Tahoma"/>
                      <w:b/>
                      <w:color w:val="FFFFFF"/>
                      <w:sz w:val="16"/>
                      <w:szCs w:val="16"/>
                    </w:rPr>
                    <w:t>Vrsta kaznivega dejanja</w:t>
                  </w:r>
                </w:p>
              </w:tc>
              <w:tc>
                <w:tcPr>
                  <w:tcW w:w="3397" w:type="dxa"/>
                  <w:gridSpan w:val="5"/>
                  <w:shd w:val="clear" w:color="auto" w:fill="567832"/>
                  <w:tcMar>
                    <w:top w:w="39" w:type="dxa"/>
                    <w:left w:w="39" w:type="dxa"/>
                    <w:bottom w:w="39" w:type="dxa"/>
                    <w:right w:w="39" w:type="dxa"/>
                  </w:tcMar>
                  <w:vAlign w:val="center"/>
                </w:tcPr>
                <w:p w14:paraId="49636B82"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Število kaznivih dejanj</w:t>
                  </w:r>
                </w:p>
              </w:tc>
              <w:tc>
                <w:tcPr>
                  <w:tcW w:w="3395" w:type="dxa"/>
                  <w:gridSpan w:val="5"/>
                  <w:shd w:val="clear" w:color="auto" w:fill="567832"/>
                  <w:tcMar>
                    <w:top w:w="39" w:type="dxa"/>
                    <w:left w:w="39" w:type="dxa"/>
                    <w:bottom w:w="39" w:type="dxa"/>
                    <w:right w:w="39" w:type="dxa"/>
                  </w:tcMar>
                  <w:vAlign w:val="center"/>
                </w:tcPr>
                <w:p w14:paraId="2BAD9AA0" w14:textId="0E6C2EE1"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De</w:t>
                  </w:r>
                  <w:r w:rsidR="00BE074B">
                    <w:rPr>
                      <w:rFonts w:eastAsia="Tahoma" w:cs="Tahoma"/>
                      <w:b/>
                      <w:color w:val="FFFFFF"/>
                      <w:sz w:val="16"/>
                      <w:szCs w:val="16"/>
                    </w:rPr>
                    <w:t xml:space="preserve">lež preiskanih kaznivih dejanj </w:t>
                  </w:r>
                  <w:r w:rsidR="001413C1">
                    <w:rPr>
                      <w:rFonts w:eastAsia="Tahoma" w:cs="Tahoma"/>
                      <w:b/>
                      <w:color w:val="FFFFFF"/>
                      <w:sz w:val="16"/>
                      <w:szCs w:val="16"/>
                    </w:rPr>
                    <w:t>(</w:t>
                  </w:r>
                  <w:r w:rsidR="00BE074B">
                    <w:rPr>
                      <w:rFonts w:eastAsia="Tahoma" w:cs="Tahoma"/>
                      <w:b/>
                      <w:color w:val="FFFFFF"/>
                      <w:sz w:val="16"/>
                      <w:szCs w:val="16"/>
                    </w:rPr>
                    <w:t>v %)</w:t>
                  </w:r>
                </w:p>
              </w:tc>
            </w:tr>
            <w:tr w:rsidR="00864694" w:rsidRPr="00864694" w14:paraId="6BEF5EA4" w14:textId="77777777" w:rsidTr="00E3195E">
              <w:trPr>
                <w:trHeight w:val="182"/>
              </w:trPr>
              <w:tc>
                <w:tcPr>
                  <w:tcW w:w="3393" w:type="dxa"/>
                  <w:vMerge/>
                  <w:tcBorders>
                    <w:bottom w:val="single" w:sz="6" w:space="0" w:color="000000"/>
                  </w:tcBorders>
                  <w:shd w:val="clear" w:color="auto" w:fill="567832"/>
                  <w:tcMar>
                    <w:top w:w="39" w:type="dxa"/>
                    <w:left w:w="39" w:type="dxa"/>
                    <w:bottom w:w="39" w:type="dxa"/>
                    <w:right w:w="39" w:type="dxa"/>
                  </w:tcMar>
                  <w:vAlign w:val="center"/>
                </w:tcPr>
                <w:p w14:paraId="263FFC9D" w14:textId="77777777" w:rsidR="00864694" w:rsidRPr="00864694" w:rsidRDefault="00864694" w:rsidP="000E481C">
                  <w:pPr>
                    <w:spacing w:line="240" w:lineRule="auto"/>
                    <w:rPr>
                      <w:rFonts w:cs="Tahoma"/>
                      <w:sz w:val="16"/>
                      <w:szCs w:val="16"/>
                    </w:rPr>
                  </w:pPr>
                </w:p>
              </w:tc>
              <w:tc>
                <w:tcPr>
                  <w:tcW w:w="680" w:type="dxa"/>
                  <w:tcBorders>
                    <w:bottom w:val="single" w:sz="6" w:space="0" w:color="000000"/>
                  </w:tcBorders>
                  <w:shd w:val="clear" w:color="auto" w:fill="567832"/>
                  <w:tcMar>
                    <w:top w:w="39" w:type="dxa"/>
                    <w:left w:w="39" w:type="dxa"/>
                    <w:bottom w:w="39" w:type="dxa"/>
                    <w:right w:w="39" w:type="dxa"/>
                  </w:tcMar>
                  <w:vAlign w:val="center"/>
                </w:tcPr>
                <w:p w14:paraId="7FCADBF0"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2022</w:t>
                  </w:r>
                </w:p>
              </w:tc>
              <w:tc>
                <w:tcPr>
                  <w:tcW w:w="680" w:type="dxa"/>
                  <w:tcBorders>
                    <w:bottom w:val="single" w:sz="6" w:space="0" w:color="000000"/>
                  </w:tcBorders>
                  <w:shd w:val="clear" w:color="auto" w:fill="567832"/>
                  <w:tcMar>
                    <w:top w:w="39" w:type="dxa"/>
                    <w:left w:w="39" w:type="dxa"/>
                    <w:bottom w:w="39" w:type="dxa"/>
                    <w:right w:w="39" w:type="dxa"/>
                  </w:tcMar>
                  <w:vAlign w:val="center"/>
                </w:tcPr>
                <w:p w14:paraId="24647C47"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2023</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3E006D76"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2024</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31740E27"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2025</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4C4FB02E" w14:textId="053B56BA"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2026*</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2826AF87"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2022</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6F288736"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2023</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00D8132A"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2024</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7C63DF23"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2025</w:t>
                  </w:r>
                </w:p>
              </w:tc>
              <w:tc>
                <w:tcPr>
                  <w:tcW w:w="679" w:type="dxa"/>
                  <w:tcBorders>
                    <w:bottom w:val="single" w:sz="6" w:space="0" w:color="000000"/>
                  </w:tcBorders>
                  <w:shd w:val="clear" w:color="auto" w:fill="567832"/>
                  <w:tcMar>
                    <w:top w:w="39" w:type="dxa"/>
                    <w:left w:w="39" w:type="dxa"/>
                    <w:bottom w:w="39" w:type="dxa"/>
                    <w:right w:w="39" w:type="dxa"/>
                  </w:tcMar>
                  <w:vAlign w:val="center"/>
                </w:tcPr>
                <w:p w14:paraId="1E743A5A" w14:textId="77777777" w:rsidR="00864694" w:rsidRPr="00864694" w:rsidRDefault="00864694" w:rsidP="000E481C">
                  <w:pPr>
                    <w:spacing w:line="240" w:lineRule="auto"/>
                    <w:jc w:val="center"/>
                    <w:rPr>
                      <w:rFonts w:cs="Tahoma"/>
                      <w:sz w:val="16"/>
                      <w:szCs w:val="16"/>
                    </w:rPr>
                  </w:pPr>
                  <w:r w:rsidRPr="00864694">
                    <w:rPr>
                      <w:rFonts w:eastAsia="Tahoma" w:cs="Tahoma"/>
                      <w:b/>
                      <w:color w:val="FFFFFF"/>
                      <w:sz w:val="16"/>
                      <w:szCs w:val="16"/>
                    </w:rPr>
                    <w:t>2026</w:t>
                  </w:r>
                </w:p>
              </w:tc>
            </w:tr>
            <w:tr w:rsidR="00864694" w:rsidRPr="00864694" w14:paraId="5389E522" w14:textId="77777777" w:rsidTr="00E3195E">
              <w:trPr>
                <w:trHeight w:val="182"/>
              </w:trPr>
              <w:tc>
                <w:tcPr>
                  <w:tcW w:w="3393" w:type="dxa"/>
                  <w:tcBorders>
                    <w:bottom w:val="dotted" w:sz="4" w:space="0" w:color="000000"/>
                  </w:tcBorders>
                  <w:tcMar>
                    <w:top w:w="39" w:type="dxa"/>
                    <w:left w:w="39" w:type="dxa"/>
                    <w:bottom w:w="39" w:type="dxa"/>
                    <w:right w:w="39" w:type="dxa"/>
                  </w:tcMar>
                  <w:vAlign w:val="center"/>
                </w:tcPr>
                <w:p w14:paraId="14E53001" w14:textId="77777777" w:rsidR="00864694" w:rsidRPr="00864694" w:rsidRDefault="00864694" w:rsidP="000E481C">
                  <w:pPr>
                    <w:spacing w:line="240" w:lineRule="auto"/>
                    <w:rPr>
                      <w:rFonts w:cs="Tahoma"/>
                      <w:sz w:val="16"/>
                      <w:szCs w:val="16"/>
                    </w:rPr>
                  </w:pPr>
                  <w:r w:rsidRPr="00864694">
                    <w:rPr>
                      <w:rFonts w:eastAsia="Tahoma" w:cs="Tahoma"/>
                      <w:color w:val="000000"/>
                      <w:sz w:val="16"/>
                      <w:szCs w:val="16"/>
                    </w:rPr>
                    <w:t>Lahka telesna poškodba</w:t>
                  </w:r>
                </w:p>
              </w:tc>
              <w:tc>
                <w:tcPr>
                  <w:tcW w:w="680" w:type="dxa"/>
                  <w:tcBorders>
                    <w:bottom w:val="dotted" w:sz="4" w:space="0" w:color="000000"/>
                  </w:tcBorders>
                  <w:tcMar>
                    <w:top w:w="39" w:type="dxa"/>
                    <w:left w:w="39" w:type="dxa"/>
                    <w:bottom w:w="39" w:type="dxa"/>
                    <w:right w:w="39" w:type="dxa"/>
                  </w:tcMar>
                  <w:vAlign w:val="center"/>
                </w:tcPr>
                <w:p w14:paraId="376F48A4"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532</w:t>
                  </w:r>
                </w:p>
              </w:tc>
              <w:tc>
                <w:tcPr>
                  <w:tcW w:w="680" w:type="dxa"/>
                  <w:tcBorders>
                    <w:bottom w:val="dotted" w:sz="4" w:space="0" w:color="000000"/>
                  </w:tcBorders>
                  <w:tcMar>
                    <w:top w:w="39" w:type="dxa"/>
                    <w:left w:w="39" w:type="dxa"/>
                    <w:bottom w:w="39" w:type="dxa"/>
                    <w:right w:w="39" w:type="dxa"/>
                  </w:tcMar>
                  <w:vAlign w:val="center"/>
                </w:tcPr>
                <w:p w14:paraId="434290D9"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622</w:t>
                  </w:r>
                </w:p>
              </w:tc>
              <w:tc>
                <w:tcPr>
                  <w:tcW w:w="679" w:type="dxa"/>
                  <w:tcBorders>
                    <w:bottom w:val="dotted" w:sz="4" w:space="0" w:color="000000"/>
                  </w:tcBorders>
                  <w:tcMar>
                    <w:top w:w="39" w:type="dxa"/>
                    <w:left w:w="39" w:type="dxa"/>
                    <w:bottom w:w="39" w:type="dxa"/>
                    <w:right w:w="39" w:type="dxa"/>
                  </w:tcMar>
                  <w:vAlign w:val="center"/>
                </w:tcPr>
                <w:p w14:paraId="6BBBA36E"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672</w:t>
                  </w:r>
                </w:p>
              </w:tc>
              <w:tc>
                <w:tcPr>
                  <w:tcW w:w="679" w:type="dxa"/>
                  <w:tcBorders>
                    <w:bottom w:val="dotted" w:sz="4" w:space="0" w:color="000000"/>
                  </w:tcBorders>
                  <w:tcMar>
                    <w:top w:w="39" w:type="dxa"/>
                    <w:left w:w="39" w:type="dxa"/>
                    <w:bottom w:w="39" w:type="dxa"/>
                    <w:right w:w="39" w:type="dxa"/>
                  </w:tcMar>
                  <w:vAlign w:val="center"/>
                </w:tcPr>
                <w:p w14:paraId="1879A18F"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697</w:t>
                  </w:r>
                </w:p>
              </w:tc>
              <w:tc>
                <w:tcPr>
                  <w:tcW w:w="679" w:type="dxa"/>
                  <w:tcBorders>
                    <w:bottom w:val="dotted" w:sz="4" w:space="0" w:color="000000"/>
                  </w:tcBorders>
                  <w:tcMar>
                    <w:top w:w="39" w:type="dxa"/>
                    <w:left w:w="39" w:type="dxa"/>
                    <w:bottom w:w="39" w:type="dxa"/>
                    <w:right w:w="39" w:type="dxa"/>
                  </w:tcMar>
                  <w:vAlign w:val="center"/>
                </w:tcPr>
                <w:p w14:paraId="0D37A253"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994</w:t>
                  </w:r>
                </w:p>
              </w:tc>
              <w:tc>
                <w:tcPr>
                  <w:tcW w:w="679" w:type="dxa"/>
                  <w:tcBorders>
                    <w:bottom w:val="dotted" w:sz="4" w:space="0" w:color="000000"/>
                  </w:tcBorders>
                  <w:tcMar>
                    <w:top w:w="39" w:type="dxa"/>
                    <w:left w:w="39" w:type="dxa"/>
                    <w:bottom w:w="39" w:type="dxa"/>
                    <w:right w:w="39" w:type="dxa"/>
                  </w:tcMar>
                  <w:vAlign w:val="center"/>
                </w:tcPr>
                <w:p w14:paraId="2A5B068C"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89,7</w:t>
                  </w:r>
                </w:p>
              </w:tc>
              <w:tc>
                <w:tcPr>
                  <w:tcW w:w="679" w:type="dxa"/>
                  <w:tcBorders>
                    <w:bottom w:val="dotted" w:sz="4" w:space="0" w:color="000000"/>
                  </w:tcBorders>
                  <w:tcMar>
                    <w:top w:w="39" w:type="dxa"/>
                    <w:left w:w="39" w:type="dxa"/>
                    <w:bottom w:w="39" w:type="dxa"/>
                    <w:right w:w="39" w:type="dxa"/>
                  </w:tcMar>
                  <w:vAlign w:val="center"/>
                </w:tcPr>
                <w:p w14:paraId="0116EBC6"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88,4</w:t>
                  </w:r>
                </w:p>
              </w:tc>
              <w:tc>
                <w:tcPr>
                  <w:tcW w:w="679" w:type="dxa"/>
                  <w:tcBorders>
                    <w:bottom w:val="dotted" w:sz="4" w:space="0" w:color="000000"/>
                  </w:tcBorders>
                  <w:tcMar>
                    <w:top w:w="39" w:type="dxa"/>
                    <w:left w:w="39" w:type="dxa"/>
                    <w:bottom w:w="39" w:type="dxa"/>
                    <w:right w:w="39" w:type="dxa"/>
                  </w:tcMar>
                  <w:vAlign w:val="center"/>
                </w:tcPr>
                <w:p w14:paraId="675FC645"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88,5</w:t>
                  </w:r>
                </w:p>
              </w:tc>
              <w:tc>
                <w:tcPr>
                  <w:tcW w:w="679" w:type="dxa"/>
                  <w:tcBorders>
                    <w:bottom w:val="dotted" w:sz="4" w:space="0" w:color="000000"/>
                  </w:tcBorders>
                  <w:tcMar>
                    <w:top w:w="39" w:type="dxa"/>
                    <w:left w:w="39" w:type="dxa"/>
                    <w:bottom w:w="39" w:type="dxa"/>
                    <w:right w:w="39" w:type="dxa"/>
                  </w:tcMar>
                  <w:vAlign w:val="center"/>
                </w:tcPr>
                <w:p w14:paraId="60463FE0"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87,5</w:t>
                  </w:r>
                </w:p>
              </w:tc>
              <w:tc>
                <w:tcPr>
                  <w:tcW w:w="679" w:type="dxa"/>
                  <w:tcBorders>
                    <w:bottom w:val="dotted" w:sz="4" w:space="0" w:color="000000"/>
                  </w:tcBorders>
                  <w:tcMar>
                    <w:top w:w="39" w:type="dxa"/>
                    <w:left w:w="39" w:type="dxa"/>
                    <w:bottom w:w="39" w:type="dxa"/>
                    <w:right w:w="39" w:type="dxa"/>
                  </w:tcMar>
                  <w:vAlign w:val="center"/>
                </w:tcPr>
                <w:p w14:paraId="020D4E85" w14:textId="77777777" w:rsidR="00864694" w:rsidRPr="00864694" w:rsidRDefault="00864694" w:rsidP="000E481C">
                  <w:pPr>
                    <w:spacing w:line="240" w:lineRule="auto"/>
                    <w:jc w:val="right"/>
                    <w:rPr>
                      <w:rFonts w:cs="Tahoma"/>
                      <w:sz w:val="16"/>
                      <w:szCs w:val="16"/>
                    </w:rPr>
                  </w:pPr>
                  <w:r w:rsidRPr="00864694">
                    <w:rPr>
                      <w:rFonts w:eastAsia="Tahoma" w:cs="Tahoma"/>
                      <w:color w:val="000000"/>
                      <w:sz w:val="16"/>
                      <w:szCs w:val="16"/>
                    </w:rPr>
                    <w:t>86,5</w:t>
                  </w:r>
                </w:p>
              </w:tc>
            </w:tr>
            <w:tr w:rsidR="00864694" w:rsidRPr="00864694" w14:paraId="7DBB5E87" w14:textId="77777777" w:rsidTr="00E3195E">
              <w:trPr>
                <w:trHeight w:val="182"/>
              </w:trPr>
              <w:tc>
                <w:tcPr>
                  <w:tcW w:w="3393" w:type="dxa"/>
                  <w:tcBorders>
                    <w:top w:val="dotted" w:sz="4" w:space="0" w:color="000000"/>
                  </w:tcBorders>
                  <w:tcMar>
                    <w:top w:w="39" w:type="dxa"/>
                    <w:left w:w="39" w:type="dxa"/>
                    <w:bottom w:w="39" w:type="dxa"/>
                    <w:right w:w="39" w:type="dxa"/>
                  </w:tcMar>
                  <w:vAlign w:val="center"/>
                </w:tcPr>
                <w:p w14:paraId="6C28389F" w14:textId="320158B3" w:rsidR="00864694" w:rsidRPr="00864694" w:rsidRDefault="00864694" w:rsidP="000E481C">
                  <w:pPr>
                    <w:spacing w:line="240" w:lineRule="auto"/>
                    <w:rPr>
                      <w:rFonts w:cs="Tahoma"/>
                      <w:sz w:val="16"/>
                      <w:szCs w:val="16"/>
                    </w:rPr>
                  </w:pPr>
                  <w:r w:rsidRPr="00864694">
                    <w:rPr>
                      <w:rFonts w:cs="Tahoma"/>
                      <w:sz w:val="16"/>
                      <w:szCs w:val="16"/>
                    </w:rPr>
                    <w:t>Ogrožanje z nevarnim orodjem pri pretepu ali prepiru</w:t>
                  </w:r>
                </w:p>
              </w:tc>
              <w:tc>
                <w:tcPr>
                  <w:tcW w:w="680" w:type="dxa"/>
                  <w:tcBorders>
                    <w:top w:val="dotted" w:sz="4" w:space="0" w:color="000000"/>
                  </w:tcBorders>
                  <w:tcMar>
                    <w:top w:w="39" w:type="dxa"/>
                    <w:left w:w="39" w:type="dxa"/>
                    <w:bottom w:w="39" w:type="dxa"/>
                    <w:right w:w="39" w:type="dxa"/>
                  </w:tcMar>
                  <w:vAlign w:val="center"/>
                </w:tcPr>
                <w:p w14:paraId="5E11127D" w14:textId="7375D38B" w:rsidR="00864694" w:rsidRPr="00864694" w:rsidRDefault="00864694" w:rsidP="000E481C">
                  <w:pPr>
                    <w:spacing w:line="240" w:lineRule="auto"/>
                    <w:jc w:val="right"/>
                    <w:rPr>
                      <w:rFonts w:cs="Tahoma"/>
                      <w:sz w:val="16"/>
                      <w:szCs w:val="16"/>
                    </w:rPr>
                  </w:pPr>
                  <w:r>
                    <w:rPr>
                      <w:rFonts w:cs="Tahoma"/>
                      <w:sz w:val="16"/>
                      <w:szCs w:val="16"/>
                    </w:rPr>
                    <w:t>21</w:t>
                  </w:r>
                </w:p>
              </w:tc>
              <w:tc>
                <w:tcPr>
                  <w:tcW w:w="680" w:type="dxa"/>
                  <w:tcBorders>
                    <w:top w:val="dotted" w:sz="4" w:space="0" w:color="000000"/>
                  </w:tcBorders>
                  <w:tcMar>
                    <w:top w:w="39" w:type="dxa"/>
                    <w:left w:w="39" w:type="dxa"/>
                    <w:bottom w:w="39" w:type="dxa"/>
                    <w:right w:w="39" w:type="dxa"/>
                  </w:tcMar>
                  <w:vAlign w:val="center"/>
                </w:tcPr>
                <w:p w14:paraId="4FFF2073" w14:textId="51C1D705" w:rsidR="00864694" w:rsidRPr="00864694" w:rsidRDefault="00864694" w:rsidP="000E481C">
                  <w:pPr>
                    <w:spacing w:line="240" w:lineRule="auto"/>
                    <w:jc w:val="right"/>
                    <w:rPr>
                      <w:rFonts w:cs="Tahoma"/>
                      <w:sz w:val="16"/>
                      <w:szCs w:val="16"/>
                    </w:rPr>
                  </w:pPr>
                  <w:r>
                    <w:rPr>
                      <w:rFonts w:cs="Tahoma"/>
                      <w:sz w:val="16"/>
                      <w:szCs w:val="16"/>
                    </w:rPr>
                    <w:t>13</w:t>
                  </w:r>
                </w:p>
              </w:tc>
              <w:tc>
                <w:tcPr>
                  <w:tcW w:w="679" w:type="dxa"/>
                  <w:tcBorders>
                    <w:top w:val="dotted" w:sz="4" w:space="0" w:color="000000"/>
                  </w:tcBorders>
                  <w:tcMar>
                    <w:top w:w="39" w:type="dxa"/>
                    <w:left w:w="39" w:type="dxa"/>
                    <w:bottom w:w="39" w:type="dxa"/>
                    <w:right w:w="39" w:type="dxa"/>
                  </w:tcMar>
                  <w:vAlign w:val="center"/>
                </w:tcPr>
                <w:p w14:paraId="098CA9DB" w14:textId="6AFFCD6F" w:rsidR="00864694" w:rsidRPr="00864694" w:rsidRDefault="00864694" w:rsidP="000E481C">
                  <w:pPr>
                    <w:spacing w:line="240" w:lineRule="auto"/>
                    <w:jc w:val="right"/>
                    <w:rPr>
                      <w:rFonts w:cs="Tahoma"/>
                      <w:sz w:val="16"/>
                      <w:szCs w:val="16"/>
                    </w:rPr>
                  </w:pPr>
                  <w:r>
                    <w:rPr>
                      <w:rFonts w:cs="Tahoma"/>
                      <w:sz w:val="16"/>
                      <w:szCs w:val="16"/>
                    </w:rPr>
                    <w:t>27</w:t>
                  </w:r>
                </w:p>
              </w:tc>
              <w:tc>
                <w:tcPr>
                  <w:tcW w:w="679" w:type="dxa"/>
                  <w:tcBorders>
                    <w:top w:val="dotted" w:sz="4" w:space="0" w:color="000000"/>
                  </w:tcBorders>
                  <w:tcMar>
                    <w:top w:w="39" w:type="dxa"/>
                    <w:left w:w="39" w:type="dxa"/>
                    <w:bottom w:w="39" w:type="dxa"/>
                    <w:right w:w="39" w:type="dxa"/>
                  </w:tcMar>
                  <w:vAlign w:val="center"/>
                </w:tcPr>
                <w:p w14:paraId="745CF45F" w14:textId="4ADFFF69" w:rsidR="00864694" w:rsidRPr="00864694" w:rsidRDefault="00864694" w:rsidP="000E481C">
                  <w:pPr>
                    <w:spacing w:line="240" w:lineRule="auto"/>
                    <w:jc w:val="right"/>
                    <w:rPr>
                      <w:rFonts w:cs="Tahoma"/>
                      <w:sz w:val="16"/>
                      <w:szCs w:val="16"/>
                    </w:rPr>
                  </w:pPr>
                  <w:r>
                    <w:rPr>
                      <w:rFonts w:cs="Tahoma"/>
                      <w:sz w:val="16"/>
                      <w:szCs w:val="16"/>
                    </w:rPr>
                    <w:t>18</w:t>
                  </w:r>
                </w:p>
              </w:tc>
              <w:tc>
                <w:tcPr>
                  <w:tcW w:w="679" w:type="dxa"/>
                  <w:tcBorders>
                    <w:top w:val="dotted" w:sz="4" w:space="0" w:color="000000"/>
                  </w:tcBorders>
                  <w:tcMar>
                    <w:top w:w="39" w:type="dxa"/>
                    <w:left w:w="39" w:type="dxa"/>
                    <w:bottom w:w="39" w:type="dxa"/>
                    <w:right w:w="39" w:type="dxa"/>
                  </w:tcMar>
                  <w:vAlign w:val="center"/>
                </w:tcPr>
                <w:p w14:paraId="2D17DB19" w14:textId="077F9110" w:rsidR="00864694" w:rsidRPr="00864694" w:rsidRDefault="00864694" w:rsidP="000E481C">
                  <w:pPr>
                    <w:spacing w:line="240" w:lineRule="auto"/>
                    <w:jc w:val="right"/>
                    <w:rPr>
                      <w:rFonts w:cs="Tahoma"/>
                      <w:sz w:val="16"/>
                      <w:szCs w:val="16"/>
                    </w:rPr>
                  </w:pPr>
                  <w:r>
                    <w:rPr>
                      <w:rFonts w:cs="Tahoma"/>
                      <w:sz w:val="16"/>
                      <w:szCs w:val="16"/>
                    </w:rPr>
                    <w:t>34</w:t>
                  </w:r>
                </w:p>
              </w:tc>
              <w:tc>
                <w:tcPr>
                  <w:tcW w:w="679" w:type="dxa"/>
                  <w:tcBorders>
                    <w:top w:val="dotted" w:sz="4" w:space="0" w:color="000000"/>
                  </w:tcBorders>
                  <w:tcMar>
                    <w:top w:w="39" w:type="dxa"/>
                    <w:left w:w="39" w:type="dxa"/>
                    <w:bottom w:w="39" w:type="dxa"/>
                    <w:right w:w="39" w:type="dxa"/>
                  </w:tcMar>
                  <w:vAlign w:val="center"/>
                </w:tcPr>
                <w:p w14:paraId="073D07DB" w14:textId="6BA180C3" w:rsidR="00864694" w:rsidRPr="00864694" w:rsidRDefault="00864694" w:rsidP="000E481C">
                  <w:pPr>
                    <w:spacing w:line="240" w:lineRule="auto"/>
                    <w:jc w:val="right"/>
                    <w:rPr>
                      <w:rFonts w:cs="Tahoma"/>
                      <w:sz w:val="16"/>
                      <w:szCs w:val="16"/>
                    </w:rPr>
                  </w:pPr>
                  <w:r>
                    <w:rPr>
                      <w:rFonts w:cs="Tahoma"/>
                      <w:sz w:val="16"/>
                      <w:szCs w:val="16"/>
                    </w:rPr>
                    <w:t>95,2</w:t>
                  </w:r>
                </w:p>
              </w:tc>
              <w:tc>
                <w:tcPr>
                  <w:tcW w:w="679" w:type="dxa"/>
                  <w:tcBorders>
                    <w:top w:val="dotted" w:sz="4" w:space="0" w:color="000000"/>
                  </w:tcBorders>
                  <w:tcMar>
                    <w:top w:w="39" w:type="dxa"/>
                    <w:left w:w="39" w:type="dxa"/>
                    <w:bottom w:w="39" w:type="dxa"/>
                    <w:right w:w="39" w:type="dxa"/>
                  </w:tcMar>
                  <w:vAlign w:val="center"/>
                </w:tcPr>
                <w:p w14:paraId="4B6311C2" w14:textId="58CFF822" w:rsidR="00864694" w:rsidRPr="00864694" w:rsidRDefault="00864694" w:rsidP="000E481C">
                  <w:pPr>
                    <w:spacing w:line="240" w:lineRule="auto"/>
                    <w:jc w:val="right"/>
                    <w:rPr>
                      <w:rFonts w:cs="Tahoma"/>
                      <w:sz w:val="16"/>
                      <w:szCs w:val="16"/>
                    </w:rPr>
                  </w:pPr>
                  <w:r>
                    <w:rPr>
                      <w:rFonts w:cs="Tahoma"/>
                      <w:sz w:val="16"/>
                      <w:szCs w:val="16"/>
                    </w:rPr>
                    <w:t>84,6</w:t>
                  </w:r>
                </w:p>
              </w:tc>
              <w:tc>
                <w:tcPr>
                  <w:tcW w:w="679" w:type="dxa"/>
                  <w:tcBorders>
                    <w:top w:val="dotted" w:sz="4" w:space="0" w:color="000000"/>
                  </w:tcBorders>
                  <w:tcMar>
                    <w:top w:w="39" w:type="dxa"/>
                    <w:left w:w="39" w:type="dxa"/>
                    <w:bottom w:w="39" w:type="dxa"/>
                    <w:right w:w="39" w:type="dxa"/>
                  </w:tcMar>
                  <w:vAlign w:val="center"/>
                </w:tcPr>
                <w:p w14:paraId="32AD17F8" w14:textId="12399B3D" w:rsidR="00864694" w:rsidRPr="00864694" w:rsidRDefault="00864694" w:rsidP="000E481C">
                  <w:pPr>
                    <w:spacing w:line="240" w:lineRule="auto"/>
                    <w:jc w:val="right"/>
                    <w:rPr>
                      <w:rFonts w:cs="Tahoma"/>
                      <w:sz w:val="16"/>
                      <w:szCs w:val="16"/>
                    </w:rPr>
                  </w:pPr>
                  <w:r>
                    <w:rPr>
                      <w:rFonts w:cs="Tahoma"/>
                      <w:sz w:val="16"/>
                      <w:szCs w:val="16"/>
                    </w:rPr>
                    <w:t>77,8</w:t>
                  </w:r>
                </w:p>
              </w:tc>
              <w:tc>
                <w:tcPr>
                  <w:tcW w:w="679" w:type="dxa"/>
                  <w:tcBorders>
                    <w:top w:val="dotted" w:sz="4" w:space="0" w:color="000000"/>
                  </w:tcBorders>
                  <w:tcMar>
                    <w:top w:w="39" w:type="dxa"/>
                    <w:left w:w="39" w:type="dxa"/>
                    <w:bottom w:w="39" w:type="dxa"/>
                    <w:right w:w="39" w:type="dxa"/>
                  </w:tcMar>
                  <w:vAlign w:val="center"/>
                </w:tcPr>
                <w:p w14:paraId="357D4C6D" w14:textId="3B89CCC1" w:rsidR="00864694" w:rsidRPr="00864694" w:rsidRDefault="00864694" w:rsidP="000E481C">
                  <w:pPr>
                    <w:spacing w:line="240" w:lineRule="auto"/>
                    <w:jc w:val="right"/>
                    <w:rPr>
                      <w:rFonts w:cs="Tahoma"/>
                      <w:sz w:val="16"/>
                      <w:szCs w:val="16"/>
                    </w:rPr>
                  </w:pPr>
                  <w:r>
                    <w:rPr>
                      <w:rFonts w:cs="Tahoma"/>
                      <w:sz w:val="16"/>
                      <w:szCs w:val="16"/>
                    </w:rPr>
                    <w:t>94,4</w:t>
                  </w:r>
                </w:p>
              </w:tc>
              <w:tc>
                <w:tcPr>
                  <w:tcW w:w="679" w:type="dxa"/>
                  <w:tcBorders>
                    <w:top w:val="dotted" w:sz="4" w:space="0" w:color="000000"/>
                  </w:tcBorders>
                  <w:tcMar>
                    <w:top w:w="39" w:type="dxa"/>
                    <w:left w:w="39" w:type="dxa"/>
                    <w:bottom w:w="39" w:type="dxa"/>
                    <w:right w:w="39" w:type="dxa"/>
                  </w:tcMar>
                  <w:vAlign w:val="center"/>
                </w:tcPr>
                <w:p w14:paraId="22E9C871" w14:textId="17DC9D05" w:rsidR="00864694" w:rsidRPr="00864694" w:rsidRDefault="00864694" w:rsidP="000E481C">
                  <w:pPr>
                    <w:spacing w:line="240" w:lineRule="auto"/>
                    <w:jc w:val="right"/>
                    <w:rPr>
                      <w:rFonts w:cs="Tahoma"/>
                      <w:sz w:val="16"/>
                      <w:szCs w:val="16"/>
                    </w:rPr>
                  </w:pPr>
                  <w:r>
                    <w:rPr>
                      <w:rFonts w:cs="Tahoma"/>
                      <w:sz w:val="16"/>
                      <w:szCs w:val="16"/>
                    </w:rPr>
                    <w:t>97,1</w:t>
                  </w:r>
                </w:p>
              </w:tc>
            </w:tr>
          </w:tbl>
          <w:p w14:paraId="50E3EBB1" w14:textId="3A603726" w:rsidR="00864694" w:rsidRPr="00864694" w:rsidRDefault="00864694" w:rsidP="00B164A1">
            <w:pPr>
              <w:spacing w:before="20" w:line="240" w:lineRule="auto"/>
              <w:jc w:val="both"/>
              <w:rPr>
                <w:sz w:val="14"/>
                <w:szCs w:val="14"/>
              </w:rPr>
            </w:pPr>
            <w:r w:rsidRPr="00864694">
              <w:rPr>
                <w:sz w:val="14"/>
                <w:szCs w:val="14"/>
              </w:rPr>
              <w:t xml:space="preserve">Vir: Podatki </w:t>
            </w:r>
            <w:r w:rsidR="007E6EDB">
              <w:rPr>
                <w:sz w:val="14"/>
                <w:szCs w:val="14"/>
              </w:rPr>
              <w:t xml:space="preserve">so </w:t>
            </w:r>
            <w:r w:rsidRPr="00864694">
              <w:rPr>
                <w:sz w:val="14"/>
                <w:szCs w:val="14"/>
              </w:rPr>
              <w:t>iz preglednice KRIM-STAT-02 pridobljeni 21. julija 2026.</w:t>
            </w:r>
          </w:p>
          <w:p w14:paraId="2DCB0360" w14:textId="06542BD4" w:rsidR="00864694" w:rsidRDefault="00864694" w:rsidP="00B164A1">
            <w:pPr>
              <w:spacing w:before="20" w:line="240" w:lineRule="auto"/>
              <w:jc w:val="both"/>
            </w:pPr>
            <w:r w:rsidRPr="00864694">
              <w:rPr>
                <w:sz w:val="14"/>
                <w:szCs w:val="14"/>
              </w:rPr>
              <w:t xml:space="preserve">* V 9. in 10. členu ZNUJZ je določeno, da se pregon storilca za ti </w:t>
            </w:r>
            <w:r w:rsidR="00C21DBC">
              <w:rPr>
                <w:sz w:val="14"/>
                <w:szCs w:val="14"/>
              </w:rPr>
              <w:t xml:space="preserve">dve </w:t>
            </w:r>
            <w:r w:rsidRPr="00864694">
              <w:rPr>
                <w:sz w:val="14"/>
                <w:szCs w:val="14"/>
              </w:rPr>
              <w:t xml:space="preserve">kaznivi dejanji začne po uradni dolžnosti. V prejšnjih polletij </w:t>
            </w:r>
            <w:r>
              <w:rPr>
                <w:sz w:val="14"/>
                <w:szCs w:val="14"/>
              </w:rPr>
              <w:t>sta se kaznivi dejanj</w:t>
            </w:r>
            <w:r w:rsidR="00C21DBC">
              <w:rPr>
                <w:sz w:val="14"/>
                <w:szCs w:val="14"/>
              </w:rPr>
              <w:t>i</w:t>
            </w:r>
            <w:r>
              <w:rPr>
                <w:sz w:val="14"/>
                <w:szCs w:val="14"/>
              </w:rPr>
              <w:t xml:space="preserve"> preganjali na </w:t>
            </w:r>
            <w:r w:rsidRPr="00864694">
              <w:rPr>
                <w:sz w:val="14"/>
                <w:szCs w:val="14"/>
              </w:rPr>
              <w:t xml:space="preserve">predlog oškodovanca. </w:t>
            </w:r>
          </w:p>
        </w:tc>
      </w:tr>
    </w:tbl>
    <w:p w14:paraId="21608E80" w14:textId="43B25531" w:rsidR="00B673C3" w:rsidRDefault="00C47A6C" w:rsidP="00B673C3">
      <w:pPr>
        <w:spacing w:after="120"/>
        <w:ind w:right="3117"/>
        <w:rPr>
          <w:i/>
          <w:sz w:val="18"/>
          <w:szCs w:val="18"/>
        </w:rPr>
      </w:pPr>
      <w:r>
        <w:rPr>
          <w:i/>
          <w:sz w:val="18"/>
          <w:szCs w:val="18"/>
        </w:rPr>
        <w:t>Evidentirani p</w:t>
      </w:r>
      <w:r w:rsidR="00B1278F">
        <w:rPr>
          <w:i/>
          <w:sz w:val="18"/>
          <w:szCs w:val="18"/>
        </w:rPr>
        <w:t>rekrški</w:t>
      </w:r>
      <w:r w:rsidR="00B673C3" w:rsidRPr="00891057">
        <w:rPr>
          <w:i/>
          <w:sz w:val="18"/>
          <w:szCs w:val="18"/>
        </w:rPr>
        <w:t xml:space="preserve"> po 12. in 13. členu </w:t>
      </w:r>
      <w:r w:rsidR="006F3994">
        <w:rPr>
          <w:i/>
          <w:sz w:val="18"/>
          <w:szCs w:val="18"/>
        </w:rPr>
        <w:t>ZNUZJV</w:t>
      </w:r>
      <w:r w:rsidR="001B65C8">
        <w:rPr>
          <w:i/>
          <w:sz w:val="18"/>
          <w:szCs w:val="18"/>
        </w:rPr>
        <w:t xml:space="preserve"> v poročevalskem obdobju</w:t>
      </w:r>
      <w:r w:rsidR="00B1278F">
        <w:rPr>
          <w:i/>
          <w:sz w:val="18"/>
          <w:szCs w:val="18"/>
        </w:rPr>
        <w:t xml:space="preserve"> po enotah</w:t>
      </w:r>
      <w:r>
        <w:rPr>
          <w:i/>
          <w:sz w:val="18"/>
          <w:szCs w:val="18"/>
        </w:rPr>
        <w:t xml:space="preserve"> </w:t>
      </w:r>
    </w:p>
    <w:tbl>
      <w:tblPr>
        <w:tblStyle w:val="Tabelamrea"/>
        <w:tblW w:w="0" w:type="auto"/>
        <w:tblLook w:val="04A0" w:firstRow="1" w:lastRow="0" w:firstColumn="1" w:lastColumn="0" w:noHBand="0" w:noVBand="1"/>
        <w:tblCaption w:val="Evidentirani prekrški po 12. in 13. členu ZNUZJV v poročevalskem obdobju po enotah"/>
        <w:tblDescription w:val="Število evidentiranih prekrškov po 12. in 13. členu ZNUZJV v poročevalskem obdobju po policijskih upravah. Gre za evidentirane tatvine in poškodovanje tuje stvari, ki sta bila s tem zakonom prekvalificirani iz  kaznivega dejanja v prekrške. Število je neodvisno od števila kršitev sankcioniranih kršiteljev ali izvedenih prekrškovnih postopkov."/>
      </w:tblPr>
      <w:tblGrid>
        <w:gridCol w:w="3398"/>
        <w:gridCol w:w="1441"/>
        <w:gridCol w:w="1441"/>
        <w:gridCol w:w="1441"/>
      </w:tblGrid>
      <w:tr w:rsidR="00B673C3" w:rsidRPr="00922CD0" w14:paraId="66919925" w14:textId="77777777" w:rsidTr="003B0524">
        <w:trPr>
          <w:trHeight w:val="255"/>
          <w:tblHeader/>
        </w:trPr>
        <w:tc>
          <w:tcPr>
            <w:tcW w:w="3398" w:type="dxa"/>
            <w:vMerge w:val="restart"/>
            <w:shd w:val="clear" w:color="auto" w:fill="567832"/>
            <w:vAlign w:val="center"/>
          </w:tcPr>
          <w:p w14:paraId="1047774E" w14:textId="50C31A55" w:rsidR="00B673C3" w:rsidRPr="00922CD0" w:rsidRDefault="00BE074B" w:rsidP="000704D5">
            <w:pPr>
              <w:rPr>
                <w:b/>
                <w:color w:val="FFFFFF" w:themeColor="background1"/>
                <w:sz w:val="16"/>
                <w:szCs w:val="16"/>
              </w:rPr>
            </w:pPr>
            <w:r>
              <w:rPr>
                <w:b/>
                <w:color w:val="FFFFFF" w:themeColor="background1"/>
                <w:sz w:val="16"/>
                <w:szCs w:val="16"/>
              </w:rPr>
              <w:t>Policijska uprava</w:t>
            </w:r>
          </w:p>
        </w:tc>
        <w:tc>
          <w:tcPr>
            <w:tcW w:w="4323" w:type="dxa"/>
            <w:gridSpan w:val="3"/>
            <w:shd w:val="clear" w:color="auto" w:fill="567832"/>
            <w:vAlign w:val="center"/>
          </w:tcPr>
          <w:p w14:paraId="20B8A4A9" w14:textId="36CE6FF7" w:rsidR="00B673C3" w:rsidRPr="00922CD0" w:rsidRDefault="00B673C3" w:rsidP="00DE3B2C">
            <w:pPr>
              <w:jc w:val="center"/>
              <w:rPr>
                <w:b/>
                <w:color w:val="FFFFFF" w:themeColor="background1"/>
                <w:sz w:val="16"/>
                <w:szCs w:val="16"/>
              </w:rPr>
            </w:pPr>
            <w:r w:rsidRPr="00922CD0">
              <w:rPr>
                <w:b/>
                <w:color w:val="FFFFFF" w:themeColor="background1"/>
                <w:sz w:val="16"/>
                <w:szCs w:val="16"/>
              </w:rPr>
              <w:t xml:space="preserve">Število </w:t>
            </w:r>
            <w:r>
              <w:rPr>
                <w:b/>
                <w:color w:val="FFFFFF" w:themeColor="background1"/>
                <w:sz w:val="16"/>
                <w:szCs w:val="16"/>
              </w:rPr>
              <w:t>prekrškovnih postopkov</w:t>
            </w:r>
          </w:p>
        </w:tc>
      </w:tr>
      <w:tr w:rsidR="00B673C3" w:rsidRPr="00922CD0" w14:paraId="2805D835" w14:textId="77777777" w:rsidTr="003B0524">
        <w:trPr>
          <w:trHeight w:val="255"/>
          <w:tblHeader/>
        </w:trPr>
        <w:tc>
          <w:tcPr>
            <w:tcW w:w="3398" w:type="dxa"/>
            <w:vMerge/>
            <w:tcBorders>
              <w:bottom w:val="single" w:sz="4" w:space="0" w:color="auto"/>
            </w:tcBorders>
            <w:shd w:val="clear" w:color="auto" w:fill="567832"/>
            <w:vAlign w:val="center"/>
          </w:tcPr>
          <w:p w14:paraId="7AAD11A8" w14:textId="77777777" w:rsidR="00B673C3" w:rsidRPr="00922CD0" w:rsidRDefault="00B673C3" w:rsidP="000704D5">
            <w:pPr>
              <w:rPr>
                <w:b/>
                <w:color w:val="FFFFFF" w:themeColor="background1"/>
                <w:sz w:val="16"/>
                <w:szCs w:val="16"/>
              </w:rPr>
            </w:pPr>
          </w:p>
        </w:tc>
        <w:tc>
          <w:tcPr>
            <w:tcW w:w="1441" w:type="dxa"/>
            <w:tcBorders>
              <w:bottom w:val="single" w:sz="4" w:space="0" w:color="auto"/>
            </w:tcBorders>
            <w:shd w:val="clear" w:color="auto" w:fill="567832"/>
            <w:vAlign w:val="center"/>
          </w:tcPr>
          <w:p w14:paraId="5C8B457A" w14:textId="77777777" w:rsidR="00B673C3" w:rsidRDefault="00B673C3" w:rsidP="000704D5">
            <w:pPr>
              <w:jc w:val="center"/>
              <w:rPr>
                <w:b/>
                <w:color w:val="FFFFFF" w:themeColor="background1"/>
                <w:sz w:val="16"/>
                <w:szCs w:val="16"/>
              </w:rPr>
            </w:pPr>
            <w:r>
              <w:rPr>
                <w:b/>
                <w:color w:val="FFFFFF" w:themeColor="background1"/>
                <w:sz w:val="16"/>
                <w:szCs w:val="16"/>
              </w:rPr>
              <w:t xml:space="preserve">tatvina </w:t>
            </w:r>
          </w:p>
          <w:p w14:paraId="65F54571" w14:textId="61A30DAF" w:rsidR="00B673C3" w:rsidRPr="00922CD0" w:rsidRDefault="001413C1" w:rsidP="000704D5">
            <w:pPr>
              <w:jc w:val="center"/>
              <w:rPr>
                <w:b/>
                <w:color w:val="FFFFFF" w:themeColor="background1"/>
                <w:sz w:val="16"/>
                <w:szCs w:val="16"/>
              </w:rPr>
            </w:pPr>
            <w:r>
              <w:rPr>
                <w:b/>
                <w:color w:val="FFFFFF" w:themeColor="background1"/>
                <w:sz w:val="16"/>
                <w:szCs w:val="16"/>
              </w:rPr>
              <w:t>(</w:t>
            </w:r>
            <w:r w:rsidR="00B673C3" w:rsidRPr="00922CD0">
              <w:rPr>
                <w:b/>
                <w:color w:val="FFFFFF" w:themeColor="background1"/>
                <w:sz w:val="16"/>
                <w:szCs w:val="16"/>
              </w:rPr>
              <w:t>12. člen</w:t>
            </w:r>
            <w:r w:rsidR="00B673C3">
              <w:rPr>
                <w:b/>
                <w:color w:val="FFFFFF" w:themeColor="background1"/>
                <w:sz w:val="16"/>
                <w:szCs w:val="16"/>
              </w:rPr>
              <w:t>)</w:t>
            </w:r>
          </w:p>
        </w:tc>
        <w:tc>
          <w:tcPr>
            <w:tcW w:w="1441" w:type="dxa"/>
            <w:tcBorders>
              <w:bottom w:val="single" w:sz="4" w:space="0" w:color="auto"/>
            </w:tcBorders>
            <w:shd w:val="clear" w:color="auto" w:fill="567832"/>
            <w:vAlign w:val="center"/>
          </w:tcPr>
          <w:p w14:paraId="0D75DE04" w14:textId="77777777" w:rsidR="00B673C3" w:rsidRDefault="00B673C3" w:rsidP="000704D5">
            <w:pPr>
              <w:jc w:val="center"/>
              <w:rPr>
                <w:b/>
                <w:color w:val="FFFFFF" w:themeColor="background1"/>
                <w:sz w:val="16"/>
                <w:szCs w:val="16"/>
              </w:rPr>
            </w:pPr>
            <w:r>
              <w:rPr>
                <w:b/>
                <w:color w:val="FFFFFF" w:themeColor="background1"/>
                <w:sz w:val="16"/>
                <w:szCs w:val="16"/>
              </w:rPr>
              <w:t xml:space="preserve">poškodovanje tuje stvari </w:t>
            </w:r>
          </w:p>
          <w:p w14:paraId="7DD2EA62" w14:textId="069E580E" w:rsidR="00B673C3" w:rsidRPr="00922CD0" w:rsidRDefault="001413C1" w:rsidP="000704D5">
            <w:pPr>
              <w:jc w:val="center"/>
              <w:rPr>
                <w:b/>
                <w:color w:val="FFFFFF" w:themeColor="background1"/>
                <w:sz w:val="16"/>
                <w:szCs w:val="16"/>
              </w:rPr>
            </w:pPr>
            <w:r>
              <w:rPr>
                <w:b/>
                <w:color w:val="FFFFFF" w:themeColor="background1"/>
                <w:sz w:val="16"/>
                <w:szCs w:val="16"/>
              </w:rPr>
              <w:t>(</w:t>
            </w:r>
            <w:r w:rsidR="00B673C3" w:rsidRPr="00922CD0">
              <w:rPr>
                <w:b/>
                <w:color w:val="FFFFFF" w:themeColor="background1"/>
                <w:sz w:val="16"/>
                <w:szCs w:val="16"/>
              </w:rPr>
              <w:t>13. člen</w:t>
            </w:r>
            <w:r w:rsidR="00B673C3">
              <w:rPr>
                <w:b/>
                <w:color w:val="FFFFFF" w:themeColor="background1"/>
                <w:sz w:val="16"/>
                <w:szCs w:val="16"/>
              </w:rPr>
              <w:t>)</w:t>
            </w:r>
          </w:p>
        </w:tc>
        <w:tc>
          <w:tcPr>
            <w:tcW w:w="1441" w:type="dxa"/>
            <w:tcBorders>
              <w:bottom w:val="single" w:sz="4" w:space="0" w:color="auto"/>
            </w:tcBorders>
            <w:shd w:val="clear" w:color="auto" w:fill="567832"/>
            <w:vAlign w:val="center"/>
          </w:tcPr>
          <w:p w14:paraId="1F76B4E1" w14:textId="77777777" w:rsidR="00B673C3" w:rsidRPr="00922CD0" w:rsidRDefault="00B673C3" w:rsidP="000704D5">
            <w:pPr>
              <w:jc w:val="center"/>
              <w:rPr>
                <w:b/>
                <w:color w:val="FFFFFF" w:themeColor="background1"/>
                <w:sz w:val="16"/>
                <w:szCs w:val="16"/>
              </w:rPr>
            </w:pPr>
            <w:r>
              <w:rPr>
                <w:b/>
                <w:color w:val="FFFFFF" w:themeColor="background1"/>
                <w:sz w:val="16"/>
                <w:szCs w:val="16"/>
              </w:rPr>
              <w:t>Skupaj</w:t>
            </w:r>
          </w:p>
        </w:tc>
      </w:tr>
      <w:tr w:rsidR="006E48CA" w:rsidRPr="00922CD0" w14:paraId="70AD03FD" w14:textId="77777777" w:rsidTr="00E3195E">
        <w:trPr>
          <w:trHeight w:val="255"/>
        </w:trPr>
        <w:tc>
          <w:tcPr>
            <w:tcW w:w="3398" w:type="dxa"/>
            <w:tcBorders>
              <w:bottom w:val="dotted" w:sz="4" w:space="0" w:color="auto"/>
            </w:tcBorders>
            <w:vAlign w:val="center"/>
          </w:tcPr>
          <w:p w14:paraId="03443323"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Celje</w:t>
            </w:r>
          </w:p>
        </w:tc>
        <w:tc>
          <w:tcPr>
            <w:tcW w:w="1441" w:type="dxa"/>
            <w:tcBorders>
              <w:bottom w:val="dotted" w:sz="4" w:space="0" w:color="auto"/>
            </w:tcBorders>
            <w:vAlign w:val="center"/>
          </w:tcPr>
          <w:p w14:paraId="6A6A7CEF" w14:textId="67DA95AF" w:rsidR="006E48CA" w:rsidRPr="00891057" w:rsidRDefault="006E48CA" w:rsidP="006E48CA">
            <w:pPr>
              <w:spacing w:line="240" w:lineRule="auto"/>
              <w:jc w:val="right"/>
              <w:rPr>
                <w:rFonts w:eastAsia="Tahoma"/>
                <w:color w:val="000000"/>
                <w:sz w:val="16"/>
                <w:szCs w:val="16"/>
              </w:rPr>
            </w:pPr>
            <w:r>
              <w:rPr>
                <w:rFonts w:cs="Tahoma"/>
                <w:color w:val="000000"/>
                <w:sz w:val="16"/>
                <w:szCs w:val="16"/>
              </w:rPr>
              <w:t>327</w:t>
            </w:r>
          </w:p>
        </w:tc>
        <w:tc>
          <w:tcPr>
            <w:tcW w:w="1441" w:type="dxa"/>
            <w:tcBorders>
              <w:bottom w:val="dotted" w:sz="4" w:space="0" w:color="auto"/>
            </w:tcBorders>
            <w:vAlign w:val="center"/>
          </w:tcPr>
          <w:p w14:paraId="1247D803" w14:textId="47AD4F16" w:rsidR="006E48CA" w:rsidRPr="00891057" w:rsidRDefault="006E48CA" w:rsidP="006E48CA">
            <w:pPr>
              <w:spacing w:line="240" w:lineRule="auto"/>
              <w:jc w:val="right"/>
              <w:rPr>
                <w:rFonts w:eastAsia="Tahoma"/>
                <w:color w:val="000000"/>
                <w:sz w:val="16"/>
                <w:szCs w:val="16"/>
              </w:rPr>
            </w:pPr>
            <w:r>
              <w:rPr>
                <w:rFonts w:cs="Tahoma"/>
                <w:color w:val="000000"/>
                <w:sz w:val="16"/>
                <w:szCs w:val="16"/>
              </w:rPr>
              <w:t>136</w:t>
            </w:r>
          </w:p>
        </w:tc>
        <w:tc>
          <w:tcPr>
            <w:tcW w:w="1441" w:type="dxa"/>
            <w:tcBorders>
              <w:bottom w:val="dotted" w:sz="4" w:space="0" w:color="auto"/>
            </w:tcBorders>
            <w:vAlign w:val="center"/>
          </w:tcPr>
          <w:p w14:paraId="6936A6E1" w14:textId="4705CA23"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463</w:t>
            </w:r>
          </w:p>
        </w:tc>
      </w:tr>
      <w:tr w:rsidR="006E48CA" w:rsidRPr="00922CD0" w14:paraId="1E58654B" w14:textId="77777777" w:rsidTr="00E3195E">
        <w:trPr>
          <w:trHeight w:val="255"/>
        </w:trPr>
        <w:tc>
          <w:tcPr>
            <w:tcW w:w="3398" w:type="dxa"/>
            <w:tcBorders>
              <w:top w:val="dotted" w:sz="4" w:space="0" w:color="auto"/>
              <w:bottom w:val="dotted" w:sz="4" w:space="0" w:color="auto"/>
            </w:tcBorders>
            <w:vAlign w:val="center"/>
          </w:tcPr>
          <w:p w14:paraId="387F0396"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Koper</w:t>
            </w:r>
          </w:p>
        </w:tc>
        <w:tc>
          <w:tcPr>
            <w:tcW w:w="1441" w:type="dxa"/>
            <w:tcBorders>
              <w:top w:val="dotted" w:sz="4" w:space="0" w:color="auto"/>
              <w:bottom w:val="dotted" w:sz="4" w:space="0" w:color="auto"/>
            </w:tcBorders>
            <w:vAlign w:val="center"/>
          </w:tcPr>
          <w:p w14:paraId="7BB962F0" w14:textId="63AC04DD" w:rsidR="006E48CA" w:rsidRPr="00891057" w:rsidRDefault="006E48CA" w:rsidP="006E48CA">
            <w:pPr>
              <w:spacing w:line="240" w:lineRule="auto"/>
              <w:jc w:val="right"/>
              <w:rPr>
                <w:rFonts w:eastAsia="Tahoma"/>
                <w:color w:val="000000"/>
                <w:sz w:val="16"/>
                <w:szCs w:val="16"/>
              </w:rPr>
            </w:pPr>
            <w:r>
              <w:rPr>
                <w:rFonts w:cs="Tahoma"/>
                <w:color w:val="000000"/>
                <w:sz w:val="16"/>
                <w:szCs w:val="16"/>
              </w:rPr>
              <w:t>684</w:t>
            </w:r>
          </w:p>
        </w:tc>
        <w:tc>
          <w:tcPr>
            <w:tcW w:w="1441" w:type="dxa"/>
            <w:tcBorders>
              <w:top w:val="dotted" w:sz="4" w:space="0" w:color="auto"/>
              <w:bottom w:val="dotted" w:sz="4" w:space="0" w:color="auto"/>
            </w:tcBorders>
            <w:vAlign w:val="center"/>
          </w:tcPr>
          <w:p w14:paraId="12157C0A" w14:textId="594374BD" w:rsidR="006E48CA" w:rsidRPr="00891057" w:rsidRDefault="006E48CA" w:rsidP="006E48CA">
            <w:pPr>
              <w:spacing w:line="240" w:lineRule="auto"/>
              <w:jc w:val="right"/>
              <w:rPr>
                <w:rFonts w:eastAsia="Tahoma"/>
                <w:color w:val="000000"/>
                <w:sz w:val="16"/>
                <w:szCs w:val="16"/>
              </w:rPr>
            </w:pPr>
            <w:r>
              <w:rPr>
                <w:rFonts w:cs="Tahoma"/>
                <w:color w:val="000000"/>
                <w:sz w:val="16"/>
                <w:szCs w:val="16"/>
              </w:rPr>
              <w:t>205</w:t>
            </w:r>
          </w:p>
        </w:tc>
        <w:tc>
          <w:tcPr>
            <w:tcW w:w="1441" w:type="dxa"/>
            <w:tcBorders>
              <w:top w:val="dotted" w:sz="4" w:space="0" w:color="auto"/>
              <w:bottom w:val="dotted" w:sz="4" w:space="0" w:color="auto"/>
            </w:tcBorders>
            <w:vAlign w:val="center"/>
          </w:tcPr>
          <w:p w14:paraId="5D444002" w14:textId="442882F2"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889</w:t>
            </w:r>
          </w:p>
        </w:tc>
      </w:tr>
      <w:tr w:rsidR="006E48CA" w:rsidRPr="00922CD0" w14:paraId="194BD3B5" w14:textId="77777777" w:rsidTr="00E3195E">
        <w:trPr>
          <w:trHeight w:val="255"/>
        </w:trPr>
        <w:tc>
          <w:tcPr>
            <w:tcW w:w="3398" w:type="dxa"/>
            <w:tcBorders>
              <w:top w:val="dotted" w:sz="4" w:space="0" w:color="auto"/>
              <w:bottom w:val="dotted" w:sz="4" w:space="0" w:color="auto"/>
            </w:tcBorders>
            <w:vAlign w:val="center"/>
          </w:tcPr>
          <w:p w14:paraId="4032BC8C"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Kranj</w:t>
            </w:r>
          </w:p>
        </w:tc>
        <w:tc>
          <w:tcPr>
            <w:tcW w:w="1441" w:type="dxa"/>
            <w:tcBorders>
              <w:top w:val="dotted" w:sz="4" w:space="0" w:color="auto"/>
              <w:bottom w:val="dotted" w:sz="4" w:space="0" w:color="auto"/>
            </w:tcBorders>
            <w:vAlign w:val="center"/>
          </w:tcPr>
          <w:p w14:paraId="75781994" w14:textId="4C5C831D" w:rsidR="006E48CA" w:rsidRPr="00891057" w:rsidRDefault="006E48CA" w:rsidP="006E48CA">
            <w:pPr>
              <w:spacing w:line="240" w:lineRule="auto"/>
              <w:jc w:val="right"/>
              <w:rPr>
                <w:rFonts w:eastAsia="Tahoma"/>
                <w:color w:val="000000"/>
                <w:sz w:val="16"/>
                <w:szCs w:val="16"/>
              </w:rPr>
            </w:pPr>
            <w:r>
              <w:rPr>
                <w:rFonts w:cs="Tahoma"/>
                <w:color w:val="000000"/>
                <w:sz w:val="16"/>
                <w:szCs w:val="16"/>
              </w:rPr>
              <w:t>251</w:t>
            </w:r>
          </w:p>
        </w:tc>
        <w:tc>
          <w:tcPr>
            <w:tcW w:w="1441" w:type="dxa"/>
            <w:tcBorders>
              <w:top w:val="dotted" w:sz="4" w:space="0" w:color="auto"/>
              <w:bottom w:val="dotted" w:sz="4" w:space="0" w:color="auto"/>
            </w:tcBorders>
            <w:vAlign w:val="center"/>
          </w:tcPr>
          <w:p w14:paraId="1B7A30FD" w14:textId="141ED13F" w:rsidR="006E48CA" w:rsidRPr="00891057" w:rsidRDefault="006E48CA" w:rsidP="006E48CA">
            <w:pPr>
              <w:spacing w:line="240" w:lineRule="auto"/>
              <w:jc w:val="right"/>
              <w:rPr>
                <w:rFonts w:eastAsia="Tahoma"/>
                <w:color w:val="000000"/>
                <w:sz w:val="16"/>
                <w:szCs w:val="16"/>
              </w:rPr>
            </w:pPr>
            <w:r>
              <w:rPr>
                <w:rFonts w:cs="Tahoma"/>
                <w:color w:val="000000"/>
                <w:sz w:val="16"/>
                <w:szCs w:val="16"/>
              </w:rPr>
              <w:t>130</w:t>
            </w:r>
          </w:p>
        </w:tc>
        <w:tc>
          <w:tcPr>
            <w:tcW w:w="1441" w:type="dxa"/>
            <w:tcBorders>
              <w:top w:val="dotted" w:sz="4" w:space="0" w:color="auto"/>
              <w:bottom w:val="dotted" w:sz="4" w:space="0" w:color="auto"/>
            </w:tcBorders>
            <w:vAlign w:val="center"/>
          </w:tcPr>
          <w:p w14:paraId="39B614E1" w14:textId="61345CC6"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381</w:t>
            </w:r>
          </w:p>
        </w:tc>
      </w:tr>
      <w:tr w:rsidR="006E48CA" w:rsidRPr="00922CD0" w14:paraId="2604D65C" w14:textId="77777777" w:rsidTr="00E3195E">
        <w:trPr>
          <w:trHeight w:val="255"/>
        </w:trPr>
        <w:tc>
          <w:tcPr>
            <w:tcW w:w="3398" w:type="dxa"/>
            <w:tcBorders>
              <w:top w:val="dotted" w:sz="4" w:space="0" w:color="auto"/>
              <w:bottom w:val="dotted" w:sz="4" w:space="0" w:color="auto"/>
            </w:tcBorders>
            <w:vAlign w:val="center"/>
          </w:tcPr>
          <w:p w14:paraId="0D0583AD"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Ljubljana</w:t>
            </w:r>
          </w:p>
        </w:tc>
        <w:tc>
          <w:tcPr>
            <w:tcW w:w="1441" w:type="dxa"/>
            <w:tcBorders>
              <w:top w:val="dotted" w:sz="4" w:space="0" w:color="auto"/>
              <w:bottom w:val="dotted" w:sz="4" w:space="0" w:color="auto"/>
            </w:tcBorders>
            <w:vAlign w:val="center"/>
          </w:tcPr>
          <w:p w14:paraId="27992AD0" w14:textId="3DEEE4FA" w:rsidR="006E48CA" w:rsidRPr="00891057" w:rsidRDefault="006E48CA" w:rsidP="006E48CA">
            <w:pPr>
              <w:spacing w:line="240" w:lineRule="auto"/>
              <w:jc w:val="right"/>
              <w:rPr>
                <w:rFonts w:eastAsia="Tahoma"/>
                <w:color w:val="000000"/>
                <w:sz w:val="16"/>
                <w:szCs w:val="16"/>
              </w:rPr>
            </w:pPr>
            <w:r>
              <w:rPr>
                <w:rFonts w:cs="Tahoma"/>
                <w:color w:val="000000"/>
                <w:sz w:val="16"/>
                <w:szCs w:val="16"/>
              </w:rPr>
              <w:t>3.137</w:t>
            </w:r>
          </w:p>
        </w:tc>
        <w:tc>
          <w:tcPr>
            <w:tcW w:w="1441" w:type="dxa"/>
            <w:tcBorders>
              <w:top w:val="dotted" w:sz="4" w:space="0" w:color="auto"/>
              <w:bottom w:val="dotted" w:sz="4" w:space="0" w:color="auto"/>
            </w:tcBorders>
            <w:vAlign w:val="center"/>
          </w:tcPr>
          <w:p w14:paraId="3A0C326C" w14:textId="10D32975" w:rsidR="006E48CA" w:rsidRPr="00891057" w:rsidRDefault="006E48CA" w:rsidP="006E48CA">
            <w:pPr>
              <w:spacing w:line="240" w:lineRule="auto"/>
              <w:jc w:val="right"/>
              <w:rPr>
                <w:rFonts w:eastAsia="Tahoma"/>
                <w:color w:val="000000"/>
                <w:sz w:val="16"/>
                <w:szCs w:val="16"/>
              </w:rPr>
            </w:pPr>
            <w:r>
              <w:rPr>
                <w:rFonts w:cs="Tahoma"/>
                <w:color w:val="000000"/>
                <w:sz w:val="16"/>
                <w:szCs w:val="16"/>
              </w:rPr>
              <w:t>448</w:t>
            </w:r>
          </w:p>
        </w:tc>
        <w:tc>
          <w:tcPr>
            <w:tcW w:w="1441" w:type="dxa"/>
            <w:tcBorders>
              <w:top w:val="dotted" w:sz="4" w:space="0" w:color="auto"/>
              <w:bottom w:val="dotted" w:sz="4" w:space="0" w:color="auto"/>
            </w:tcBorders>
            <w:vAlign w:val="center"/>
          </w:tcPr>
          <w:p w14:paraId="00F7304E" w14:textId="30D7F01F"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3.585</w:t>
            </w:r>
          </w:p>
        </w:tc>
      </w:tr>
      <w:tr w:rsidR="006E48CA" w:rsidRPr="00922CD0" w14:paraId="3A993672" w14:textId="77777777" w:rsidTr="00E3195E">
        <w:trPr>
          <w:trHeight w:val="255"/>
        </w:trPr>
        <w:tc>
          <w:tcPr>
            <w:tcW w:w="3398" w:type="dxa"/>
            <w:tcBorders>
              <w:top w:val="dotted" w:sz="4" w:space="0" w:color="auto"/>
              <w:bottom w:val="dotted" w:sz="4" w:space="0" w:color="auto"/>
            </w:tcBorders>
            <w:vAlign w:val="center"/>
          </w:tcPr>
          <w:p w14:paraId="22A05FD7"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Maribor</w:t>
            </w:r>
          </w:p>
        </w:tc>
        <w:tc>
          <w:tcPr>
            <w:tcW w:w="1441" w:type="dxa"/>
            <w:tcBorders>
              <w:top w:val="dotted" w:sz="4" w:space="0" w:color="auto"/>
              <w:bottom w:val="dotted" w:sz="4" w:space="0" w:color="auto"/>
            </w:tcBorders>
            <w:vAlign w:val="center"/>
          </w:tcPr>
          <w:p w14:paraId="7D8986F8" w14:textId="512CA61E" w:rsidR="006E48CA" w:rsidRPr="00891057" w:rsidRDefault="006E48CA" w:rsidP="006E48CA">
            <w:pPr>
              <w:spacing w:line="240" w:lineRule="auto"/>
              <w:jc w:val="right"/>
              <w:rPr>
                <w:rFonts w:eastAsia="Tahoma"/>
                <w:color w:val="000000"/>
                <w:sz w:val="16"/>
                <w:szCs w:val="16"/>
              </w:rPr>
            </w:pPr>
            <w:r>
              <w:rPr>
                <w:rFonts w:cs="Tahoma"/>
                <w:color w:val="000000"/>
                <w:sz w:val="16"/>
                <w:szCs w:val="16"/>
              </w:rPr>
              <w:t>607</w:t>
            </w:r>
          </w:p>
        </w:tc>
        <w:tc>
          <w:tcPr>
            <w:tcW w:w="1441" w:type="dxa"/>
            <w:tcBorders>
              <w:top w:val="dotted" w:sz="4" w:space="0" w:color="auto"/>
              <w:bottom w:val="dotted" w:sz="4" w:space="0" w:color="auto"/>
            </w:tcBorders>
            <w:vAlign w:val="center"/>
          </w:tcPr>
          <w:p w14:paraId="200BC1B5" w14:textId="38EDA398" w:rsidR="006E48CA" w:rsidRPr="00891057" w:rsidRDefault="006E48CA" w:rsidP="006E48CA">
            <w:pPr>
              <w:spacing w:line="240" w:lineRule="auto"/>
              <w:jc w:val="right"/>
              <w:rPr>
                <w:rFonts w:eastAsia="Tahoma"/>
                <w:color w:val="000000"/>
                <w:sz w:val="16"/>
                <w:szCs w:val="16"/>
              </w:rPr>
            </w:pPr>
            <w:r>
              <w:rPr>
                <w:rFonts w:cs="Tahoma"/>
                <w:color w:val="000000"/>
                <w:sz w:val="16"/>
                <w:szCs w:val="16"/>
              </w:rPr>
              <w:t>156</w:t>
            </w:r>
          </w:p>
        </w:tc>
        <w:tc>
          <w:tcPr>
            <w:tcW w:w="1441" w:type="dxa"/>
            <w:tcBorders>
              <w:top w:val="dotted" w:sz="4" w:space="0" w:color="auto"/>
              <w:bottom w:val="dotted" w:sz="4" w:space="0" w:color="auto"/>
            </w:tcBorders>
            <w:vAlign w:val="center"/>
          </w:tcPr>
          <w:p w14:paraId="7E13044F" w14:textId="6723A715"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763</w:t>
            </w:r>
          </w:p>
        </w:tc>
      </w:tr>
      <w:tr w:rsidR="006E48CA" w:rsidRPr="00922CD0" w14:paraId="187E4624" w14:textId="77777777" w:rsidTr="00E3195E">
        <w:trPr>
          <w:trHeight w:val="255"/>
        </w:trPr>
        <w:tc>
          <w:tcPr>
            <w:tcW w:w="3398" w:type="dxa"/>
            <w:tcBorders>
              <w:top w:val="dotted" w:sz="4" w:space="0" w:color="auto"/>
              <w:bottom w:val="dotted" w:sz="4" w:space="0" w:color="auto"/>
            </w:tcBorders>
            <w:vAlign w:val="center"/>
          </w:tcPr>
          <w:p w14:paraId="22CA950C"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Murska Sobota</w:t>
            </w:r>
          </w:p>
        </w:tc>
        <w:tc>
          <w:tcPr>
            <w:tcW w:w="1441" w:type="dxa"/>
            <w:tcBorders>
              <w:top w:val="dotted" w:sz="4" w:space="0" w:color="auto"/>
              <w:bottom w:val="dotted" w:sz="4" w:space="0" w:color="auto"/>
            </w:tcBorders>
            <w:vAlign w:val="center"/>
          </w:tcPr>
          <w:p w14:paraId="50C4BAD6" w14:textId="1A3B6D34" w:rsidR="006E48CA" w:rsidRPr="00891057" w:rsidRDefault="006E48CA" w:rsidP="006E48CA">
            <w:pPr>
              <w:spacing w:line="240" w:lineRule="auto"/>
              <w:jc w:val="right"/>
              <w:rPr>
                <w:rFonts w:eastAsia="Tahoma"/>
                <w:color w:val="000000"/>
                <w:sz w:val="16"/>
                <w:szCs w:val="16"/>
              </w:rPr>
            </w:pPr>
            <w:r>
              <w:rPr>
                <w:rFonts w:cs="Tahoma"/>
                <w:color w:val="000000"/>
                <w:sz w:val="16"/>
                <w:szCs w:val="16"/>
              </w:rPr>
              <w:t>158</w:t>
            </w:r>
          </w:p>
        </w:tc>
        <w:tc>
          <w:tcPr>
            <w:tcW w:w="1441" w:type="dxa"/>
            <w:tcBorders>
              <w:top w:val="dotted" w:sz="4" w:space="0" w:color="auto"/>
              <w:bottom w:val="dotted" w:sz="4" w:space="0" w:color="auto"/>
            </w:tcBorders>
            <w:vAlign w:val="center"/>
          </w:tcPr>
          <w:p w14:paraId="2640768A" w14:textId="74D92693" w:rsidR="006E48CA" w:rsidRPr="00891057" w:rsidRDefault="006E48CA" w:rsidP="006E48CA">
            <w:pPr>
              <w:spacing w:line="240" w:lineRule="auto"/>
              <w:jc w:val="right"/>
              <w:rPr>
                <w:rFonts w:eastAsia="Tahoma"/>
                <w:color w:val="000000"/>
                <w:sz w:val="16"/>
                <w:szCs w:val="16"/>
              </w:rPr>
            </w:pPr>
            <w:r>
              <w:rPr>
                <w:rFonts w:cs="Tahoma"/>
                <w:color w:val="000000"/>
                <w:sz w:val="16"/>
                <w:szCs w:val="16"/>
              </w:rPr>
              <w:t>55</w:t>
            </w:r>
          </w:p>
        </w:tc>
        <w:tc>
          <w:tcPr>
            <w:tcW w:w="1441" w:type="dxa"/>
            <w:tcBorders>
              <w:top w:val="dotted" w:sz="4" w:space="0" w:color="auto"/>
              <w:bottom w:val="dotted" w:sz="4" w:space="0" w:color="auto"/>
            </w:tcBorders>
            <w:vAlign w:val="center"/>
          </w:tcPr>
          <w:p w14:paraId="12105AF6" w14:textId="5DCDB7F4"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213</w:t>
            </w:r>
          </w:p>
        </w:tc>
      </w:tr>
      <w:tr w:rsidR="006E48CA" w:rsidRPr="00922CD0" w14:paraId="7BB9F6DA" w14:textId="77777777" w:rsidTr="00E3195E">
        <w:trPr>
          <w:trHeight w:val="255"/>
        </w:trPr>
        <w:tc>
          <w:tcPr>
            <w:tcW w:w="3398" w:type="dxa"/>
            <w:tcBorders>
              <w:top w:val="dotted" w:sz="4" w:space="0" w:color="auto"/>
              <w:bottom w:val="dotted" w:sz="4" w:space="0" w:color="auto"/>
            </w:tcBorders>
            <w:vAlign w:val="center"/>
          </w:tcPr>
          <w:p w14:paraId="3F55A473"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Nova Gorica</w:t>
            </w:r>
          </w:p>
        </w:tc>
        <w:tc>
          <w:tcPr>
            <w:tcW w:w="1441" w:type="dxa"/>
            <w:tcBorders>
              <w:top w:val="dotted" w:sz="4" w:space="0" w:color="auto"/>
              <w:bottom w:val="dotted" w:sz="4" w:space="0" w:color="auto"/>
            </w:tcBorders>
            <w:vAlign w:val="center"/>
          </w:tcPr>
          <w:p w14:paraId="5392B3A8" w14:textId="618B1AC3" w:rsidR="006E48CA" w:rsidRPr="00891057" w:rsidRDefault="006E48CA" w:rsidP="006E48CA">
            <w:pPr>
              <w:spacing w:line="240" w:lineRule="auto"/>
              <w:jc w:val="right"/>
              <w:rPr>
                <w:rFonts w:eastAsia="Tahoma"/>
                <w:color w:val="000000"/>
                <w:sz w:val="16"/>
                <w:szCs w:val="16"/>
              </w:rPr>
            </w:pPr>
            <w:r>
              <w:rPr>
                <w:rFonts w:cs="Tahoma"/>
                <w:color w:val="000000"/>
                <w:sz w:val="16"/>
                <w:szCs w:val="16"/>
              </w:rPr>
              <w:t>120</w:t>
            </w:r>
          </w:p>
        </w:tc>
        <w:tc>
          <w:tcPr>
            <w:tcW w:w="1441" w:type="dxa"/>
            <w:tcBorders>
              <w:top w:val="dotted" w:sz="4" w:space="0" w:color="auto"/>
              <w:bottom w:val="dotted" w:sz="4" w:space="0" w:color="auto"/>
            </w:tcBorders>
            <w:vAlign w:val="center"/>
          </w:tcPr>
          <w:p w14:paraId="3E0312BE" w14:textId="308EA294" w:rsidR="006E48CA" w:rsidRPr="00891057" w:rsidRDefault="006E48CA" w:rsidP="006E48CA">
            <w:pPr>
              <w:spacing w:line="240" w:lineRule="auto"/>
              <w:jc w:val="right"/>
              <w:rPr>
                <w:rFonts w:eastAsia="Tahoma"/>
                <w:color w:val="000000"/>
                <w:sz w:val="16"/>
                <w:szCs w:val="16"/>
              </w:rPr>
            </w:pPr>
            <w:r>
              <w:rPr>
                <w:rFonts w:cs="Tahoma"/>
                <w:color w:val="000000"/>
                <w:sz w:val="16"/>
                <w:szCs w:val="16"/>
              </w:rPr>
              <w:t>61</w:t>
            </w:r>
          </w:p>
        </w:tc>
        <w:tc>
          <w:tcPr>
            <w:tcW w:w="1441" w:type="dxa"/>
            <w:tcBorders>
              <w:top w:val="dotted" w:sz="4" w:space="0" w:color="auto"/>
              <w:bottom w:val="dotted" w:sz="4" w:space="0" w:color="auto"/>
            </w:tcBorders>
            <w:vAlign w:val="center"/>
          </w:tcPr>
          <w:p w14:paraId="16F2CD48" w14:textId="3816F7FD"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181</w:t>
            </w:r>
          </w:p>
        </w:tc>
      </w:tr>
      <w:tr w:rsidR="006E48CA" w:rsidRPr="00922CD0" w14:paraId="1A3F59FB" w14:textId="77777777" w:rsidTr="00E3195E">
        <w:trPr>
          <w:trHeight w:val="255"/>
        </w:trPr>
        <w:tc>
          <w:tcPr>
            <w:tcW w:w="3398" w:type="dxa"/>
            <w:tcBorders>
              <w:top w:val="dotted" w:sz="4" w:space="0" w:color="auto"/>
              <w:bottom w:val="single" w:sz="4" w:space="0" w:color="auto"/>
            </w:tcBorders>
            <w:vAlign w:val="center"/>
          </w:tcPr>
          <w:p w14:paraId="28401623" w14:textId="77777777" w:rsidR="006E48CA" w:rsidRPr="00922CD0" w:rsidRDefault="006E48CA" w:rsidP="006E48CA">
            <w:pPr>
              <w:spacing w:line="240" w:lineRule="auto"/>
              <w:rPr>
                <w:sz w:val="16"/>
                <w:szCs w:val="16"/>
              </w:rPr>
            </w:pPr>
            <w:r w:rsidRPr="00922CD0">
              <w:rPr>
                <w:rFonts w:eastAsia="Tahoma"/>
                <w:color w:val="000000"/>
                <w:sz w:val="16"/>
                <w:szCs w:val="16"/>
              </w:rPr>
              <w:t>Policijska uprava Novo mesto</w:t>
            </w:r>
          </w:p>
        </w:tc>
        <w:tc>
          <w:tcPr>
            <w:tcW w:w="1441" w:type="dxa"/>
            <w:tcBorders>
              <w:top w:val="dotted" w:sz="4" w:space="0" w:color="auto"/>
              <w:bottom w:val="single" w:sz="4" w:space="0" w:color="auto"/>
            </w:tcBorders>
            <w:vAlign w:val="center"/>
          </w:tcPr>
          <w:p w14:paraId="3D9E09D1" w14:textId="25132E47" w:rsidR="006E48CA" w:rsidRPr="00891057" w:rsidRDefault="006E48CA" w:rsidP="006E48CA">
            <w:pPr>
              <w:spacing w:line="240" w:lineRule="auto"/>
              <w:jc w:val="right"/>
              <w:rPr>
                <w:rFonts w:eastAsia="Tahoma"/>
                <w:color w:val="000000"/>
                <w:sz w:val="16"/>
                <w:szCs w:val="16"/>
              </w:rPr>
            </w:pPr>
            <w:r>
              <w:rPr>
                <w:rFonts w:cs="Tahoma"/>
                <w:color w:val="000000"/>
                <w:sz w:val="16"/>
                <w:szCs w:val="16"/>
              </w:rPr>
              <w:t>769</w:t>
            </w:r>
          </w:p>
        </w:tc>
        <w:tc>
          <w:tcPr>
            <w:tcW w:w="1441" w:type="dxa"/>
            <w:tcBorders>
              <w:top w:val="dotted" w:sz="4" w:space="0" w:color="auto"/>
              <w:bottom w:val="single" w:sz="4" w:space="0" w:color="auto"/>
            </w:tcBorders>
            <w:vAlign w:val="center"/>
          </w:tcPr>
          <w:p w14:paraId="72EB6D3E" w14:textId="6BE32FE2" w:rsidR="006E48CA" w:rsidRPr="00891057" w:rsidRDefault="006E48CA" w:rsidP="006E48CA">
            <w:pPr>
              <w:spacing w:line="240" w:lineRule="auto"/>
              <w:jc w:val="right"/>
              <w:rPr>
                <w:rFonts w:eastAsia="Tahoma"/>
                <w:color w:val="000000"/>
                <w:sz w:val="16"/>
                <w:szCs w:val="16"/>
              </w:rPr>
            </w:pPr>
            <w:r>
              <w:rPr>
                <w:rFonts w:cs="Tahoma"/>
                <w:color w:val="000000"/>
                <w:sz w:val="16"/>
                <w:szCs w:val="16"/>
              </w:rPr>
              <w:t>209</w:t>
            </w:r>
          </w:p>
        </w:tc>
        <w:tc>
          <w:tcPr>
            <w:tcW w:w="1441" w:type="dxa"/>
            <w:tcBorders>
              <w:top w:val="dotted" w:sz="4" w:space="0" w:color="auto"/>
              <w:bottom w:val="single" w:sz="4" w:space="0" w:color="auto"/>
            </w:tcBorders>
            <w:vAlign w:val="center"/>
          </w:tcPr>
          <w:p w14:paraId="4CCAC6F4" w14:textId="64347169"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978</w:t>
            </w:r>
          </w:p>
        </w:tc>
      </w:tr>
      <w:tr w:rsidR="006E48CA" w:rsidRPr="00922CD0" w14:paraId="47A64A8F" w14:textId="77777777" w:rsidTr="00E3195E">
        <w:trPr>
          <w:trHeight w:val="255"/>
        </w:trPr>
        <w:tc>
          <w:tcPr>
            <w:tcW w:w="3398" w:type="dxa"/>
            <w:tcBorders>
              <w:top w:val="single" w:sz="4" w:space="0" w:color="auto"/>
            </w:tcBorders>
            <w:vAlign w:val="center"/>
          </w:tcPr>
          <w:p w14:paraId="4D6C9F59" w14:textId="77777777" w:rsidR="006E48CA" w:rsidRPr="00891057" w:rsidRDefault="006E48CA" w:rsidP="006E48CA">
            <w:pPr>
              <w:spacing w:line="240" w:lineRule="auto"/>
              <w:rPr>
                <w:b/>
                <w:sz w:val="16"/>
                <w:szCs w:val="16"/>
              </w:rPr>
            </w:pPr>
            <w:r w:rsidRPr="00891057">
              <w:rPr>
                <w:rFonts w:eastAsia="Tahoma"/>
                <w:b/>
                <w:color w:val="000000"/>
                <w:sz w:val="16"/>
                <w:szCs w:val="16"/>
              </w:rPr>
              <w:t>Skupaj</w:t>
            </w:r>
          </w:p>
        </w:tc>
        <w:tc>
          <w:tcPr>
            <w:tcW w:w="1441" w:type="dxa"/>
            <w:tcBorders>
              <w:top w:val="single" w:sz="4" w:space="0" w:color="auto"/>
            </w:tcBorders>
            <w:vAlign w:val="center"/>
          </w:tcPr>
          <w:p w14:paraId="5B29E6F5" w14:textId="14C92FD0"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6.053</w:t>
            </w:r>
          </w:p>
        </w:tc>
        <w:tc>
          <w:tcPr>
            <w:tcW w:w="1441" w:type="dxa"/>
            <w:tcBorders>
              <w:top w:val="single" w:sz="4" w:space="0" w:color="auto"/>
            </w:tcBorders>
            <w:vAlign w:val="center"/>
          </w:tcPr>
          <w:p w14:paraId="718E25BC" w14:textId="053BF830" w:rsidR="006E48CA" w:rsidRPr="006E48CA" w:rsidRDefault="006E48CA" w:rsidP="006E48CA">
            <w:pPr>
              <w:spacing w:line="240" w:lineRule="auto"/>
              <w:jc w:val="right"/>
              <w:rPr>
                <w:rFonts w:eastAsia="Tahoma"/>
                <w:b/>
                <w:color w:val="000000"/>
                <w:sz w:val="16"/>
                <w:szCs w:val="16"/>
              </w:rPr>
            </w:pPr>
            <w:r w:rsidRPr="006E48CA">
              <w:rPr>
                <w:rFonts w:cs="Tahoma"/>
                <w:b/>
                <w:color w:val="000000"/>
                <w:sz w:val="16"/>
                <w:szCs w:val="16"/>
              </w:rPr>
              <w:t>1.400</w:t>
            </w:r>
          </w:p>
        </w:tc>
        <w:tc>
          <w:tcPr>
            <w:tcW w:w="1441" w:type="dxa"/>
            <w:tcBorders>
              <w:top w:val="single" w:sz="4" w:space="0" w:color="auto"/>
            </w:tcBorders>
            <w:vAlign w:val="center"/>
          </w:tcPr>
          <w:p w14:paraId="754A8A3D" w14:textId="14DE5B8B" w:rsidR="006E48CA" w:rsidRPr="006E48CA" w:rsidRDefault="006E48CA" w:rsidP="006E48CA">
            <w:pPr>
              <w:spacing w:line="240" w:lineRule="auto"/>
              <w:jc w:val="right"/>
              <w:rPr>
                <w:rFonts w:cs="Tahoma"/>
                <w:b/>
                <w:color w:val="000000"/>
                <w:sz w:val="16"/>
                <w:szCs w:val="16"/>
              </w:rPr>
            </w:pPr>
            <w:r w:rsidRPr="006E48CA">
              <w:rPr>
                <w:rFonts w:cs="Tahoma"/>
                <w:b/>
                <w:color w:val="000000"/>
                <w:sz w:val="16"/>
                <w:szCs w:val="16"/>
              </w:rPr>
              <w:t>7.453</w:t>
            </w:r>
          </w:p>
        </w:tc>
      </w:tr>
    </w:tbl>
    <w:p w14:paraId="5187284A" w14:textId="7A96BFE4" w:rsidR="00B673C3" w:rsidRDefault="00B673C3" w:rsidP="00F90E90">
      <w:pPr>
        <w:spacing w:before="20" w:line="240" w:lineRule="auto"/>
        <w:ind w:right="2549"/>
        <w:rPr>
          <w:sz w:val="14"/>
          <w:szCs w:val="14"/>
        </w:rPr>
      </w:pPr>
      <w:r>
        <w:rPr>
          <w:sz w:val="14"/>
          <w:szCs w:val="14"/>
        </w:rPr>
        <w:t xml:space="preserve">Vir: Podatki iz zbirnika </w:t>
      </w:r>
      <w:r w:rsidRPr="00B673C3">
        <w:rPr>
          <w:sz w:val="14"/>
          <w:szCs w:val="14"/>
        </w:rPr>
        <w:t xml:space="preserve">ZNUZJV01 </w:t>
      </w:r>
      <w:r w:rsidR="00DE3B2C">
        <w:rPr>
          <w:sz w:val="14"/>
          <w:szCs w:val="14"/>
        </w:rPr>
        <w:t>–</w:t>
      </w:r>
      <w:r w:rsidRPr="00B673C3">
        <w:rPr>
          <w:sz w:val="14"/>
          <w:szCs w:val="14"/>
        </w:rPr>
        <w:t xml:space="preserve"> spremljanje zagotavljanja javne varnosti</w:t>
      </w:r>
      <w:r>
        <w:rPr>
          <w:sz w:val="14"/>
          <w:szCs w:val="14"/>
        </w:rPr>
        <w:t xml:space="preserve"> pridobljeni 15. julija 2026.</w:t>
      </w:r>
    </w:p>
    <w:p w14:paraId="66844E8A" w14:textId="73BFDA89" w:rsidR="00B673C3" w:rsidRPr="002A6E33" w:rsidRDefault="00B673C3" w:rsidP="00B673C3">
      <w:pPr>
        <w:spacing w:line="240" w:lineRule="auto"/>
        <w:ind w:right="2549"/>
        <w:rPr>
          <w:sz w:val="16"/>
          <w:szCs w:val="16"/>
        </w:rPr>
      </w:pPr>
    </w:p>
    <w:p w14:paraId="222FB840" w14:textId="6535B70B" w:rsidR="00B673C3" w:rsidRDefault="00B673C3" w:rsidP="00B673C3">
      <w:pPr>
        <w:spacing w:line="240" w:lineRule="auto"/>
        <w:ind w:right="2549"/>
        <w:rPr>
          <w:sz w:val="16"/>
          <w:szCs w:val="16"/>
        </w:rPr>
      </w:pPr>
    </w:p>
    <w:p w14:paraId="4BA7072A" w14:textId="51C34866" w:rsidR="00C47A6C" w:rsidRDefault="00C47A6C" w:rsidP="00C47A6C">
      <w:pPr>
        <w:spacing w:after="120"/>
        <w:ind w:right="2549"/>
        <w:rPr>
          <w:i/>
          <w:sz w:val="18"/>
          <w:szCs w:val="18"/>
        </w:rPr>
      </w:pPr>
      <w:r>
        <w:rPr>
          <w:i/>
          <w:sz w:val="18"/>
          <w:szCs w:val="18"/>
        </w:rPr>
        <w:t>Kršitve sankcioniranih kršiteljev</w:t>
      </w:r>
      <w:r w:rsidRPr="00891057">
        <w:rPr>
          <w:i/>
          <w:sz w:val="18"/>
          <w:szCs w:val="18"/>
        </w:rPr>
        <w:t xml:space="preserve"> po 12. in 13. členu </w:t>
      </w:r>
      <w:r>
        <w:rPr>
          <w:i/>
          <w:sz w:val="18"/>
          <w:szCs w:val="18"/>
        </w:rPr>
        <w:t xml:space="preserve">ZNUZJV v poročevalskem obdobju po enotah </w:t>
      </w:r>
    </w:p>
    <w:tbl>
      <w:tblPr>
        <w:tblStyle w:val="Tabelamrea"/>
        <w:tblW w:w="0" w:type="auto"/>
        <w:tblLook w:val="04A0" w:firstRow="1" w:lastRow="0" w:firstColumn="1" w:lastColumn="0" w:noHBand="0" w:noVBand="1"/>
        <w:tblCaption w:val="Kršitve sankcioniranih kršiteljev po 12. in 13. členu ZNUZJV v poročevalskem obdobju po enotah "/>
        <w:tblDescription w:val="Število kršitev sankciniranih kršiteljev  po 12. in 13. členu ZNUZJV v poročevalskem obdobju po policijskih upravah. Prikazane so kršitve za tatvine (12. člen) in poškodovanje tuje stvari (13. člen) za sankcinirane kršitelje. slenje pomeni, da jim je bil izdan plačilni nalog ali odločba oziroma vložen obdolžilni predlog."/>
      </w:tblPr>
      <w:tblGrid>
        <w:gridCol w:w="3398"/>
        <w:gridCol w:w="1441"/>
        <w:gridCol w:w="1441"/>
        <w:gridCol w:w="1441"/>
      </w:tblGrid>
      <w:tr w:rsidR="00C47A6C" w:rsidRPr="00922CD0" w14:paraId="76746BEB" w14:textId="77777777" w:rsidTr="003B0524">
        <w:trPr>
          <w:trHeight w:val="255"/>
          <w:tblHeader/>
        </w:trPr>
        <w:tc>
          <w:tcPr>
            <w:tcW w:w="3398" w:type="dxa"/>
            <w:vMerge w:val="restart"/>
            <w:shd w:val="clear" w:color="auto" w:fill="567832"/>
            <w:vAlign w:val="center"/>
          </w:tcPr>
          <w:p w14:paraId="61CAAA53" w14:textId="77777777" w:rsidR="00C47A6C" w:rsidRPr="00922CD0" w:rsidRDefault="00C47A6C" w:rsidP="002608D6">
            <w:pPr>
              <w:rPr>
                <w:b/>
                <w:color w:val="FFFFFF" w:themeColor="background1"/>
                <w:sz w:val="16"/>
                <w:szCs w:val="16"/>
              </w:rPr>
            </w:pPr>
            <w:r>
              <w:rPr>
                <w:b/>
                <w:color w:val="FFFFFF" w:themeColor="background1"/>
                <w:sz w:val="16"/>
                <w:szCs w:val="16"/>
              </w:rPr>
              <w:t>Policijska uprava</w:t>
            </w:r>
          </w:p>
        </w:tc>
        <w:tc>
          <w:tcPr>
            <w:tcW w:w="4323" w:type="dxa"/>
            <w:gridSpan w:val="3"/>
            <w:shd w:val="clear" w:color="auto" w:fill="567832"/>
            <w:vAlign w:val="center"/>
          </w:tcPr>
          <w:p w14:paraId="36F52AB6" w14:textId="6FB5C016" w:rsidR="00C47A6C" w:rsidRPr="00922CD0" w:rsidRDefault="00C47A6C" w:rsidP="00C47A6C">
            <w:pPr>
              <w:jc w:val="center"/>
              <w:rPr>
                <w:b/>
                <w:color w:val="FFFFFF" w:themeColor="background1"/>
                <w:sz w:val="16"/>
                <w:szCs w:val="16"/>
              </w:rPr>
            </w:pPr>
            <w:r w:rsidRPr="00922CD0">
              <w:rPr>
                <w:b/>
                <w:color w:val="FFFFFF" w:themeColor="background1"/>
                <w:sz w:val="16"/>
                <w:szCs w:val="16"/>
              </w:rPr>
              <w:t xml:space="preserve">Število </w:t>
            </w:r>
            <w:r>
              <w:rPr>
                <w:b/>
                <w:color w:val="FFFFFF" w:themeColor="background1"/>
                <w:sz w:val="16"/>
                <w:szCs w:val="16"/>
              </w:rPr>
              <w:t>kršitev</w:t>
            </w:r>
          </w:p>
        </w:tc>
      </w:tr>
      <w:tr w:rsidR="00C47A6C" w:rsidRPr="00922CD0" w14:paraId="66E3DE4C" w14:textId="77777777" w:rsidTr="003B0524">
        <w:trPr>
          <w:trHeight w:val="255"/>
          <w:tblHeader/>
        </w:trPr>
        <w:tc>
          <w:tcPr>
            <w:tcW w:w="3398" w:type="dxa"/>
            <w:vMerge/>
            <w:tcBorders>
              <w:bottom w:val="single" w:sz="4" w:space="0" w:color="auto"/>
            </w:tcBorders>
            <w:shd w:val="clear" w:color="auto" w:fill="567832"/>
            <w:vAlign w:val="center"/>
          </w:tcPr>
          <w:p w14:paraId="39BB08A1" w14:textId="77777777" w:rsidR="00C47A6C" w:rsidRPr="00922CD0" w:rsidRDefault="00C47A6C" w:rsidP="002608D6">
            <w:pPr>
              <w:rPr>
                <w:b/>
                <w:color w:val="FFFFFF" w:themeColor="background1"/>
                <w:sz w:val="16"/>
                <w:szCs w:val="16"/>
              </w:rPr>
            </w:pPr>
          </w:p>
        </w:tc>
        <w:tc>
          <w:tcPr>
            <w:tcW w:w="1441" w:type="dxa"/>
            <w:tcBorders>
              <w:bottom w:val="single" w:sz="4" w:space="0" w:color="auto"/>
            </w:tcBorders>
            <w:shd w:val="clear" w:color="auto" w:fill="567832"/>
            <w:vAlign w:val="center"/>
          </w:tcPr>
          <w:p w14:paraId="5746ED58" w14:textId="77777777" w:rsidR="00C47A6C" w:rsidRDefault="00C47A6C" w:rsidP="002608D6">
            <w:pPr>
              <w:jc w:val="center"/>
              <w:rPr>
                <w:b/>
                <w:color w:val="FFFFFF" w:themeColor="background1"/>
                <w:sz w:val="16"/>
                <w:szCs w:val="16"/>
              </w:rPr>
            </w:pPr>
            <w:r>
              <w:rPr>
                <w:b/>
                <w:color w:val="FFFFFF" w:themeColor="background1"/>
                <w:sz w:val="16"/>
                <w:szCs w:val="16"/>
              </w:rPr>
              <w:t xml:space="preserve">tatvina </w:t>
            </w:r>
          </w:p>
          <w:p w14:paraId="570C262E" w14:textId="77777777" w:rsidR="00C47A6C" w:rsidRPr="00922CD0" w:rsidRDefault="00C47A6C" w:rsidP="002608D6">
            <w:pPr>
              <w:jc w:val="center"/>
              <w:rPr>
                <w:b/>
                <w:color w:val="FFFFFF" w:themeColor="background1"/>
                <w:sz w:val="16"/>
                <w:szCs w:val="16"/>
              </w:rPr>
            </w:pPr>
            <w:r>
              <w:rPr>
                <w:b/>
                <w:color w:val="FFFFFF" w:themeColor="background1"/>
                <w:sz w:val="16"/>
                <w:szCs w:val="16"/>
              </w:rPr>
              <w:t>(</w:t>
            </w:r>
            <w:r w:rsidRPr="00922CD0">
              <w:rPr>
                <w:b/>
                <w:color w:val="FFFFFF" w:themeColor="background1"/>
                <w:sz w:val="16"/>
                <w:szCs w:val="16"/>
              </w:rPr>
              <w:t>12. člen</w:t>
            </w:r>
            <w:r>
              <w:rPr>
                <w:b/>
                <w:color w:val="FFFFFF" w:themeColor="background1"/>
                <w:sz w:val="16"/>
                <w:szCs w:val="16"/>
              </w:rPr>
              <w:t>)</w:t>
            </w:r>
          </w:p>
        </w:tc>
        <w:tc>
          <w:tcPr>
            <w:tcW w:w="1441" w:type="dxa"/>
            <w:tcBorders>
              <w:bottom w:val="single" w:sz="4" w:space="0" w:color="auto"/>
            </w:tcBorders>
            <w:shd w:val="clear" w:color="auto" w:fill="567832"/>
            <w:vAlign w:val="center"/>
          </w:tcPr>
          <w:p w14:paraId="08218B0E" w14:textId="77777777" w:rsidR="00C47A6C" w:rsidRDefault="00C47A6C" w:rsidP="002608D6">
            <w:pPr>
              <w:jc w:val="center"/>
              <w:rPr>
                <w:b/>
                <w:color w:val="FFFFFF" w:themeColor="background1"/>
                <w:sz w:val="16"/>
                <w:szCs w:val="16"/>
              </w:rPr>
            </w:pPr>
            <w:r>
              <w:rPr>
                <w:b/>
                <w:color w:val="FFFFFF" w:themeColor="background1"/>
                <w:sz w:val="16"/>
                <w:szCs w:val="16"/>
              </w:rPr>
              <w:t xml:space="preserve">poškodovanje tuje stvari </w:t>
            </w:r>
          </w:p>
          <w:p w14:paraId="09E0517C" w14:textId="77777777" w:rsidR="00C47A6C" w:rsidRPr="00922CD0" w:rsidRDefault="00C47A6C" w:rsidP="002608D6">
            <w:pPr>
              <w:jc w:val="center"/>
              <w:rPr>
                <w:b/>
                <w:color w:val="FFFFFF" w:themeColor="background1"/>
                <w:sz w:val="16"/>
                <w:szCs w:val="16"/>
              </w:rPr>
            </w:pPr>
            <w:r>
              <w:rPr>
                <w:b/>
                <w:color w:val="FFFFFF" w:themeColor="background1"/>
                <w:sz w:val="16"/>
                <w:szCs w:val="16"/>
              </w:rPr>
              <w:t>(</w:t>
            </w:r>
            <w:r w:rsidRPr="00922CD0">
              <w:rPr>
                <w:b/>
                <w:color w:val="FFFFFF" w:themeColor="background1"/>
                <w:sz w:val="16"/>
                <w:szCs w:val="16"/>
              </w:rPr>
              <w:t>13. člen</w:t>
            </w:r>
            <w:r>
              <w:rPr>
                <w:b/>
                <w:color w:val="FFFFFF" w:themeColor="background1"/>
                <w:sz w:val="16"/>
                <w:szCs w:val="16"/>
              </w:rPr>
              <w:t>)</w:t>
            </w:r>
          </w:p>
        </w:tc>
        <w:tc>
          <w:tcPr>
            <w:tcW w:w="1441" w:type="dxa"/>
            <w:tcBorders>
              <w:bottom w:val="single" w:sz="4" w:space="0" w:color="auto"/>
            </w:tcBorders>
            <w:shd w:val="clear" w:color="auto" w:fill="567832"/>
            <w:vAlign w:val="center"/>
          </w:tcPr>
          <w:p w14:paraId="7DA2BAC4" w14:textId="77777777" w:rsidR="00C47A6C" w:rsidRPr="00922CD0" w:rsidRDefault="00C47A6C" w:rsidP="002608D6">
            <w:pPr>
              <w:jc w:val="center"/>
              <w:rPr>
                <w:b/>
                <w:color w:val="FFFFFF" w:themeColor="background1"/>
                <w:sz w:val="16"/>
                <w:szCs w:val="16"/>
              </w:rPr>
            </w:pPr>
            <w:r>
              <w:rPr>
                <w:b/>
                <w:color w:val="FFFFFF" w:themeColor="background1"/>
                <w:sz w:val="16"/>
                <w:szCs w:val="16"/>
              </w:rPr>
              <w:t>Skupaj</w:t>
            </w:r>
          </w:p>
        </w:tc>
      </w:tr>
      <w:tr w:rsidR="00C47A6C" w:rsidRPr="00922CD0" w14:paraId="627E2D24" w14:textId="77777777" w:rsidTr="00E3195E">
        <w:trPr>
          <w:trHeight w:val="255"/>
        </w:trPr>
        <w:tc>
          <w:tcPr>
            <w:tcW w:w="3398" w:type="dxa"/>
            <w:tcBorders>
              <w:bottom w:val="dotted" w:sz="4" w:space="0" w:color="auto"/>
            </w:tcBorders>
            <w:vAlign w:val="center"/>
          </w:tcPr>
          <w:p w14:paraId="4ED3F56E"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Celje</w:t>
            </w:r>
          </w:p>
        </w:tc>
        <w:tc>
          <w:tcPr>
            <w:tcW w:w="1441" w:type="dxa"/>
            <w:tcBorders>
              <w:bottom w:val="dotted" w:sz="4" w:space="0" w:color="auto"/>
            </w:tcBorders>
            <w:vAlign w:val="center"/>
          </w:tcPr>
          <w:p w14:paraId="347B6569"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86</w:t>
            </w:r>
          </w:p>
        </w:tc>
        <w:tc>
          <w:tcPr>
            <w:tcW w:w="1441" w:type="dxa"/>
            <w:tcBorders>
              <w:bottom w:val="dotted" w:sz="4" w:space="0" w:color="auto"/>
            </w:tcBorders>
            <w:vAlign w:val="center"/>
          </w:tcPr>
          <w:p w14:paraId="7CEE4EEC"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19</w:t>
            </w:r>
          </w:p>
        </w:tc>
        <w:tc>
          <w:tcPr>
            <w:tcW w:w="1441" w:type="dxa"/>
            <w:tcBorders>
              <w:bottom w:val="dotted" w:sz="4" w:space="0" w:color="auto"/>
            </w:tcBorders>
            <w:vAlign w:val="center"/>
          </w:tcPr>
          <w:p w14:paraId="5D56B582" w14:textId="77777777" w:rsidR="00C47A6C" w:rsidRPr="00891057" w:rsidRDefault="00C47A6C" w:rsidP="002608D6">
            <w:pPr>
              <w:spacing w:line="240" w:lineRule="auto"/>
              <w:jc w:val="right"/>
              <w:rPr>
                <w:rFonts w:eastAsia="Tahoma"/>
                <w:b/>
                <w:color w:val="000000"/>
                <w:sz w:val="16"/>
                <w:szCs w:val="16"/>
              </w:rPr>
            </w:pPr>
            <w:r>
              <w:rPr>
                <w:rFonts w:eastAsia="Tahoma"/>
                <w:b/>
                <w:color w:val="000000"/>
                <w:sz w:val="16"/>
                <w:szCs w:val="16"/>
              </w:rPr>
              <w:t>105</w:t>
            </w:r>
          </w:p>
        </w:tc>
      </w:tr>
      <w:tr w:rsidR="00C47A6C" w:rsidRPr="00922CD0" w14:paraId="0FE15DEE" w14:textId="77777777" w:rsidTr="00E3195E">
        <w:trPr>
          <w:trHeight w:val="255"/>
        </w:trPr>
        <w:tc>
          <w:tcPr>
            <w:tcW w:w="3398" w:type="dxa"/>
            <w:tcBorders>
              <w:top w:val="dotted" w:sz="4" w:space="0" w:color="auto"/>
              <w:bottom w:val="dotted" w:sz="4" w:space="0" w:color="auto"/>
            </w:tcBorders>
            <w:vAlign w:val="center"/>
          </w:tcPr>
          <w:p w14:paraId="1D96B405"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Koper</w:t>
            </w:r>
          </w:p>
        </w:tc>
        <w:tc>
          <w:tcPr>
            <w:tcW w:w="1441" w:type="dxa"/>
            <w:tcBorders>
              <w:top w:val="dotted" w:sz="4" w:space="0" w:color="auto"/>
              <w:bottom w:val="dotted" w:sz="4" w:space="0" w:color="auto"/>
            </w:tcBorders>
            <w:vAlign w:val="center"/>
          </w:tcPr>
          <w:p w14:paraId="3984D38C"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155</w:t>
            </w:r>
          </w:p>
        </w:tc>
        <w:tc>
          <w:tcPr>
            <w:tcW w:w="1441" w:type="dxa"/>
            <w:tcBorders>
              <w:top w:val="dotted" w:sz="4" w:space="0" w:color="auto"/>
              <w:bottom w:val="dotted" w:sz="4" w:space="0" w:color="auto"/>
            </w:tcBorders>
            <w:vAlign w:val="center"/>
          </w:tcPr>
          <w:p w14:paraId="37B47063"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13</w:t>
            </w:r>
          </w:p>
        </w:tc>
        <w:tc>
          <w:tcPr>
            <w:tcW w:w="1441" w:type="dxa"/>
            <w:tcBorders>
              <w:top w:val="dotted" w:sz="4" w:space="0" w:color="auto"/>
              <w:bottom w:val="dotted" w:sz="4" w:space="0" w:color="auto"/>
            </w:tcBorders>
            <w:vAlign w:val="center"/>
          </w:tcPr>
          <w:p w14:paraId="2048473B" w14:textId="77777777" w:rsidR="00C47A6C" w:rsidRPr="00891057" w:rsidRDefault="00C47A6C" w:rsidP="002608D6">
            <w:pPr>
              <w:spacing w:line="240" w:lineRule="auto"/>
              <w:jc w:val="right"/>
              <w:rPr>
                <w:rFonts w:eastAsia="Tahoma"/>
                <w:b/>
                <w:color w:val="000000"/>
                <w:sz w:val="16"/>
                <w:szCs w:val="16"/>
              </w:rPr>
            </w:pPr>
            <w:r>
              <w:rPr>
                <w:rFonts w:eastAsia="Tahoma"/>
                <w:b/>
                <w:color w:val="000000"/>
                <w:sz w:val="16"/>
                <w:szCs w:val="16"/>
              </w:rPr>
              <w:t>168</w:t>
            </w:r>
          </w:p>
        </w:tc>
      </w:tr>
      <w:tr w:rsidR="00C47A6C" w:rsidRPr="00922CD0" w14:paraId="5C2B90B3" w14:textId="77777777" w:rsidTr="00E3195E">
        <w:trPr>
          <w:trHeight w:val="255"/>
        </w:trPr>
        <w:tc>
          <w:tcPr>
            <w:tcW w:w="3398" w:type="dxa"/>
            <w:tcBorders>
              <w:top w:val="dotted" w:sz="4" w:space="0" w:color="auto"/>
              <w:bottom w:val="dotted" w:sz="4" w:space="0" w:color="auto"/>
            </w:tcBorders>
            <w:vAlign w:val="center"/>
          </w:tcPr>
          <w:p w14:paraId="53DD2F7A"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Kranj</w:t>
            </w:r>
          </w:p>
        </w:tc>
        <w:tc>
          <w:tcPr>
            <w:tcW w:w="1441" w:type="dxa"/>
            <w:tcBorders>
              <w:top w:val="dotted" w:sz="4" w:space="0" w:color="auto"/>
              <w:bottom w:val="dotted" w:sz="4" w:space="0" w:color="auto"/>
            </w:tcBorders>
            <w:vAlign w:val="center"/>
          </w:tcPr>
          <w:p w14:paraId="6773481D" w14:textId="0F094B66" w:rsidR="00C47A6C" w:rsidRPr="00891057" w:rsidRDefault="006E48CA" w:rsidP="002608D6">
            <w:pPr>
              <w:spacing w:line="240" w:lineRule="auto"/>
              <w:jc w:val="right"/>
              <w:rPr>
                <w:rFonts w:eastAsia="Tahoma"/>
                <w:color w:val="000000"/>
                <w:sz w:val="16"/>
                <w:szCs w:val="16"/>
              </w:rPr>
            </w:pPr>
            <w:r>
              <w:rPr>
                <w:rFonts w:eastAsia="Tahoma"/>
                <w:color w:val="000000"/>
                <w:sz w:val="16"/>
                <w:szCs w:val="16"/>
              </w:rPr>
              <w:t>93</w:t>
            </w:r>
          </w:p>
        </w:tc>
        <w:tc>
          <w:tcPr>
            <w:tcW w:w="1441" w:type="dxa"/>
            <w:tcBorders>
              <w:top w:val="dotted" w:sz="4" w:space="0" w:color="auto"/>
              <w:bottom w:val="dotted" w:sz="4" w:space="0" w:color="auto"/>
            </w:tcBorders>
            <w:vAlign w:val="center"/>
          </w:tcPr>
          <w:p w14:paraId="4CA276D9"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13</w:t>
            </w:r>
          </w:p>
        </w:tc>
        <w:tc>
          <w:tcPr>
            <w:tcW w:w="1441" w:type="dxa"/>
            <w:tcBorders>
              <w:top w:val="dotted" w:sz="4" w:space="0" w:color="auto"/>
              <w:bottom w:val="dotted" w:sz="4" w:space="0" w:color="auto"/>
            </w:tcBorders>
            <w:vAlign w:val="center"/>
          </w:tcPr>
          <w:p w14:paraId="0FB63568" w14:textId="77777777" w:rsidR="00C47A6C" w:rsidRPr="00891057" w:rsidRDefault="00C47A6C" w:rsidP="002608D6">
            <w:pPr>
              <w:spacing w:line="240" w:lineRule="auto"/>
              <w:jc w:val="right"/>
              <w:rPr>
                <w:rFonts w:eastAsia="Tahoma"/>
                <w:b/>
                <w:color w:val="000000"/>
                <w:sz w:val="16"/>
                <w:szCs w:val="16"/>
              </w:rPr>
            </w:pPr>
            <w:r>
              <w:rPr>
                <w:rFonts w:eastAsia="Tahoma"/>
                <w:b/>
                <w:color w:val="000000"/>
                <w:sz w:val="16"/>
                <w:szCs w:val="16"/>
              </w:rPr>
              <w:t>106</w:t>
            </w:r>
          </w:p>
        </w:tc>
      </w:tr>
      <w:tr w:rsidR="00C47A6C" w:rsidRPr="00922CD0" w14:paraId="3869E610" w14:textId="77777777" w:rsidTr="00E3195E">
        <w:trPr>
          <w:trHeight w:val="255"/>
        </w:trPr>
        <w:tc>
          <w:tcPr>
            <w:tcW w:w="3398" w:type="dxa"/>
            <w:tcBorders>
              <w:top w:val="dotted" w:sz="4" w:space="0" w:color="auto"/>
              <w:bottom w:val="dotted" w:sz="4" w:space="0" w:color="auto"/>
            </w:tcBorders>
            <w:vAlign w:val="center"/>
          </w:tcPr>
          <w:p w14:paraId="0E5B0C88"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Ljubljana</w:t>
            </w:r>
          </w:p>
        </w:tc>
        <w:tc>
          <w:tcPr>
            <w:tcW w:w="1441" w:type="dxa"/>
            <w:tcBorders>
              <w:top w:val="dotted" w:sz="4" w:space="0" w:color="auto"/>
              <w:bottom w:val="dotted" w:sz="4" w:space="0" w:color="auto"/>
            </w:tcBorders>
            <w:vAlign w:val="center"/>
          </w:tcPr>
          <w:p w14:paraId="55FC674A" w14:textId="10619BE1" w:rsidR="00C47A6C" w:rsidRPr="00891057" w:rsidRDefault="006E48CA" w:rsidP="002608D6">
            <w:pPr>
              <w:spacing w:line="240" w:lineRule="auto"/>
              <w:jc w:val="right"/>
              <w:rPr>
                <w:rFonts w:eastAsia="Tahoma"/>
                <w:color w:val="000000"/>
                <w:sz w:val="16"/>
                <w:szCs w:val="16"/>
              </w:rPr>
            </w:pPr>
            <w:r>
              <w:rPr>
                <w:rFonts w:cs="Tahoma"/>
                <w:color w:val="000000"/>
                <w:sz w:val="16"/>
                <w:szCs w:val="16"/>
              </w:rPr>
              <w:t>872</w:t>
            </w:r>
          </w:p>
        </w:tc>
        <w:tc>
          <w:tcPr>
            <w:tcW w:w="1441" w:type="dxa"/>
            <w:tcBorders>
              <w:top w:val="dotted" w:sz="4" w:space="0" w:color="auto"/>
              <w:bottom w:val="dotted" w:sz="4" w:space="0" w:color="auto"/>
            </w:tcBorders>
            <w:vAlign w:val="center"/>
          </w:tcPr>
          <w:p w14:paraId="4F137054"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61</w:t>
            </w:r>
          </w:p>
        </w:tc>
        <w:tc>
          <w:tcPr>
            <w:tcW w:w="1441" w:type="dxa"/>
            <w:tcBorders>
              <w:top w:val="dotted" w:sz="4" w:space="0" w:color="auto"/>
              <w:bottom w:val="dotted" w:sz="4" w:space="0" w:color="auto"/>
            </w:tcBorders>
            <w:vAlign w:val="center"/>
          </w:tcPr>
          <w:p w14:paraId="37C91651" w14:textId="25433EDD" w:rsidR="00C47A6C" w:rsidRPr="00891057" w:rsidRDefault="006E48CA" w:rsidP="002608D6">
            <w:pPr>
              <w:spacing w:line="240" w:lineRule="auto"/>
              <w:jc w:val="right"/>
              <w:rPr>
                <w:rFonts w:eastAsia="Tahoma"/>
                <w:b/>
                <w:color w:val="000000"/>
                <w:sz w:val="16"/>
                <w:szCs w:val="16"/>
              </w:rPr>
            </w:pPr>
            <w:r>
              <w:rPr>
                <w:rFonts w:eastAsia="Tahoma"/>
                <w:b/>
                <w:color w:val="000000"/>
                <w:sz w:val="16"/>
                <w:szCs w:val="16"/>
              </w:rPr>
              <w:t>933</w:t>
            </w:r>
          </w:p>
        </w:tc>
      </w:tr>
      <w:tr w:rsidR="00C47A6C" w:rsidRPr="00922CD0" w14:paraId="6F2B8C6F" w14:textId="77777777" w:rsidTr="00E3195E">
        <w:trPr>
          <w:trHeight w:val="255"/>
        </w:trPr>
        <w:tc>
          <w:tcPr>
            <w:tcW w:w="3398" w:type="dxa"/>
            <w:tcBorders>
              <w:top w:val="dotted" w:sz="4" w:space="0" w:color="auto"/>
              <w:bottom w:val="dotted" w:sz="4" w:space="0" w:color="auto"/>
            </w:tcBorders>
            <w:vAlign w:val="center"/>
          </w:tcPr>
          <w:p w14:paraId="51ABB5F9"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Maribor</w:t>
            </w:r>
          </w:p>
        </w:tc>
        <w:tc>
          <w:tcPr>
            <w:tcW w:w="1441" w:type="dxa"/>
            <w:tcBorders>
              <w:top w:val="dotted" w:sz="4" w:space="0" w:color="auto"/>
              <w:bottom w:val="dotted" w:sz="4" w:space="0" w:color="auto"/>
            </w:tcBorders>
            <w:vAlign w:val="center"/>
          </w:tcPr>
          <w:p w14:paraId="4370FA35" w14:textId="0E27F10C" w:rsidR="00C47A6C" w:rsidRPr="00891057" w:rsidRDefault="006E48CA" w:rsidP="002608D6">
            <w:pPr>
              <w:spacing w:line="240" w:lineRule="auto"/>
              <w:jc w:val="right"/>
              <w:rPr>
                <w:rFonts w:eastAsia="Tahoma"/>
                <w:color w:val="000000"/>
                <w:sz w:val="16"/>
                <w:szCs w:val="16"/>
              </w:rPr>
            </w:pPr>
            <w:r>
              <w:rPr>
                <w:rFonts w:cs="Tahoma"/>
                <w:color w:val="000000"/>
                <w:sz w:val="16"/>
                <w:szCs w:val="16"/>
              </w:rPr>
              <w:t>291</w:t>
            </w:r>
          </w:p>
        </w:tc>
        <w:tc>
          <w:tcPr>
            <w:tcW w:w="1441" w:type="dxa"/>
            <w:tcBorders>
              <w:top w:val="dotted" w:sz="4" w:space="0" w:color="auto"/>
              <w:bottom w:val="dotted" w:sz="4" w:space="0" w:color="auto"/>
            </w:tcBorders>
            <w:vAlign w:val="center"/>
          </w:tcPr>
          <w:p w14:paraId="603B9A8B" w14:textId="018DDA04" w:rsidR="00C47A6C" w:rsidRPr="00891057" w:rsidRDefault="006E48CA" w:rsidP="002608D6">
            <w:pPr>
              <w:spacing w:line="240" w:lineRule="auto"/>
              <w:jc w:val="right"/>
              <w:rPr>
                <w:rFonts w:eastAsia="Tahoma"/>
                <w:color w:val="000000"/>
                <w:sz w:val="16"/>
                <w:szCs w:val="16"/>
              </w:rPr>
            </w:pPr>
            <w:r>
              <w:rPr>
                <w:rFonts w:cs="Tahoma"/>
                <w:color w:val="000000"/>
                <w:sz w:val="16"/>
                <w:szCs w:val="16"/>
              </w:rPr>
              <w:t>28</w:t>
            </w:r>
          </w:p>
        </w:tc>
        <w:tc>
          <w:tcPr>
            <w:tcW w:w="1441" w:type="dxa"/>
            <w:tcBorders>
              <w:top w:val="dotted" w:sz="4" w:space="0" w:color="auto"/>
              <w:bottom w:val="dotted" w:sz="4" w:space="0" w:color="auto"/>
            </w:tcBorders>
            <w:vAlign w:val="center"/>
          </w:tcPr>
          <w:p w14:paraId="69A4B7C9" w14:textId="7535FBDA" w:rsidR="00C47A6C" w:rsidRPr="002E65B0" w:rsidRDefault="006E48CA" w:rsidP="002608D6">
            <w:pPr>
              <w:spacing w:line="240" w:lineRule="auto"/>
              <w:jc w:val="right"/>
              <w:rPr>
                <w:rFonts w:eastAsia="Tahoma"/>
                <w:b/>
                <w:color w:val="000000"/>
                <w:sz w:val="16"/>
                <w:szCs w:val="16"/>
              </w:rPr>
            </w:pPr>
            <w:r>
              <w:rPr>
                <w:rFonts w:cs="Tahoma"/>
                <w:b/>
                <w:color w:val="000000"/>
                <w:sz w:val="16"/>
                <w:szCs w:val="16"/>
              </w:rPr>
              <w:t>319</w:t>
            </w:r>
          </w:p>
        </w:tc>
      </w:tr>
      <w:tr w:rsidR="00C47A6C" w:rsidRPr="00922CD0" w14:paraId="05188B70" w14:textId="77777777" w:rsidTr="00E3195E">
        <w:trPr>
          <w:trHeight w:val="255"/>
        </w:trPr>
        <w:tc>
          <w:tcPr>
            <w:tcW w:w="3398" w:type="dxa"/>
            <w:tcBorders>
              <w:top w:val="dotted" w:sz="4" w:space="0" w:color="auto"/>
              <w:bottom w:val="dotted" w:sz="4" w:space="0" w:color="auto"/>
            </w:tcBorders>
            <w:vAlign w:val="center"/>
          </w:tcPr>
          <w:p w14:paraId="74B7662C"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Murska Sobota</w:t>
            </w:r>
          </w:p>
        </w:tc>
        <w:tc>
          <w:tcPr>
            <w:tcW w:w="1441" w:type="dxa"/>
            <w:tcBorders>
              <w:top w:val="dotted" w:sz="4" w:space="0" w:color="auto"/>
              <w:bottom w:val="dotted" w:sz="4" w:space="0" w:color="auto"/>
            </w:tcBorders>
            <w:vAlign w:val="center"/>
          </w:tcPr>
          <w:p w14:paraId="3AD79CE5"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51</w:t>
            </w:r>
          </w:p>
        </w:tc>
        <w:tc>
          <w:tcPr>
            <w:tcW w:w="1441" w:type="dxa"/>
            <w:tcBorders>
              <w:top w:val="dotted" w:sz="4" w:space="0" w:color="auto"/>
              <w:bottom w:val="dotted" w:sz="4" w:space="0" w:color="auto"/>
            </w:tcBorders>
            <w:vAlign w:val="center"/>
          </w:tcPr>
          <w:p w14:paraId="7CAAE138"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16</w:t>
            </w:r>
          </w:p>
        </w:tc>
        <w:tc>
          <w:tcPr>
            <w:tcW w:w="1441" w:type="dxa"/>
            <w:tcBorders>
              <w:top w:val="dotted" w:sz="4" w:space="0" w:color="auto"/>
              <w:bottom w:val="dotted" w:sz="4" w:space="0" w:color="auto"/>
            </w:tcBorders>
            <w:vAlign w:val="center"/>
          </w:tcPr>
          <w:p w14:paraId="428F0DFD" w14:textId="77777777" w:rsidR="00C47A6C" w:rsidRPr="002E65B0" w:rsidRDefault="00C47A6C" w:rsidP="002608D6">
            <w:pPr>
              <w:spacing w:line="240" w:lineRule="auto"/>
              <w:jc w:val="right"/>
              <w:rPr>
                <w:rFonts w:eastAsia="Tahoma"/>
                <w:b/>
                <w:color w:val="000000"/>
                <w:sz w:val="16"/>
                <w:szCs w:val="16"/>
              </w:rPr>
            </w:pPr>
            <w:r w:rsidRPr="002E65B0">
              <w:rPr>
                <w:rFonts w:cs="Tahoma"/>
                <w:b/>
                <w:color w:val="000000"/>
                <w:sz w:val="16"/>
                <w:szCs w:val="16"/>
              </w:rPr>
              <w:t>67</w:t>
            </w:r>
          </w:p>
        </w:tc>
      </w:tr>
      <w:tr w:rsidR="00C47A6C" w:rsidRPr="00922CD0" w14:paraId="096FAC6C" w14:textId="77777777" w:rsidTr="00E3195E">
        <w:trPr>
          <w:trHeight w:val="255"/>
        </w:trPr>
        <w:tc>
          <w:tcPr>
            <w:tcW w:w="3398" w:type="dxa"/>
            <w:tcBorders>
              <w:top w:val="dotted" w:sz="4" w:space="0" w:color="auto"/>
              <w:bottom w:val="dotted" w:sz="4" w:space="0" w:color="auto"/>
            </w:tcBorders>
            <w:vAlign w:val="center"/>
          </w:tcPr>
          <w:p w14:paraId="19AA0A14"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Nova Gorica</w:t>
            </w:r>
          </w:p>
        </w:tc>
        <w:tc>
          <w:tcPr>
            <w:tcW w:w="1441" w:type="dxa"/>
            <w:tcBorders>
              <w:top w:val="dotted" w:sz="4" w:space="0" w:color="auto"/>
              <w:bottom w:val="dotted" w:sz="4" w:space="0" w:color="auto"/>
            </w:tcBorders>
            <w:vAlign w:val="center"/>
          </w:tcPr>
          <w:p w14:paraId="2B515232"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31</w:t>
            </w:r>
          </w:p>
        </w:tc>
        <w:tc>
          <w:tcPr>
            <w:tcW w:w="1441" w:type="dxa"/>
            <w:tcBorders>
              <w:top w:val="dotted" w:sz="4" w:space="0" w:color="auto"/>
              <w:bottom w:val="dotted" w:sz="4" w:space="0" w:color="auto"/>
            </w:tcBorders>
            <w:vAlign w:val="center"/>
          </w:tcPr>
          <w:p w14:paraId="69CB1317"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9</w:t>
            </w:r>
          </w:p>
        </w:tc>
        <w:tc>
          <w:tcPr>
            <w:tcW w:w="1441" w:type="dxa"/>
            <w:tcBorders>
              <w:top w:val="dotted" w:sz="4" w:space="0" w:color="auto"/>
              <w:bottom w:val="dotted" w:sz="4" w:space="0" w:color="auto"/>
            </w:tcBorders>
            <w:vAlign w:val="center"/>
          </w:tcPr>
          <w:p w14:paraId="2EA84BC6" w14:textId="77777777" w:rsidR="00C47A6C" w:rsidRPr="002E65B0" w:rsidRDefault="00C47A6C" w:rsidP="002608D6">
            <w:pPr>
              <w:spacing w:line="240" w:lineRule="auto"/>
              <w:jc w:val="right"/>
              <w:rPr>
                <w:rFonts w:eastAsia="Tahoma"/>
                <w:b/>
                <w:color w:val="000000"/>
                <w:sz w:val="16"/>
                <w:szCs w:val="16"/>
              </w:rPr>
            </w:pPr>
            <w:r w:rsidRPr="002E65B0">
              <w:rPr>
                <w:rFonts w:cs="Tahoma"/>
                <w:b/>
                <w:color w:val="000000"/>
                <w:sz w:val="16"/>
                <w:szCs w:val="16"/>
              </w:rPr>
              <w:t>40</w:t>
            </w:r>
          </w:p>
        </w:tc>
      </w:tr>
      <w:tr w:rsidR="00C47A6C" w:rsidRPr="00922CD0" w14:paraId="076BBAAA" w14:textId="77777777" w:rsidTr="00E3195E">
        <w:trPr>
          <w:trHeight w:val="255"/>
        </w:trPr>
        <w:tc>
          <w:tcPr>
            <w:tcW w:w="3398" w:type="dxa"/>
            <w:tcBorders>
              <w:top w:val="dotted" w:sz="4" w:space="0" w:color="auto"/>
              <w:bottom w:val="single" w:sz="4" w:space="0" w:color="auto"/>
            </w:tcBorders>
            <w:vAlign w:val="center"/>
          </w:tcPr>
          <w:p w14:paraId="1C365546" w14:textId="77777777" w:rsidR="00C47A6C" w:rsidRPr="00922CD0" w:rsidRDefault="00C47A6C" w:rsidP="002608D6">
            <w:pPr>
              <w:spacing w:line="240" w:lineRule="auto"/>
              <w:rPr>
                <w:sz w:val="16"/>
                <w:szCs w:val="16"/>
              </w:rPr>
            </w:pPr>
            <w:r w:rsidRPr="00922CD0">
              <w:rPr>
                <w:rFonts w:eastAsia="Tahoma"/>
                <w:color w:val="000000"/>
                <w:sz w:val="16"/>
                <w:szCs w:val="16"/>
              </w:rPr>
              <w:t>Policijska uprava Novo mesto</w:t>
            </w:r>
          </w:p>
        </w:tc>
        <w:tc>
          <w:tcPr>
            <w:tcW w:w="1441" w:type="dxa"/>
            <w:tcBorders>
              <w:top w:val="dotted" w:sz="4" w:space="0" w:color="auto"/>
              <w:bottom w:val="single" w:sz="4" w:space="0" w:color="auto"/>
            </w:tcBorders>
            <w:vAlign w:val="center"/>
          </w:tcPr>
          <w:p w14:paraId="6B720E15" w14:textId="08470693" w:rsidR="00C47A6C" w:rsidRPr="00891057" w:rsidRDefault="00C47A6C" w:rsidP="006E48CA">
            <w:pPr>
              <w:spacing w:line="240" w:lineRule="auto"/>
              <w:jc w:val="right"/>
              <w:rPr>
                <w:rFonts w:eastAsia="Tahoma"/>
                <w:color w:val="000000"/>
                <w:sz w:val="16"/>
                <w:szCs w:val="16"/>
              </w:rPr>
            </w:pPr>
            <w:r>
              <w:rPr>
                <w:rFonts w:cs="Tahoma"/>
                <w:color w:val="000000"/>
                <w:sz w:val="16"/>
                <w:szCs w:val="16"/>
              </w:rPr>
              <w:t>1</w:t>
            </w:r>
            <w:r w:rsidR="006E48CA">
              <w:rPr>
                <w:rFonts w:cs="Tahoma"/>
                <w:color w:val="000000"/>
                <w:sz w:val="16"/>
                <w:szCs w:val="16"/>
              </w:rPr>
              <w:t>80</w:t>
            </w:r>
          </w:p>
        </w:tc>
        <w:tc>
          <w:tcPr>
            <w:tcW w:w="1441" w:type="dxa"/>
            <w:tcBorders>
              <w:top w:val="dotted" w:sz="4" w:space="0" w:color="auto"/>
              <w:bottom w:val="single" w:sz="4" w:space="0" w:color="auto"/>
            </w:tcBorders>
            <w:vAlign w:val="center"/>
          </w:tcPr>
          <w:p w14:paraId="1193298D" w14:textId="77777777" w:rsidR="00C47A6C" w:rsidRPr="00891057" w:rsidRDefault="00C47A6C" w:rsidP="002608D6">
            <w:pPr>
              <w:spacing w:line="240" w:lineRule="auto"/>
              <w:jc w:val="right"/>
              <w:rPr>
                <w:rFonts w:eastAsia="Tahoma"/>
                <w:color w:val="000000"/>
                <w:sz w:val="16"/>
                <w:szCs w:val="16"/>
              </w:rPr>
            </w:pPr>
            <w:r>
              <w:rPr>
                <w:rFonts w:cs="Tahoma"/>
                <w:color w:val="000000"/>
                <w:sz w:val="16"/>
                <w:szCs w:val="16"/>
              </w:rPr>
              <w:t>26</w:t>
            </w:r>
          </w:p>
        </w:tc>
        <w:tc>
          <w:tcPr>
            <w:tcW w:w="1441" w:type="dxa"/>
            <w:tcBorders>
              <w:top w:val="dotted" w:sz="4" w:space="0" w:color="auto"/>
              <w:bottom w:val="single" w:sz="4" w:space="0" w:color="auto"/>
            </w:tcBorders>
            <w:vAlign w:val="center"/>
          </w:tcPr>
          <w:p w14:paraId="55ADCBAE" w14:textId="1F05649A" w:rsidR="00C47A6C" w:rsidRPr="002E65B0" w:rsidRDefault="00C47A6C" w:rsidP="006E48CA">
            <w:pPr>
              <w:spacing w:line="240" w:lineRule="auto"/>
              <w:jc w:val="right"/>
              <w:rPr>
                <w:rFonts w:eastAsia="Tahoma"/>
                <w:b/>
                <w:color w:val="000000"/>
                <w:sz w:val="16"/>
                <w:szCs w:val="16"/>
              </w:rPr>
            </w:pPr>
            <w:r w:rsidRPr="002E65B0">
              <w:rPr>
                <w:rFonts w:cs="Tahoma"/>
                <w:b/>
                <w:color w:val="000000"/>
                <w:sz w:val="16"/>
                <w:szCs w:val="16"/>
              </w:rPr>
              <w:t>20</w:t>
            </w:r>
            <w:r w:rsidR="006E48CA">
              <w:rPr>
                <w:rFonts w:cs="Tahoma"/>
                <w:b/>
                <w:color w:val="000000"/>
                <w:sz w:val="16"/>
                <w:szCs w:val="16"/>
              </w:rPr>
              <w:t>6</w:t>
            </w:r>
          </w:p>
        </w:tc>
      </w:tr>
      <w:tr w:rsidR="00C47A6C" w:rsidRPr="00922CD0" w14:paraId="321EBFCC" w14:textId="77777777" w:rsidTr="00E3195E">
        <w:trPr>
          <w:trHeight w:val="255"/>
        </w:trPr>
        <w:tc>
          <w:tcPr>
            <w:tcW w:w="3398" w:type="dxa"/>
            <w:tcBorders>
              <w:top w:val="single" w:sz="4" w:space="0" w:color="auto"/>
            </w:tcBorders>
            <w:vAlign w:val="center"/>
          </w:tcPr>
          <w:p w14:paraId="4AE4C72D" w14:textId="77777777" w:rsidR="00C47A6C" w:rsidRPr="00891057" w:rsidRDefault="00C47A6C" w:rsidP="002608D6">
            <w:pPr>
              <w:spacing w:line="240" w:lineRule="auto"/>
              <w:rPr>
                <w:b/>
                <w:sz w:val="16"/>
                <w:szCs w:val="16"/>
              </w:rPr>
            </w:pPr>
            <w:r w:rsidRPr="00891057">
              <w:rPr>
                <w:rFonts w:eastAsia="Tahoma"/>
                <w:b/>
                <w:color w:val="000000"/>
                <w:sz w:val="16"/>
                <w:szCs w:val="16"/>
              </w:rPr>
              <w:t>Skupaj</w:t>
            </w:r>
          </w:p>
        </w:tc>
        <w:tc>
          <w:tcPr>
            <w:tcW w:w="1441" w:type="dxa"/>
            <w:tcBorders>
              <w:top w:val="single" w:sz="4" w:space="0" w:color="auto"/>
            </w:tcBorders>
            <w:vAlign w:val="center"/>
          </w:tcPr>
          <w:p w14:paraId="45B9E4C3" w14:textId="6D15CDFC" w:rsidR="00C47A6C" w:rsidRPr="002E65B0" w:rsidRDefault="00C47A6C" w:rsidP="006E48CA">
            <w:pPr>
              <w:spacing w:line="240" w:lineRule="auto"/>
              <w:jc w:val="right"/>
              <w:rPr>
                <w:rFonts w:eastAsia="Tahoma"/>
                <w:b/>
                <w:color w:val="000000"/>
                <w:sz w:val="16"/>
                <w:szCs w:val="16"/>
              </w:rPr>
            </w:pPr>
            <w:r w:rsidRPr="002E65B0">
              <w:rPr>
                <w:rFonts w:cs="Tahoma"/>
                <w:b/>
                <w:color w:val="000000"/>
                <w:sz w:val="16"/>
                <w:szCs w:val="16"/>
              </w:rPr>
              <w:t>1.75</w:t>
            </w:r>
            <w:r w:rsidR="006E48CA">
              <w:rPr>
                <w:rFonts w:cs="Tahoma"/>
                <w:b/>
                <w:color w:val="000000"/>
                <w:sz w:val="16"/>
                <w:szCs w:val="16"/>
              </w:rPr>
              <w:t>9</w:t>
            </w:r>
          </w:p>
        </w:tc>
        <w:tc>
          <w:tcPr>
            <w:tcW w:w="1441" w:type="dxa"/>
            <w:tcBorders>
              <w:top w:val="single" w:sz="4" w:space="0" w:color="auto"/>
            </w:tcBorders>
            <w:vAlign w:val="center"/>
          </w:tcPr>
          <w:p w14:paraId="0789D766" w14:textId="6B5A680B" w:rsidR="00C47A6C" w:rsidRPr="002E65B0" w:rsidRDefault="006E48CA" w:rsidP="002608D6">
            <w:pPr>
              <w:spacing w:line="240" w:lineRule="auto"/>
              <w:jc w:val="right"/>
              <w:rPr>
                <w:rFonts w:eastAsia="Tahoma"/>
                <w:b/>
                <w:color w:val="000000"/>
                <w:sz w:val="16"/>
                <w:szCs w:val="16"/>
              </w:rPr>
            </w:pPr>
            <w:r>
              <w:rPr>
                <w:rFonts w:cs="Tahoma"/>
                <w:b/>
                <w:color w:val="000000"/>
                <w:sz w:val="16"/>
                <w:szCs w:val="16"/>
              </w:rPr>
              <w:t>185</w:t>
            </w:r>
          </w:p>
        </w:tc>
        <w:tc>
          <w:tcPr>
            <w:tcW w:w="1441" w:type="dxa"/>
            <w:tcBorders>
              <w:top w:val="single" w:sz="4" w:space="0" w:color="auto"/>
            </w:tcBorders>
            <w:vAlign w:val="center"/>
          </w:tcPr>
          <w:p w14:paraId="4E190D44" w14:textId="77CCC8EA" w:rsidR="00C47A6C" w:rsidRPr="00891057" w:rsidRDefault="00C47A6C" w:rsidP="006E48CA">
            <w:pPr>
              <w:spacing w:line="240" w:lineRule="auto"/>
              <w:jc w:val="right"/>
              <w:rPr>
                <w:rFonts w:eastAsia="Tahoma"/>
                <w:b/>
                <w:color w:val="000000"/>
                <w:sz w:val="16"/>
                <w:szCs w:val="16"/>
              </w:rPr>
            </w:pPr>
            <w:r>
              <w:rPr>
                <w:rFonts w:eastAsia="Tahoma"/>
                <w:b/>
                <w:color w:val="000000"/>
                <w:sz w:val="16"/>
                <w:szCs w:val="16"/>
              </w:rPr>
              <w:t>1.94</w:t>
            </w:r>
            <w:r w:rsidR="006E48CA">
              <w:rPr>
                <w:rFonts w:eastAsia="Tahoma"/>
                <w:b/>
                <w:color w:val="000000"/>
                <w:sz w:val="16"/>
                <w:szCs w:val="16"/>
              </w:rPr>
              <w:t>4</w:t>
            </w:r>
          </w:p>
        </w:tc>
      </w:tr>
    </w:tbl>
    <w:p w14:paraId="5CC232DF" w14:textId="77777777" w:rsidR="00E60E8F" w:rsidRDefault="00C47A6C" w:rsidP="00C47A6C">
      <w:pPr>
        <w:spacing w:before="20" w:line="240" w:lineRule="auto"/>
        <w:ind w:right="2549"/>
        <w:rPr>
          <w:sz w:val="14"/>
          <w:szCs w:val="14"/>
        </w:rPr>
      </w:pPr>
      <w:r>
        <w:rPr>
          <w:sz w:val="14"/>
          <w:szCs w:val="14"/>
        </w:rPr>
        <w:t xml:space="preserve">Vir: Podatki iz zbirnika </w:t>
      </w:r>
      <w:r w:rsidRPr="00B673C3">
        <w:rPr>
          <w:sz w:val="14"/>
          <w:szCs w:val="14"/>
        </w:rPr>
        <w:t xml:space="preserve">ZNUZJV01 </w:t>
      </w:r>
      <w:r>
        <w:rPr>
          <w:sz w:val="14"/>
          <w:szCs w:val="14"/>
        </w:rPr>
        <w:t>–</w:t>
      </w:r>
      <w:r w:rsidRPr="00B673C3">
        <w:rPr>
          <w:sz w:val="14"/>
          <w:szCs w:val="14"/>
        </w:rPr>
        <w:t xml:space="preserve"> spremljanje zagotavljanja javne varnosti</w:t>
      </w:r>
      <w:r>
        <w:rPr>
          <w:sz w:val="14"/>
          <w:szCs w:val="14"/>
        </w:rPr>
        <w:t xml:space="preserve"> pridobljeni 15. julija 2026.</w:t>
      </w:r>
      <w:r w:rsidR="00E60E8F">
        <w:rPr>
          <w:sz w:val="14"/>
          <w:szCs w:val="14"/>
        </w:rPr>
        <w:t xml:space="preserve"> </w:t>
      </w:r>
    </w:p>
    <w:p w14:paraId="60B0C3A2" w14:textId="75551D3A" w:rsidR="00C47A6C" w:rsidRDefault="00E60E8F" w:rsidP="00EA0EBB">
      <w:pPr>
        <w:spacing w:before="20" w:line="240" w:lineRule="auto"/>
        <w:ind w:right="2463"/>
        <w:jc w:val="both"/>
        <w:rPr>
          <w:sz w:val="14"/>
          <w:szCs w:val="14"/>
        </w:rPr>
      </w:pPr>
      <w:r>
        <w:rPr>
          <w:sz w:val="14"/>
          <w:szCs w:val="14"/>
        </w:rPr>
        <w:t>Ker so bili podatki iz zbirnika pridobljeni nekaj dni po objavi podatkov v aplikaciji Statistika je skupno število kršitev po 12. in 13. členu ZNUZJV, navedeno v tej tabeli, večje od števila kršitev ZNUZJV, navedenih v preglednici Število kršitev drugih predpisov o javnem reda. Slednja je namreč del aplikacije Statistika, kjer se podatki po objavi več ne spreminjajo, medtem ko gre pri zbirniku za zajem podatkov iz baze, ki se dnevno obnavlja (tako imenovana živa baza).</w:t>
      </w:r>
      <w:r w:rsidR="00757185">
        <w:rPr>
          <w:sz w:val="14"/>
          <w:szCs w:val="14"/>
        </w:rPr>
        <w:t xml:space="preserve"> Večji je zamik pri zajemu večje so lahko razlike za isto obdobje, predvsem zaradi </w:t>
      </w:r>
      <w:r w:rsidR="00966139">
        <w:rPr>
          <w:sz w:val="14"/>
          <w:szCs w:val="14"/>
        </w:rPr>
        <w:t>kasnejših vnosov</w:t>
      </w:r>
      <w:r w:rsidR="00757185">
        <w:rPr>
          <w:sz w:val="14"/>
          <w:szCs w:val="14"/>
        </w:rPr>
        <w:t xml:space="preserve"> in odpravljanja naknadno odkritih napak.</w:t>
      </w:r>
    </w:p>
    <w:p w14:paraId="58BBFBF5" w14:textId="210A40B8" w:rsidR="00C47A6C" w:rsidRPr="007F260B" w:rsidRDefault="00C47A6C" w:rsidP="00B673C3">
      <w:pPr>
        <w:spacing w:line="240" w:lineRule="auto"/>
        <w:ind w:right="2549"/>
        <w:rPr>
          <w:szCs w:val="20"/>
        </w:rPr>
      </w:pPr>
    </w:p>
    <w:p w14:paraId="2161A98A" w14:textId="77777777" w:rsidR="00C47A6C" w:rsidRPr="007F260B" w:rsidRDefault="00C47A6C" w:rsidP="00B673C3">
      <w:pPr>
        <w:spacing w:line="240" w:lineRule="auto"/>
        <w:ind w:right="2549"/>
        <w:rPr>
          <w:szCs w:val="20"/>
        </w:rPr>
      </w:pPr>
    </w:p>
    <w:p w14:paraId="51DD9A5E" w14:textId="77777777" w:rsidR="009A6009" w:rsidRPr="007F260B" w:rsidRDefault="009A6009" w:rsidP="00606A43">
      <w:pPr>
        <w:spacing w:line="240" w:lineRule="auto"/>
        <w:ind w:right="2549"/>
        <w:rPr>
          <w:szCs w:val="20"/>
        </w:rPr>
      </w:pPr>
    </w:p>
    <w:p w14:paraId="4C42E428" w14:textId="77777777" w:rsidR="009A6009" w:rsidRPr="007F260B" w:rsidRDefault="009A6009" w:rsidP="00606A43">
      <w:pPr>
        <w:spacing w:line="240" w:lineRule="auto"/>
        <w:ind w:right="2549"/>
        <w:rPr>
          <w:szCs w:val="20"/>
        </w:rPr>
      </w:pPr>
    </w:p>
    <w:p w14:paraId="0C135A11" w14:textId="7E66D820" w:rsidR="00606A43" w:rsidRPr="007F260B" w:rsidRDefault="00606A43" w:rsidP="00606A43">
      <w:pPr>
        <w:spacing w:line="240" w:lineRule="auto"/>
        <w:ind w:right="2549"/>
        <w:rPr>
          <w:szCs w:val="20"/>
        </w:rPr>
      </w:pPr>
    </w:p>
    <w:p w14:paraId="45EE1FBA" w14:textId="6B2AAA1B" w:rsidR="00606A43" w:rsidRPr="007F260B" w:rsidRDefault="00606A43" w:rsidP="00606A43">
      <w:pPr>
        <w:spacing w:line="240" w:lineRule="auto"/>
        <w:ind w:right="2549"/>
        <w:rPr>
          <w:szCs w:val="20"/>
        </w:rPr>
      </w:pPr>
    </w:p>
    <w:p w14:paraId="05EAB19B" w14:textId="13ADD539" w:rsidR="00F95C38" w:rsidRPr="00891057" w:rsidRDefault="0028734A" w:rsidP="00F95C38">
      <w:pPr>
        <w:spacing w:after="120"/>
        <w:ind w:right="3117"/>
        <w:rPr>
          <w:i/>
          <w:sz w:val="18"/>
          <w:szCs w:val="18"/>
        </w:rPr>
      </w:pPr>
      <w:r>
        <w:rPr>
          <w:i/>
          <w:sz w:val="18"/>
          <w:szCs w:val="18"/>
        </w:rPr>
        <w:lastRenderedPageBreak/>
        <w:t>Ukrepi po ZNUZJV v pristojnosti policije</w:t>
      </w:r>
      <w:r w:rsidR="001B65C8">
        <w:rPr>
          <w:i/>
          <w:sz w:val="18"/>
          <w:szCs w:val="18"/>
        </w:rPr>
        <w:t xml:space="preserve"> v poročevalskem obdobju</w:t>
      </w:r>
    </w:p>
    <w:tbl>
      <w:tblPr>
        <w:tblStyle w:val="Tabelamrea"/>
        <w:tblW w:w="0" w:type="auto"/>
        <w:tblLook w:val="04A0" w:firstRow="1" w:lastRow="0" w:firstColumn="1" w:lastColumn="0" w:noHBand="0" w:noVBand="1"/>
        <w:tblCaption w:val="Ukrepi po ZNUZJV v pristojnosti policije v poročevalskem obdobju"/>
        <w:tblDescription w:val="Število ukrepov po ZNUZJV v pristojnosti policije v poročevalskem obdobju, in sicer: vstop in pregled tujega stanovanja, drugih prostorov ali prevoznega sredstva z namenom takojšnjega zasega strelnega orožja (16. člen), varnostno tvegano območje (17. člen),&#10;uporaba tehničnih sredstev na varnostno tveganih območjih (17. člen), varnostna akcija (18. člen), avtomatizirano preverjanje registrskih tablic vozil (19. člen), odstranitev osebe iz gostinskega obrata (20. člen) – dogodki, odstranitev osebe iz gostinskega obrata (20. člen) – osebe, začasno zaprtje gostinskega obrata in začasna omejitev gibanja oseb v njegovi neposredni okolici (21. člen ZNUZJZ).&#10;"/>
      </w:tblPr>
      <w:tblGrid>
        <w:gridCol w:w="6249"/>
        <w:gridCol w:w="1434"/>
      </w:tblGrid>
      <w:tr w:rsidR="001B65C8" w:rsidRPr="00E047AA" w14:paraId="59C43ACD" w14:textId="77777777" w:rsidTr="003B0524">
        <w:trPr>
          <w:trHeight w:val="261"/>
          <w:tblHeader/>
        </w:trPr>
        <w:tc>
          <w:tcPr>
            <w:tcW w:w="6249" w:type="dxa"/>
            <w:vMerge w:val="restart"/>
            <w:shd w:val="clear" w:color="auto" w:fill="567832"/>
            <w:vAlign w:val="center"/>
          </w:tcPr>
          <w:p w14:paraId="588A62AF" w14:textId="3787914A" w:rsidR="001B65C8" w:rsidRPr="00F95C38" w:rsidRDefault="001B65C8" w:rsidP="00BC3ADC">
            <w:pPr>
              <w:spacing w:line="240" w:lineRule="auto"/>
              <w:rPr>
                <w:b/>
                <w:sz w:val="16"/>
                <w:szCs w:val="16"/>
              </w:rPr>
            </w:pPr>
            <w:r w:rsidRPr="00F95C38">
              <w:rPr>
                <w:b/>
                <w:color w:val="FFFFFF" w:themeColor="background1"/>
                <w:sz w:val="16"/>
                <w:szCs w:val="16"/>
              </w:rPr>
              <w:t>Ukrepi</w:t>
            </w:r>
          </w:p>
        </w:tc>
        <w:tc>
          <w:tcPr>
            <w:tcW w:w="1434" w:type="dxa"/>
            <w:shd w:val="clear" w:color="auto" w:fill="567832"/>
            <w:vAlign w:val="center"/>
          </w:tcPr>
          <w:p w14:paraId="0D99A10D" w14:textId="2AD7222F" w:rsidR="001B65C8" w:rsidRPr="00F95C38" w:rsidRDefault="001B65C8" w:rsidP="00F95C38">
            <w:pPr>
              <w:spacing w:line="240" w:lineRule="auto"/>
              <w:jc w:val="center"/>
              <w:rPr>
                <w:b/>
                <w:sz w:val="16"/>
                <w:szCs w:val="16"/>
              </w:rPr>
            </w:pPr>
            <w:r w:rsidRPr="00F95C38">
              <w:rPr>
                <w:b/>
                <w:color w:val="FFFFFF" w:themeColor="background1"/>
                <w:sz w:val="16"/>
                <w:szCs w:val="16"/>
              </w:rPr>
              <w:t>Število</w:t>
            </w:r>
          </w:p>
        </w:tc>
      </w:tr>
      <w:tr w:rsidR="001B65C8" w:rsidRPr="00E047AA" w14:paraId="0D473883" w14:textId="77777777" w:rsidTr="003B0524">
        <w:trPr>
          <w:trHeight w:val="261"/>
          <w:tblHeader/>
        </w:trPr>
        <w:tc>
          <w:tcPr>
            <w:tcW w:w="6249" w:type="dxa"/>
            <w:vMerge/>
            <w:tcBorders>
              <w:bottom w:val="single" w:sz="4" w:space="0" w:color="auto"/>
            </w:tcBorders>
            <w:shd w:val="clear" w:color="auto" w:fill="567832"/>
            <w:vAlign w:val="center"/>
          </w:tcPr>
          <w:p w14:paraId="63C2B5B6" w14:textId="77777777" w:rsidR="001B65C8" w:rsidRPr="00F95C38" w:rsidRDefault="001B65C8" w:rsidP="00BC3ADC">
            <w:pPr>
              <w:spacing w:line="240" w:lineRule="auto"/>
              <w:rPr>
                <w:b/>
                <w:color w:val="FFFFFF" w:themeColor="background1"/>
                <w:sz w:val="16"/>
                <w:szCs w:val="16"/>
              </w:rPr>
            </w:pPr>
          </w:p>
        </w:tc>
        <w:tc>
          <w:tcPr>
            <w:tcW w:w="1434" w:type="dxa"/>
            <w:tcBorders>
              <w:bottom w:val="single" w:sz="4" w:space="0" w:color="auto"/>
            </w:tcBorders>
            <w:shd w:val="clear" w:color="auto" w:fill="567832"/>
            <w:vAlign w:val="center"/>
          </w:tcPr>
          <w:p w14:paraId="3FC1EA53" w14:textId="439CFAD1" w:rsidR="001B65C8" w:rsidRPr="00F95C38" w:rsidRDefault="001B65C8" w:rsidP="00F95C38">
            <w:pPr>
              <w:spacing w:line="240" w:lineRule="auto"/>
              <w:jc w:val="center"/>
              <w:rPr>
                <w:b/>
                <w:color w:val="FFFFFF" w:themeColor="background1"/>
                <w:sz w:val="16"/>
                <w:szCs w:val="16"/>
              </w:rPr>
            </w:pPr>
            <w:r>
              <w:rPr>
                <w:b/>
                <w:color w:val="FFFFFF" w:themeColor="background1"/>
                <w:sz w:val="16"/>
                <w:szCs w:val="16"/>
              </w:rPr>
              <w:t>2026</w:t>
            </w:r>
          </w:p>
        </w:tc>
      </w:tr>
      <w:tr w:rsidR="00F95C38" w:rsidRPr="00E047AA" w14:paraId="48717378" w14:textId="77777777" w:rsidTr="00E3195E">
        <w:trPr>
          <w:trHeight w:val="261"/>
        </w:trPr>
        <w:tc>
          <w:tcPr>
            <w:tcW w:w="6249" w:type="dxa"/>
            <w:tcBorders>
              <w:bottom w:val="dotted" w:sz="4" w:space="0" w:color="auto"/>
            </w:tcBorders>
            <w:vAlign w:val="center"/>
          </w:tcPr>
          <w:p w14:paraId="131E81CD" w14:textId="653201AB" w:rsidR="00F95C38" w:rsidRPr="00E047AA" w:rsidRDefault="001B65C8" w:rsidP="00F95C38">
            <w:pPr>
              <w:spacing w:line="240" w:lineRule="auto"/>
              <w:rPr>
                <w:sz w:val="16"/>
                <w:szCs w:val="16"/>
              </w:rPr>
            </w:pPr>
            <w:r>
              <w:rPr>
                <w:sz w:val="16"/>
                <w:szCs w:val="16"/>
              </w:rPr>
              <w:t>V</w:t>
            </w:r>
            <w:r w:rsidR="00F95C38" w:rsidRPr="00E047AA">
              <w:rPr>
                <w:sz w:val="16"/>
                <w:szCs w:val="16"/>
              </w:rPr>
              <w:t>stop in pregled tujega stanovanja, drugih prostorov ali prevoznega sredstva z namenom takojšnjega zasega strelnega orožja</w:t>
            </w:r>
            <w:r w:rsidR="00F95C38">
              <w:rPr>
                <w:sz w:val="16"/>
                <w:szCs w:val="16"/>
              </w:rPr>
              <w:t xml:space="preserve"> </w:t>
            </w:r>
            <w:r w:rsidR="001413C1">
              <w:rPr>
                <w:sz w:val="16"/>
                <w:szCs w:val="16"/>
              </w:rPr>
              <w:t>(</w:t>
            </w:r>
            <w:r w:rsidR="00F95C38">
              <w:rPr>
                <w:sz w:val="16"/>
                <w:szCs w:val="16"/>
              </w:rPr>
              <w:t>16. člen)</w:t>
            </w:r>
          </w:p>
        </w:tc>
        <w:tc>
          <w:tcPr>
            <w:tcW w:w="1434" w:type="dxa"/>
            <w:tcBorders>
              <w:bottom w:val="dotted" w:sz="4" w:space="0" w:color="auto"/>
            </w:tcBorders>
            <w:vAlign w:val="center"/>
          </w:tcPr>
          <w:p w14:paraId="1182227B" w14:textId="5B86209D" w:rsidR="00F95C38" w:rsidRPr="00E047AA" w:rsidRDefault="00F95C38" w:rsidP="00BC3ADC">
            <w:pPr>
              <w:spacing w:line="240" w:lineRule="auto"/>
              <w:jc w:val="right"/>
              <w:rPr>
                <w:sz w:val="16"/>
                <w:szCs w:val="16"/>
              </w:rPr>
            </w:pPr>
            <w:r>
              <w:rPr>
                <w:sz w:val="16"/>
                <w:szCs w:val="16"/>
              </w:rPr>
              <w:t>4</w:t>
            </w:r>
          </w:p>
        </w:tc>
      </w:tr>
      <w:tr w:rsidR="00F95C38" w:rsidRPr="00E047AA" w14:paraId="2C9B58E2" w14:textId="77777777" w:rsidTr="00E3195E">
        <w:trPr>
          <w:trHeight w:val="261"/>
        </w:trPr>
        <w:tc>
          <w:tcPr>
            <w:tcW w:w="6249" w:type="dxa"/>
            <w:tcBorders>
              <w:top w:val="dotted" w:sz="4" w:space="0" w:color="auto"/>
              <w:bottom w:val="dotted" w:sz="4" w:space="0" w:color="auto"/>
            </w:tcBorders>
            <w:vAlign w:val="center"/>
          </w:tcPr>
          <w:p w14:paraId="361D0084" w14:textId="50B07888" w:rsidR="00F95C38" w:rsidRDefault="001B65C8" w:rsidP="00F95C38">
            <w:pPr>
              <w:spacing w:line="240" w:lineRule="auto"/>
              <w:rPr>
                <w:sz w:val="16"/>
                <w:szCs w:val="16"/>
              </w:rPr>
            </w:pPr>
            <w:r>
              <w:rPr>
                <w:sz w:val="16"/>
                <w:szCs w:val="16"/>
              </w:rPr>
              <w:t>V</w:t>
            </w:r>
            <w:r w:rsidR="00F95C38">
              <w:rPr>
                <w:sz w:val="16"/>
                <w:szCs w:val="16"/>
              </w:rPr>
              <w:t xml:space="preserve">arnostno tvegano območje </w:t>
            </w:r>
            <w:r w:rsidR="001413C1">
              <w:rPr>
                <w:sz w:val="16"/>
                <w:szCs w:val="16"/>
              </w:rPr>
              <w:t>(</w:t>
            </w:r>
            <w:r w:rsidR="00F95C38">
              <w:rPr>
                <w:sz w:val="16"/>
                <w:szCs w:val="16"/>
              </w:rPr>
              <w:t>17. člen)</w:t>
            </w:r>
          </w:p>
        </w:tc>
        <w:tc>
          <w:tcPr>
            <w:tcW w:w="1434" w:type="dxa"/>
            <w:tcBorders>
              <w:top w:val="dotted" w:sz="4" w:space="0" w:color="auto"/>
              <w:bottom w:val="dotted" w:sz="4" w:space="0" w:color="auto"/>
            </w:tcBorders>
            <w:vAlign w:val="center"/>
          </w:tcPr>
          <w:p w14:paraId="774852BF" w14:textId="14665D7B" w:rsidR="00F95C38" w:rsidRPr="00E047AA" w:rsidRDefault="00F95C38" w:rsidP="00BC3ADC">
            <w:pPr>
              <w:spacing w:line="240" w:lineRule="auto"/>
              <w:jc w:val="right"/>
              <w:rPr>
                <w:sz w:val="16"/>
                <w:szCs w:val="16"/>
              </w:rPr>
            </w:pPr>
            <w:r>
              <w:rPr>
                <w:sz w:val="16"/>
                <w:szCs w:val="16"/>
              </w:rPr>
              <w:t>3</w:t>
            </w:r>
          </w:p>
        </w:tc>
      </w:tr>
      <w:tr w:rsidR="00F95C38" w:rsidRPr="00E047AA" w14:paraId="5BAF6655" w14:textId="77777777" w:rsidTr="00E3195E">
        <w:trPr>
          <w:trHeight w:val="261"/>
        </w:trPr>
        <w:tc>
          <w:tcPr>
            <w:tcW w:w="6249" w:type="dxa"/>
            <w:tcBorders>
              <w:top w:val="dotted" w:sz="4" w:space="0" w:color="auto"/>
              <w:bottom w:val="dotted" w:sz="4" w:space="0" w:color="auto"/>
            </w:tcBorders>
            <w:vAlign w:val="center"/>
          </w:tcPr>
          <w:p w14:paraId="312157E8" w14:textId="1238D0BB" w:rsidR="00F95C38" w:rsidRDefault="001B65C8" w:rsidP="00F95C38">
            <w:pPr>
              <w:spacing w:line="240" w:lineRule="auto"/>
              <w:rPr>
                <w:sz w:val="16"/>
                <w:szCs w:val="16"/>
              </w:rPr>
            </w:pPr>
            <w:r>
              <w:rPr>
                <w:sz w:val="16"/>
                <w:szCs w:val="16"/>
              </w:rPr>
              <w:t>U</w:t>
            </w:r>
            <w:r w:rsidR="00F95C38" w:rsidRPr="00E047AA">
              <w:rPr>
                <w:sz w:val="16"/>
                <w:szCs w:val="16"/>
              </w:rPr>
              <w:t>poraba tehničnih sredstev na varnostno tveganih območjih</w:t>
            </w:r>
            <w:r w:rsidR="00F95C38">
              <w:rPr>
                <w:sz w:val="16"/>
                <w:szCs w:val="16"/>
              </w:rPr>
              <w:t xml:space="preserve"> </w:t>
            </w:r>
            <w:r w:rsidR="001413C1">
              <w:rPr>
                <w:sz w:val="16"/>
                <w:szCs w:val="16"/>
              </w:rPr>
              <w:t>(</w:t>
            </w:r>
            <w:r w:rsidR="00F95C38">
              <w:rPr>
                <w:sz w:val="16"/>
                <w:szCs w:val="16"/>
              </w:rPr>
              <w:t>17. člen)</w:t>
            </w:r>
          </w:p>
        </w:tc>
        <w:tc>
          <w:tcPr>
            <w:tcW w:w="1434" w:type="dxa"/>
            <w:tcBorders>
              <w:top w:val="dotted" w:sz="4" w:space="0" w:color="auto"/>
              <w:bottom w:val="dotted" w:sz="4" w:space="0" w:color="auto"/>
            </w:tcBorders>
            <w:vAlign w:val="center"/>
          </w:tcPr>
          <w:p w14:paraId="4421B1D1" w14:textId="11A990B6" w:rsidR="00F95C38" w:rsidRPr="00E047AA" w:rsidRDefault="00F95C38" w:rsidP="00BC3ADC">
            <w:pPr>
              <w:spacing w:line="240" w:lineRule="auto"/>
              <w:jc w:val="right"/>
              <w:rPr>
                <w:sz w:val="16"/>
                <w:szCs w:val="16"/>
              </w:rPr>
            </w:pPr>
            <w:r>
              <w:rPr>
                <w:sz w:val="16"/>
                <w:szCs w:val="16"/>
              </w:rPr>
              <w:t>0</w:t>
            </w:r>
          </w:p>
        </w:tc>
      </w:tr>
      <w:tr w:rsidR="00F95C38" w:rsidRPr="00E047AA" w14:paraId="452AA59F" w14:textId="77777777" w:rsidTr="00E3195E">
        <w:trPr>
          <w:trHeight w:val="261"/>
        </w:trPr>
        <w:tc>
          <w:tcPr>
            <w:tcW w:w="6249" w:type="dxa"/>
            <w:tcBorders>
              <w:top w:val="dotted" w:sz="4" w:space="0" w:color="auto"/>
              <w:bottom w:val="dotted" w:sz="4" w:space="0" w:color="auto"/>
            </w:tcBorders>
            <w:vAlign w:val="center"/>
          </w:tcPr>
          <w:p w14:paraId="233D8E56" w14:textId="769FBAC2" w:rsidR="00F95C38" w:rsidRDefault="001B65C8" w:rsidP="00F95C38">
            <w:pPr>
              <w:spacing w:line="240" w:lineRule="auto"/>
              <w:rPr>
                <w:sz w:val="16"/>
                <w:szCs w:val="16"/>
              </w:rPr>
            </w:pPr>
            <w:r>
              <w:rPr>
                <w:sz w:val="16"/>
                <w:szCs w:val="16"/>
              </w:rPr>
              <w:t>V</w:t>
            </w:r>
            <w:r w:rsidR="00F95C38">
              <w:rPr>
                <w:sz w:val="16"/>
                <w:szCs w:val="16"/>
              </w:rPr>
              <w:t xml:space="preserve">arnostna akcija </w:t>
            </w:r>
            <w:r w:rsidR="001413C1">
              <w:rPr>
                <w:sz w:val="16"/>
                <w:szCs w:val="16"/>
              </w:rPr>
              <w:t>(</w:t>
            </w:r>
            <w:r w:rsidR="00F95C38">
              <w:rPr>
                <w:sz w:val="16"/>
                <w:szCs w:val="16"/>
              </w:rPr>
              <w:t>18. člen)</w:t>
            </w:r>
          </w:p>
        </w:tc>
        <w:tc>
          <w:tcPr>
            <w:tcW w:w="1434" w:type="dxa"/>
            <w:tcBorders>
              <w:top w:val="dotted" w:sz="4" w:space="0" w:color="auto"/>
              <w:bottom w:val="dotted" w:sz="4" w:space="0" w:color="auto"/>
            </w:tcBorders>
            <w:vAlign w:val="center"/>
          </w:tcPr>
          <w:p w14:paraId="555551A9" w14:textId="67362530" w:rsidR="00F95C38" w:rsidRPr="00E047AA" w:rsidRDefault="00F95C38" w:rsidP="00BC3ADC">
            <w:pPr>
              <w:spacing w:line="240" w:lineRule="auto"/>
              <w:jc w:val="right"/>
              <w:rPr>
                <w:sz w:val="16"/>
                <w:szCs w:val="16"/>
              </w:rPr>
            </w:pPr>
            <w:r>
              <w:rPr>
                <w:sz w:val="16"/>
                <w:szCs w:val="16"/>
              </w:rPr>
              <w:t>7</w:t>
            </w:r>
          </w:p>
        </w:tc>
      </w:tr>
      <w:tr w:rsidR="00F95C38" w:rsidRPr="00E047AA" w14:paraId="5D44BD97" w14:textId="77777777" w:rsidTr="00E3195E">
        <w:trPr>
          <w:trHeight w:val="261"/>
        </w:trPr>
        <w:tc>
          <w:tcPr>
            <w:tcW w:w="6249" w:type="dxa"/>
            <w:tcBorders>
              <w:top w:val="dotted" w:sz="4" w:space="0" w:color="auto"/>
              <w:bottom w:val="dotted" w:sz="4" w:space="0" w:color="auto"/>
            </w:tcBorders>
            <w:vAlign w:val="center"/>
          </w:tcPr>
          <w:p w14:paraId="521E3B45" w14:textId="0DE1F872" w:rsidR="00F95C38" w:rsidRDefault="001B65C8" w:rsidP="00F95C38">
            <w:pPr>
              <w:spacing w:line="240" w:lineRule="auto"/>
              <w:rPr>
                <w:sz w:val="16"/>
                <w:szCs w:val="16"/>
              </w:rPr>
            </w:pPr>
            <w:r>
              <w:rPr>
                <w:sz w:val="16"/>
                <w:szCs w:val="16"/>
              </w:rPr>
              <w:t>A</w:t>
            </w:r>
            <w:r w:rsidR="00F95C38" w:rsidRPr="00E047AA">
              <w:rPr>
                <w:sz w:val="16"/>
                <w:szCs w:val="16"/>
              </w:rPr>
              <w:t>vtomatizirano preverjanje registrskih tablic vozil</w:t>
            </w:r>
            <w:r w:rsidR="00F95C38">
              <w:rPr>
                <w:sz w:val="16"/>
                <w:szCs w:val="16"/>
              </w:rPr>
              <w:t xml:space="preserve"> </w:t>
            </w:r>
            <w:r w:rsidR="001413C1">
              <w:rPr>
                <w:sz w:val="16"/>
                <w:szCs w:val="16"/>
              </w:rPr>
              <w:t>(</w:t>
            </w:r>
            <w:r w:rsidR="00F95C38">
              <w:rPr>
                <w:sz w:val="16"/>
                <w:szCs w:val="16"/>
              </w:rPr>
              <w:t>19. člen)</w:t>
            </w:r>
          </w:p>
        </w:tc>
        <w:tc>
          <w:tcPr>
            <w:tcW w:w="1434" w:type="dxa"/>
            <w:tcBorders>
              <w:top w:val="dotted" w:sz="4" w:space="0" w:color="auto"/>
              <w:bottom w:val="dotted" w:sz="4" w:space="0" w:color="auto"/>
            </w:tcBorders>
            <w:vAlign w:val="center"/>
          </w:tcPr>
          <w:p w14:paraId="50B8D15D" w14:textId="0B8A424D" w:rsidR="00F95C38" w:rsidRPr="00E047AA" w:rsidRDefault="00F95C38" w:rsidP="00BC3ADC">
            <w:pPr>
              <w:spacing w:line="240" w:lineRule="auto"/>
              <w:jc w:val="right"/>
              <w:rPr>
                <w:sz w:val="16"/>
                <w:szCs w:val="16"/>
              </w:rPr>
            </w:pPr>
            <w:r>
              <w:rPr>
                <w:sz w:val="16"/>
                <w:szCs w:val="16"/>
              </w:rPr>
              <w:t>0</w:t>
            </w:r>
          </w:p>
        </w:tc>
      </w:tr>
      <w:tr w:rsidR="00F90655" w:rsidRPr="00E047AA" w14:paraId="0FCAEF96" w14:textId="77777777" w:rsidTr="00E3195E">
        <w:trPr>
          <w:trHeight w:val="261"/>
        </w:trPr>
        <w:tc>
          <w:tcPr>
            <w:tcW w:w="6249" w:type="dxa"/>
            <w:tcBorders>
              <w:top w:val="dotted" w:sz="4" w:space="0" w:color="auto"/>
              <w:bottom w:val="dotted" w:sz="4" w:space="0" w:color="auto"/>
            </w:tcBorders>
            <w:vAlign w:val="center"/>
          </w:tcPr>
          <w:p w14:paraId="34521597" w14:textId="1BD23394" w:rsidR="00F90655" w:rsidRDefault="00F90655" w:rsidP="00F90655">
            <w:pPr>
              <w:spacing w:line="240" w:lineRule="auto"/>
              <w:rPr>
                <w:sz w:val="16"/>
                <w:szCs w:val="16"/>
              </w:rPr>
            </w:pPr>
            <w:r>
              <w:rPr>
                <w:sz w:val="16"/>
                <w:szCs w:val="16"/>
              </w:rPr>
              <w:t>Odstranitev osebe iz gostinskega obrata (20. člen) – dogodki</w:t>
            </w:r>
          </w:p>
        </w:tc>
        <w:tc>
          <w:tcPr>
            <w:tcW w:w="1434" w:type="dxa"/>
            <w:tcBorders>
              <w:top w:val="dotted" w:sz="4" w:space="0" w:color="auto"/>
              <w:bottom w:val="dotted" w:sz="4" w:space="0" w:color="auto"/>
            </w:tcBorders>
            <w:vAlign w:val="center"/>
          </w:tcPr>
          <w:p w14:paraId="3C908855" w14:textId="6CD4A1DA" w:rsidR="00F90655" w:rsidRPr="00E047AA" w:rsidRDefault="00F90655" w:rsidP="00BC3ADC">
            <w:pPr>
              <w:spacing w:line="240" w:lineRule="auto"/>
              <w:jc w:val="right"/>
              <w:rPr>
                <w:sz w:val="16"/>
                <w:szCs w:val="16"/>
              </w:rPr>
            </w:pPr>
            <w:r>
              <w:rPr>
                <w:sz w:val="16"/>
                <w:szCs w:val="16"/>
              </w:rPr>
              <w:t>4</w:t>
            </w:r>
          </w:p>
        </w:tc>
      </w:tr>
      <w:tr w:rsidR="00F90655" w:rsidRPr="00E047AA" w14:paraId="2D6BAF61" w14:textId="77777777" w:rsidTr="00E3195E">
        <w:trPr>
          <w:trHeight w:val="261"/>
        </w:trPr>
        <w:tc>
          <w:tcPr>
            <w:tcW w:w="6249" w:type="dxa"/>
            <w:tcBorders>
              <w:top w:val="dotted" w:sz="4" w:space="0" w:color="auto"/>
              <w:bottom w:val="dotted" w:sz="4" w:space="0" w:color="auto"/>
            </w:tcBorders>
            <w:vAlign w:val="center"/>
          </w:tcPr>
          <w:p w14:paraId="26830C6B" w14:textId="3C3E008D" w:rsidR="00F90655" w:rsidRDefault="00F90655" w:rsidP="00F95C38">
            <w:pPr>
              <w:spacing w:line="240" w:lineRule="auto"/>
              <w:rPr>
                <w:sz w:val="16"/>
                <w:szCs w:val="16"/>
              </w:rPr>
            </w:pPr>
            <w:r>
              <w:rPr>
                <w:sz w:val="16"/>
                <w:szCs w:val="16"/>
              </w:rPr>
              <w:t>Odstranitev osebe iz gostinskega obrata (20. člen) – osebe</w:t>
            </w:r>
          </w:p>
        </w:tc>
        <w:tc>
          <w:tcPr>
            <w:tcW w:w="1434" w:type="dxa"/>
            <w:tcBorders>
              <w:top w:val="dotted" w:sz="4" w:space="0" w:color="auto"/>
              <w:bottom w:val="dotted" w:sz="4" w:space="0" w:color="auto"/>
            </w:tcBorders>
            <w:vAlign w:val="center"/>
          </w:tcPr>
          <w:p w14:paraId="0C803486" w14:textId="74827D13" w:rsidR="00F90655" w:rsidRDefault="00F90655" w:rsidP="00BC3ADC">
            <w:pPr>
              <w:spacing w:line="240" w:lineRule="auto"/>
              <w:jc w:val="right"/>
              <w:rPr>
                <w:sz w:val="16"/>
                <w:szCs w:val="16"/>
              </w:rPr>
            </w:pPr>
            <w:r>
              <w:rPr>
                <w:sz w:val="16"/>
                <w:szCs w:val="16"/>
              </w:rPr>
              <w:t>4</w:t>
            </w:r>
          </w:p>
        </w:tc>
      </w:tr>
      <w:tr w:rsidR="00F95C38" w:rsidRPr="00E047AA" w14:paraId="3394AC50" w14:textId="77777777" w:rsidTr="00E3195E">
        <w:trPr>
          <w:trHeight w:val="261"/>
        </w:trPr>
        <w:tc>
          <w:tcPr>
            <w:tcW w:w="6249" w:type="dxa"/>
            <w:tcBorders>
              <w:top w:val="dotted" w:sz="4" w:space="0" w:color="auto"/>
            </w:tcBorders>
            <w:vAlign w:val="center"/>
          </w:tcPr>
          <w:p w14:paraId="1539C068" w14:textId="703E1515" w:rsidR="00F95C38" w:rsidRDefault="001B65C8" w:rsidP="00F95C38">
            <w:pPr>
              <w:spacing w:line="240" w:lineRule="auto"/>
              <w:rPr>
                <w:sz w:val="16"/>
                <w:szCs w:val="16"/>
              </w:rPr>
            </w:pPr>
            <w:r>
              <w:rPr>
                <w:sz w:val="16"/>
                <w:szCs w:val="16"/>
              </w:rPr>
              <w:t>Z</w:t>
            </w:r>
            <w:r w:rsidR="00F95C38" w:rsidRPr="00F95C38">
              <w:rPr>
                <w:sz w:val="16"/>
                <w:szCs w:val="16"/>
              </w:rPr>
              <w:t xml:space="preserve">ačasno zaprtje gostinskega obrata in začasna omejitev gibanja oseb v njegovi neposredni okolici </w:t>
            </w:r>
            <w:r w:rsidR="001413C1">
              <w:rPr>
                <w:sz w:val="16"/>
                <w:szCs w:val="16"/>
              </w:rPr>
              <w:t>(</w:t>
            </w:r>
            <w:r w:rsidR="00F95C38" w:rsidRPr="00F95C38">
              <w:rPr>
                <w:sz w:val="16"/>
                <w:szCs w:val="16"/>
              </w:rPr>
              <w:t>21. člen ZNUZJZ)</w:t>
            </w:r>
          </w:p>
        </w:tc>
        <w:tc>
          <w:tcPr>
            <w:tcW w:w="1434" w:type="dxa"/>
            <w:tcBorders>
              <w:top w:val="dotted" w:sz="4" w:space="0" w:color="auto"/>
            </w:tcBorders>
            <w:vAlign w:val="center"/>
          </w:tcPr>
          <w:p w14:paraId="39FCD56E" w14:textId="4C132330" w:rsidR="00F95C38" w:rsidRPr="00E047AA" w:rsidRDefault="00F95C38" w:rsidP="00BC3ADC">
            <w:pPr>
              <w:spacing w:line="240" w:lineRule="auto"/>
              <w:jc w:val="right"/>
              <w:rPr>
                <w:sz w:val="16"/>
                <w:szCs w:val="16"/>
              </w:rPr>
            </w:pPr>
            <w:r>
              <w:rPr>
                <w:sz w:val="16"/>
                <w:szCs w:val="16"/>
              </w:rPr>
              <w:t>0</w:t>
            </w:r>
          </w:p>
        </w:tc>
      </w:tr>
    </w:tbl>
    <w:p w14:paraId="26E4A3E4" w14:textId="77777777" w:rsidR="007E6EDB" w:rsidRDefault="007E6EDB" w:rsidP="00B164A1">
      <w:pPr>
        <w:spacing w:before="20" w:line="240" w:lineRule="auto"/>
        <w:ind w:right="2549"/>
        <w:jc w:val="both"/>
        <w:rPr>
          <w:sz w:val="14"/>
          <w:szCs w:val="14"/>
        </w:rPr>
      </w:pPr>
      <w:r>
        <w:rPr>
          <w:sz w:val="14"/>
          <w:szCs w:val="14"/>
        </w:rPr>
        <w:t xml:space="preserve">Vir: Podatki so iz zbirnika </w:t>
      </w:r>
      <w:r w:rsidRPr="00B673C3">
        <w:rPr>
          <w:sz w:val="14"/>
          <w:szCs w:val="14"/>
        </w:rPr>
        <w:t xml:space="preserve">ZNUZJV01 </w:t>
      </w:r>
      <w:r>
        <w:rPr>
          <w:sz w:val="14"/>
          <w:szCs w:val="14"/>
        </w:rPr>
        <w:t>–</w:t>
      </w:r>
      <w:r w:rsidRPr="00B673C3">
        <w:rPr>
          <w:sz w:val="14"/>
          <w:szCs w:val="14"/>
        </w:rPr>
        <w:t xml:space="preserve"> spremljanje zagotavljanja javne varnosti</w:t>
      </w:r>
      <w:r>
        <w:rPr>
          <w:sz w:val="14"/>
          <w:szCs w:val="14"/>
        </w:rPr>
        <w:t xml:space="preserve"> pridobljeni 15. julija 2026 </w:t>
      </w:r>
      <w:r w:rsidRPr="007E6EDB">
        <w:rPr>
          <w:sz w:val="14"/>
          <w:szCs w:val="14"/>
        </w:rPr>
        <w:t>razen</w:t>
      </w:r>
      <w:r>
        <w:rPr>
          <w:sz w:val="14"/>
          <w:szCs w:val="14"/>
        </w:rPr>
        <w:t>:</w:t>
      </w:r>
    </w:p>
    <w:p w14:paraId="50967ACB" w14:textId="75DED5AC" w:rsidR="007E6EDB" w:rsidRDefault="007E6EDB" w:rsidP="00B164A1">
      <w:pPr>
        <w:pStyle w:val="Odstavekseznama"/>
        <w:numPr>
          <w:ilvl w:val="0"/>
          <w:numId w:val="3"/>
        </w:numPr>
        <w:spacing w:before="20" w:line="240" w:lineRule="auto"/>
        <w:ind w:left="406" w:right="2549" w:hanging="140"/>
        <w:jc w:val="both"/>
        <w:rPr>
          <w:sz w:val="14"/>
          <w:szCs w:val="14"/>
        </w:rPr>
      </w:pPr>
      <w:r w:rsidRPr="007E6EDB">
        <w:rPr>
          <w:sz w:val="14"/>
          <w:szCs w:val="14"/>
        </w:rPr>
        <w:t xml:space="preserve">podatkov o razglašenih varnostno tveganih območjih, ki so iz Poročila o izvajanju Zakona o nujnih ukrepih za zagotavljanje javne varnosti v obdobju od 28. 2. 2026 do 31. 5. 2026 </w:t>
      </w:r>
      <w:r w:rsidR="001413C1">
        <w:rPr>
          <w:sz w:val="14"/>
          <w:szCs w:val="14"/>
        </w:rPr>
        <w:t>(</w:t>
      </w:r>
      <w:r w:rsidRPr="007E6EDB">
        <w:rPr>
          <w:sz w:val="14"/>
          <w:szCs w:val="14"/>
        </w:rPr>
        <w:t xml:space="preserve">dokument številka 007-489/2025/1304 z dne 18. junija 2026), in </w:t>
      </w:r>
    </w:p>
    <w:p w14:paraId="25379A70" w14:textId="710E569E" w:rsidR="00171437" w:rsidRPr="00171437" w:rsidRDefault="007E6EDB" w:rsidP="00B164A1">
      <w:pPr>
        <w:pStyle w:val="Odstavekseznama"/>
        <w:numPr>
          <w:ilvl w:val="0"/>
          <w:numId w:val="3"/>
        </w:numPr>
        <w:spacing w:before="20" w:line="240" w:lineRule="auto"/>
        <w:ind w:left="406" w:right="2549" w:hanging="140"/>
        <w:jc w:val="both"/>
        <w:rPr>
          <w:sz w:val="14"/>
          <w:szCs w:val="14"/>
        </w:rPr>
      </w:pPr>
      <w:r w:rsidRPr="007E6EDB">
        <w:rPr>
          <w:sz w:val="14"/>
          <w:szCs w:val="14"/>
        </w:rPr>
        <w:t>podatkov o izvajanju 16. člena, ki so bili od Generalne policijske uprave, Službe generalnega direktorja policije, Sektorja za policijska pooblastila, pridobljeni 20. julija 2026.</w:t>
      </w:r>
    </w:p>
    <w:p w14:paraId="5FB13243" w14:textId="77777777" w:rsidR="00171437" w:rsidRPr="00171437" w:rsidRDefault="00171437" w:rsidP="00171437">
      <w:pPr>
        <w:spacing w:before="20" w:line="240" w:lineRule="auto"/>
        <w:ind w:left="266" w:right="3045"/>
        <w:jc w:val="both"/>
        <w:rPr>
          <w:sz w:val="14"/>
          <w:szCs w:val="14"/>
        </w:rPr>
        <w:sectPr w:rsidR="00171437" w:rsidRPr="00171437" w:rsidSect="00845B34">
          <w:footerReference w:type="default" r:id="rId118"/>
          <w:footerReference w:type="first" r:id="rId119"/>
          <w:pgSz w:w="11906" w:h="16838"/>
          <w:pgMar w:top="1276" w:right="851" w:bottom="1134" w:left="851" w:header="567" w:footer="284" w:gutter="0"/>
          <w:cols w:space="708"/>
          <w:docGrid w:linePitch="360"/>
        </w:sectPr>
      </w:pPr>
    </w:p>
    <w:p w14:paraId="722E6711" w14:textId="19A64D10" w:rsidR="00171EE8" w:rsidRPr="00B40E4B" w:rsidRDefault="00171EE8" w:rsidP="005032F6">
      <w:pPr>
        <w:pStyle w:val="Naslov1"/>
      </w:pPr>
      <w:bookmarkStart w:id="45" w:name="_Toc237879383"/>
      <w:r w:rsidRPr="00B40E4B">
        <w:lastRenderedPageBreak/>
        <w:t>Seznam uporabljenih kratic in okrajšav</w:t>
      </w:r>
      <w:bookmarkEnd w:id="23"/>
      <w:bookmarkEnd w:id="24"/>
      <w:bookmarkEnd w:id="25"/>
      <w:bookmarkEnd w:id="45"/>
    </w:p>
    <w:p w14:paraId="7934F534" w14:textId="3DD0B193" w:rsidR="00171EE8" w:rsidRDefault="00171EE8" w:rsidP="00171EE8">
      <w:pPr>
        <w:rPr>
          <w:rFonts w:cs="Tahoma"/>
          <w:szCs w:val="20"/>
        </w:rPr>
      </w:pPr>
    </w:p>
    <w:p w14:paraId="0A3935F6" w14:textId="77777777" w:rsidR="001413C1" w:rsidRDefault="001413C1" w:rsidP="00171EE8">
      <w:pPr>
        <w:rPr>
          <w:rFonts w:cs="Tahoma"/>
          <w:szCs w:val="20"/>
        </w:rPr>
      </w:pPr>
    </w:p>
    <w:tbl>
      <w:tblPr>
        <w:tblStyle w:val="Tabelamrea"/>
        <w:tblW w:w="0" w:type="auto"/>
        <w:tblBorders>
          <w:top w:val="none" w:sz="0" w:space="0" w:color="auto"/>
          <w:left w:val="none" w:sz="0" w:space="0" w:color="auto"/>
          <w:right w:val="none" w:sz="0" w:space="0" w:color="auto"/>
          <w:insideH w:val="single" w:sz="4" w:space="0" w:color="000000" w:themeColor="text1"/>
          <w:insideV w:val="double" w:sz="4" w:space="0" w:color="9C951F"/>
        </w:tblBorders>
        <w:tblLook w:val="04A0" w:firstRow="1" w:lastRow="0" w:firstColumn="1" w:lastColumn="0" w:noHBand="0" w:noVBand="1"/>
        <w:tblCaption w:val="Seznam uporabljanih kratic in okrajšav"/>
        <w:tblDescription w:val="V vsaki vrstici je v prvem stolpcu navedena kratica ali okrajšava, v drugem stolpcu pa je pojasnjen njen pomen."/>
      </w:tblPr>
      <w:tblGrid>
        <w:gridCol w:w="2127"/>
        <w:gridCol w:w="6933"/>
      </w:tblGrid>
      <w:tr w:rsidR="00E53509" w:rsidRPr="00067A16" w14:paraId="4F25D5A4" w14:textId="77777777" w:rsidTr="006E553B">
        <w:trPr>
          <w:tblHeader/>
        </w:trPr>
        <w:tc>
          <w:tcPr>
            <w:tcW w:w="2127" w:type="dxa"/>
            <w:tcBorders>
              <w:top w:val="nil"/>
              <w:bottom w:val="double" w:sz="4" w:space="0" w:color="9C951F"/>
            </w:tcBorders>
          </w:tcPr>
          <w:p w14:paraId="50925D38" w14:textId="77777777" w:rsidR="00E53509" w:rsidRPr="00067A16" w:rsidRDefault="00E53509" w:rsidP="006E553B">
            <w:pPr>
              <w:rPr>
                <w:rFonts w:eastAsia="Calibri" w:cs="Tahoma"/>
                <w:b/>
                <w:color w:val="9C951F"/>
                <w:sz w:val="18"/>
                <w:szCs w:val="18"/>
              </w:rPr>
            </w:pPr>
            <w:r w:rsidRPr="00067A16">
              <w:rPr>
                <w:rFonts w:eastAsia="Calibri" w:cs="Tahoma"/>
                <w:b/>
                <w:color w:val="9C951F"/>
                <w:sz w:val="18"/>
                <w:szCs w:val="18"/>
              </w:rPr>
              <w:t>Kratica ali okrajšava</w:t>
            </w:r>
          </w:p>
        </w:tc>
        <w:tc>
          <w:tcPr>
            <w:tcW w:w="6933" w:type="dxa"/>
            <w:tcBorders>
              <w:top w:val="nil"/>
              <w:bottom w:val="double" w:sz="4" w:space="0" w:color="9C951F"/>
            </w:tcBorders>
          </w:tcPr>
          <w:p w14:paraId="1A0F11AD" w14:textId="77777777" w:rsidR="00E53509" w:rsidRPr="00067A16" w:rsidRDefault="00E53509" w:rsidP="006E553B">
            <w:pPr>
              <w:rPr>
                <w:rFonts w:eastAsia="Calibri" w:cs="Tahoma"/>
                <w:b/>
                <w:color w:val="9C951F"/>
                <w:sz w:val="18"/>
                <w:szCs w:val="18"/>
              </w:rPr>
            </w:pPr>
            <w:r w:rsidRPr="00067A16">
              <w:rPr>
                <w:rFonts w:eastAsia="Calibri" w:cs="Tahoma"/>
                <w:b/>
                <w:color w:val="9C951F"/>
                <w:sz w:val="18"/>
                <w:szCs w:val="18"/>
              </w:rPr>
              <w:t>Pomen</w:t>
            </w:r>
          </w:p>
        </w:tc>
      </w:tr>
      <w:tr w:rsidR="00E53509" w:rsidRPr="00067A16" w14:paraId="77D2DCBA" w14:textId="77777777" w:rsidTr="006E553B">
        <w:tc>
          <w:tcPr>
            <w:tcW w:w="2127" w:type="dxa"/>
            <w:tcBorders>
              <w:top w:val="double" w:sz="4" w:space="0" w:color="9C951F"/>
              <w:bottom w:val="single" w:sz="4" w:space="0" w:color="9C951F"/>
            </w:tcBorders>
          </w:tcPr>
          <w:p w14:paraId="7981CC77" w14:textId="77777777" w:rsidR="00E53509" w:rsidRPr="00067A16" w:rsidRDefault="00E53509" w:rsidP="006E553B">
            <w:pPr>
              <w:rPr>
                <w:rFonts w:eastAsia="Calibri" w:cs="Tahoma"/>
                <w:sz w:val="18"/>
                <w:szCs w:val="18"/>
              </w:rPr>
            </w:pPr>
            <w:r w:rsidRPr="00B06F17">
              <w:rPr>
                <w:rFonts w:eastAsia="Calibri" w:cs="Tahoma"/>
                <w:sz w:val="18"/>
                <w:szCs w:val="18"/>
              </w:rPr>
              <w:t>%</w:t>
            </w:r>
          </w:p>
        </w:tc>
        <w:tc>
          <w:tcPr>
            <w:tcW w:w="6933" w:type="dxa"/>
            <w:tcBorders>
              <w:top w:val="double" w:sz="4" w:space="0" w:color="9C951F"/>
              <w:bottom w:val="single" w:sz="4" w:space="0" w:color="9C951F"/>
            </w:tcBorders>
          </w:tcPr>
          <w:p w14:paraId="038DF3E9" w14:textId="77777777" w:rsidR="00E53509" w:rsidRPr="00067A16" w:rsidRDefault="00E53509" w:rsidP="006E553B">
            <w:pPr>
              <w:rPr>
                <w:rFonts w:eastAsia="Calibri" w:cs="Tahoma"/>
                <w:sz w:val="18"/>
                <w:szCs w:val="18"/>
              </w:rPr>
            </w:pPr>
            <w:r w:rsidRPr="00B06F17">
              <w:rPr>
                <w:rFonts w:eastAsia="Calibri" w:cs="Tahoma"/>
                <w:sz w:val="18"/>
                <w:szCs w:val="18"/>
              </w:rPr>
              <w:t>odstotek</w:t>
            </w:r>
          </w:p>
        </w:tc>
      </w:tr>
      <w:tr w:rsidR="00E53509" w:rsidRPr="00067A16" w14:paraId="4B7B9650" w14:textId="77777777" w:rsidTr="006E553B">
        <w:tc>
          <w:tcPr>
            <w:tcW w:w="2127" w:type="dxa"/>
            <w:tcBorders>
              <w:top w:val="single" w:sz="4" w:space="0" w:color="9C951F"/>
              <w:bottom w:val="single" w:sz="4" w:space="0" w:color="9C951F"/>
            </w:tcBorders>
          </w:tcPr>
          <w:p w14:paraId="6F6AB66A" w14:textId="77777777" w:rsidR="00E53509" w:rsidRPr="00067A16" w:rsidRDefault="00E53509" w:rsidP="006E553B">
            <w:pPr>
              <w:rPr>
                <w:rFonts w:eastAsia="Calibri" w:cs="Tahoma"/>
                <w:sz w:val="18"/>
                <w:szCs w:val="18"/>
              </w:rPr>
            </w:pPr>
            <w:r w:rsidRPr="00B06F17">
              <w:rPr>
                <w:rFonts w:eastAsia="Calibri" w:cs="Tahoma"/>
                <w:sz w:val="18"/>
                <w:szCs w:val="18"/>
              </w:rPr>
              <w:t>AJPES</w:t>
            </w:r>
          </w:p>
        </w:tc>
        <w:tc>
          <w:tcPr>
            <w:tcW w:w="6933" w:type="dxa"/>
            <w:tcBorders>
              <w:top w:val="single" w:sz="4" w:space="0" w:color="9C951F"/>
              <w:bottom w:val="single" w:sz="4" w:space="0" w:color="9C951F"/>
            </w:tcBorders>
          </w:tcPr>
          <w:p w14:paraId="6BE5019B" w14:textId="77777777" w:rsidR="00E53509" w:rsidRPr="00067A16" w:rsidRDefault="00E53509" w:rsidP="006E553B">
            <w:pPr>
              <w:rPr>
                <w:rFonts w:eastAsia="Calibri" w:cs="Tahoma"/>
                <w:sz w:val="18"/>
                <w:szCs w:val="18"/>
              </w:rPr>
            </w:pPr>
            <w:r w:rsidRPr="00B06F17">
              <w:rPr>
                <w:rFonts w:eastAsia="Calibri" w:cs="Tahoma"/>
                <w:sz w:val="18"/>
                <w:szCs w:val="18"/>
              </w:rPr>
              <w:t>Agencija Republike Slovenije za javnopravne evidence in storitve</w:t>
            </w:r>
          </w:p>
        </w:tc>
      </w:tr>
      <w:tr w:rsidR="00E53509" w:rsidRPr="00067A16" w14:paraId="1C6FEFCF" w14:textId="77777777" w:rsidTr="006E553B">
        <w:tc>
          <w:tcPr>
            <w:tcW w:w="2127" w:type="dxa"/>
            <w:tcBorders>
              <w:top w:val="single" w:sz="4" w:space="0" w:color="9C951F"/>
              <w:bottom w:val="single" w:sz="4" w:space="0" w:color="9C951F"/>
            </w:tcBorders>
          </w:tcPr>
          <w:p w14:paraId="5F425067" w14:textId="77777777" w:rsidR="00E53509" w:rsidRPr="00067A16" w:rsidRDefault="00E53509" w:rsidP="006E553B">
            <w:pPr>
              <w:rPr>
                <w:rFonts w:eastAsia="Calibri" w:cs="Tahoma"/>
                <w:sz w:val="18"/>
                <w:szCs w:val="18"/>
              </w:rPr>
            </w:pPr>
            <w:r w:rsidRPr="00B06F17">
              <w:rPr>
                <w:rFonts w:eastAsia="Calibri" w:cs="Tahoma"/>
                <w:sz w:val="18"/>
                <w:szCs w:val="18"/>
              </w:rPr>
              <w:t>AVP</w:t>
            </w:r>
          </w:p>
        </w:tc>
        <w:tc>
          <w:tcPr>
            <w:tcW w:w="6933" w:type="dxa"/>
            <w:tcBorders>
              <w:top w:val="single" w:sz="4" w:space="0" w:color="9C951F"/>
              <w:bottom w:val="single" w:sz="4" w:space="0" w:color="9C951F"/>
            </w:tcBorders>
          </w:tcPr>
          <w:p w14:paraId="0E137B5A" w14:textId="77777777" w:rsidR="00E53509" w:rsidRPr="00067A16" w:rsidRDefault="00E53509" w:rsidP="006E553B">
            <w:pPr>
              <w:rPr>
                <w:rFonts w:eastAsia="Calibri" w:cs="Tahoma"/>
                <w:sz w:val="18"/>
                <w:szCs w:val="18"/>
              </w:rPr>
            </w:pPr>
            <w:r w:rsidRPr="00B06F17">
              <w:rPr>
                <w:rFonts w:eastAsia="Calibri" w:cs="Tahoma"/>
                <w:sz w:val="18"/>
                <w:szCs w:val="18"/>
              </w:rPr>
              <w:t>Javna agencija Republike Slovenije za varnost prometa</w:t>
            </w:r>
          </w:p>
        </w:tc>
      </w:tr>
      <w:tr w:rsidR="00E53509" w:rsidRPr="00067A16" w14:paraId="2828847A" w14:textId="77777777" w:rsidTr="006E553B">
        <w:tc>
          <w:tcPr>
            <w:tcW w:w="2127" w:type="dxa"/>
            <w:tcBorders>
              <w:top w:val="single" w:sz="4" w:space="0" w:color="9C951F"/>
              <w:bottom w:val="single" w:sz="4" w:space="0" w:color="9C951F"/>
            </w:tcBorders>
          </w:tcPr>
          <w:p w14:paraId="0D4F8FF3" w14:textId="77777777" w:rsidR="00E53509" w:rsidRPr="00067A16" w:rsidRDefault="00E53509" w:rsidP="006E553B">
            <w:pPr>
              <w:rPr>
                <w:rFonts w:eastAsia="Calibri" w:cs="Tahoma"/>
                <w:sz w:val="18"/>
                <w:szCs w:val="18"/>
              </w:rPr>
            </w:pPr>
            <w:r>
              <w:rPr>
                <w:rFonts w:eastAsia="Calibri" w:cs="Tahoma"/>
                <w:sz w:val="18"/>
                <w:szCs w:val="18"/>
              </w:rPr>
              <w:t>CBRN</w:t>
            </w:r>
          </w:p>
        </w:tc>
        <w:tc>
          <w:tcPr>
            <w:tcW w:w="6933" w:type="dxa"/>
            <w:tcBorders>
              <w:top w:val="single" w:sz="4" w:space="0" w:color="9C951F"/>
              <w:bottom w:val="single" w:sz="4" w:space="0" w:color="9C951F"/>
            </w:tcBorders>
          </w:tcPr>
          <w:p w14:paraId="40521626" w14:textId="77777777" w:rsidR="00E53509" w:rsidRPr="00067A16" w:rsidRDefault="00E53509" w:rsidP="006E553B">
            <w:pPr>
              <w:rPr>
                <w:rFonts w:eastAsia="Calibri" w:cs="Tahoma"/>
                <w:sz w:val="18"/>
                <w:szCs w:val="18"/>
              </w:rPr>
            </w:pPr>
            <w:r>
              <w:rPr>
                <w:rFonts w:eastAsia="Calibri" w:cs="Tahoma"/>
                <w:sz w:val="18"/>
                <w:szCs w:val="18"/>
              </w:rPr>
              <w:t>Okrajšava za k</w:t>
            </w:r>
            <w:r w:rsidRPr="00965D9E">
              <w:rPr>
                <w:rFonts w:eastAsia="Calibri" w:cs="Tahoma"/>
                <w:sz w:val="18"/>
                <w:szCs w:val="18"/>
              </w:rPr>
              <w:t>emijsk</w:t>
            </w:r>
            <w:r>
              <w:rPr>
                <w:rFonts w:eastAsia="Calibri" w:cs="Tahoma"/>
                <w:sz w:val="18"/>
                <w:szCs w:val="18"/>
              </w:rPr>
              <w:t>e (C), biološke (B), r</w:t>
            </w:r>
            <w:r w:rsidRPr="00965D9E">
              <w:rPr>
                <w:rFonts w:eastAsia="Calibri" w:cs="Tahoma"/>
                <w:sz w:val="18"/>
                <w:szCs w:val="18"/>
              </w:rPr>
              <w:t>adiološk</w:t>
            </w:r>
            <w:r>
              <w:rPr>
                <w:rFonts w:eastAsia="Calibri" w:cs="Tahoma"/>
                <w:sz w:val="18"/>
                <w:szCs w:val="18"/>
              </w:rPr>
              <w:t>e</w:t>
            </w:r>
            <w:r w:rsidRPr="00965D9E">
              <w:rPr>
                <w:rFonts w:eastAsia="Calibri" w:cs="Tahoma"/>
                <w:sz w:val="18"/>
                <w:szCs w:val="18"/>
              </w:rPr>
              <w:t xml:space="preserve"> (R) in jedrsk</w:t>
            </w:r>
            <w:r>
              <w:rPr>
                <w:rFonts w:eastAsia="Calibri" w:cs="Tahoma"/>
                <w:sz w:val="18"/>
                <w:szCs w:val="18"/>
              </w:rPr>
              <w:t>e</w:t>
            </w:r>
            <w:r w:rsidRPr="00965D9E">
              <w:rPr>
                <w:rFonts w:eastAsia="Calibri" w:cs="Tahoma"/>
                <w:sz w:val="18"/>
                <w:szCs w:val="18"/>
              </w:rPr>
              <w:t xml:space="preserve"> </w:t>
            </w:r>
            <w:r>
              <w:rPr>
                <w:rFonts w:eastAsia="Calibri" w:cs="Tahoma"/>
                <w:sz w:val="18"/>
                <w:szCs w:val="18"/>
              </w:rPr>
              <w:t>(N)</w:t>
            </w:r>
          </w:p>
        </w:tc>
      </w:tr>
      <w:tr w:rsidR="00E53509" w:rsidRPr="00067A16" w14:paraId="15EE35D6" w14:textId="77777777" w:rsidTr="006E553B">
        <w:tc>
          <w:tcPr>
            <w:tcW w:w="2127" w:type="dxa"/>
            <w:tcBorders>
              <w:top w:val="single" w:sz="4" w:space="0" w:color="9C951F"/>
              <w:bottom w:val="single" w:sz="4" w:space="0" w:color="9C951F"/>
            </w:tcBorders>
          </w:tcPr>
          <w:p w14:paraId="356EF98A" w14:textId="77777777" w:rsidR="00E53509" w:rsidRPr="00067A16" w:rsidRDefault="00E53509" w:rsidP="006E553B">
            <w:pPr>
              <w:rPr>
                <w:rFonts w:eastAsia="Calibri" w:cs="Tahoma"/>
                <w:sz w:val="18"/>
                <w:szCs w:val="18"/>
              </w:rPr>
            </w:pPr>
            <w:r w:rsidRPr="00B06F17">
              <w:rPr>
                <w:rFonts w:eastAsia="Calibri" w:cs="Tahoma"/>
                <w:sz w:val="18"/>
                <w:szCs w:val="18"/>
              </w:rPr>
              <w:t>DNK</w:t>
            </w:r>
          </w:p>
        </w:tc>
        <w:tc>
          <w:tcPr>
            <w:tcW w:w="6933" w:type="dxa"/>
            <w:tcBorders>
              <w:top w:val="single" w:sz="4" w:space="0" w:color="9C951F"/>
              <w:bottom w:val="single" w:sz="4" w:space="0" w:color="9C951F"/>
            </w:tcBorders>
          </w:tcPr>
          <w:p w14:paraId="7D67E5F7" w14:textId="77777777" w:rsidR="00E53509" w:rsidRPr="00067A16" w:rsidRDefault="00E53509" w:rsidP="006E553B">
            <w:pPr>
              <w:rPr>
                <w:rFonts w:eastAsia="Calibri" w:cs="Tahoma"/>
                <w:sz w:val="18"/>
                <w:szCs w:val="18"/>
              </w:rPr>
            </w:pPr>
            <w:proofErr w:type="spellStart"/>
            <w:r w:rsidRPr="00B06F17">
              <w:rPr>
                <w:rFonts w:eastAsia="Calibri" w:cs="Tahoma"/>
                <w:sz w:val="18"/>
                <w:szCs w:val="18"/>
              </w:rPr>
              <w:t>deoksiribonukleinska</w:t>
            </w:r>
            <w:proofErr w:type="spellEnd"/>
            <w:r w:rsidRPr="00B06F17">
              <w:rPr>
                <w:rFonts w:eastAsia="Calibri" w:cs="Tahoma"/>
                <w:sz w:val="18"/>
                <w:szCs w:val="18"/>
              </w:rPr>
              <w:t xml:space="preserve"> kislina</w:t>
            </w:r>
          </w:p>
        </w:tc>
      </w:tr>
      <w:tr w:rsidR="00E53509" w:rsidRPr="00067A16" w14:paraId="480628BE" w14:textId="77777777" w:rsidTr="006E553B">
        <w:tc>
          <w:tcPr>
            <w:tcW w:w="2127" w:type="dxa"/>
            <w:tcBorders>
              <w:top w:val="single" w:sz="4" w:space="0" w:color="9C951F"/>
              <w:bottom w:val="single" w:sz="4" w:space="0" w:color="9C951F"/>
            </w:tcBorders>
          </w:tcPr>
          <w:p w14:paraId="6E940504" w14:textId="77777777" w:rsidR="00E53509" w:rsidRPr="00067A16" w:rsidRDefault="00E53509" w:rsidP="006E553B">
            <w:pPr>
              <w:rPr>
                <w:rFonts w:eastAsia="Calibri" w:cs="Tahoma"/>
                <w:sz w:val="18"/>
                <w:szCs w:val="18"/>
              </w:rPr>
            </w:pPr>
            <w:r w:rsidRPr="005763AE">
              <w:rPr>
                <w:rFonts w:eastAsia="Calibri" w:cs="Tahoma"/>
                <w:sz w:val="18"/>
                <w:szCs w:val="18"/>
              </w:rPr>
              <w:t>ECAMS</w:t>
            </w:r>
          </w:p>
        </w:tc>
        <w:tc>
          <w:tcPr>
            <w:tcW w:w="6933" w:type="dxa"/>
            <w:tcBorders>
              <w:top w:val="single" w:sz="4" w:space="0" w:color="9C951F"/>
              <w:bottom w:val="single" w:sz="4" w:space="0" w:color="9C951F"/>
            </w:tcBorders>
          </w:tcPr>
          <w:p w14:paraId="3F916616" w14:textId="77777777" w:rsidR="00E53509" w:rsidRPr="00067A16" w:rsidRDefault="00E53509" w:rsidP="006E553B">
            <w:pPr>
              <w:rPr>
                <w:rFonts w:eastAsia="Calibri" w:cs="Tahoma"/>
                <w:sz w:val="18"/>
                <w:szCs w:val="18"/>
              </w:rPr>
            </w:pPr>
            <w:r w:rsidRPr="005763AE">
              <w:rPr>
                <w:rFonts w:eastAsia="Calibri" w:cs="Tahoma"/>
                <w:sz w:val="18"/>
                <w:szCs w:val="18"/>
              </w:rPr>
              <w:t>Evropsk</w:t>
            </w:r>
            <w:r>
              <w:rPr>
                <w:rFonts w:eastAsia="Calibri" w:cs="Tahoma"/>
                <w:sz w:val="18"/>
                <w:szCs w:val="18"/>
              </w:rPr>
              <w:t>i</w:t>
            </w:r>
            <w:r w:rsidRPr="005763AE">
              <w:rPr>
                <w:rFonts w:eastAsia="Calibri" w:cs="Tahoma"/>
                <w:sz w:val="18"/>
                <w:szCs w:val="18"/>
              </w:rPr>
              <w:t xml:space="preserve"> cent</w:t>
            </w:r>
            <w:r>
              <w:rPr>
                <w:rFonts w:eastAsia="Calibri" w:cs="Tahoma"/>
                <w:sz w:val="18"/>
                <w:szCs w:val="18"/>
              </w:rPr>
              <w:t>e</w:t>
            </w:r>
            <w:r w:rsidRPr="005763AE">
              <w:rPr>
                <w:rFonts w:eastAsia="Calibri" w:cs="Tahoma"/>
                <w:sz w:val="18"/>
                <w:szCs w:val="18"/>
              </w:rPr>
              <w:t xml:space="preserve">r za boj proti tihotapljenju migrantov (angl. </w:t>
            </w:r>
            <w:proofErr w:type="spellStart"/>
            <w:r w:rsidRPr="005763AE">
              <w:rPr>
                <w:rFonts w:eastAsia="Calibri" w:cs="Tahoma"/>
                <w:i/>
                <w:sz w:val="18"/>
                <w:szCs w:val="18"/>
              </w:rPr>
              <w:t>European</w:t>
            </w:r>
            <w:proofErr w:type="spellEnd"/>
            <w:r w:rsidRPr="005763AE">
              <w:rPr>
                <w:rFonts w:eastAsia="Calibri" w:cs="Tahoma"/>
                <w:i/>
                <w:sz w:val="18"/>
                <w:szCs w:val="18"/>
              </w:rPr>
              <w:t xml:space="preserve"> Centre </w:t>
            </w:r>
            <w:proofErr w:type="spellStart"/>
            <w:r w:rsidRPr="005763AE">
              <w:rPr>
                <w:rFonts w:eastAsia="Calibri" w:cs="Tahoma"/>
                <w:i/>
                <w:sz w:val="18"/>
                <w:szCs w:val="18"/>
              </w:rPr>
              <w:t>Against</w:t>
            </w:r>
            <w:proofErr w:type="spellEnd"/>
            <w:r w:rsidRPr="005763AE">
              <w:rPr>
                <w:rFonts w:eastAsia="Calibri" w:cs="Tahoma"/>
                <w:sz w:val="18"/>
                <w:szCs w:val="18"/>
              </w:rPr>
              <w:t xml:space="preserve"> </w:t>
            </w:r>
            <w:r w:rsidRPr="005763AE">
              <w:rPr>
                <w:rFonts w:eastAsia="Calibri" w:cs="Tahoma"/>
                <w:i/>
                <w:sz w:val="18"/>
                <w:szCs w:val="18"/>
              </w:rPr>
              <w:t xml:space="preserve">Migrant </w:t>
            </w:r>
            <w:proofErr w:type="spellStart"/>
            <w:r w:rsidRPr="005763AE">
              <w:rPr>
                <w:rFonts w:eastAsia="Calibri" w:cs="Tahoma"/>
                <w:i/>
                <w:sz w:val="18"/>
                <w:szCs w:val="18"/>
              </w:rPr>
              <w:t>Smuggling</w:t>
            </w:r>
            <w:proofErr w:type="spellEnd"/>
            <w:r w:rsidRPr="005763AE">
              <w:rPr>
                <w:rFonts w:eastAsia="Calibri" w:cs="Tahoma"/>
                <w:sz w:val="18"/>
                <w:szCs w:val="18"/>
              </w:rPr>
              <w:t>)</w:t>
            </w:r>
          </w:p>
        </w:tc>
      </w:tr>
      <w:tr w:rsidR="00E53509" w:rsidRPr="00067A16" w14:paraId="633B48C0" w14:textId="77777777" w:rsidTr="006E553B">
        <w:tc>
          <w:tcPr>
            <w:tcW w:w="2127" w:type="dxa"/>
            <w:tcBorders>
              <w:top w:val="single" w:sz="4" w:space="0" w:color="9C951F"/>
              <w:bottom w:val="single" w:sz="4" w:space="0" w:color="9C951F"/>
            </w:tcBorders>
          </w:tcPr>
          <w:p w14:paraId="2F55D731" w14:textId="77777777" w:rsidR="00E53509" w:rsidRPr="00067A16" w:rsidRDefault="00E53509" w:rsidP="006E553B">
            <w:pPr>
              <w:rPr>
                <w:rFonts w:eastAsia="Calibri" w:cs="Tahoma"/>
                <w:sz w:val="18"/>
                <w:szCs w:val="18"/>
              </w:rPr>
            </w:pPr>
            <w:r w:rsidRPr="00E3010B">
              <w:rPr>
                <w:rFonts w:eastAsia="Calibri" w:cs="Tahoma"/>
                <w:sz w:val="18"/>
                <w:szCs w:val="18"/>
              </w:rPr>
              <w:t>ECRIS-TCN</w:t>
            </w:r>
          </w:p>
        </w:tc>
        <w:tc>
          <w:tcPr>
            <w:tcW w:w="6933" w:type="dxa"/>
            <w:tcBorders>
              <w:top w:val="single" w:sz="4" w:space="0" w:color="9C951F"/>
              <w:bottom w:val="single" w:sz="4" w:space="0" w:color="9C951F"/>
            </w:tcBorders>
          </w:tcPr>
          <w:p w14:paraId="0B2D484C" w14:textId="77777777" w:rsidR="00E53509" w:rsidRPr="00067A16" w:rsidRDefault="00E53509" w:rsidP="006E553B">
            <w:pPr>
              <w:rPr>
                <w:rFonts w:eastAsia="Calibri" w:cs="Tahoma"/>
                <w:sz w:val="18"/>
                <w:szCs w:val="18"/>
              </w:rPr>
            </w:pPr>
            <w:r w:rsidRPr="00E3010B">
              <w:rPr>
                <w:rFonts w:eastAsia="Calibri" w:cs="Tahoma"/>
                <w:sz w:val="18"/>
                <w:szCs w:val="18"/>
              </w:rPr>
              <w:t xml:space="preserve">Evropski informacijski sistem kazenskih evidenc – državljani tretjih držav (angl. </w:t>
            </w:r>
            <w:proofErr w:type="spellStart"/>
            <w:r w:rsidRPr="00E3010B">
              <w:rPr>
                <w:rFonts w:eastAsia="Calibri" w:cs="Tahoma"/>
                <w:i/>
                <w:sz w:val="18"/>
                <w:szCs w:val="18"/>
              </w:rPr>
              <w:t>European</w:t>
            </w:r>
            <w:proofErr w:type="spellEnd"/>
            <w:r w:rsidRPr="00E3010B">
              <w:rPr>
                <w:rFonts w:eastAsia="Calibri" w:cs="Tahoma"/>
                <w:i/>
                <w:sz w:val="18"/>
                <w:szCs w:val="18"/>
              </w:rPr>
              <w:t xml:space="preserve"> </w:t>
            </w:r>
            <w:proofErr w:type="spellStart"/>
            <w:r w:rsidRPr="00E3010B">
              <w:rPr>
                <w:rFonts w:eastAsia="Calibri" w:cs="Tahoma"/>
                <w:i/>
                <w:sz w:val="18"/>
                <w:szCs w:val="18"/>
              </w:rPr>
              <w:t>Criminal</w:t>
            </w:r>
            <w:proofErr w:type="spellEnd"/>
            <w:r w:rsidRPr="00E3010B">
              <w:rPr>
                <w:rFonts w:eastAsia="Calibri" w:cs="Tahoma"/>
                <w:i/>
                <w:sz w:val="18"/>
                <w:szCs w:val="18"/>
              </w:rPr>
              <w:t xml:space="preserve"> </w:t>
            </w:r>
            <w:proofErr w:type="spellStart"/>
            <w:r w:rsidRPr="00E3010B">
              <w:rPr>
                <w:rFonts w:eastAsia="Calibri" w:cs="Tahoma"/>
                <w:i/>
                <w:sz w:val="18"/>
                <w:szCs w:val="18"/>
              </w:rPr>
              <w:t>Records</w:t>
            </w:r>
            <w:proofErr w:type="spellEnd"/>
            <w:r w:rsidRPr="00E3010B">
              <w:rPr>
                <w:rFonts w:eastAsia="Calibri" w:cs="Tahoma"/>
                <w:i/>
                <w:sz w:val="18"/>
                <w:szCs w:val="18"/>
              </w:rPr>
              <w:t xml:space="preserve"> </w:t>
            </w:r>
            <w:proofErr w:type="spellStart"/>
            <w:r w:rsidRPr="00E3010B">
              <w:rPr>
                <w:rFonts w:eastAsia="Calibri" w:cs="Tahoma"/>
                <w:i/>
                <w:sz w:val="18"/>
                <w:szCs w:val="18"/>
              </w:rPr>
              <w:t>Information</w:t>
            </w:r>
            <w:proofErr w:type="spellEnd"/>
            <w:r w:rsidRPr="00E3010B">
              <w:rPr>
                <w:rFonts w:eastAsia="Calibri" w:cs="Tahoma"/>
                <w:i/>
                <w:sz w:val="18"/>
                <w:szCs w:val="18"/>
              </w:rPr>
              <w:t xml:space="preserve"> </w:t>
            </w:r>
            <w:proofErr w:type="spellStart"/>
            <w:r w:rsidRPr="00E3010B">
              <w:rPr>
                <w:rFonts w:eastAsia="Calibri" w:cs="Tahoma"/>
                <w:i/>
                <w:sz w:val="18"/>
                <w:szCs w:val="18"/>
              </w:rPr>
              <w:t>System</w:t>
            </w:r>
            <w:proofErr w:type="spellEnd"/>
            <w:r w:rsidRPr="00E3010B">
              <w:rPr>
                <w:rFonts w:eastAsia="Calibri" w:cs="Tahoma"/>
                <w:i/>
                <w:sz w:val="18"/>
                <w:szCs w:val="18"/>
              </w:rPr>
              <w:t xml:space="preserve"> – </w:t>
            </w:r>
            <w:proofErr w:type="spellStart"/>
            <w:r w:rsidRPr="00E3010B">
              <w:rPr>
                <w:rFonts w:eastAsia="Calibri" w:cs="Tahoma"/>
                <w:i/>
                <w:sz w:val="18"/>
                <w:szCs w:val="18"/>
              </w:rPr>
              <w:t>Third</w:t>
            </w:r>
            <w:proofErr w:type="spellEnd"/>
            <w:r w:rsidRPr="00E3010B">
              <w:rPr>
                <w:rFonts w:eastAsia="Calibri" w:cs="Tahoma"/>
                <w:i/>
                <w:sz w:val="18"/>
                <w:szCs w:val="18"/>
              </w:rPr>
              <w:t xml:space="preserve"> </w:t>
            </w:r>
            <w:proofErr w:type="spellStart"/>
            <w:r w:rsidRPr="00E3010B">
              <w:rPr>
                <w:rFonts w:eastAsia="Calibri" w:cs="Tahoma"/>
                <w:i/>
                <w:sz w:val="18"/>
                <w:szCs w:val="18"/>
              </w:rPr>
              <w:t>Country</w:t>
            </w:r>
            <w:proofErr w:type="spellEnd"/>
            <w:r w:rsidRPr="00E3010B">
              <w:rPr>
                <w:rFonts w:eastAsia="Calibri" w:cs="Tahoma"/>
                <w:i/>
                <w:sz w:val="18"/>
                <w:szCs w:val="18"/>
              </w:rPr>
              <w:t xml:space="preserve"> </w:t>
            </w:r>
            <w:proofErr w:type="spellStart"/>
            <w:r w:rsidRPr="00E3010B">
              <w:rPr>
                <w:rFonts w:eastAsia="Calibri" w:cs="Tahoma"/>
                <w:i/>
                <w:sz w:val="18"/>
                <w:szCs w:val="18"/>
              </w:rPr>
              <w:t>Nationals</w:t>
            </w:r>
            <w:proofErr w:type="spellEnd"/>
            <w:r w:rsidRPr="00E3010B">
              <w:rPr>
                <w:rFonts w:eastAsia="Calibri" w:cs="Tahoma"/>
                <w:sz w:val="18"/>
                <w:szCs w:val="18"/>
              </w:rPr>
              <w:t>)</w:t>
            </w:r>
          </w:p>
        </w:tc>
      </w:tr>
      <w:tr w:rsidR="00E53509" w:rsidRPr="00067A16" w14:paraId="40351156" w14:textId="77777777" w:rsidTr="006E553B">
        <w:tc>
          <w:tcPr>
            <w:tcW w:w="2127" w:type="dxa"/>
            <w:tcBorders>
              <w:top w:val="single" w:sz="4" w:space="0" w:color="9C951F"/>
              <w:bottom w:val="single" w:sz="4" w:space="0" w:color="9C951F"/>
            </w:tcBorders>
          </w:tcPr>
          <w:p w14:paraId="7462CFFA" w14:textId="77777777" w:rsidR="00E53509" w:rsidRPr="00067A16" w:rsidRDefault="00E53509" w:rsidP="006E553B">
            <w:pPr>
              <w:rPr>
                <w:rFonts w:eastAsia="Calibri" w:cs="Tahoma"/>
                <w:sz w:val="18"/>
                <w:szCs w:val="18"/>
              </w:rPr>
            </w:pPr>
            <w:r w:rsidRPr="00067A16">
              <w:rPr>
                <w:rFonts w:eastAsia="Calibri" w:cs="Tahoma"/>
                <w:sz w:val="18"/>
                <w:szCs w:val="18"/>
              </w:rPr>
              <w:t>EGPA</w:t>
            </w:r>
          </w:p>
        </w:tc>
        <w:tc>
          <w:tcPr>
            <w:tcW w:w="6933" w:type="dxa"/>
            <w:tcBorders>
              <w:top w:val="single" w:sz="4" w:space="0" w:color="9C951F"/>
              <w:bottom w:val="single" w:sz="4" w:space="0" w:color="9C951F"/>
            </w:tcBorders>
          </w:tcPr>
          <w:p w14:paraId="0DD1AF0C" w14:textId="0F3C3FEF" w:rsidR="00E53509" w:rsidRPr="00151D11" w:rsidRDefault="00E53509" w:rsidP="006E553B">
            <w:pPr>
              <w:rPr>
                <w:rFonts w:eastAsia="Calibri" w:cs="Tahoma"/>
                <w:sz w:val="18"/>
                <w:szCs w:val="18"/>
              </w:rPr>
            </w:pPr>
            <w:r w:rsidRPr="00151D11">
              <w:rPr>
                <w:rFonts w:eastAsia="Calibri" w:cs="Tahoma"/>
                <w:sz w:val="18"/>
                <w:szCs w:val="18"/>
              </w:rPr>
              <w:t>evropsk</w:t>
            </w:r>
            <w:r>
              <w:rPr>
                <w:rFonts w:eastAsia="Calibri" w:cs="Tahoma"/>
                <w:sz w:val="18"/>
                <w:szCs w:val="18"/>
              </w:rPr>
              <w:t>o</w:t>
            </w:r>
            <w:r w:rsidR="00706EF4">
              <w:rPr>
                <w:rFonts w:eastAsia="Calibri" w:cs="Tahoma"/>
                <w:sz w:val="18"/>
                <w:szCs w:val="18"/>
              </w:rPr>
              <w:t xml:space="preserve"> združenje</w:t>
            </w:r>
            <w:r w:rsidRPr="00151D11">
              <w:rPr>
                <w:rFonts w:eastAsia="Calibri" w:cs="Tahoma"/>
                <w:sz w:val="18"/>
                <w:szCs w:val="18"/>
              </w:rPr>
              <w:t xml:space="preserve"> policistk in policistov ter pravosodnih strokovnjakov, ki delujejo na področju enakosti, vključevanja in varstva človekovih pravic LGBT oseb v varnostnih in pravosodnih institucijah</w:t>
            </w:r>
            <w:r>
              <w:rPr>
                <w:rFonts w:eastAsia="Calibri" w:cs="Tahoma"/>
                <w:sz w:val="18"/>
                <w:szCs w:val="18"/>
              </w:rPr>
              <w:t xml:space="preserve"> (angl. </w:t>
            </w:r>
            <w:proofErr w:type="spellStart"/>
            <w:r w:rsidRPr="00151D11">
              <w:rPr>
                <w:rFonts w:eastAsia="Calibri" w:cs="Tahoma"/>
                <w:i/>
                <w:sz w:val="18"/>
                <w:szCs w:val="18"/>
              </w:rPr>
              <w:t>European</w:t>
            </w:r>
            <w:proofErr w:type="spellEnd"/>
            <w:r w:rsidRPr="00151D11">
              <w:rPr>
                <w:rFonts w:eastAsia="Calibri" w:cs="Tahoma"/>
                <w:i/>
                <w:sz w:val="18"/>
                <w:szCs w:val="18"/>
              </w:rPr>
              <w:t xml:space="preserve"> LGBT Police </w:t>
            </w:r>
            <w:proofErr w:type="spellStart"/>
            <w:r w:rsidRPr="00151D11">
              <w:rPr>
                <w:rFonts w:eastAsia="Calibri" w:cs="Tahoma"/>
                <w:i/>
                <w:sz w:val="18"/>
                <w:szCs w:val="18"/>
              </w:rPr>
              <w:t>Association</w:t>
            </w:r>
            <w:proofErr w:type="spellEnd"/>
            <w:r>
              <w:rPr>
                <w:rFonts w:eastAsia="Calibri" w:cs="Tahoma"/>
                <w:sz w:val="18"/>
                <w:szCs w:val="18"/>
              </w:rPr>
              <w:t>)</w:t>
            </w:r>
          </w:p>
        </w:tc>
      </w:tr>
      <w:tr w:rsidR="00E53509" w:rsidRPr="00067A16" w14:paraId="5A5985B9" w14:textId="77777777" w:rsidTr="006E553B">
        <w:tc>
          <w:tcPr>
            <w:tcW w:w="2127" w:type="dxa"/>
            <w:tcBorders>
              <w:top w:val="single" w:sz="4" w:space="0" w:color="9C951F"/>
              <w:bottom w:val="single" w:sz="4" w:space="0" w:color="9C951F"/>
            </w:tcBorders>
          </w:tcPr>
          <w:p w14:paraId="4EE6F000" w14:textId="77777777" w:rsidR="00E53509" w:rsidRPr="00067A16" w:rsidRDefault="00E53509" w:rsidP="006E553B">
            <w:pPr>
              <w:rPr>
                <w:rFonts w:eastAsia="Calibri" w:cs="Tahoma"/>
                <w:sz w:val="18"/>
                <w:szCs w:val="18"/>
              </w:rPr>
            </w:pPr>
            <w:r>
              <w:rPr>
                <w:rFonts w:eastAsia="Calibri" w:cs="Tahoma"/>
                <w:sz w:val="18"/>
                <w:szCs w:val="18"/>
              </w:rPr>
              <w:t>EJT</w:t>
            </w:r>
          </w:p>
        </w:tc>
        <w:tc>
          <w:tcPr>
            <w:tcW w:w="6933" w:type="dxa"/>
            <w:tcBorders>
              <w:top w:val="single" w:sz="4" w:space="0" w:color="9C951F"/>
              <w:bottom w:val="single" w:sz="4" w:space="0" w:color="9C951F"/>
            </w:tcBorders>
          </w:tcPr>
          <w:p w14:paraId="0C920F16" w14:textId="77777777" w:rsidR="00E53509" w:rsidRPr="00067A16" w:rsidRDefault="00E53509" w:rsidP="006E553B">
            <w:pPr>
              <w:rPr>
                <w:rFonts w:eastAsia="Calibri" w:cs="Tahoma"/>
                <w:sz w:val="18"/>
                <w:szCs w:val="18"/>
              </w:rPr>
            </w:pPr>
            <w:r w:rsidRPr="007811AC">
              <w:rPr>
                <w:rFonts w:eastAsia="Calibri" w:cs="Tahoma"/>
                <w:sz w:val="18"/>
                <w:szCs w:val="18"/>
              </w:rPr>
              <w:t>Evropsko javno tožilstvo</w:t>
            </w:r>
          </w:p>
        </w:tc>
      </w:tr>
      <w:tr w:rsidR="00E53509" w:rsidRPr="00067A16" w14:paraId="43DEBC0E" w14:textId="77777777" w:rsidTr="006E553B">
        <w:tc>
          <w:tcPr>
            <w:tcW w:w="2127" w:type="dxa"/>
            <w:tcBorders>
              <w:top w:val="single" w:sz="4" w:space="0" w:color="9C951F"/>
              <w:bottom w:val="single" w:sz="4" w:space="0" w:color="9C951F"/>
            </w:tcBorders>
          </w:tcPr>
          <w:p w14:paraId="376BF608" w14:textId="77777777" w:rsidR="00E53509" w:rsidRPr="00067A16" w:rsidRDefault="00E53509" w:rsidP="006E553B">
            <w:pPr>
              <w:rPr>
                <w:rFonts w:eastAsia="Calibri" w:cs="Tahoma"/>
                <w:sz w:val="18"/>
                <w:szCs w:val="18"/>
              </w:rPr>
            </w:pPr>
            <w:proofErr w:type="spellStart"/>
            <w:r>
              <w:rPr>
                <w:rFonts w:eastAsia="Calibri" w:cs="Tahoma"/>
                <w:sz w:val="18"/>
                <w:szCs w:val="18"/>
              </w:rPr>
              <w:t>eRisk</w:t>
            </w:r>
            <w:proofErr w:type="spellEnd"/>
          </w:p>
        </w:tc>
        <w:tc>
          <w:tcPr>
            <w:tcW w:w="6933" w:type="dxa"/>
            <w:tcBorders>
              <w:top w:val="single" w:sz="4" w:space="0" w:color="9C951F"/>
              <w:bottom w:val="single" w:sz="4" w:space="0" w:color="9C951F"/>
            </w:tcBorders>
          </w:tcPr>
          <w:p w14:paraId="43CA52FE" w14:textId="1CA6724A" w:rsidR="00E53509" w:rsidRPr="00067A16" w:rsidRDefault="00706EF4" w:rsidP="006E553B">
            <w:pPr>
              <w:rPr>
                <w:rFonts w:eastAsia="Calibri" w:cs="Tahoma"/>
                <w:sz w:val="18"/>
                <w:szCs w:val="18"/>
              </w:rPr>
            </w:pPr>
            <w:r w:rsidRPr="00706EF4">
              <w:rPr>
                <w:rFonts w:eastAsia="Calibri" w:cs="Tahoma"/>
                <w:sz w:val="18"/>
                <w:szCs w:val="18"/>
              </w:rPr>
              <w:t>matični register oziroma informacijski sistem za vodenje podatkov iz matičnega registra</w:t>
            </w:r>
          </w:p>
        </w:tc>
      </w:tr>
      <w:tr w:rsidR="00E53509" w:rsidRPr="00067A16" w14:paraId="53BD9DA9" w14:textId="77777777" w:rsidTr="006E553B">
        <w:tc>
          <w:tcPr>
            <w:tcW w:w="2127" w:type="dxa"/>
            <w:tcBorders>
              <w:top w:val="single" w:sz="4" w:space="0" w:color="9C951F"/>
              <w:bottom w:val="single" w:sz="4" w:space="0" w:color="9C951F"/>
            </w:tcBorders>
          </w:tcPr>
          <w:p w14:paraId="52E1407F" w14:textId="77777777" w:rsidR="00E53509" w:rsidRPr="00067A16" w:rsidRDefault="00E53509" w:rsidP="006E553B">
            <w:pPr>
              <w:rPr>
                <w:rFonts w:eastAsia="Calibri" w:cs="Tahoma"/>
                <w:sz w:val="18"/>
                <w:szCs w:val="18"/>
              </w:rPr>
            </w:pPr>
            <w:r w:rsidRPr="00B06F17">
              <w:rPr>
                <w:rFonts w:eastAsia="Calibri" w:cs="Tahoma"/>
                <w:sz w:val="18"/>
                <w:szCs w:val="18"/>
              </w:rPr>
              <w:t>EU</w:t>
            </w:r>
          </w:p>
        </w:tc>
        <w:tc>
          <w:tcPr>
            <w:tcW w:w="6933" w:type="dxa"/>
            <w:tcBorders>
              <w:top w:val="single" w:sz="4" w:space="0" w:color="9C951F"/>
              <w:bottom w:val="single" w:sz="4" w:space="0" w:color="9C951F"/>
            </w:tcBorders>
          </w:tcPr>
          <w:p w14:paraId="2674390E" w14:textId="77777777" w:rsidR="00E53509" w:rsidRPr="00067A16" w:rsidRDefault="00E53509" w:rsidP="006E553B">
            <w:pPr>
              <w:rPr>
                <w:rFonts w:eastAsia="Calibri" w:cs="Tahoma"/>
                <w:sz w:val="18"/>
                <w:szCs w:val="18"/>
              </w:rPr>
            </w:pPr>
            <w:r w:rsidRPr="00B06F17">
              <w:rPr>
                <w:rFonts w:eastAsia="Calibri" w:cs="Tahoma"/>
                <w:sz w:val="18"/>
                <w:szCs w:val="18"/>
              </w:rPr>
              <w:t>Evropska unija</w:t>
            </w:r>
          </w:p>
        </w:tc>
      </w:tr>
      <w:tr w:rsidR="00E53509" w:rsidRPr="00067A16" w14:paraId="6492BF73" w14:textId="77777777" w:rsidTr="006E553B">
        <w:tc>
          <w:tcPr>
            <w:tcW w:w="2127" w:type="dxa"/>
            <w:tcBorders>
              <w:top w:val="single" w:sz="4" w:space="0" w:color="9C951F"/>
              <w:bottom w:val="single" w:sz="4" w:space="0" w:color="9C951F"/>
            </w:tcBorders>
            <w:shd w:val="clear" w:color="auto" w:fill="auto"/>
          </w:tcPr>
          <w:p w14:paraId="2C56327D" w14:textId="77777777" w:rsidR="00E53509" w:rsidRPr="001B16F5" w:rsidRDefault="00E53509" w:rsidP="006E553B">
            <w:pPr>
              <w:rPr>
                <w:rFonts w:eastAsia="Calibri" w:cs="Tahoma"/>
                <w:sz w:val="18"/>
                <w:szCs w:val="18"/>
              </w:rPr>
            </w:pPr>
            <w:r w:rsidRPr="001B16F5">
              <w:rPr>
                <w:rFonts w:eastAsia="Calibri" w:cs="Tahoma"/>
                <w:sz w:val="18"/>
                <w:szCs w:val="18"/>
              </w:rPr>
              <w:t>EUR</w:t>
            </w:r>
          </w:p>
        </w:tc>
        <w:tc>
          <w:tcPr>
            <w:tcW w:w="6933" w:type="dxa"/>
            <w:tcBorders>
              <w:top w:val="single" w:sz="4" w:space="0" w:color="9C951F"/>
              <w:bottom w:val="single" w:sz="4" w:space="0" w:color="9C951F"/>
            </w:tcBorders>
            <w:shd w:val="clear" w:color="auto" w:fill="auto"/>
          </w:tcPr>
          <w:p w14:paraId="01DBB3F0" w14:textId="54A31B73" w:rsidR="00E53509" w:rsidRPr="001B16F5" w:rsidRDefault="00706EF4" w:rsidP="006E553B">
            <w:pPr>
              <w:rPr>
                <w:rFonts w:eastAsia="Calibri" w:cs="Tahoma"/>
                <w:sz w:val="18"/>
                <w:szCs w:val="18"/>
              </w:rPr>
            </w:pPr>
            <w:r>
              <w:rPr>
                <w:rFonts w:eastAsia="Calibri" w:cs="Tahoma"/>
                <w:sz w:val="18"/>
                <w:szCs w:val="18"/>
              </w:rPr>
              <w:t>Evro (oznaka valute)</w:t>
            </w:r>
          </w:p>
        </w:tc>
      </w:tr>
      <w:tr w:rsidR="00E53509" w:rsidRPr="00067A16" w14:paraId="3141A187" w14:textId="77777777" w:rsidTr="006E553B">
        <w:tc>
          <w:tcPr>
            <w:tcW w:w="2127" w:type="dxa"/>
            <w:tcBorders>
              <w:top w:val="single" w:sz="4" w:space="0" w:color="9C951F"/>
              <w:bottom w:val="single" w:sz="4" w:space="0" w:color="9C951F"/>
            </w:tcBorders>
          </w:tcPr>
          <w:p w14:paraId="6CC780A2" w14:textId="77777777" w:rsidR="00E53509" w:rsidRPr="00067A16" w:rsidRDefault="00E53509" w:rsidP="006E553B">
            <w:pPr>
              <w:rPr>
                <w:rFonts w:eastAsia="Calibri" w:cs="Tahoma"/>
                <w:sz w:val="18"/>
                <w:szCs w:val="18"/>
              </w:rPr>
            </w:pPr>
            <w:r w:rsidRPr="00B06F17">
              <w:rPr>
                <w:rFonts w:eastAsia="Calibri" w:cs="Tahoma"/>
                <w:sz w:val="18"/>
                <w:szCs w:val="18"/>
              </w:rPr>
              <w:t>Europol</w:t>
            </w:r>
          </w:p>
        </w:tc>
        <w:tc>
          <w:tcPr>
            <w:tcW w:w="6933" w:type="dxa"/>
            <w:tcBorders>
              <w:top w:val="single" w:sz="4" w:space="0" w:color="9C951F"/>
              <w:bottom w:val="single" w:sz="4" w:space="0" w:color="9C951F"/>
            </w:tcBorders>
          </w:tcPr>
          <w:p w14:paraId="3C9EC03C" w14:textId="77777777" w:rsidR="00E53509" w:rsidRPr="00067A16" w:rsidRDefault="00E53509" w:rsidP="006E553B">
            <w:pPr>
              <w:rPr>
                <w:rFonts w:eastAsia="Calibri" w:cs="Tahoma"/>
                <w:sz w:val="18"/>
                <w:szCs w:val="18"/>
              </w:rPr>
            </w:pPr>
            <w:r w:rsidRPr="00B06F17">
              <w:rPr>
                <w:rFonts w:eastAsia="Calibri" w:cs="Tahoma"/>
                <w:sz w:val="18"/>
                <w:szCs w:val="18"/>
              </w:rPr>
              <w:t>Evropski policijski urad (organizacija EU za kazenski pregon, ki obravnava informacije o kaznivih dejanjih)</w:t>
            </w:r>
          </w:p>
        </w:tc>
      </w:tr>
      <w:tr w:rsidR="004C738E" w:rsidRPr="00067A16" w14:paraId="145D64C9" w14:textId="77777777" w:rsidTr="006E553B">
        <w:tc>
          <w:tcPr>
            <w:tcW w:w="2127" w:type="dxa"/>
            <w:tcBorders>
              <w:top w:val="single" w:sz="4" w:space="0" w:color="9C951F"/>
              <w:bottom w:val="single" w:sz="4" w:space="0" w:color="9C951F"/>
            </w:tcBorders>
          </w:tcPr>
          <w:p w14:paraId="59C6C665" w14:textId="44C5DE20" w:rsidR="004C738E" w:rsidRPr="00B06F17" w:rsidRDefault="004C738E" w:rsidP="006E553B">
            <w:pPr>
              <w:rPr>
                <w:rFonts w:eastAsia="Calibri" w:cs="Tahoma"/>
                <w:sz w:val="18"/>
                <w:szCs w:val="18"/>
              </w:rPr>
            </w:pPr>
            <w:r>
              <w:rPr>
                <w:rFonts w:eastAsia="Calibri" w:cs="Tahoma"/>
                <w:sz w:val="18"/>
                <w:szCs w:val="18"/>
              </w:rPr>
              <w:t>GRS</w:t>
            </w:r>
          </w:p>
        </w:tc>
        <w:tc>
          <w:tcPr>
            <w:tcW w:w="6933" w:type="dxa"/>
            <w:tcBorders>
              <w:top w:val="single" w:sz="4" w:space="0" w:color="9C951F"/>
              <w:bottom w:val="single" w:sz="4" w:space="0" w:color="9C951F"/>
            </w:tcBorders>
          </w:tcPr>
          <w:p w14:paraId="39B5F3F9" w14:textId="3174A872" w:rsidR="004C738E" w:rsidRPr="00B06F17" w:rsidRDefault="004C738E" w:rsidP="006E553B">
            <w:pPr>
              <w:rPr>
                <w:rFonts w:eastAsia="Calibri" w:cs="Tahoma"/>
                <w:sz w:val="18"/>
                <w:szCs w:val="18"/>
              </w:rPr>
            </w:pPr>
            <w:r>
              <w:rPr>
                <w:rFonts w:eastAsia="Calibri" w:cs="Tahoma"/>
                <w:sz w:val="18"/>
                <w:szCs w:val="18"/>
              </w:rPr>
              <w:t>Gorska reševalna služba</w:t>
            </w:r>
          </w:p>
        </w:tc>
      </w:tr>
      <w:tr w:rsidR="00E53509" w:rsidRPr="00067A16" w14:paraId="5D9EE48C" w14:textId="77777777" w:rsidTr="006E553B">
        <w:tc>
          <w:tcPr>
            <w:tcW w:w="2127" w:type="dxa"/>
            <w:tcBorders>
              <w:top w:val="single" w:sz="4" w:space="0" w:color="9C951F"/>
              <w:bottom w:val="single" w:sz="4" w:space="0" w:color="9C951F"/>
            </w:tcBorders>
          </w:tcPr>
          <w:p w14:paraId="3DDE88D1" w14:textId="77777777" w:rsidR="00E53509" w:rsidRPr="00067A16" w:rsidRDefault="00E53509" w:rsidP="006E553B">
            <w:pPr>
              <w:rPr>
                <w:rFonts w:eastAsia="Calibri" w:cs="Tahoma"/>
                <w:sz w:val="18"/>
                <w:szCs w:val="18"/>
              </w:rPr>
            </w:pPr>
            <w:r w:rsidRPr="00B06F17">
              <w:rPr>
                <w:rFonts w:eastAsia="Calibri" w:cs="Tahoma"/>
                <w:sz w:val="18"/>
                <w:szCs w:val="18"/>
              </w:rPr>
              <w:t xml:space="preserve">HNMP </w:t>
            </w:r>
          </w:p>
        </w:tc>
        <w:tc>
          <w:tcPr>
            <w:tcW w:w="6933" w:type="dxa"/>
            <w:tcBorders>
              <w:top w:val="single" w:sz="4" w:space="0" w:color="9C951F"/>
              <w:bottom w:val="single" w:sz="4" w:space="0" w:color="9C951F"/>
            </w:tcBorders>
          </w:tcPr>
          <w:p w14:paraId="1D338C6D" w14:textId="77777777" w:rsidR="00E53509" w:rsidRPr="00067A16" w:rsidRDefault="00E53509" w:rsidP="006E553B">
            <w:pPr>
              <w:rPr>
                <w:rFonts w:eastAsia="Calibri" w:cs="Tahoma"/>
                <w:sz w:val="18"/>
                <w:szCs w:val="18"/>
              </w:rPr>
            </w:pPr>
            <w:r w:rsidRPr="00B06F17">
              <w:rPr>
                <w:rFonts w:eastAsia="Calibri" w:cs="Tahoma"/>
                <w:sz w:val="18"/>
                <w:szCs w:val="18"/>
              </w:rPr>
              <w:t>helikopterska nujna medicinska pomoč</w:t>
            </w:r>
          </w:p>
        </w:tc>
      </w:tr>
      <w:tr w:rsidR="00E53509" w:rsidRPr="00067A16" w14:paraId="68D15B8D" w14:textId="77777777" w:rsidTr="006E553B">
        <w:tc>
          <w:tcPr>
            <w:tcW w:w="2127" w:type="dxa"/>
            <w:tcBorders>
              <w:top w:val="single" w:sz="4" w:space="0" w:color="9C951F"/>
              <w:bottom w:val="single" w:sz="4" w:space="0" w:color="9C951F"/>
            </w:tcBorders>
          </w:tcPr>
          <w:p w14:paraId="33B2BC7B" w14:textId="77777777" w:rsidR="00E53509" w:rsidRPr="00067A16" w:rsidRDefault="00E53509" w:rsidP="006E553B">
            <w:pPr>
              <w:rPr>
                <w:rFonts w:eastAsia="Calibri" w:cs="Tahoma"/>
                <w:sz w:val="18"/>
                <w:szCs w:val="18"/>
              </w:rPr>
            </w:pPr>
            <w:r w:rsidRPr="00E3010B">
              <w:rPr>
                <w:rFonts w:eastAsia="Calibri" w:cs="Tahoma"/>
                <w:sz w:val="18"/>
                <w:szCs w:val="18"/>
              </w:rPr>
              <w:t>IFMGA</w:t>
            </w:r>
          </w:p>
        </w:tc>
        <w:tc>
          <w:tcPr>
            <w:tcW w:w="6933" w:type="dxa"/>
            <w:tcBorders>
              <w:top w:val="single" w:sz="4" w:space="0" w:color="9C951F"/>
              <w:bottom w:val="single" w:sz="4" w:space="0" w:color="9C951F"/>
            </w:tcBorders>
          </w:tcPr>
          <w:p w14:paraId="6AF58A8E" w14:textId="77777777" w:rsidR="00E53509" w:rsidRPr="00067A16" w:rsidRDefault="00E53509" w:rsidP="006E553B">
            <w:pPr>
              <w:rPr>
                <w:rFonts w:eastAsia="Calibri" w:cs="Tahoma"/>
                <w:sz w:val="18"/>
                <w:szCs w:val="18"/>
              </w:rPr>
            </w:pPr>
            <w:r w:rsidRPr="00E3010B">
              <w:rPr>
                <w:rFonts w:eastAsia="Calibri" w:cs="Tahoma"/>
                <w:sz w:val="18"/>
                <w:szCs w:val="18"/>
              </w:rPr>
              <w:t>Mednarodn</w:t>
            </w:r>
            <w:r>
              <w:rPr>
                <w:rFonts w:eastAsia="Calibri" w:cs="Tahoma"/>
                <w:sz w:val="18"/>
                <w:szCs w:val="18"/>
              </w:rPr>
              <w:t>o združenje</w:t>
            </w:r>
            <w:r w:rsidRPr="00E3010B">
              <w:rPr>
                <w:rFonts w:eastAsia="Calibri" w:cs="Tahoma"/>
                <w:sz w:val="18"/>
                <w:szCs w:val="18"/>
              </w:rPr>
              <w:t xml:space="preserve"> gorskih vodnikov (ang. </w:t>
            </w:r>
            <w:proofErr w:type="spellStart"/>
            <w:r w:rsidRPr="00E3010B">
              <w:rPr>
                <w:rFonts w:eastAsia="Calibri" w:cs="Tahoma"/>
                <w:i/>
                <w:sz w:val="18"/>
                <w:szCs w:val="18"/>
              </w:rPr>
              <w:t>International</w:t>
            </w:r>
            <w:proofErr w:type="spellEnd"/>
            <w:r w:rsidRPr="00E3010B">
              <w:rPr>
                <w:rFonts w:eastAsia="Calibri" w:cs="Tahoma"/>
                <w:i/>
                <w:sz w:val="18"/>
                <w:szCs w:val="18"/>
              </w:rPr>
              <w:t xml:space="preserve"> </w:t>
            </w:r>
            <w:proofErr w:type="spellStart"/>
            <w:r w:rsidRPr="00E3010B">
              <w:rPr>
                <w:rFonts w:eastAsia="Calibri" w:cs="Tahoma"/>
                <w:i/>
                <w:sz w:val="18"/>
                <w:szCs w:val="18"/>
              </w:rPr>
              <w:t>Federation</w:t>
            </w:r>
            <w:proofErr w:type="spellEnd"/>
            <w:r w:rsidRPr="00E3010B">
              <w:rPr>
                <w:rFonts w:eastAsia="Calibri" w:cs="Tahoma"/>
                <w:i/>
                <w:sz w:val="18"/>
                <w:szCs w:val="18"/>
              </w:rPr>
              <w:t xml:space="preserve"> </w:t>
            </w:r>
            <w:proofErr w:type="spellStart"/>
            <w:r w:rsidRPr="00E3010B">
              <w:rPr>
                <w:rFonts w:eastAsia="Calibri" w:cs="Tahoma"/>
                <w:i/>
                <w:sz w:val="18"/>
                <w:szCs w:val="18"/>
              </w:rPr>
              <w:t>of</w:t>
            </w:r>
            <w:proofErr w:type="spellEnd"/>
            <w:r w:rsidRPr="00E3010B">
              <w:rPr>
                <w:rFonts w:eastAsia="Calibri" w:cs="Tahoma"/>
                <w:i/>
                <w:sz w:val="18"/>
                <w:szCs w:val="18"/>
              </w:rPr>
              <w:t xml:space="preserve"> </w:t>
            </w:r>
            <w:proofErr w:type="spellStart"/>
            <w:r w:rsidRPr="00E3010B">
              <w:rPr>
                <w:rFonts w:eastAsia="Calibri" w:cs="Tahoma"/>
                <w:i/>
                <w:sz w:val="18"/>
                <w:szCs w:val="18"/>
              </w:rPr>
              <w:t>Mountain</w:t>
            </w:r>
            <w:proofErr w:type="spellEnd"/>
            <w:r w:rsidRPr="00E3010B">
              <w:rPr>
                <w:rFonts w:eastAsia="Calibri" w:cs="Tahoma"/>
                <w:i/>
                <w:sz w:val="18"/>
                <w:szCs w:val="18"/>
              </w:rPr>
              <w:t xml:space="preserve"> </w:t>
            </w:r>
            <w:proofErr w:type="spellStart"/>
            <w:r w:rsidRPr="00E3010B">
              <w:rPr>
                <w:rFonts w:eastAsia="Calibri" w:cs="Tahoma"/>
                <w:i/>
                <w:sz w:val="18"/>
                <w:szCs w:val="18"/>
              </w:rPr>
              <w:t>Guides</w:t>
            </w:r>
            <w:proofErr w:type="spellEnd"/>
            <w:r w:rsidRPr="00E3010B">
              <w:rPr>
                <w:rFonts w:eastAsia="Calibri" w:cs="Tahoma"/>
                <w:i/>
                <w:sz w:val="18"/>
                <w:szCs w:val="18"/>
              </w:rPr>
              <w:t xml:space="preserve"> </w:t>
            </w:r>
            <w:proofErr w:type="spellStart"/>
            <w:r w:rsidRPr="00E3010B">
              <w:rPr>
                <w:rFonts w:eastAsia="Calibri" w:cs="Tahoma"/>
                <w:i/>
                <w:sz w:val="18"/>
                <w:szCs w:val="18"/>
              </w:rPr>
              <w:t>Associations</w:t>
            </w:r>
            <w:proofErr w:type="spellEnd"/>
            <w:r w:rsidRPr="00E3010B">
              <w:rPr>
                <w:rFonts w:eastAsia="Calibri" w:cs="Tahoma"/>
                <w:sz w:val="18"/>
                <w:szCs w:val="18"/>
              </w:rPr>
              <w:t>)</w:t>
            </w:r>
          </w:p>
        </w:tc>
      </w:tr>
      <w:tr w:rsidR="00E53509" w:rsidRPr="00067A16" w14:paraId="220AFFEA" w14:textId="77777777" w:rsidTr="006E553B">
        <w:tc>
          <w:tcPr>
            <w:tcW w:w="2127" w:type="dxa"/>
            <w:tcBorders>
              <w:top w:val="single" w:sz="4" w:space="0" w:color="9C951F"/>
              <w:bottom w:val="single" w:sz="4" w:space="0" w:color="9C951F"/>
            </w:tcBorders>
          </w:tcPr>
          <w:p w14:paraId="42B214B4" w14:textId="77777777" w:rsidR="00E53509" w:rsidRPr="00E3010B" w:rsidRDefault="00E53509" w:rsidP="006E553B">
            <w:pPr>
              <w:rPr>
                <w:sz w:val="18"/>
                <w:szCs w:val="18"/>
              </w:rPr>
            </w:pPr>
            <w:r w:rsidRPr="00E3010B">
              <w:rPr>
                <w:sz w:val="18"/>
                <w:szCs w:val="18"/>
              </w:rPr>
              <w:t>Interpol</w:t>
            </w:r>
          </w:p>
        </w:tc>
        <w:tc>
          <w:tcPr>
            <w:tcW w:w="6933" w:type="dxa"/>
            <w:tcBorders>
              <w:top w:val="single" w:sz="4" w:space="0" w:color="9C951F"/>
              <w:bottom w:val="single" w:sz="4" w:space="0" w:color="9C951F"/>
            </w:tcBorders>
          </w:tcPr>
          <w:p w14:paraId="44D1071F" w14:textId="77777777" w:rsidR="00E53509" w:rsidRPr="00E3010B" w:rsidRDefault="00E53509" w:rsidP="006E553B">
            <w:pPr>
              <w:rPr>
                <w:sz w:val="18"/>
                <w:szCs w:val="18"/>
              </w:rPr>
            </w:pPr>
            <w:r w:rsidRPr="00E3010B">
              <w:rPr>
                <w:sz w:val="18"/>
                <w:szCs w:val="18"/>
              </w:rPr>
              <w:t xml:space="preserve">mednarodna organizacija kriminalistične policije (angl. </w:t>
            </w:r>
            <w:proofErr w:type="spellStart"/>
            <w:r w:rsidRPr="00E3010B">
              <w:rPr>
                <w:i/>
                <w:sz w:val="18"/>
                <w:szCs w:val="18"/>
              </w:rPr>
              <w:t>International</w:t>
            </w:r>
            <w:proofErr w:type="spellEnd"/>
            <w:r w:rsidRPr="00E3010B">
              <w:rPr>
                <w:i/>
                <w:sz w:val="18"/>
                <w:szCs w:val="18"/>
              </w:rPr>
              <w:t xml:space="preserve"> </w:t>
            </w:r>
            <w:proofErr w:type="spellStart"/>
            <w:r w:rsidRPr="00E3010B">
              <w:rPr>
                <w:i/>
                <w:sz w:val="18"/>
                <w:szCs w:val="18"/>
              </w:rPr>
              <w:t>Criminal</w:t>
            </w:r>
            <w:proofErr w:type="spellEnd"/>
            <w:r w:rsidRPr="00E3010B">
              <w:rPr>
                <w:i/>
                <w:sz w:val="18"/>
                <w:szCs w:val="18"/>
              </w:rPr>
              <w:t xml:space="preserve"> Police</w:t>
            </w:r>
            <w:r w:rsidRPr="00E3010B">
              <w:rPr>
                <w:sz w:val="18"/>
                <w:szCs w:val="18"/>
              </w:rPr>
              <w:t xml:space="preserve"> </w:t>
            </w:r>
            <w:proofErr w:type="spellStart"/>
            <w:r w:rsidRPr="00E3010B">
              <w:rPr>
                <w:i/>
                <w:sz w:val="18"/>
                <w:szCs w:val="18"/>
              </w:rPr>
              <w:t>Organization</w:t>
            </w:r>
            <w:proofErr w:type="spellEnd"/>
            <w:r w:rsidRPr="00E3010B">
              <w:rPr>
                <w:sz w:val="18"/>
                <w:szCs w:val="18"/>
              </w:rPr>
              <w:t>)</w:t>
            </w:r>
          </w:p>
        </w:tc>
      </w:tr>
      <w:tr w:rsidR="00E53509" w:rsidRPr="00067A16" w14:paraId="6B2C2288" w14:textId="77777777" w:rsidTr="006E553B">
        <w:tc>
          <w:tcPr>
            <w:tcW w:w="2127" w:type="dxa"/>
            <w:tcBorders>
              <w:top w:val="single" w:sz="4" w:space="0" w:color="9C951F"/>
              <w:bottom w:val="single" w:sz="4" w:space="0" w:color="9C951F"/>
            </w:tcBorders>
          </w:tcPr>
          <w:p w14:paraId="1B086AB5" w14:textId="77777777" w:rsidR="00E53509" w:rsidRPr="00067A16" w:rsidRDefault="00E53509" w:rsidP="006E553B">
            <w:pPr>
              <w:rPr>
                <w:rFonts w:eastAsia="Calibri" w:cs="Tahoma"/>
                <w:sz w:val="18"/>
                <w:szCs w:val="18"/>
              </w:rPr>
            </w:pPr>
            <w:r w:rsidRPr="00B06F17">
              <w:rPr>
                <w:rFonts w:eastAsia="Calibri" w:cs="Tahoma"/>
                <w:sz w:val="18"/>
                <w:szCs w:val="18"/>
              </w:rPr>
              <w:t>IPA</w:t>
            </w:r>
          </w:p>
        </w:tc>
        <w:tc>
          <w:tcPr>
            <w:tcW w:w="6933" w:type="dxa"/>
            <w:tcBorders>
              <w:top w:val="single" w:sz="4" w:space="0" w:color="9C951F"/>
              <w:bottom w:val="single" w:sz="4" w:space="0" w:color="9C951F"/>
            </w:tcBorders>
          </w:tcPr>
          <w:p w14:paraId="2CF26C29" w14:textId="61B5D9DE" w:rsidR="00E53509" w:rsidRPr="00067A16" w:rsidRDefault="0025133D" w:rsidP="0025133D">
            <w:pPr>
              <w:rPr>
                <w:rFonts w:eastAsia="Calibri" w:cs="Tahoma"/>
                <w:sz w:val="18"/>
                <w:szCs w:val="18"/>
              </w:rPr>
            </w:pPr>
            <w:r>
              <w:rPr>
                <w:rFonts w:eastAsia="Calibri" w:cs="Tahoma"/>
                <w:sz w:val="18"/>
                <w:szCs w:val="18"/>
              </w:rPr>
              <w:t xml:space="preserve">Mednarodno policijsko združenje </w:t>
            </w:r>
            <w:r w:rsidR="00E53509" w:rsidRPr="00B06F17">
              <w:rPr>
                <w:rFonts w:eastAsia="Calibri" w:cs="Tahoma"/>
                <w:sz w:val="18"/>
                <w:szCs w:val="18"/>
              </w:rPr>
              <w:t xml:space="preserve">(angl. </w:t>
            </w:r>
            <w:proofErr w:type="spellStart"/>
            <w:r w:rsidR="00E53509" w:rsidRPr="00B06F17">
              <w:rPr>
                <w:rFonts w:eastAsia="Calibri" w:cs="Tahoma"/>
                <w:i/>
                <w:sz w:val="18"/>
                <w:szCs w:val="18"/>
              </w:rPr>
              <w:t>International</w:t>
            </w:r>
            <w:proofErr w:type="spellEnd"/>
            <w:r w:rsidR="00E53509" w:rsidRPr="00B06F17">
              <w:rPr>
                <w:rFonts w:eastAsia="Calibri" w:cs="Tahoma"/>
                <w:i/>
                <w:sz w:val="18"/>
                <w:szCs w:val="18"/>
              </w:rPr>
              <w:t xml:space="preserve"> Police </w:t>
            </w:r>
            <w:proofErr w:type="spellStart"/>
            <w:r w:rsidR="00E53509" w:rsidRPr="00B06F17">
              <w:rPr>
                <w:rFonts w:eastAsia="Calibri" w:cs="Tahoma"/>
                <w:i/>
                <w:sz w:val="18"/>
                <w:szCs w:val="18"/>
              </w:rPr>
              <w:t>Association</w:t>
            </w:r>
            <w:proofErr w:type="spellEnd"/>
            <w:r w:rsidR="00E53509" w:rsidRPr="00B06F17">
              <w:rPr>
                <w:rFonts w:eastAsia="Calibri" w:cs="Tahoma"/>
                <w:sz w:val="18"/>
                <w:szCs w:val="18"/>
              </w:rPr>
              <w:t>)</w:t>
            </w:r>
          </w:p>
        </w:tc>
      </w:tr>
      <w:tr w:rsidR="00E53509" w:rsidRPr="00067A16" w14:paraId="0B9AEFA7" w14:textId="77777777" w:rsidTr="006E553B">
        <w:tc>
          <w:tcPr>
            <w:tcW w:w="2127" w:type="dxa"/>
            <w:tcBorders>
              <w:top w:val="single" w:sz="4" w:space="0" w:color="9C951F"/>
              <w:bottom w:val="single" w:sz="4" w:space="0" w:color="9C951F"/>
            </w:tcBorders>
          </w:tcPr>
          <w:p w14:paraId="173599BE" w14:textId="77777777" w:rsidR="00E53509" w:rsidRPr="005F5CD1" w:rsidRDefault="00E53509" w:rsidP="006E553B">
            <w:pPr>
              <w:rPr>
                <w:rFonts w:eastAsia="Calibri" w:cs="Tahoma"/>
                <w:sz w:val="18"/>
                <w:szCs w:val="18"/>
              </w:rPr>
            </w:pPr>
            <w:r w:rsidRPr="005F5CD1">
              <w:rPr>
                <w:rFonts w:eastAsia="Calibri" w:cs="Tahoma"/>
                <w:sz w:val="18"/>
                <w:szCs w:val="18"/>
              </w:rPr>
              <w:t>ITSP</w:t>
            </w:r>
          </w:p>
        </w:tc>
        <w:tc>
          <w:tcPr>
            <w:tcW w:w="6933" w:type="dxa"/>
            <w:tcBorders>
              <w:top w:val="single" w:sz="4" w:space="0" w:color="9C951F"/>
              <w:bottom w:val="single" w:sz="4" w:space="0" w:color="9C951F"/>
            </w:tcBorders>
          </w:tcPr>
          <w:p w14:paraId="7E57DBDF" w14:textId="061C7AE1" w:rsidR="00E53509" w:rsidRPr="005F5CD1" w:rsidRDefault="008D5DEE" w:rsidP="008D5DEE">
            <w:pPr>
              <w:rPr>
                <w:rFonts w:eastAsia="Calibri" w:cs="Tahoma"/>
                <w:sz w:val="18"/>
                <w:szCs w:val="18"/>
              </w:rPr>
            </w:pPr>
            <w:r>
              <w:rPr>
                <w:rFonts w:eastAsia="Calibri" w:cs="Tahoma"/>
                <w:sz w:val="18"/>
                <w:szCs w:val="18"/>
              </w:rPr>
              <w:t>informacijsko-t</w:t>
            </w:r>
            <w:r w:rsidR="00E53509" w:rsidRPr="005F5CD1">
              <w:rPr>
                <w:rFonts w:eastAsia="Calibri" w:cs="Tahoma"/>
                <w:sz w:val="18"/>
                <w:szCs w:val="18"/>
              </w:rPr>
              <w:t>elekomunikacijski sistem policije</w:t>
            </w:r>
          </w:p>
        </w:tc>
      </w:tr>
      <w:tr w:rsidR="00451571" w:rsidRPr="00067A16" w14:paraId="56C1F90D" w14:textId="77777777" w:rsidTr="006E553B">
        <w:tc>
          <w:tcPr>
            <w:tcW w:w="2127" w:type="dxa"/>
            <w:tcBorders>
              <w:top w:val="single" w:sz="4" w:space="0" w:color="9C951F"/>
              <w:bottom w:val="single" w:sz="4" w:space="0" w:color="9C951F"/>
            </w:tcBorders>
          </w:tcPr>
          <w:p w14:paraId="451EABF5" w14:textId="555F6429" w:rsidR="00451571" w:rsidRPr="005F5CD1" w:rsidRDefault="00451571" w:rsidP="006E553B">
            <w:pPr>
              <w:rPr>
                <w:rFonts w:eastAsia="Calibri" w:cs="Tahoma"/>
                <w:sz w:val="18"/>
                <w:szCs w:val="18"/>
              </w:rPr>
            </w:pPr>
            <w:r>
              <w:rPr>
                <w:rFonts w:eastAsia="Calibri" w:cs="Tahoma"/>
                <w:sz w:val="18"/>
                <w:szCs w:val="18"/>
              </w:rPr>
              <w:t>KPJS</w:t>
            </w:r>
          </w:p>
        </w:tc>
        <w:tc>
          <w:tcPr>
            <w:tcW w:w="6933" w:type="dxa"/>
            <w:tcBorders>
              <w:top w:val="single" w:sz="4" w:space="0" w:color="9C951F"/>
              <w:bottom w:val="single" w:sz="4" w:space="0" w:color="9C951F"/>
            </w:tcBorders>
          </w:tcPr>
          <w:p w14:paraId="44B7B5B0" w14:textId="74D0066E" w:rsidR="00451571" w:rsidRPr="005F5CD1" w:rsidRDefault="00451571" w:rsidP="006E553B">
            <w:pPr>
              <w:rPr>
                <w:rFonts w:eastAsia="Calibri" w:cs="Tahoma"/>
                <w:sz w:val="18"/>
                <w:szCs w:val="18"/>
              </w:rPr>
            </w:pPr>
            <w:r>
              <w:rPr>
                <w:rFonts w:eastAsia="Calibri" w:cs="Tahoma"/>
                <w:sz w:val="18"/>
                <w:szCs w:val="18"/>
              </w:rPr>
              <w:t>Kolektivna pogodba</w:t>
            </w:r>
            <w:r w:rsidRPr="00451571">
              <w:rPr>
                <w:rFonts w:eastAsia="Calibri" w:cs="Tahoma"/>
                <w:sz w:val="18"/>
                <w:szCs w:val="18"/>
              </w:rPr>
              <w:t xml:space="preserve"> za javni sektor</w:t>
            </w:r>
          </w:p>
        </w:tc>
      </w:tr>
      <w:tr w:rsidR="00E53509" w:rsidRPr="00067A16" w14:paraId="5233D7A6" w14:textId="77777777" w:rsidTr="006E553B">
        <w:tc>
          <w:tcPr>
            <w:tcW w:w="2127" w:type="dxa"/>
            <w:tcBorders>
              <w:top w:val="single" w:sz="4" w:space="0" w:color="9C951F"/>
              <w:bottom w:val="single" w:sz="4" w:space="0" w:color="9C951F"/>
            </w:tcBorders>
          </w:tcPr>
          <w:p w14:paraId="5EE8B7FA" w14:textId="77777777" w:rsidR="00E53509" w:rsidRPr="00E3010B" w:rsidRDefault="00E53509" w:rsidP="006E553B">
            <w:pPr>
              <w:rPr>
                <w:rFonts w:eastAsia="Calibri" w:cs="Tahoma"/>
                <w:sz w:val="18"/>
                <w:szCs w:val="18"/>
              </w:rPr>
            </w:pPr>
            <w:r>
              <w:rPr>
                <w:rFonts w:eastAsia="Calibri" w:cs="Tahoma"/>
                <w:sz w:val="18"/>
                <w:szCs w:val="18"/>
              </w:rPr>
              <w:t>KZ-1</w:t>
            </w:r>
          </w:p>
        </w:tc>
        <w:tc>
          <w:tcPr>
            <w:tcW w:w="6933" w:type="dxa"/>
            <w:tcBorders>
              <w:top w:val="single" w:sz="4" w:space="0" w:color="9C951F"/>
              <w:bottom w:val="single" w:sz="4" w:space="0" w:color="9C951F"/>
            </w:tcBorders>
          </w:tcPr>
          <w:p w14:paraId="20E6D2DB" w14:textId="77777777" w:rsidR="00E53509" w:rsidRDefault="00E53509" w:rsidP="006E553B">
            <w:pPr>
              <w:rPr>
                <w:rFonts w:eastAsia="Calibri" w:cs="Tahoma"/>
                <w:sz w:val="18"/>
                <w:szCs w:val="18"/>
              </w:rPr>
            </w:pPr>
            <w:r>
              <w:rPr>
                <w:rFonts w:eastAsia="Calibri" w:cs="Tahoma"/>
                <w:sz w:val="18"/>
                <w:szCs w:val="18"/>
              </w:rPr>
              <w:t>Kazenski zakonik</w:t>
            </w:r>
          </w:p>
        </w:tc>
      </w:tr>
      <w:tr w:rsidR="00E53509" w:rsidRPr="00067A16" w14:paraId="76A25617" w14:textId="77777777" w:rsidTr="006E553B">
        <w:tc>
          <w:tcPr>
            <w:tcW w:w="2127" w:type="dxa"/>
            <w:tcBorders>
              <w:top w:val="single" w:sz="4" w:space="0" w:color="9C951F"/>
              <w:bottom w:val="single" w:sz="4" w:space="0" w:color="9C951F"/>
            </w:tcBorders>
          </w:tcPr>
          <w:p w14:paraId="29E4EF12" w14:textId="77777777" w:rsidR="00E53509" w:rsidRDefault="00E53509" w:rsidP="006E553B">
            <w:pPr>
              <w:rPr>
                <w:rFonts w:eastAsia="Calibri" w:cs="Tahoma"/>
                <w:sz w:val="18"/>
                <w:szCs w:val="18"/>
              </w:rPr>
            </w:pPr>
            <w:r>
              <w:rPr>
                <w:rFonts w:eastAsia="Calibri" w:cs="Tahoma"/>
                <w:sz w:val="18"/>
                <w:szCs w:val="18"/>
              </w:rPr>
              <w:t>LGBT osebe</w:t>
            </w:r>
          </w:p>
        </w:tc>
        <w:tc>
          <w:tcPr>
            <w:tcW w:w="6933" w:type="dxa"/>
            <w:tcBorders>
              <w:top w:val="single" w:sz="4" w:space="0" w:color="9C951F"/>
              <w:bottom w:val="single" w:sz="4" w:space="0" w:color="9C951F"/>
            </w:tcBorders>
          </w:tcPr>
          <w:p w14:paraId="4EB4515E" w14:textId="570195E5" w:rsidR="00E53509" w:rsidRDefault="008D5DEE" w:rsidP="006E553B">
            <w:pPr>
              <w:rPr>
                <w:rFonts w:eastAsia="Calibri" w:cs="Tahoma"/>
                <w:sz w:val="18"/>
                <w:szCs w:val="18"/>
              </w:rPr>
            </w:pPr>
            <w:r w:rsidRPr="008D5DEE">
              <w:rPr>
                <w:rFonts w:eastAsia="Calibri" w:cs="Tahoma"/>
                <w:sz w:val="18"/>
                <w:szCs w:val="18"/>
              </w:rPr>
              <w:t xml:space="preserve">zajema lezbijke, geje, biseksualne in </w:t>
            </w:r>
            <w:proofErr w:type="spellStart"/>
            <w:r w:rsidRPr="008D5DEE">
              <w:rPr>
                <w:rFonts w:eastAsia="Calibri" w:cs="Tahoma"/>
                <w:sz w:val="18"/>
                <w:szCs w:val="18"/>
              </w:rPr>
              <w:t>transspolne</w:t>
            </w:r>
            <w:proofErr w:type="spellEnd"/>
            <w:r w:rsidRPr="008D5DEE">
              <w:rPr>
                <w:rFonts w:eastAsia="Calibri" w:cs="Tahoma"/>
                <w:sz w:val="18"/>
                <w:szCs w:val="18"/>
              </w:rPr>
              <w:t xml:space="preserve"> osebe, pa tudi vsako osebo, ki je </w:t>
            </w:r>
            <w:proofErr w:type="spellStart"/>
            <w:r w:rsidRPr="008D5DEE">
              <w:rPr>
                <w:rFonts w:eastAsia="Calibri" w:cs="Tahoma"/>
                <w:sz w:val="18"/>
                <w:szCs w:val="18"/>
              </w:rPr>
              <w:t>neheteroseksualna</w:t>
            </w:r>
            <w:proofErr w:type="spellEnd"/>
            <w:r w:rsidRPr="008D5DEE">
              <w:rPr>
                <w:rFonts w:eastAsia="Calibri" w:cs="Tahoma"/>
                <w:sz w:val="18"/>
                <w:szCs w:val="18"/>
              </w:rPr>
              <w:t xml:space="preserve"> ali </w:t>
            </w:r>
            <w:proofErr w:type="spellStart"/>
            <w:r w:rsidRPr="008D5DEE">
              <w:rPr>
                <w:rFonts w:eastAsia="Calibri" w:cs="Tahoma"/>
                <w:sz w:val="18"/>
                <w:szCs w:val="18"/>
              </w:rPr>
              <w:t>necisspolna</w:t>
            </w:r>
            <w:proofErr w:type="spellEnd"/>
          </w:p>
        </w:tc>
      </w:tr>
      <w:tr w:rsidR="00E53509" w:rsidRPr="00067A16" w14:paraId="511EA1A1" w14:textId="77777777" w:rsidTr="006E553B">
        <w:tc>
          <w:tcPr>
            <w:tcW w:w="2127" w:type="dxa"/>
            <w:tcBorders>
              <w:top w:val="single" w:sz="4" w:space="0" w:color="9C951F"/>
              <w:bottom w:val="single" w:sz="4" w:space="0" w:color="9C951F"/>
            </w:tcBorders>
          </w:tcPr>
          <w:p w14:paraId="4CCDB37B" w14:textId="77777777" w:rsidR="00E53509" w:rsidRPr="00067A16" w:rsidRDefault="00E53509" w:rsidP="006E553B">
            <w:pPr>
              <w:rPr>
                <w:rFonts w:eastAsia="Calibri" w:cs="Tahoma"/>
                <w:sz w:val="18"/>
                <w:szCs w:val="18"/>
              </w:rPr>
            </w:pPr>
            <w:r>
              <w:rPr>
                <w:rFonts w:eastAsia="Calibri" w:cs="Tahoma"/>
                <w:sz w:val="18"/>
                <w:szCs w:val="18"/>
              </w:rPr>
              <w:t>mag.</w:t>
            </w:r>
          </w:p>
        </w:tc>
        <w:tc>
          <w:tcPr>
            <w:tcW w:w="6933" w:type="dxa"/>
            <w:tcBorders>
              <w:top w:val="single" w:sz="4" w:space="0" w:color="9C951F"/>
              <w:bottom w:val="single" w:sz="4" w:space="0" w:color="9C951F"/>
            </w:tcBorders>
          </w:tcPr>
          <w:p w14:paraId="0A6B4ABB" w14:textId="77777777" w:rsidR="00E53509" w:rsidRPr="00067A16" w:rsidRDefault="00E53509" w:rsidP="006E553B">
            <w:pPr>
              <w:rPr>
                <w:rFonts w:eastAsia="Calibri" w:cs="Tahoma"/>
                <w:sz w:val="18"/>
                <w:szCs w:val="18"/>
              </w:rPr>
            </w:pPr>
            <w:r>
              <w:rPr>
                <w:rFonts w:eastAsia="Calibri" w:cs="Tahoma"/>
                <w:sz w:val="18"/>
                <w:szCs w:val="18"/>
              </w:rPr>
              <w:t>znanstveni (pisan pred imenom in priimkom osebe) ali izobrazbeni oziroma strokovni naziv (pisan za imenom in priimkom osebe)</w:t>
            </w:r>
          </w:p>
        </w:tc>
      </w:tr>
      <w:tr w:rsidR="00E53509" w:rsidRPr="00067A16" w14:paraId="6A794D7A" w14:textId="77777777" w:rsidTr="006E553B">
        <w:tc>
          <w:tcPr>
            <w:tcW w:w="2127" w:type="dxa"/>
            <w:tcBorders>
              <w:top w:val="single" w:sz="4" w:space="0" w:color="9C951F"/>
              <w:bottom w:val="single" w:sz="4" w:space="0" w:color="9C951F"/>
            </w:tcBorders>
          </w:tcPr>
          <w:p w14:paraId="1F2B7216" w14:textId="77777777" w:rsidR="00E53509" w:rsidRDefault="00E53509" w:rsidP="006E553B">
            <w:pPr>
              <w:rPr>
                <w:rFonts w:eastAsia="Calibri" w:cs="Tahoma"/>
                <w:sz w:val="18"/>
                <w:szCs w:val="18"/>
              </w:rPr>
            </w:pPr>
            <w:r>
              <w:rPr>
                <w:rFonts w:eastAsia="Calibri" w:cs="Tahoma"/>
                <w:sz w:val="18"/>
                <w:szCs w:val="18"/>
              </w:rPr>
              <w:t>MED9</w:t>
            </w:r>
          </w:p>
        </w:tc>
        <w:tc>
          <w:tcPr>
            <w:tcW w:w="6933" w:type="dxa"/>
            <w:tcBorders>
              <w:top w:val="single" w:sz="4" w:space="0" w:color="9C951F"/>
              <w:bottom w:val="single" w:sz="4" w:space="0" w:color="9C951F"/>
            </w:tcBorders>
          </w:tcPr>
          <w:p w14:paraId="60C46C3D" w14:textId="77777777" w:rsidR="00E53509" w:rsidRDefault="00E53509" w:rsidP="006E553B">
            <w:pPr>
              <w:rPr>
                <w:rFonts w:eastAsia="Calibri" w:cs="Tahoma"/>
                <w:sz w:val="18"/>
                <w:szCs w:val="18"/>
              </w:rPr>
            </w:pPr>
            <w:r w:rsidRPr="006124D6">
              <w:rPr>
                <w:rFonts w:eastAsia="Calibri" w:cs="Tahoma"/>
                <w:sz w:val="18"/>
                <w:szCs w:val="18"/>
              </w:rPr>
              <w:t>zavezništvo devetih sredozemskih in juž</w:t>
            </w:r>
            <w:r>
              <w:rPr>
                <w:rFonts w:eastAsia="Calibri" w:cs="Tahoma"/>
                <w:sz w:val="18"/>
                <w:szCs w:val="18"/>
              </w:rPr>
              <w:t>nih držav članic Evropske unije</w:t>
            </w:r>
            <w:r w:rsidRPr="006124D6">
              <w:rPr>
                <w:rFonts w:eastAsia="Calibri" w:cs="Tahoma"/>
                <w:sz w:val="18"/>
                <w:szCs w:val="18"/>
              </w:rPr>
              <w:t>: Hrvaške, Cipra, Francije, Grčije, Italije, Malte, Por</w:t>
            </w:r>
            <w:r>
              <w:rPr>
                <w:rFonts w:eastAsia="Calibri" w:cs="Tahoma"/>
                <w:sz w:val="18"/>
                <w:szCs w:val="18"/>
              </w:rPr>
              <w:t>tugalske, Slovenije in Španije</w:t>
            </w:r>
            <w:r w:rsidRPr="006124D6">
              <w:rPr>
                <w:rFonts w:eastAsia="Calibri" w:cs="Tahoma"/>
                <w:sz w:val="18"/>
                <w:szCs w:val="18"/>
              </w:rPr>
              <w:t>.</w:t>
            </w:r>
          </w:p>
        </w:tc>
      </w:tr>
      <w:tr w:rsidR="00E53509" w:rsidRPr="00067A16" w14:paraId="475CD252" w14:textId="77777777" w:rsidTr="006E553B">
        <w:tc>
          <w:tcPr>
            <w:tcW w:w="2127" w:type="dxa"/>
            <w:tcBorders>
              <w:top w:val="single" w:sz="4" w:space="0" w:color="9C951F"/>
              <w:bottom w:val="single" w:sz="4" w:space="0" w:color="9C951F"/>
            </w:tcBorders>
          </w:tcPr>
          <w:p w14:paraId="4A9E420C" w14:textId="77777777" w:rsidR="00E53509" w:rsidRPr="00067A16" w:rsidRDefault="00E53509" w:rsidP="006E553B">
            <w:pPr>
              <w:rPr>
                <w:rFonts w:eastAsia="Calibri" w:cs="Tahoma"/>
                <w:sz w:val="18"/>
                <w:szCs w:val="18"/>
              </w:rPr>
            </w:pPr>
            <w:r w:rsidRPr="00B06F17">
              <w:rPr>
                <w:rFonts w:eastAsia="Calibri" w:cs="Tahoma"/>
                <w:sz w:val="18"/>
                <w:szCs w:val="18"/>
              </w:rPr>
              <w:t>MNZ</w:t>
            </w:r>
          </w:p>
        </w:tc>
        <w:tc>
          <w:tcPr>
            <w:tcW w:w="6933" w:type="dxa"/>
            <w:tcBorders>
              <w:top w:val="single" w:sz="4" w:space="0" w:color="9C951F"/>
              <w:bottom w:val="single" w:sz="4" w:space="0" w:color="9C951F"/>
            </w:tcBorders>
          </w:tcPr>
          <w:p w14:paraId="3458A273" w14:textId="77777777" w:rsidR="00E53509" w:rsidRPr="00067A16" w:rsidRDefault="00E53509" w:rsidP="006E553B">
            <w:pPr>
              <w:rPr>
                <w:rFonts w:eastAsia="Calibri" w:cs="Tahoma"/>
                <w:sz w:val="18"/>
                <w:szCs w:val="18"/>
              </w:rPr>
            </w:pPr>
            <w:r>
              <w:rPr>
                <w:rFonts w:eastAsia="Calibri" w:cs="Tahoma"/>
                <w:sz w:val="18"/>
                <w:szCs w:val="18"/>
              </w:rPr>
              <w:t>Ministrstvo za notranje zadeve</w:t>
            </w:r>
          </w:p>
        </w:tc>
      </w:tr>
      <w:tr w:rsidR="003D6EBA" w:rsidRPr="00067A16" w14:paraId="215E6EF2" w14:textId="77777777" w:rsidTr="006E553B">
        <w:tc>
          <w:tcPr>
            <w:tcW w:w="2127" w:type="dxa"/>
            <w:tcBorders>
              <w:top w:val="single" w:sz="4" w:space="0" w:color="9C951F"/>
              <w:bottom w:val="single" w:sz="4" w:space="0" w:color="9C951F"/>
            </w:tcBorders>
          </w:tcPr>
          <w:p w14:paraId="6E22F0DC" w14:textId="2259AF5A" w:rsidR="003D6EBA" w:rsidRPr="00B06F17" w:rsidRDefault="003D6EBA" w:rsidP="006E553B">
            <w:pPr>
              <w:rPr>
                <w:rFonts w:eastAsia="Calibri" w:cs="Tahoma"/>
                <w:sz w:val="18"/>
                <w:szCs w:val="18"/>
              </w:rPr>
            </w:pPr>
            <w:r>
              <w:rPr>
                <w:rFonts w:eastAsia="Calibri" w:cs="Tahoma"/>
                <w:sz w:val="18"/>
                <w:szCs w:val="18"/>
              </w:rPr>
              <w:t>MONEYVAL</w:t>
            </w:r>
          </w:p>
        </w:tc>
        <w:tc>
          <w:tcPr>
            <w:tcW w:w="6933" w:type="dxa"/>
            <w:tcBorders>
              <w:top w:val="single" w:sz="4" w:space="0" w:color="9C951F"/>
              <w:bottom w:val="single" w:sz="4" w:space="0" w:color="9C951F"/>
            </w:tcBorders>
          </w:tcPr>
          <w:p w14:paraId="4D7F2294" w14:textId="3C31B25D" w:rsidR="003D6EBA" w:rsidRDefault="003D6EBA" w:rsidP="003D6EBA">
            <w:pPr>
              <w:rPr>
                <w:rFonts w:eastAsia="Calibri" w:cs="Tahoma"/>
                <w:sz w:val="18"/>
                <w:szCs w:val="18"/>
              </w:rPr>
            </w:pPr>
            <w:r w:rsidRPr="003D6EBA">
              <w:rPr>
                <w:rFonts w:eastAsia="Calibri" w:cs="Tahoma"/>
                <w:sz w:val="18"/>
                <w:szCs w:val="18"/>
              </w:rPr>
              <w:t>Odbor strokovnjakov Sveta Evrope za ocenjevanje učinkovitosti sistemov preprečevanja pranja denarja in financiranja terorizma</w:t>
            </w:r>
          </w:p>
        </w:tc>
      </w:tr>
      <w:tr w:rsidR="00E53509" w:rsidRPr="00067A16" w14:paraId="33DCDA68" w14:textId="77777777" w:rsidTr="006E553B">
        <w:tc>
          <w:tcPr>
            <w:tcW w:w="2127" w:type="dxa"/>
            <w:tcBorders>
              <w:top w:val="single" w:sz="4" w:space="0" w:color="9C951F"/>
              <w:bottom w:val="single" w:sz="4" w:space="0" w:color="9C951F"/>
            </w:tcBorders>
          </w:tcPr>
          <w:p w14:paraId="4EFD64A3" w14:textId="77777777" w:rsidR="00E53509" w:rsidRPr="00067A16" w:rsidRDefault="00E53509" w:rsidP="006E553B">
            <w:pPr>
              <w:rPr>
                <w:rFonts w:eastAsia="Calibri" w:cs="Tahoma"/>
                <w:sz w:val="18"/>
                <w:szCs w:val="18"/>
              </w:rPr>
            </w:pPr>
            <w:r>
              <w:rPr>
                <w:rFonts w:eastAsia="Calibri" w:cs="Tahoma"/>
                <w:sz w:val="18"/>
                <w:szCs w:val="18"/>
              </w:rPr>
              <w:t xml:space="preserve">NCB </w:t>
            </w:r>
          </w:p>
        </w:tc>
        <w:tc>
          <w:tcPr>
            <w:tcW w:w="6933" w:type="dxa"/>
            <w:tcBorders>
              <w:top w:val="single" w:sz="4" w:space="0" w:color="9C951F"/>
              <w:bottom w:val="single" w:sz="4" w:space="0" w:color="9C951F"/>
            </w:tcBorders>
          </w:tcPr>
          <w:p w14:paraId="6A0A9AAD" w14:textId="390B2BC9" w:rsidR="00E53509" w:rsidRPr="00067A16" w:rsidRDefault="00E53509" w:rsidP="006E553B">
            <w:pPr>
              <w:rPr>
                <w:rFonts w:eastAsia="Calibri" w:cs="Tahoma"/>
                <w:sz w:val="18"/>
                <w:szCs w:val="18"/>
              </w:rPr>
            </w:pPr>
            <w:r w:rsidRPr="00E3010B">
              <w:rPr>
                <w:rFonts w:eastAsia="Calibri" w:cs="Tahoma"/>
                <w:sz w:val="18"/>
                <w:szCs w:val="18"/>
              </w:rPr>
              <w:t>nacionalni</w:t>
            </w:r>
            <w:r>
              <w:rPr>
                <w:rFonts w:eastAsia="Calibri" w:cs="Tahoma"/>
                <w:sz w:val="18"/>
                <w:szCs w:val="18"/>
              </w:rPr>
              <w:t xml:space="preserve"> centralni</w:t>
            </w:r>
            <w:r w:rsidRPr="00E3010B">
              <w:rPr>
                <w:rFonts w:eastAsia="Calibri" w:cs="Tahoma"/>
                <w:sz w:val="18"/>
                <w:szCs w:val="18"/>
              </w:rPr>
              <w:t xml:space="preserve"> biro</w:t>
            </w:r>
            <w:r>
              <w:rPr>
                <w:rFonts w:eastAsia="Calibri" w:cs="Tahoma"/>
                <w:sz w:val="18"/>
                <w:szCs w:val="18"/>
              </w:rPr>
              <w:t>ji</w:t>
            </w:r>
            <w:r w:rsidR="008D5DEE">
              <w:rPr>
                <w:rFonts w:eastAsia="Calibri" w:cs="Tahoma"/>
                <w:sz w:val="18"/>
                <w:szCs w:val="18"/>
              </w:rPr>
              <w:t xml:space="preserve"> Interpola</w:t>
            </w:r>
          </w:p>
        </w:tc>
      </w:tr>
      <w:tr w:rsidR="00E53509" w:rsidRPr="00067A16" w14:paraId="0EFB5249" w14:textId="77777777" w:rsidTr="006E553B">
        <w:tc>
          <w:tcPr>
            <w:tcW w:w="2127" w:type="dxa"/>
            <w:tcBorders>
              <w:top w:val="single" w:sz="4" w:space="0" w:color="9C951F"/>
              <w:bottom w:val="single" w:sz="4" w:space="0" w:color="9C951F"/>
            </w:tcBorders>
          </w:tcPr>
          <w:p w14:paraId="3AB38F6A" w14:textId="77777777" w:rsidR="00E53509" w:rsidRPr="001B16F5" w:rsidRDefault="00E53509" w:rsidP="006E553B">
            <w:pPr>
              <w:rPr>
                <w:rFonts w:eastAsia="Calibri" w:cs="Tahoma"/>
                <w:sz w:val="18"/>
                <w:szCs w:val="18"/>
              </w:rPr>
            </w:pPr>
            <w:r w:rsidRPr="001B16F5">
              <w:rPr>
                <w:rFonts w:eastAsia="Calibri" w:cs="Tahoma"/>
                <w:sz w:val="18"/>
                <w:szCs w:val="18"/>
              </w:rPr>
              <w:t>NUS</w:t>
            </w:r>
          </w:p>
        </w:tc>
        <w:tc>
          <w:tcPr>
            <w:tcW w:w="6933" w:type="dxa"/>
            <w:tcBorders>
              <w:top w:val="single" w:sz="4" w:space="0" w:color="9C951F"/>
              <w:bottom w:val="single" w:sz="4" w:space="0" w:color="9C951F"/>
            </w:tcBorders>
          </w:tcPr>
          <w:p w14:paraId="1591A1DD" w14:textId="77777777" w:rsidR="00E53509" w:rsidRPr="001B16F5" w:rsidRDefault="00E53509" w:rsidP="006E553B">
            <w:pPr>
              <w:rPr>
                <w:rFonts w:eastAsia="Calibri" w:cs="Tahoma"/>
                <w:sz w:val="18"/>
                <w:szCs w:val="18"/>
              </w:rPr>
            </w:pPr>
            <w:r w:rsidRPr="001B16F5">
              <w:rPr>
                <w:rFonts w:eastAsia="Calibri" w:cs="Tahoma"/>
                <w:sz w:val="18"/>
                <w:szCs w:val="18"/>
              </w:rPr>
              <w:t>neeksplodirana ubojna sredstva</w:t>
            </w:r>
          </w:p>
        </w:tc>
      </w:tr>
      <w:tr w:rsidR="00E53509" w:rsidRPr="00067A16" w14:paraId="2059D6F1" w14:textId="77777777" w:rsidTr="006E553B">
        <w:tc>
          <w:tcPr>
            <w:tcW w:w="2127" w:type="dxa"/>
            <w:tcBorders>
              <w:top w:val="single" w:sz="4" w:space="0" w:color="9C951F"/>
              <w:bottom w:val="single" w:sz="4" w:space="0" w:color="9C951F"/>
            </w:tcBorders>
          </w:tcPr>
          <w:p w14:paraId="5A907A6F" w14:textId="77777777" w:rsidR="00E53509" w:rsidRPr="00067A16" w:rsidRDefault="00E53509" w:rsidP="006E553B">
            <w:pPr>
              <w:rPr>
                <w:rFonts w:eastAsia="Calibri" w:cs="Tahoma"/>
                <w:sz w:val="18"/>
                <w:szCs w:val="18"/>
              </w:rPr>
            </w:pPr>
            <w:r w:rsidRPr="001C1DAA">
              <w:rPr>
                <w:rFonts w:eastAsia="Calibri" w:cs="Tahoma"/>
                <w:sz w:val="18"/>
                <w:szCs w:val="18"/>
              </w:rPr>
              <w:t>OECD</w:t>
            </w:r>
          </w:p>
        </w:tc>
        <w:tc>
          <w:tcPr>
            <w:tcW w:w="6933" w:type="dxa"/>
            <w:tcBorders>
              <w:top w:val="single" w:sz="4" w:space="0" w:color="9C951F"/>
              <w:bottom w:val="single" w:sz="4" w:space="0" w:color="9C951F"/>
            </w:tcBorders>
          </w:tcPr>
          <w:p w14:paraId="73B5CBD6" w14:textId="77777777" w:rsidR="00E53509" w:rsidRPr="00067A16" w:rsidRDefault="00E53509" w:rsidP="006E553B">
            <w:pPr>
              <w:rPr>
                <w:rFonts w:eastAsia="Calibri" w:cs="Tahoma"/>
                <w:sz w:val="18"/>
                <w:szCs w:val="18"/>
              </w:rPr>
            </w:pPr>
            <w:r w:rsidRPr="001C1DAA">
              <w:rPr>
                <w:rFonts w:eastAsia="Calibri" w:cs="Tahoma"/>
                <w:sz w:val="18"/>
                <w:szCs w:val="18"/>
              </w:rPr>
              <w:t xml:space="preserve">Organizacija za gospodarsko sodelovanje in razvoj (angl. </w:t>
            </w:r>
            <w:proofErr w:type="spellStart"/>
            <w:r w:rsidRPr="001C1DAA">
              <w:rPr>
                <w:rFonts w:eastAsia="Calibri" w:cs="Tahoma"/>
                <w:i/>
                <w:sz w:val="18"/>
                <w:szCs w:val="18"/>
              </w:rPr>
              <w:t>Organisation</w:t>
            </w:r>
            <w:proofErr w:type="spellEnd"/>
            <w:r w:rsidRPr="001C1DAA">
              <w:rPr>
                <w:rFonts w:eastAsia="Calibri" w:cs="Tahoma"/>
                <w:i/>
                <w:sz w:val="18"/>
                <w:szCs w:val="18"/>
              </w:rPr>
              <w:t xml:space="preserve"> </w:t>
            </w:r>
            <w:proofErr w:type="spellStart"/>
            <w:r w:rsidRPr="001C1DAA">
              <w:rPr>
                <w:rFonts w:eastAsia="Calibri" w:cs="Tahoma"/>
                <w:i/>
                <w:sz w:val="18"/>
                <w:szCs w:val="18"/>
              </w:rPr>
              <w:t>for</w:t>
            </w:r>
            <w:proofErr w:type="spellEnd"/>
            <w:r w:rsidRPr="001C1DAA">
              <w:rPr>
                <w:rFonts w:eastAsia="Calibri" w:cs="Tahoma"/>
                <w:i/>
                <w:sz w:val="18"/>
                <w:szCs w:val="18"/>
              </w:rPr>
              <w:t xml:space="preserve"> </w:t>
            </w:r>
            <w:proofErr w:type="spellStart"/>
            <w:r w:rsidRPr="001C1DAA">
              <w:rPr>
                <w:rFonts w:eastAsia="Calibri" w:cs="Tahoma"/>
                <w:i/>
                <w:sz w:val="18"/>
                <w:szCs w:val="18"/>
              </w:rPr>
              <w:t>Economic</w:t>
            </w:r>
            <w:proofErr w:type="spellEnd"/>
            <w:r w:rsidRPr="001C1DAA">
              <w:rPr>
                <w:rFonts w:eastAsia="Calibri" w:cs="Tahoma"/>
                <w:i/>
                <w:sz w:val="18"/>
                <w:szCs w:val="18"/>
              </w:rPr>
              <w:t xml:space="preserve"> Co-</w:t>
            </w:r>
            <w:proofErr w:type="spellStart"/>
            <w:r w:rsidRPr="001C1DAA">
              <w:rPr>
                <w:rFonts w:eastAsia="Calibri" w:cs="Tahoma"/>
                <w:i/>
                <w:sz w:val="18"/>
                <w:szCs w:val="18"/>
              </w:rPr>
              <w:t>operation</w:t>
            </w:r>
            <w:proofErr w:type="spellEnd"/>
            <w:r w:rsidRPr="001C1DAA">
              <w:rPr>
                <w:rFonts w:eastAsia="Calibri" w:cs="Tahoma"/>
                <w:i/>
                <w:sz w:val="18"/>
                <w:szCs w:val="18"/>
              </w:rPr>
              <w:t xml:space="preserve"> </w:t>
            </w:r>
            <w:proofErr w:type="spellStart"/>
            <w:r w:rsidRPr="001C1DAA">
              <w:rPr>
                <w:rFonts w:eastAsia="Calibri" w:cs="Tahoma"/>
                <w:i/>
                <w:sz w:val="18"/>
                <w:szCs w:val="18"/>
              </w:rPr>
              <w:t>and</w:t>
            </w:r>
            <w:proofErr w:type="spellEnd"/>
            <w:r w:rsidRPr="001C1DAA">
              <w:rPr>
                <w:rFonts w:eastAsia="Calibri" w:cs="Tahoma"/>
                <w:i/>
                <w:sz w:val="18"/>
                <w:szCs w:val="18"/>
              </w:rPr>
              <w:t xml:space="preserve"> </w:t>
            </w:r>
            <w:proofErr w:type="spellStart"/>
            <w:r w:rsidRPr="001C1DAA">
              <w:rPr>
                <w:rFonts w:eastAsia="Calibri" w:cs="Tahoma"/>
                <w:i/>
                <w:sz w:val="18"/>
                <w:szCs w:val="18"/>
              </w:rPr>
              <w:t>Development</w:t>
            </w:r>
            <w:proofErr w:type="spellEnd"/>
            <w:r w:rsidRPr="001C1DAA">
              <w:rPr>
                <w:rFonts w:eastAsia="Calibri" w:cs="Tahoma"/>
                <w:sz w:val="18"/>
                <w:szCs w:val="18"/>
              </w:rPr>
              <w:t>)</w:t>
            </w:r>
          </w:p>
        </w:tc>
      </w:tr>
      <w:tr w:rsidR="00E53509" w:rsidRPr="00067A16" w14:paraId="28C0DA71" w14:textId="77777777" w:rsidTr="006E553B">
        <w:tc>
          <w:tcPr>
            <w:tcW w:w="2127" w:type="dxa"/>
            <w:tcBorders>
              <w:top w:val="single" w:sz="4" w:space="0" w:color="9C951F"/>
              <w:bottom w:val="single" w:sz="4" w:space="0" w:color="9C951F"/>
            </w:tcBorders>
          </w:tcPr>
          <w:p w14:paraId="31979B51" w14:textId="77777777" w:rsidR="00E53509" w:rsidRPr="00967B22" w:rsidRDefault="00E53509" w:rsidP="006E553B">
            <w:pPr>
              <w:rPr>
                <w:rFonts w:eastAsia="Calibri" w:cs="Tahoma"/>
                <w:sz w:val="18"/>
                <w:szCs w:val="18"/>
              </w:rPr>
            </w:pPr>
            <w:r w:rsidRPr="00B06F17">
              <w:rPr>
                <w:rFonts w:eastAsia="Calibri" w:cs="Tahoma"/>
                <w:sz w:val="18"/>
                <w:szCs w:val="18"/>
              </w:rPr>
              <w:t>OIEP</w:t>
            </w:r>
          </w:p>
        </w:tc>
        <w:tc>
          <w:tcPr>
            <w:tcW w:w="6933" w:type="dxa"/>
            <w:tcBorders>
              <w:top w:val="single" w:sz="4" w:space="0" w:color="9C951F"/>
              <w:bottom w:val="single" w:sz="4" w:space="0" w:color="9C951F"/>
            </w:tcBorders>
          </w:tcPr>
          <w:p w14:paraId="202E3C02" w14:textId="139B38D9" w:rsidR="00E53509" w:rsidRPr="00967B22" w:rsidRDefault="008D5DEE" w:rsidP="006E553B">
            <w:pPr>
              <w:rPr>
                <w:rFonts w:eastAsia="Calibri" w:cs="Tahoma"/>
                <w:sz w:val="18"/>
                <w:szCs w:val="18"/>
              </w:rPr>
            </w:pPr>
            <w:r>
              <w:rPr>
                <w:rFonts w:eastAsia="Calibri" w:cs="Tahoma"/>
                <w:sz w:val="18"/>
                <w:szCs w:val="18"/>
              </w:rPr>
              <w:t>O</w:t>
            </w:r>
            <w:r w:rsidR="00E53509" w:rsidRPr="00B06F17">
              <w:rPr>
                <w:rFonts w:eastAsia="Calibri" w:cs="Tahoma"/>
                <w:sz w:val="18"/>
                <w:szCs w:val="18"/>
              </w:rPr>
              <w:t>dbor za integriteto in etiko v policiji</w:t>
            </w:r>
          </w:p>
        </w:tc>
      </w:tr>
      <w:tr w:rsidR="00E53509" w:rsidRPr="00067A16" w14:paraId="72F95F23" w14:textId="77777777" w:rsidTr="006E553B">
        <w:tc>
          <w:tcPr>
            <w:tcW w:w="2127" w:type="dxa"/>
            <w:tcBorders>
              <w:top w:val="single" w:sz="4" w:space="0" w:color="9C951F"/>
              <w:bottom w:val="single" w:sz="4" w:space="0" w:color="9C951F"/>
            </w:tcBorders>
          </w:tcPr>
          <w:p w14:paraId="0988DFFF" w14:textId="77777777" w:rsidR="00E53509" w:rsidRPr="00967B22" w:rsidRDefault="00E53509" w:rsidP="006E553B">
            <w:pPr>
              <w:rPr>
                <w:rFonts w:eastAsia="Calibri" w:cs="Tahoma"/>
                <w:sz w:val="18"/>
                <w:szCs w:val="18"/>
              </w:rPr>
            </w:pPr>
            <w:r w:rsidRPr="00B06F17">
              <w:rPr>
                <w:rFonts w:eastAsia="Calibri" w:cs="Tahoma"/>
                <w:sz w:val="18"/>
                <w:szCs w:val="18"/>
              </w:rPr>
              <w:t>P</w:t>
            </w:r>
            <w:r>
              <w:rPr>
                <w:rFonts w:eastAsia="Calibri" w:cs="Tahoma"/>
                <w:sz w:val="18"/>
                <w:szCs w:val="18"/>
              </w:rPr>
              <w:t>egaz</w:t>
            </w:r>
          </w:p>
        </w:tc>
        <w:tc>
          <w:tcPr>
            <w:tcW w:w="6933" w:type="dxa"/>
            <w:tcBorders>
              <w:top w:val="single" w:sz="4" w:space="0" w:color="9C951F"/>
              <w:bottom w:val="single" w:sz="4" w:space="0" w:color="9C951F"/>
            </w:tcBorders>
          </w:tcPr>
          <w:p w14:paraId="6305DCED" w14:textId="77777777" w:rsidR="00E53509" w:rsidRPr="00967B22" w:rsidRDefault="00E53509" w:rsidP="006E553B">
            <w:pPr>
              <w:rPr>
                <w:rFonts w:eastAsia="Calibri" w:cs="Tahoma"/>
                <w:sz w:val="18"/>
                <w:szCs w:val="18"/>
              </w:rPr>
            </w:pPr>
            <w:r w:rsidRPr="00B06F17">
              <w:rPr>
                <w:rFonts w:eastAsia="Calibri" w:cs="Tahoma"/>
                <w:sz w:val="18"/>
                <w:szCs w:val="18"/>
              </w:rPr>
              <w:t>metodologija za poostren nadzor cestnega prometa</w:t>
            </w:r>
          </w:p>
        </w:tc>
      </w:tr>
      <w:tr w:rsidR="00E53509" w:rsidRPr="00067A16" w14:paraId="2CFEB68B" w14:textId="77777777" w:rsidTr="006E553B">
        <w:tc>
          <w:tcPr>
            <w:tcW w:w="2127" w:type="dxa"/>
            <w:tcBorders>
              <w:top w:val="single" w:sz="4" w:space="0" w:color="9C951F"/>
              <w:bottom w:val="single" w:sz="4" w:space="0" w:color="9C951F"/>
            </w:tcBorders>
          </w:tcPr>
          <w:p w14:paraId="63C3C942" w14:textId="77777777" w:rsidR="00E53509" w:rsidRPr="00067A16" w:rsidRDefault="00E53509" w:rsidP="006E553B">
            <w:pPr>
              <w:rPr>
                <w:rFonts w:eastAsia="Calibri" w:cs="Tahoma"/>
                <w:sz w:val="18"/>
                <w:szCs w:val="18"/>
              </w:rPr>
            </w:pPr>
            <w:r>
              <w:rPr>
                <w:rFonts w:eastAsia="Calibri" w:cs="Tahoma"/>
                <w:sz w:val="18"/>
                <w:szCs w:val="18"/>
              </w:rPr>
              <w:t>PPE</w:t>
            </w:r>
          </w:p>
        </w:tc>
        <w:tc>
          <w:tcPr>
            <w:tcW w:w="6933" w:type="dxa"/>
            <w:tcBorders>
              <w:top w:val="single" w:sz="4" w:space="0" w:color="9C951F"/>
              <w:bottom w:val="single" w:sz="4" w:space="0" w:color="9C951F"/>
            </w:tcBorders>
          </w:tcPr>
          <w:p w14:paraId="690CD971" w14:textId="77777777" w:rsidR="00E53509" w:rsidRPr="00067A16" w:rsidRDefault="00E53509" w:rsidP="006E553B">
            <w:pPr>
              <w:rPr>
                <w:rFonts w:eastAsia="Calibri" w:cs="Tahoma"/>
                <w:sz w:val="18"/>
                <w:szCs w:val="18"/>
              </w:rPr>
            </w:pPr>
            <w:r>
              <w:rPr>
                <w:rFonts w:eastAsia="Calibri" w:cs="Tahoma"/>
                <w:sz w:val="18"/>
                <w:szCs w:val="18"/>
              </w:rPr>
              <w:t>posebna policijska enota</w:t>
            </w:r>
          </w:p>
        </w:tc>
      </w:tr>
      <w:tr w:rsidR="00E53509" w:rsidRPr="00067A16" w14:paraId="327F83C4" w14:textId="77777777" w:rsidTr="006E553B">
        <w:tc>
          <w:tcPr>
            <w:tcW w:w="2127" w:type="dxa"/>
            <w:tcBorders>
              <w:top w:val="single" w:sz="4" w:space="0" w:color="9C951F"/>
              <w:bottom w:val="single" w:sz="4" w:space="0" w:color="9C951F"/>
            </w:tcBorders>
          </w:tcPr>
          <w:p w14:paraId="42ADBAF4" w14:textId="77777777" w:rsidR="00E53509" w:rsidRPr="00067A16" w:rsidRDefault="00E53509" w:rsidP="006E553B">
            <w:pPr>
              <w:rPr>
                <w:rFonts w:eastAsia="Calibri" w:cs="Tahoma"/>
                <w:sz w:val="18"/>
                <w:szCs w:val="18"/>
              </w:rPr>
            </w:pPr>
            <w:proofErr w:type="spellStart"/>
            <w:r w:rsidRPr="00B06F17">
              <w:rPr>
                <w:rFonts w:eastAsia="Calibri" w:cs="Tahoma"/>
                <w:sz w:val="18"/>
                <w:szCs w:val="18"/>
              </w:rPr>
              <w:t>Roadpol</w:t>
            </w:r>
            <w:proofErr w:type="spellEnd"/>
          </w:p>
        </w:tc>
        <w:tc>
          <w:tcPr>
            <w:tcW w:w="6933" w:type="dxa"/>
            <w:tcBorders>
              <w:top w:val="single" w:sz="4" w:space="0" w:color="9C951F"/>
              <w:bottom w:val="single" w:sz="4" w:space="0" w:color="9C951F"/>
            </w:tcBorders>
          </w:tcPr>
          <w:p w14:paraId="1DE9EEEC" w14:textId="77777777" w:rsidR="00E53509" w:rsidRPr="00067A16" w:rsidRDefault="00E53509" w:rsidP="006E553B">
            <w:pPr>
              <w:rPr>
                <w:rFonts w:eastAsia="Calibri" w:cs="Tahoma"/>
                <w:sz w:val="18"/>
                <w:szCs w:val="18"/>
              </w:rPr>
            </w:pPr>
            <w:r w:rsidRPr="00B06F17">
              <w:rPr>
                <w:rFonts w:eastAsia="Calibri" w:cs="Tahoma"/>
                <w:sz w:val="18"/>
                <w:szCs w:val="18"/>
              </w:rPr>
              <w:t xml:space="preserve">Evropska zveza prometnih policij (angl. </w:t>
            </w:r>
            <w:proofErr w:type="spellStart"/>
            <w:r w:rsidRPr="00B06F17">
              <w:rPr>
                <w:rFonts w:eastAsia="Calibri" w:cs="Tahoma"/>
                <w:i/>
                <w:sz w:val="18"/>
                <w:szCs w:val="18"/>
              </w:rPr>
              <w:t>European</w:t>
            </w:r>
            <w:proofErr w:type="spellEnd"/>
            <w:r w:rsidRPr="00B06F17">
              <w:rPr>
                <w:rFonts w:eastAsia="Calibri" w:cs="Tahoma"/>
                <w:i/>
                <w:sz w:val="18"/>
                <w:szCs w:val="18"/>
              </w:rPr>
              <w:t xml:space="preserve"> </w:t>
            </w:r>
            <w:proofErr w:type="spellStart"/>
            <w:r w:rsidRPr="00B06F17">
              <w:rPr>
                <w:rFonts w:eastAsia="Calibri" w:cs="Tahoma"/>
                <w:i/>
                <w:sz w:val="18"/>
                <w:szCs w:val="18"/>
              </w:rPr>
              <w:t>Roads</w:t>
            </w:r>
            <w:proofErr w:type="spellEnd"/>
            <w:r w:rsidRPr="00B06F17">
              <w:rPr>
                <w:rFonts w:eastAsia="Calibri" w:cs="Tahoma"/>
                <w:i/>
                <w:sz w:val="18"/>
                <w:szCs w:val="18"/>
              </w:rPr>
              <w:t xml:space="preserve"> </w:t>
            </w:r>
            <w:proofErr w:type="spellStart"/>
            <w:r w:rsidRPr="00B06F17">
              <w:rPr>
                <w:rFonts w:eastAsia="Calibri" w:cs="Tahoma"/>
                <w:i/>
                <w:sz w:val="18"/>
                <w:szCs w:val="18"/>
              </w:rPr>
              <w:t>Policing</w:t>
            </w:r>
            <w:proofErr w:type="spellEnd"/>
            <w:r w:rsidRPr="00B06F17">
              <w:rPr>
                <w:rFonts w:eastAsia="Calibri" w:cs="Tahoma"/>
                <w:i/>
                <w:sz w:val="18"/>
                <w:szCs w:val="18"/>
              </w:rPr>
              <w:t xml:space="preserve"> </w:t>
            </w:r>
            <w:proofErr w:type="spellStart"/>
            <w:r w:rsidRPr="00B06F17">
              <w:rPr>
                <w:rFonts w:eastAsia="Calibri" w:cs="Tahoma"/>
                <w:i/>
                <w:sz w:val="18"/>
                <w:szCs w:val="18"/>
              </w:rPr>
              <w:t>Network</w:t>
            </w:r>
            <w:proofErr w:type="spellEnd"/>
            <w:r w:rsidRPr="00B06F17">
              <w:rPr>
                <w:rFonts w:eastAsia="Calibri" w:cs="Tahoma"/>
                <w:sz w:val="18"/>
                <w:szCs w:val="18"/>
              </w:rPr>
              <w:t>)</w:t>
            </w:r>
          </w:p>
        </w:tc>
      </w:tr>
      <w:tr w:rsidR="00E53509" w:rsidRPr="00067A16" w14:paraId="5618A654" w14:textId="77777777" w:rsidTr="006E553B">
        <w:tc>
          <w:tcPr>
            <w:tcW w:w="2127" w:type="dxa"/>
            <w:tcBorders>
              <w:top w:val="single" w:sz="4" w:space="0" w:color="9C951F"/>
              <w:bottom w:val="single" w:sz="4" w:space="0" w:color="9C951F"/>
            </w:tcBorders>
          </w:tcPr>
          <w:p w14:paraId="60EEBA3D" w14:textId="77777777" w:rsidR="00E53509" w:rsidRPr="00067A16" w:rsidRDefault="00E53509" w:rsidP="006E553B">
            <w:pPr>
              <w:rPr>
                <w:rFonts w:eastAsia="Calibri" w:cs="Tahoma"/>
                <w:sz w:val="18"/>
                <w:szCs w:val="18"/>
              </w:rPr>
            </w:pPr>
            <w:r w:rsidRPr="00B06F17">
              <w:rPr>
                <w:rFonts w:eastAsia="Calibri" w:cs="Tahoma"/>
                <w:sz w:val="18"/>
                <w:szCs w:val="18"/>
              </w:rPr>
              <w:t>SIS</w:t>
            </w:r>
          </w:p>
        </w:tc>
        <w:tc>
          <w:tcPr>
            <w:tcW w:w="6933" w:type="dxa"/>
            <w:tcBorders>
              <w:top w:val="single" w:sz="4" w:space="0" w:color="9C951F"/>
              <w:bottom w:val="single" w:sz="4" w:space="0" w:color="9C951F"/>
            </w:tcBorders>
          </w:tcPr>
          <w:p w14:paraId="416B8D4D" w14:textId="77777777" w:rsidR="00E53509" w:rsidRPr="00067A16" w:rsidRDefault="00E53509" w:rsidP="006E553B">
            <w:pPr>
              <w:rPr>
                <w:rFonts w:eastAsia="Calibri" w:cs="Tahoma"/>
                <w:sz w:val="18"/>
                <w:szCs w:val="18"/>
              </w:rPr>
            </w:pPr>
            <w:r w:rsidRPr="00B06F17">
              <w:rPr>
                <w:rFonts w:eastAsia="Calibri" w:cs="Tahoma"/>
                <w:sz w:val="18"/>
                <w:szCs w:val="18"/>
              </w:rPr>
              <w:t>schengenski informacijski sistem</w:t>
            </w:r>
          </w:p>
        </w:tc>
      </w:tr>
      <w:tr w:rsidR="00E53509" w:rsidRPr="00067A16" w14:paraId="6176956A" w14:textId="77777777" w:rsidTr="006E553B">
        <w:tc>
          <w:tcPr>
            <w:tcW w:w="2127" w:type="dxa"/>
            <w:tcBorders>
              <w:top w:val="single" w:sz="4" w:space="0" w:color="9C951F"/>
              <w:bottom w:val="single" w:sz="4" w:space="0" w:color="9C951F"/>
            </w:tcBorders>
          </w:tcPr>
          <w:p w14:paraId="0AB1B8D0" w14:textId="77777777" w:rsidR="00E53509" w:rsidRPr="00067A16" w:rsidRDefault="00E53509" w:rsidP="006E553B">
            <w:pPr>
              <w:rPr>
                <w:rFonts w:eastAsia="Calibri" w:cs="Tahoma"/>
                <w:sz w:val="18"/>
                <w:szCs w:val="18"/>
              </w:rPr>
            </w:pPr>
            <w:r w:rsidRPr="00B06F17">
              <w:rPr>
                <w:rFonts w:eastAsia="Calibri" w:cs="Tahoma"/>
                <w:sz w:val="18"/>
                <w:szCs w:val="18"/>
              </w:rPr>
              <w:t>SQL</w:t>
            </w:r>
          </w:p>
        </w:tc>
        <w:tc>
          <w:tcPr>
            <w:tcW w:w="6933" w:type="dxa"/>
            <w:tcBorders>
              <w:top w:val="single" w:sz="4" w:space="0" w:color="9C951F"/>
              <w:bottom w:val="single" w:sz="4" w:space="0" w:color="9C951F"/>
            </w:tcBorders>
          </w:tcPr>
          <w:p w14:paraId="5F0BC44D" w14:textId="77777777" w:rsidR="00E53509" w:rsidRPr="00067A16" w:rsidRDefault="00E53509" w:rsidP="006E553B">
            <w:pPr>
              <w:rPr>
                <w:rFonts w:eastAsia="Calibri" w:cs="Tahoma"/>
                <w:sz w:val="18"/>
                <w:szCs w:val="18"/>
              </w:rPr>
            </w:pPr>
            <w:r w:rsidRPr="00B06F17">
              <w:rPr>
                <w:rFonts w:eastAsia="Calibri" w:cs="Tahoma"/>
                <w:sz w:val="18"/>
                <w:szCs w:val="18"/>
              </w:rPr>
              <w:t xml:space="preserve">strukturirani </w:t>
            </w:r>
            <w:proofErr w:type="spellStart"/>
            <w:r w:rsidRPr="00B06F17">
              <w:rPr>
                <w:rFonts w:eastAsia="Calibri" w:cs="Tahoma"/>
                <w:sz w:val="18"/>
                <w:szCs w:val="18"/>
              </w:rPr>
              <w:t>povpraševalni</w:t>
            </w:r>
            <w:proofErr w:type="spellEnd"/>
            <w:r w:rsidRPr="00B06F17">
              <w:rPr>
                <w:rFonts w:eastAsia="Calibri" w:cs="Tahoma"/>
                <w:sz w:val="18"/>
                <w:szCs w:val="18"/>
              </w:rPr>
              <w:t xml:space="preserve"> jezik za delo s podatkovnimi zbirkami</w:t>
            </w:r>
          </w:p>
        </w:tc>
      </w:tr>
      <w:tr w:rsidR="00E53509" w:rsidRPr="00067A16" w14:paraId="5AFEAC2C" w14:textId="77777777" w:rsidTr="006E553B">
        <w:tc>
          <w:tcPr>
            <w:tcW w:w="2127" w:type="dxa"/>
            <w:tcBorders>
              <w:top w:val="single" w:sz="4" w:space="0" w:color="9C951F"/>
              <w:bottom w:val="single" w:sz="4" w:space="0" w:color="9C951F"/>
            </w:tcBorders>
          </w:tcPr>
          <w:p w14:paraId="1D4EDC60" w14:textId="77777777" w:rsidR="00E53509" w:rsidRPr="00067A16" w:rsidRDefault="00E53509" w:rsidP="006E553B">
            <w:pPr>
              <w:rPr>
                <w:rFonts w:eastAsia="Calibri" w:cs="Tahoma"/>
                <w:sz w:val="18"/>
                <w:szCs w:val="18"/>
              </w:rPr>
            </w:pPr>
            <w:r w:rsidRPr="00B06F17">
              <w:rPr>
                <w:rFonts w:eastAsia="Calibri" w:cs="Tahoma"/>
                <w:sz w:val="18"/>
                <w:szCs w:val="18"/>
              </w:rPr>
              <w:t>v. d.</w:t>
            </w:r>
          </w:p>
        </w:tc>
        <w:tc>
          <w:tcPr>
            <w:tcW w:w="6933" w:type="dxa"/>
            <w:tcBorders>
              <w:top w:val="single" w:sz="4" w:space="0" w:color="9C951F"/>
              <w:bottom w:val="single" w:sz="4" w:space="0" w:color="9C951F"/>
            </w:tcBorders>
          </w:tcPr>
          <w:p w14:paraId="756912AF" w14:textId="77777777" w:rsidR="00E53509" w:rsidRPr="00067A16" w:rsidRDefault="00E53509" w:rsidP="006E553B">
            <w:pPr>
              <w:rPr>
                <w:rFonts w:eastAsia="Calibri" w:cs="Tahoma"/>
                <w:sz w:val="18"/>
                <w:szCs w:val="18"/>
              </w:rPr>
            </w:pPr>
            <w:r w:rsidRPr="00B06F17">
              <w:rPr>
                <w:rFonts w:eastAsia="Calibri" w:cs="Tahoma"/>
                <w:sz w:val="18"/>
                <w:szCs w:val="18"/>
              </w:rPr>
              <w:t>vršilec dolžnosti</w:t>
            </w:r>
          </w:p>
        </w:tc>
      </w:tr>
      <w:tr w:rsidR="00E53509" w:rsidRPr="00067A16" w14:paraId="4838D6C4" w14:textId="77777777" w:rsidTr="006E553B">
        <w:tc>
          <w:tcPr>
            <w:tcW w:w="2127" w:type="dxa"/>
            <w:tcBorders>
              <w:top w:val="single" w:sz="4" w:space="0" w:color="9C951F"/>
              <w:bottom w:val="single" w:sz="4" w:space="0" w:color="9C951F"/>
            </w:tcBorders>
          </w:tcPr>
          <w:p w14:paraId="772003B3" w14:textId="77777777" w:rsidR="00E53509" w:rsidRPr="00067A16" w:rsidRDefault="00E53509" w:rsidP="006E553B">
            <w:pPr>
              <w:rPr>
                <w:rFonts w:eastAsia="Calibri" w:cs="Tahoma"/>
                <w:sz w:val="18"/>
                <w:szCs w:val="18"/>
              </w:rPr>
            </w:pPr>
            <w:r w:rsidRPr="001C1DAA">
              <w:rPr>
                <w:rFonts w:eastAsia="Calibri" w:cs="Tahoma"/>
                <w:sz w:val="18"/>
                <w:szCs w:val="18"/>
              </w:rPr>
              <w:lastRenderedPageBreak/>
              <w:t>ZDU-1P</w:t>
            </w:r>
          </w:p>
        </w:tc>
        <w:tc>
          <w:tcPr>
            <w:tcW w:w="6933" w:type="dxa"/>
            <w:tcBorders>
              <w:top w:val="single" w:sz="4" w:space="0" w:color="9C951F"/>
              <w:bottom w:val="single" w:sz="4" w:space="0" w:color="9C951F"/>
            </w:tcBorders>
          </w:tcPr>
          <w:p w14:paraId="223AE390" w14:textId="77777777" w:rsidR="00E53509" w:rsidRPr="00067A16" w:rsidRDefault="00E53509" w:rsidP="006E553B">
            <w:pPr>
              <w:rPr>
                <w:rFonts w:eastAsia="Calibri" w:cs="Tahoma"/>
                <w:sz w:val="18"/>
                <w:szCs w:val="18"/>
              </w:rPr>
            </w:pPr>
            <w:r w:rsidRPr="001C1DAA">
              <w:rPr>
                <w:rFonts w:eastAsia="Calibri" w:cs="Tahoma"/>
                <w:sz w:val="18"/>
                <w:szCs w:val="18"/>
              </w:rPr>
              <w:t>Zakon o spremembah in dopolnitvah Zakona o državni upravi</w:t>
            </w:r>
          </w:p>
        </w:tc>
      </w:tr>
      <w:tr w:rsidR="00E53509" w:rsidRPr="00067A16" w14:paraId="6C39066E" w14:textId="77777777" w:rsidTr="006E553B">
        <w:tc>
          <w:tcPr>
            <w:tcW w:w="2127" w:type="dxa"/>
            <w:tcBorders>
              <w:top w:val="single" w:sz="4" w:space="0" w:color="9C951F"/>
              <w:bottom w:val="single" w:sz="4" w:space="0" w:color="9C951F"/>
            </w:tcBorders>
          </w:tcPr>
          <w:p w14:paraId="4793F3AC" w14:textId="77777777" w:rsidR="00E53509" w:rsidRPr="00067A16" w:rsidRDefault="00E53509" w:rsidP="006E553B">
            <w:pPr>
              <w:rPr>
                <w:rFonts w:eastAsia="Calibri" w:cs="Tahoma"/>
                <w:sz w:val="18"/>
                <w:szCs w:val="18"/>
              </w:rPr>
            </w:pPr>
            <w:r>
              <w:rPr>
                <w:rFonts w:eastAsia="Calibri" w:cs="Tahoma"/>
                <w:sz w:val="18"/>
                <w:szCs w:val="18"/>
              </w:rPr>
              <w:t>ZEPI-B</w:t>
            </w:r>
          </w:p>
        </w:tc>
        <w:tc>
          <w:tcPr>
            <w:tcW w:w="6933" w:type="dxa"/>
            <w:tcBorders>
              <w:top w:val="single" w:sz="4" w:space="0" w:color="9C951F"/>
              <w:bottom w:val="single" w:sz="4" w:space="0" w:color="9C951F"/>
            </w:tcBorders>
          </w:tcPr>
          <w:p w14:paraId="11F7D87E" w14:textId="77777777" w:rsidR="00E53509" w:rsidRPr="00067A16" w:rsidRDefault="00E53509" w:rsidP="006E553B">
            <w:pPr>
              <w:rPr>
                <w:rFonts w:eastAsia="Calibri" w:cs="Tahoma"/>
                <w:sz w:val="18"/>
                <w:szCs w:val="18"/>
              </w:rPr>
            </w:pPr>
            <w:r w:rsidRPr="00151D11">
              <w:rPr>
                <w:rFonts w:eastAsia="Calibri" w:cs="Tahoma"/>
                <w:sz w:val="18"/>
                <w:szCs w:val="18"/>
              </w:rPr>
              <w:t>Zakon o spremembah in dopolnitvah Zakona o eksplozivih in pirotehničnih izdelkih</w:t>
            </w:r>
          </w:p>
        </w:tc>
      </w:tr>
      <w:tr w:rsidR="00E53509" w:rsidRPr="00067A16" w14:paraId="4546DB45" w14:textId="77777777" w:rsidTr="006E553B">
        <w:tc>
          <w:tcPr>
            <w:tcW w:w="2127" w:type="dxa"/>
            <w:tcBorders>
              <w:top w:val="single" w:sz="4" w:space="0" w:color="9C951F"/>
              <w:bottom w:val="single" w:sz="4" w:space="0" w:color="9C951F"/>
            </w:tcBorders>
          </w:tcPr>
          <w:p w14:paraId="62B88DB0" w14:textId="77777777" w:rsidR="00E53509" w:rsidRPr="00067A16" w:rsidRDefault="00E53509" w:rsidP="006E553B">
            <w:pPr>
              <w:rPr>
                <w:rFonts w:eastAsia="Calibri" w:cs="Tahoma"/>
                <w:sz w:val="18"/>
                <w:szCs w:val="18"/>
              </w:rPr>
            </w:pPr>
            <w:r w:rsidRPr="00B06F17">
              <w:rPr>
                <w:rFonts w:eastAsia="Calibri" w:cs="Tahoma"/>
                <w:sz w:val="18"/>
                <w:szCs w:val="18"/>
              </w:rPr>
              <w:t>ZJRM-1</w:t>
            </w:r>
          </w:p>
        </w:tc>
        <w:tc>
          <w:tcPr>
            <w:tcW w:w="6933" w:type="dxa"/>
            <w:tcBorders>
              <w:top w:val="single" w:sz="4" w:space="0" w:color="9C951F"/>
              <w:bottom w:val="single" w:sz="4" w:space="0" w:color="9C951F"/>
            </w:tcBorders>
          </w:tcPr>
          <w:p w14:paraId="5D209026" w14:textId="77777777" w:rsidR="00E53509" w:rsidRPr="00067A16" w:rsidRDefault="00E53509" w:rsidP="006E553B">
            <w:pPr>
              <w:rPr>
                <w:rFonts w:eastAsia="Calibri" w:cs="Tahoma"/>
                <w:sz w:val="18"/>
                <w:szCs w:val="18"/>
              </w:rPr>
            </w:pPr>
            <w:r w:rsidRPr="00B06F17">
              <w:rPr>
                <w:rFonts w:eastAsia="Calibri" w:cs="Tahoma"/>
                <w:sz w:val="18"/>
                <w:szCs w:val="18"/>
              </w:rPr>
              <w:t>Zakon o varstvu javnega reda in miru</w:t>
            </w:r>
          </w:p>
        </w:tc>
      </w:tr>
      <w:tr w:rsidR="00E53509" w:rsidRPr="00067A16" w14:paraId="40A9DCCF" w14:textId="77777777" w:rsidTr="006E553B">
        <w:tc>
          <w:tcPr>
            <w:tcW w:w="2127" w:type="dxa"/>
            <w:tcBorders>
              <w:top w:val="single" w:sz="4" w:space="0" w:color="9C951F"/>
              <w:bottom w:val="single" w:sz="4" w:space="0" w:color="9C951F"/>
            </w:tcBorders>
          </w:tcPr>
          <w:p w14:paraId="4A56BB42" w14:textId="77777777" w:rsidR="00E53509" w:rsidRPr="00067A16" w:rsidRDefault="00E53509" w:rsidP="006E553B">
            <w:pPr>
              <w:rPr>
                <w:rFonts w:eastAsia="Calibri" w:cs="Tahoma"/>
                <w:sz w:val="18"/>
                <w:szCs w:val="18"/>
              </w:rPr>
            </w:pPr>
            <w:r w:rsidRPr="00B06F17">
              <w:rPr>
                <w:rFonts w:eastAsia="Calibri" w:cs="Tahoma"/>
                <w:sz w:val="18"/>
                <w:szCs w:val="18"/>
              </w:rPr>
              <w:t>ZJRM-2</w:t>
            </w:r>
          </w:p>
        </w:tc>
        <w:tc>
          <w:tcPr>
            <w:tcW w:w="6933" w:type="dxa"/>
            <w:tcBorders>
              <w:top w:val="single" w:sz="4" w:space="0" w:color="9C951F"/>
              <w:bottom w:val="single" w:sz="4" w:space="0" w:color="9C951F"/>
            </w:tcBorders>
          </w:tcPr>
          <w:p w14:paraId="7C5AC0F8" w14:textId="77777777" w:rsidR="00E53509" w:rsidRPr="00067A16" w:rsidRDefault="00E53509" w:rsidP="006E553B">
            <w:pPr>
              <w:rPr>
                <w:rFonts w:eastAsia="Calibri" w:cs="Tahoma"/>
                <w:sz w:val="18"/>
                <w:szCs w:val="18"/>
              </w:rPr>
            </w:pPr>
            <w:r w:rsidRPr="00B06F17">
              <w:rPr>
                <w:rFonts w:eastAsia="Calibri" w:cs="Tahoma"/>
                <w:sz w:val="18"/>
                <w:szCs w:val="18"/>
              </w:rPr>
              <w:t>Zakon o varstvu javnega reda in miru</w:t>
            </w:r>
          </w:p>
        </w:tc>
      </w:tr>
      <w:tr w:rsidR="00E53509" w:rsidRPr="00067A16" w14:paraId="21CC347B" w14:textId="77777777" w:rsidTr="006E553B">
        <w:tc>
          <w:tcPr>
            <w:tcW w:w="2127" w:type="dxa"/>
            <w:tcBorders>
              <w:top w:val="single" w:sz="4" w:space="0" w:color="9C951F"/>
              <w:bottom w:val="single" w:sz="4" w:space="0" w:color="9C951F"/>
            </w:tcBorders>
          </w:tcPr>
          <w:p w14:paraId="4F88CEA2" w14:textId="77777777" w:rsidR="00E53509" w:rsidRPr="00067A16" w:rsidRDefault="00E53509" w:rsidP="006E553B">
            <w:pPr>
              <w:rPr>
                <w:rFonts w:eastAsia="Calibri" w:cs="Tahoma"/>
                <w:sz w:val="18"/>
                <w:szCs w:val="18"/>
              </w:rPr>
            </w:pPr>
            <w:r>
              <w:rPr>
                <w:rFonts w:eastAsia="Calibri" w:cs="Tahoma"/>
                <w:sz w:val="18"/>
                <w:szCs w:val="18"/>
              </w:rPr>
              <w:t>ZKOM</w:t>
            </w:r>
          </w:p>
        </w:tc>
        <w:tc>
          <w:tcPr>
            <w:tcW w:w="6933" w:type="dxa"/>
            <w:tcBorders>
              <w:top w:val="single" w:sz="4" w:space="0" w:color="9C951F"/>
              <w:bottom w:val="single" w:sz="4" w:space="0" w:color="9C951F"/>
            </w:tcBorders>
          </w:tcPr>
          <w:p w14:paraId="4E6C0A19" w14:textId="77777777" w:rsidR="00E53509" w:rsidRPr="00067A16" w:rsidRDefault="00E53509" w:rsidP="006E553B">
            <w:pPr>
              <w:rPr>
                <w:rFonts w:eastAsia="Calibri" w:cs="Tahoma"/>
                <w:sz w:val="18"/>
                <w:szCs w:val="18"/>
              </w:rPr>
            </w:pPr>
            <w:r>
              <w:rPr>
                <w:rFonts w:eastAsia="Calibri" w:cs="Tahoma"/>
                <w:sz w:val="18"/>
                <w:szCs w:val="18"/>
              </w:rPr>
              <w:t>Zakon o kazenski obravnavi mladoletnikov</w:t>
            </w:r>
          </w:p>
        </w:tc>
      </w:tr>
      <w:tr w:rsidR="00E53509" w:rsidRPr="00067A16" w14:paraId="1213D0C6" w14:textId="77777777" w:rsidTr="006E553B">
        <w:tc>
          <w:tcPr>
            <w:tcW w:w="2127" w:type="dxa"/>
            <w:tcBorders>
              <w:top w:val="single" w:sz="4" w:space="0" w:color="9C951F"/>
              <w:bottom w:val="single" w:sz="4" w:space="0" w:color="9C951F"/>
            </w:tcBorders>
          </w:tcPr>
          <w:p w14:paraId="32060C88" w14:textId="77777777" w:rsidR="00E53509" w:rsidRPr="00067A16" w:rsidRDefault="00E53509" w:rsidP="006E553B">
            <w:pPr>
              <w:rPr>
                <w:rFonts w:eastAsia="Calibri" w:cs="Tahoma"/>
                <w:sz w:val="18"/>
                <w:szCs w:val="18"/>
              </w:rPr>
            </w:pPr>
            <w:r w:rsidRPr="00B06F17">
              <w:rPr>
                <w:rFonts w:eastAsia="Calibri" w:cs="Tahoma"/>
                <w:sz w:val="18"/>
                <w:szCs w:val="18"/>
              </w:rPr>
              <w:t>ZKP</w:t>
            </w:r>
          </w:p>
        </w:tc>
        <w:tc>
          <w:tcPr>
            <w:tcW w:w="6933" w:type="dxa"/>
            <w:tcBorders>
              <w:top w:val="single" w:sz="4" w:space="0" w:color="9C951F"/>
              <w:bottom w:val="single" w:sz="4" w:space="0" w:color="9C951F"/>
            </w:tcBorders>
          </w:tcPr>
          <w:p w14:paraId="2D1B7993" w14:textId="77777777" w:rsidR="00E53509" w:rsidRPr="00067A16" w:rsidRDefault="00E53509" w:rsidP="006E553B">
            <w:pPr>
              <w:rPr>
                <w:rFonts w:eastAsia="Calibri" w:cs="Tahoma"/>
                <w:sz w:val="18"/>
                <w:szCs w:val="18"/>
              </w:rPr>
            </w:pPr>
            <w:r w:rsidRPr="00B06F17">
              <w:rPr>
                <w:rFonts w:eastAsia="Calibri" w:cs="Tahoma"/>
                <w:sz w:val="18"/>
                <w:szCs w:val="18"/>
              </w:rPr>
              <w:t>Zakon o kazenskem postopku</w:t>
            </w:r>
          </w:p>
        </w:tc>
      </w:tr>
      <w:tr w:rsidR="00E53509" w:rsidRPr="00067A16" w14:paraId="3C47FC02" w14:textId="77777777" w:rsidTr="006E553B">
        <w:tc>
          <w:tcPr>
            <w:tcW w:w="2127" w:type="dxa"/>
            <w:tcBorders>
              <w:top w:val="single" w:sz="4" w:space="0" w:color="9C951F"/>
              <w:bottom w:val="single" w:sz="4" w:space="0" w:color="9C951F"/>
            </w:tcBorders>
          </w:tcPr>
          <w:p w14:paraId="1D3D03A3" w14:textId="77777777" w:rsidR="00E53509" w:rsidRPr="00067A16" w:rsidRDefault="00E53509" w:rsidP="006E553B">
            <w:pPr>
              <w:rPr>
                <w:rFonts w:eastAsia="Calibri" w:cs="Tahoma"/>
                <w:sz w:val="18"/>
                <w:szCs w:val="18"/>
              </w:rPr>
            </w:pPr>
            <w:r w:rsidRPr="00B06F17">
              <w:rPr>
                <w:rFonts w:eastAsia="Calibri" w:cs="Tahoma"/>
                <w:sz w:val="18"/>
                <w:szCs w:val="18"/>
              </w:rPr>
              <w:t>ZNDM</w:t>
            </w:r>
          </w:p>
        </w:tc>
        <w:tc>
          <w:tcPr>
            <w:tcW w:w="6933" w:type="dxa"/>
            <w:tcBorders>
              <w:top w:val="single" w:sz="4" w:space="0" w:color="9C951F"/>
              <w:bottom w:val="single" w:sz="4" w:space="0" w:color="9C951F"/>
            </w:tcBorders>
          </w:tcPr>
          <w:p w14:paraId="48C15789" w14:textId="77777777" w:rsidR="00E53509" w:rsidRPr="00067A16" w:rsidRDefault="00E53509" w:rsidP="006E553B">
            <w:pPr>
              <w:rPr>
                <w:rFonts w:eastAsia="Calibri" w:cs="Tahoma"/>
                <w:sz w:val="18"/>
                <w:szCs w:val="18"/>
              </w:rPr>
            </w:pPr>
            <w:r w:rsidRPr="00B06F17">
              <w:rPr>
                <w:rFonts w:eastAsia="Calibri" w:cs="Tahoma"/>
                <w:sz w:val="18"/>
                <w:szCs w:val="18"/>
              </w:rPr>
              <w:t>Zakon o nadzoru državne meje</w:t>
            </w:r>
          </w:p>
        </w:tc>
      </w:tr>
      <w:tr w:rsidR="00E53509" w:rsidRPr="00067A16" w14:paraId="2B208907" w14:textId="77777777" w:rsidTr="006E553B">
        <w:tc>
          <w:tcPr>
            <w:tcW w:w="2127" w:type="dxa"/>
            <w:tcBorders>
              <w:top w:val="single" w:sz="4" w:space="0" w:color="9C951F"/>
              <w:bottom w:val="single" w:sz="4" w:space="0" w:color="9C951F"/>
            </w:tcBorders>
          </w:tcPr>
          <w:p w14:paraId="309BBF61" w14:textId="77777777" w:rsidR="00E53509" w:rsidRPr="00067A16" w:rsidRDefault="00E53509" w:rsidP="006E553B">
            <w:pPr>
              <w:rPr>
                <w:rFonts w:eastAsia="Calibri" w:cs="Tahoma"/>
                <w:sz w:val="18"/>
                <w:szCs w:val="18"/>
              </w:rPr>
            </w:pPr>
            <w:proofErr w:type="spellStart"/>
            <w:r w:rsidRPr="00B06F17">
              <w:rPr>
                <w:rFonts w:eastAsia="Calibri" w:cs="Tahoma"/>
                <w:sz w:val="18"/>
                <w:szCs w:val="18"/>
              </w:rPr>
              <w:t>ZNPPol</w:t>
            </w:r>
            <w:proofErr w:type="spellEnd"/>
          </w:p>
        </w:tc>
        <w:tc>
          <w:tcPr>
            <w:tcW w:w="6933" w:type="dxa"/>
            <w:tcBorders>
              <w:top w:val="single" w:sz="4" w:space="0" w:color="9C951F"/>
              <w:bottom w:val="single" w:sz="4" w:space="0" w:color="9C951F"/>
            </w:tcBorders>
          </w:tcPr>
          <w:p w14:paraId="6209C03B" w14:textId="77777777" w:rsidR="00E53509" w:rsidRPr="00067A16" w:rsidRDefault="00E53509" w:rsidP="006E553B">
            <w:pPr>
              <w:rPr>
                <w:rFonts w:eastAsia="Calibri" w:cs="Tahoma"/>
                <w:sz w:val="18"/>
                <w:szCs w:val="18"/>
              </w:rPr>
            </w:pPr>
            <w:r w:rsidRPr="00B06F17">
              <w:rPr>
                <w:rFonts w:eastAsia="Calibri" w:cs="Tahoma"/>
                <w:sz w:val="18"/>
                <w:szCs w:val="18"/>
              </w:rPr>
              <w:t>Zakon o nalogah in pooblastilih policije</w:t>
            </w:r>
          </w:p>
        </w:tc>
      </w:tr>
      <w:tr w:rsidR="00E53509" w:rsidRPr="00067A16" w14:paraId="407F723F" w14:textId="77777777" w:rsidTr="006E553B">
        <w:tc>
          <w:tcPr>
            <w:tcW w:w="2127" w:type="dxa"/>
            <w:tcBorders>
              <w:top w:val="single" w:sz="4" w:space="0" w:color="9C951F"/>
              <w:bottom w:val="single" w:sz="4" w:space="0" w:color="9C951F"/>
            </w:tcBorders>
          </w:tcPr>
          <w:p w14:paraId="1A35931C" w14:textId="77777777" w:rsidR="00E53509" w:rsidRPr="00067A16" w:rsidRDefault="00E53509" w:rsidP="006E553B">
            <w:pPr>
              <w:rPr>
                <w:rFonts w:eastAsia="Calibri" w:cs="Tahoma"/>
                <w:sz w:val="18"/>
                <w:szCs w:val="18"/>
              </w:rPr>
            </w:pPr>
            <w:r w:rsidRPr="00B06F17">
              <w:rPr>
                <w:rFonts w:eastAsia="Calibri" w:cs="Tahoma"/>
                <w:sz w:val="18"/>
                <w:szCs w:val="18"/>
              </w:rPr>
              <w:t>ZNUZJV</w:t>
            </w:r>
          </w:p>
        </w:tc>
        <w:tc>
          <w:tcPr>
            <w:tcW w:w="6933" w:type="dxa"/>
            <w:tcBorders>
              <w:top w:val="single" w:sz="4" w:space="0" w:color="9C951F"/>
              <w:bottom w:val="single" w:sz="4" w:space="0" w:color="9C951F"/>
            </w:tcBorders>
          </w:tcPr>
          <w:p w14:paraId="14594A2E" w14:textId="77777777" w:rsidR="00E53509" w:rsidRPr="00067A16" w:rsidRDefault="00E53509" w:rsidP="006E553B">
            <w:pPr>
              <w:rPr>
                <w:rFonts w:eastAsia="Calibri" w:cs="Tahoma"/>
                <w:sz w:val="18"/>
                <w:szCs w:val="18"/>
              </w:rPr>
            </w:pPr>
            <w:r w:rsidRPr="00B06F17">
              <w:rPr>
                <w:rFonts w:eastAsia="Calibri" w:cs="Tahoma"/>
                <w:sz w:val="18"/>
                <w:szCs w:val="18"/>
              </w:rPr>
              <w:t>Zakon o nujnih ukrepih za zagotavljanje javne varnosti</w:t>
            </w:r>
          </w:p>
        </w:tc>
      </w:tr>
      <w:tr w:rsidR="00E53509" w:rsidRPr="00067A16" w14:paraId="4816E91F" w14:textId="77777777" w:rsidTr="006E553B">
        <w:tc>
          <w:tcPr>
            <w:tcW w:w="2127" w:type="dxa"/>
            <w:tcBorders>
              <w:top w:val="single" w:sz="4" w:space="0" w:color="9C951F"/>
              <w:bottom w:val="single" w:sz="4" w:space="0" w:color="9C951F"/>
            </w:tcBorders>
          </w:tcPr>
          <w:p w14:paraId="744EA2D1" w14:textId="77777777" w:rsidR="00E53509" w:rsidRPr="00067A16" w:rsidRDefault="00E53509" w:rsidP="006E553B">
            <w:pPr>
              <w:rPr>
                <w:rFonts w:eastAsia="Calibri" w:cs="Tahoma"/>
                <w:sz w:val="18"/>
                <w:szCs w:val="18"/>
              </w:rPr>
            </w:pPr>
            <w:r>
              <w:rPr>
                <w:rFonts w:eastAsia="Calibri" w:cs="Tahoma"/>
                <w:sz w:val="18"/>
                <w:szCs w:val="18"/>
              </w:rPr>
              <w:t>ZODPol-J</w:t>
            </w:r>
          </w:p>
        </w:tc>
        <w:tc>
          <w:tcPr>
            <w:tcW w:w="6933" w:type="dxa"/>
            <w:tcBorders>
              <w:top w:val="single" w:sz="4" w:space="0" w:color="9C951F"/>
              <w:bottom w:val="single" w:sz="4" w:space="0" w:color="9C951F"/>
            </w:tcBorders>
          </w:tcPr>
          <w:p w14:paraId="07C91428" w14:textId="77777777" w:rsidR="00E53509" w:rsidRPr="00067A16" w:rsidRDefault="00E53509" w:rsidP="006E553B">
            <w:pPr>
              <w:rPr>
                <w:rFonts w:eastAsia="Calibri" w:cs="Tahoma"/>
                <w:sz w:val="18"/>
                <w:szCs w:val="18"/>
              </w:rPr>
            </w:pPr>
            <w:r w:rsidRPr="00151D11">
              <w:rPr>
                <w:rFonts w:eastAsia="Calibri" w:cs="Tahoma"/>
                <w:sz w:val="18"/>
                <w:szCs w:val="18"/>
              </w:rPr>
              <w:t>Zakon o spremembah in dopolnitvah Zakona o organiziranosti in delu v policiji</w:t>
            </w:r>
          </w:p>
        </w:tc>
      </w:tr>
      <w:tr w:rsidR="00E53509" w:rsidRPr="00067A16" w14:paraId="5331B6C3" w14:textId="77777777" w:rsidTr="006E553B">
        <w:tc>
          <w:tcPr>
            <w:tcW w:w="2127" w:type="dxa"/>
            <w:tcBorders>
              <w:top w:val="single" w:sz="4" w:space="0" w:color="9C951F"/>
              <w:bottom w:val="single" w:sz="4" w:space="0" w:color="9C951F"/>
            </w:tcBorders>
          </w:tcPr>
          <w:p w14:paraId="31FA12A5" w14:textId="77777777" w:rsidR="00E53509" w:rsidRPr="00E4613D" w:rsidRDefault="00E53509" w:rsidP="006E553B">
            <w:pPr>
              <w:rPr>
                <w:rFonts w:eastAsia="Calibri" w:cs="Tahoma"/>
                <w:sz w:val="18"/>
                <w:szCs w:val="18"/>
              </w:rPr>
            </w:pPr>
            <w:r w:rsidRPr="00E4613D">
              <w:rPr>
                <w:rFonts w:eastAsia="Calibri" w:cs="Tahoma"/>
                <w:sz w:val="18"/>
                <w:szCs w:val="18"/>
              </w:rPr>
              <w:t>ZP-1</w:t>
            </w:r>
          </w:p>
        </w:tc>
        <w:tc>
          <w:tcPr>
            <w:tcW w:w="6933" w:type="dxa"/>
            <w:tcBorders>
              <w:top w:val="single" w:sz="4" w:space="0" w:color="9C951F"/>
              <w:bottom w:val="single" w:sz="4" w:space="0" w:color="9C951F"/>
            </w:tcBorders>
          </w:tcPr>
          <w:p w14:paraId="61AA0940" w14:textId="77777777" w:rsidR="00E53509" w:rsidRPr="00E4613D" w:rsidRDefault="00E53509" w:rsidP="006E553B">
            <w:pPr>
              <w:rPr>
                <w:rFonts w:eastAsia="Calibri" w:cs="Tahoma"/>
                <w:sz w:val="18"/>
                <w:szCs w:val="18"/>
              </w:rPr>
            </w:pPr>
            <w:r w:rsidRPr="00E4613D">
              <w:rPr>
                <w:rFonts w:eastAsia="Calibri" w:cs="Tahoma"/>
                <w:sz w:val="18"/>
                <w:szCs w:val="18"/>
              </w:rPr>
              <w:t>Zakon o prekrških</w:t>
            </w:r>
          </w:p>
        </w:tc>
      </w:tr>
      <w:tr w:rsidR="00E53509" w:rsidRPr="00067A16" w14:paraId="130B93E1" w14:textId="77777777" w:rsidTr="006E553B">
        <w:tc>
          <w:tcPr>
            <w:tcW w:w="2127" w:type="dxa"/>
            <w:tcBorders>
              <w:top w:val="single" w:sz="4" w:space="0" w:color="9C951F"/>
              <w:bottom w:val="single" w:sz="4" w:space="0" w:color="9C951F"/>
            </w:tcBorders>
          </w:tcPr>
          <w:p w14:paraId="353D40DD" w14:textId="77777777" w:rsidR="00E53509" w:rsidRPr="00067A16" w:rsidRDefault="00E53509" w:rsidP="006E553B">
            <w:pPr>
              <w:rPr>
                <w:rFonts w:eastAsia="Calibri" w:cs="Tahoma"/>
                <w:sz w:val="18"/>
                <w:szCs w:val="18"/>
              </w:rPr>
            </w:pPr>
            <w:r>
              <w:rPr>
                <w:rFonts w:eastAsia="Calibri" w:cs="Tahoma"/>
                <w:sz w:val="18"/>
                <w:szCs w:val="18"/>
              </w:rPr>
              <w:t>ZP-1L</w:t>
            </w:r>
          </w:p>
        </w:tc>
        <w:tc>
          <w:tcPr>
            <w:tcW w:w="6933" w:type="dxa"/>
            <w:tcBorders>
              <w:top w:val="single" w:sz="4" w:space="0" w:color="9C951F"/>
              <w:bottom w:val="single" w:sz="4" w:space="0" w:color="9C951F"/>
            </w:tcBorders>
          </w:tcPr>
          <w:p w14:paraId="09EE38F4" w14:textId="77777777" w:rsidR="00E53509" w:rsidRPr="00067A16" w:rsidRDefault="00E53509" w:rsidP="006E553B">
            <w:pPr>
              <w:rPr>
                <w:rFonts w:eastAsia="Calibri" w:cs="Tahoma"/>
                <w:sz w:val="18"/>
                <w:szCs w:val="18"/>
              </w:rPr>
            </w:pPr>
            <w:r w:rsidRPr="00151D11">
              <w:rPr>
                <w:rFonts w:eastAsia="Calibri" w:cs="Tahoma"/>
                <w:sz w:val="18"/>
                <w:szCs w:val="18"/>
              </w:rPr>
              <w:t>Zakon o spremembah in dopolnitvah Zakona o prekrških</w:t>
            </w:r>
          </w:p>
        </w:tc>
      </w:tr>
      <w:tr w:rsidR="00E53509" w:rsidRPr="00067A16" w14:paraId="714E41E1" w14:textId="77777777" w:rsidTr="006E553B">
        <w:tc>
          <w:tcPr>
            <w:tcW w:w="2127" w:type="dxa"/>
            <w:tcBorders>
              <w:top w:val="single" w:sz="4" w:space="0" w:color="9C951F"/>
              <w:bottom w:val="single" w:sz="4" w:space="0" w:color="9C951F"/>
            </w:tcBorders>
          </w:tcPr>
          <w:p w14:paraId="3E34CACC" w14:textId="77777777" w:rsidR="00E53509" w:rsidRPr="00E4613D" w:rsidRDefault="00E53509" w:rsidP="006E553B">
            <w:pPr>
              <w:rPr>
                <w:rFonts w:eastAsia="Calibri" w:cs="Tahoma"/>
                <w:sz w:val="18"/>
                <w:szCs w:val="18"/>
              </w:rPr>
            </w:pPr>
            <w:r w:rsidRPr="00E4613D">
              <w:rPr>
                <w:rFonts w:eastAsia="Calibri" w:cs="Tahoma"/>
                <w:sz w:val="18"/>
                <w:szCs w:val="18"/>
              </w:rPr>
              <w:t>ZPND</w:t>
            </w:r>
          </w:p>
        </w:tc>
        <w:tc>
          <w:tcPr>
            <w:tcW w:w="6933" w:type="dxa"/>
            <w:tcBorders>
              <w:top w:val="single" w:sz="4" w:space="0" w:color="9C951F"/>
              <w:bottom w:val="single" w:sz="4" w:space="0" w:color="9C951F"/>
            </w:tcBorders>
          </w:tcPr>
          <w:p w14:paraId="0A54C676" w14:textId="77777777" w:rsidR="00E53509" w:rsidRPr="00E4613D" w:rsidRDefault="00E53509" w:rsidP="006E553B">
            <w:pPr>
              <w:rPr>
                <w:rFonts w:eastAsia="Calibri" w:cs="Tahoma"/>
                <w:sz w:val="18"/>
                <w:szCs w:val="18"/>
              </w:rPr>
            </w:pPr>
            <w:r w:rsidRPr="00E4613D">
              <w:rPr>
                <w:rFonts w:eastAsia="Calibri" w:cs="Tahoma"/>
                <w:sz w:val="18"/>
                <w:szCs w:val="18"/>
              </w:rPr>
              <w:t>Zakon o preprečevanju nasilja v družini</w:t>
            </w:r>
          </w:p>
        </w:tc>
      </w:tr>
      <w:tr w:rsidR="00E53509" w:rsidRPr="00067A16" w14:paraId="177BF60F" w14:textId="77777777" w:rsidTr="006E553B">
        <w:tc>
          <w:tcPr>
            <w:tcW w:w="2127" w:type="dxa"/>
            <w:tcBorders>
              <w:top w:val="single" w:sz="4" w:space="0" w:color="9C951F"/>
              <w:bottom w:val="single" w:sz="4" w:space="0" w:color="9C951F"/>
            </w:tcBorders>
          </w:tcPr>
          <w:p w14:paraId="62424A99" w14:textId="77777777" w:rsidR="00E53509" w:rsidRPr="00067A16" w:rsidRDefault="00E53509" w:rsidP="006E553B">
            <w:pPr>
              <w:rPr>
                <w:rFonts w:eastAsia="Calibri" w:cs="Tahoma"/>
                <w:sz w:val="18"/>
                <w:szCs w:val="18"/>
              </w:rPr>
            </w:pPr>
            <w:r w:rsidRPr="00D3386D">
              <w:rPr>
                <w:rFonts w:eastAsia="Calibri" w:cs="Tahoma"/>
                <w:sz w:val="18"/>
                <w:szCs w:val="18"/>
              </w:rPr>
              <w:t>ZPPJUFT</w:t>
            </w:r>
          </w:p>
        </w:tc>
        <w:tc>
          <w:tcPr>
            <w:tcW w:w="6933" w:type="dxa"/>
            <w:tcBorders>
              <w:top w:val="single" w:sz="4" w:space="0" w:color="9C951F"/>
              <w:bottom w:val="single" w:sz="4" w:space="0" w:color="9C951F"/>
            </w:tcBorders>
          </w:tcPr>
          <w:p w14:paraId="2434C526" w14:textId="77777777" w:rsidR="00E53509" w:rsidRPr="00067A16" w:rsidRDefault="00E53509" w:rsidP="006E553B">
            <w:pPr>
              <w:rPr>
                <w:rFonts w:eastAsia="Calibri" w:cs="Tahoma"/>
                <w:sz w:val="18"/>
                <w:szCs w:val="18"/>
              </w:rPr>
            </w:pPr>
            <w:r w:rsidRPr="00D3386D">
              <w:rPr>
                <w:rFonts w:eastAsia="Calibri" w:cs="Tahoma"/>
                <w:sz w:val="18"/>
                <w:szCs w:val="18"/>
              </w:rPr>
              <w:t>Zakon o plačah in drugih prejemkih javnih uslužbencev in funkcionarjev, povezanih z delom v tujini</w:t>
            </w:r>
          </w:p>
        </w:tc>
      </w:tr>
      <w:tr w:rsidR="00E53509" w:rsidRPr="00067A16" w14:paraId="77745A65" w14:textId="77777777" w:rsidTr="006E553B">
        <w:tc>
          <w:tcPr>
            <w:tcW w:w="2127" w:type="dxa"/>
            <w:tcBorders>
              <w:top w:val="single" w:sz="4" w:space="0" w:color="9C951F"/>
              <w:bottom w:val="single" w:sz="4" w:space="0" w:color="9C951F"/>
            </w:tcBorders>
          </w:tcPr>
          <w:p w14:paraId="099B5A38" w14:textId="77777777" w:rsidR="00E53509" w:rsidRPr="00067A16" w:rsidRDefault="00E53509" w:rsidP="006E553B">
            <w:pPr>
              <w:rPr>
                <w:rFonts w:eastAsia="Calibri" w:cs="Tahoma"/>
                <w:sz w:val="18"/>
                <w:szCs w:val="18"/>
              </w:rPr>
            </w:pPr>
            <w:r w:rsidRPr="00B06F17">
              <w:rPr>
                <w:rFonts w:eastAsia="Calibri" w:cs="Tahoma"/>
                <w:sz w:val="18"/>
                <w:szCs w:val="18"/>
              </w:rPr>
              <w:t>ZPrCP</w:t>
            </w:r>
          </w:p>
        </w:tc>
        <w:tc>
          <w:tcPr>
            <w:tcW w:w="6933" w:type="dxa"/>
            <w:tcBorders>
              <w:top w:val="single" w:sz="4" w:space="0" w:color="9C951F"/>
              <w:bottom w:val="single" w:sz="4" w:space="0" w:color="9C951F"/>
            </w:tcBorders>
          </w:tcPr>
          <w:p w14:paraId="27E0D5BC" w14:textId="77777777" w:rsidR="00E53509" w:rsidRPr="00067A16" w:rsidRDefault="00E53509" w:rsidP="006E553B">
            <w:pPr>
              <w:rPr>
                <w:rFonts w:eastAsia="Calibri" w:cs="Tahoma"/>
                <w:sz w:val="18"/>
                <w:szCs w:val="18"/>
              </w:rPr>
            </w:pPr>
            <w:r w:rsidRPr="00B06F17">
              <w:rPr>
                <w:rFonts w:eastAsia="Calibri" w:cs="Tahoma"/>
                <w:sz w:val="18"/>
                <w:szCs w:val="18"/>
              </w:rPr>
              <w:t>Zakon o pravilih cestnega prometa</w:t>
            </w:r>
          </w:p>
        </w:tc>
      </w:tr>
      <w:tr w:rsidR="00E53509" w:rsidRPr="00067A16" w14:paraId="113254D1" w14:textId="77777777" w:rsidTr="006E553B">
        <w:tc>
          <w:tcPr>
            <w:tcW w:w="2127" w:type="dxa"/>
            <w:tcBorders>
              <w:top w:val="single" w:sz="4" w:space="0" w:color="9C951F"/>
              <w:bottom w:val="single" w:sz="4" w:space="0" w:color="9C951F"/>
            </w:tcBorders>
          </w:tcPr>
          <w:p w14:paraId="45BCD15F" w14:textId="77777777" w:rsidR="00E53509" w:rsidRPr="00067A16" w:rsidRDefault="00E53509" w:rsidP="006E553B">
            <w:pPr>
              <w:rPr>
                <w:rFonts w:eastAsia="Calibri" w:cs="Tahoma"/>
                <w:sz w:val="18"/>
                <w:szCs w:val="18"/>
              </w:rPr>
            </w:pPr>
            <w:proofErr w:type="spellStart"/>
            <w:r>
              <w:rPr>
                <w:rFonts w:eastAsia="Calibri" w:cs="Tahoma"/>
                <w:sz w:val="18"/>
                <w:szCs w:val="18"/>
              </w:rPr>
              <w:t>ZPro</w:t>
            </w:r>
            <w:proofErr w:type="spellEnd"/>
            <w:r>
              <w:rPr>
                <w:rFonts w:eastAsia="Calibri" w:cs="Tahoma"/>
                <w:sz w:val="18"/>
                <w:szCs w:val="18"/>
              </w:rPr>
              <w:t>-A</w:t>
            </w:r>
          </w:p>
        </w:tc>
        <w:tc>
          <w:tcPr>
            <w:tcW w:w="6933" w:type="dxa"/>
            <w:tcBorders>
              <w:top w:val="single" w:sz="4" w:space="0" w:color="9C951F"/>
              <w:bottom w:val="single" w:sz="4" w:space="0" w:color="9C951F"/>
            </w:tcBorders>
          </w:tcPr>
          <w:p w14:paraId="77B90CF0" w14:textId="77777777" w:rsidR="00E53509" w:rsidRPr="00067A16" w:rsidRDefault="00E53509" w:rsidP="006E553B">
            <w:pPr>
              <w:rPr>
                <w:rFonts w:eastAsia="Calibri" w:cs="Tahoma"/>
                <w:sz w:val="18"/>
                <w:szCs w:val="18"/>
              </w:rPr>
            </w:pPr>
            <w:r w:rsidRPr="00151D11">
              <w:rPr>
                <w:rFonts w:eastAsia="Calibri" w:cs="Tahoma"/>
                <w:sz w:val="18"/>
                <w:szCs w:val="18"/>
              </w:rPr>
              <w:t>Zakon o spremembah in dopolnitvah Zakona o probaciji</w:t>
            </w:r>
          </w:p>
        </w:tc>
      </w:tr>
      <w:tr w:rsidR="00E53509" w:rsidRPr="00067A16" w14:paraId="03F1C431" w14:textId="77777777" w:rsidTr="006E553B">
        <w:tc>
          <w:tcPr>
            <w:tcW w:w="2127" w:type="dxa"/>
            <w:tcBorders>
              <w:top w:val="single" w:sz="4" w:space="0" w:color="9C951F"/>
              <w:bottom w:val="single" w:sz="4" w:space="0" w:color="9C951F"/>
            </w:tcBorders>
          </w:tcPr>
          <w:p w14:paraId="52EC92B1" w14:textId="77777777" w:rsidR="00E53509" w:rsidRPr="00067A16" w:rsidRDefault="00E53509" w:rsidP="006E553B">
            <w:pPr>
              <w:rPr>
                <w:rFonts w:eastAsia="Calibri" w:cs="Tahoma"/>
                <w:sz w:val="18"/>
                <w:szCs w:val="18"/>
              </w:rPr>
            </w:pPr>
            <w:r w:rsidRPr="003D0E6D">
              <w:rPr>
                <w:rFonts w:eastAsia="Calibri" w:cs="Tahoma"/>
                <w:sz w:val="18"/>
                <w:szCs w:val="18"/>
              </w:rPr>
              <w:t>ZSKZDČEU-1D</w:t>
            </w:r>
          </w:p>
        </w:tc>
        <w:tc>
          <w:tcPr>
            <w:tcW w:w="6933" w:type="dxa"/>
            <w:tcBorders>
              <w:top w:val="single" w:sz="4" w:space="0" w:color="9C951F"/>
              <w:bottom w:val="single" w:sz="4" w:space="0" w:color="9C951F"/>
            </w:tcBorders>
          </w:tcPr>
          <w:p w14:paraId="58C4760D" w14:textId="77777777" w:rsidR="00E53509" w:rsidRPr="00067A16" w:rsidRDefault="00E53509" w:rsidP="006E553B">
            <w:pPr>
              <w:rPr>
                <w:rFonts w:eastAsia="Calibri" w:cs="Tahoma"/>
                <w:sz w:val="18"/>
                <w:szCs w:val="18"/>
              </w:rPr>
            </w:pPr>
            <w:r w:rsidRPr="003D0E6D">
              <w:rPr>
                <w:rFonts w:eastAsia="Calibri" w:cs="Tahoma"/>
                <w:sz w:val="18"/>
                <w:szCs w:val="18"/>
              </w:rPr>
              <w:t>Zakon o spremembah in dopolnitvah Zakona o sodelovanju v kazenskih zadevah z državami članicami Evropske unije</w:t>
            </w:r>
          </w:p>
        </w:tc>
      </w:tr>
      <w:tr w:rsidR="00E53509" w:rsidRPr="00067A16" w14:paraId="73C935D5" w14:textId="77777777" w:rsidTr="006E553B">
        <w:tc>
          <w:tcPr>
            <w:tcW w:w="2127" w:type="dxa"/>
            <w:tcBorders>
              <w:top w:val="single" w:sz="4" w:space="0" w:color="9C951F"/>
              <w:bottom w:val="single" w:sz="4" w:space="0" w:color="9C951F"/>
            </w:tcBorders>
          </w:tcPr>
          <w:p w14:paraId="6D003BC1" w14:textId="77777777" w:rsidR="00E53509" w:rsidRPr="00067A16" w:rsidRDefault="00E53509" w:rsidP="006E553B">
            <w:pPr>
              <w:rPr>
                <w:rFonts w:eastAsia="Calibri" w:cs="Tahoma"/>
                <w:sz w:val="18"/>
                <w:szCs w:val="18"/>
              </w:rPr>
            </w:pPr>
            <w:r w:rsidRPr="00C52C1B">
              <w:rPr>
                <w:rFonts w:eastAsia="Calibri" w:cs="Tahoma"/>
                <w:sz w:val="18"/>
                <w:szCs w:val="18"/>
              </w:rPr>
              <w:t>ZVoz-1G</w:t>
            </w:r>
          </w:p>
        </w:tc>
        <w:tc>
          <w:tcPr>
            <w:tcW w:w="6933" w:type="dxa"/>
            <w:tcBorders>
              <w:top w:val="single" w:sz="4" w:space="0" w:color="9C951F"/>
              <w:bottom w:val="single" w:sz="4" w:space="0" w:color="9C951F"/>
            </w:tcBorders>
          </w:tcPr>
          <w:p w14:paraId="3D013E8B" w14:textId="77777777" w:rsidR="00E53509" w:rsidRPr="00067A16" w:rsidRDefault="00E53509" w:rsidP="006E553B">
            <w:pPr>
              <w:rPr>
                <w:rFonts w:eastAsia="Calibri" w:cs="Tahoma"/>
                <w:sz w:val="18"/>
                <w:szCs w:val="18"/>
              </w:rPr>
            </w:pPr>
            <w:r w:rsidRPr="00C52C1B">
              <w:rPr>
                <w:rFonts w:eastAsia="Calibri" w:cs="Tahoma"/>
                <w:sz w:val="18"/>
                <w:szCs w:val="18"/>
              </w:rPr>
              <w:t>Zakon o spremembi Zakona o voznikih</w:t>
            </w:r>
          </w:p>
        </w:tc>
      </w:tr>
      <w:tr w:rsidR="00E53509" w:rsidRPr="00067A16" w14:paraId="36DC7514" w14:textId="77777777" w:rsidTr="006E553B">
        <w:tc>
          <w:tcPr>
            <w:tcW w:w="2127" w:type="dxa"/>
            <w:tcBorders>
              <w:top w:val="single" w:sz="4" w:space="0" w:color="9C951F"/>
              <w:bottom w:val="single" w:sz="4" w:space="0" w:color="9C951F"/>
            </w:tcBorders>
          </w:tcPr>
          <w:p w14:paraId="09231655" w14:textId="77777777" w:rsidR="00E53509" w:rsidRPr="00067A16" w:rsidRDefault="00E53509" w:rsidP="006E553B">
            <w:pPr>
              <w:rPr>
                <w:rFonts w:eastAsia="Calibri" w:cs="Tahoma"/>
                <w:sz w:val="18"/>
                <w:szCs w:val="18"/>
              </w:rPr>
            </w:pPr>
            <w:r w:rsidRPr="006E51C4">
              <w:rPr>
                <w:rFonts w:eastAsia="Calibri" w:cs="Tahoma"/>
                <w:sz w:val="18"/>
                <w:szCs w:val="18"/>
              </w:rPr>
              <w:t>ZVRS-K</w:t>
            </w:r>
          </w:p>
        </w:tc>
        <w:tc>
          <w:tcPr>
            <w:tcW w:w="6933" w:type="dxa"/>
            <w:tcBorders>
              <w:top w:val="single" w:sz="4" w:space="0" w:color="9C951F"/>
              <w:bottom w:val="single" w:sz="4" w:space="0" w:color="9C951F"/>
            </w:tcBorders>
          </w:tcPr>
          <w:p w14:paraId="221C685D" w14:textId="77777777" w:rsidR="00E53509" w:rsidRPr="00067A16" w:rsidRDefault="00E53509" w:rsidP="006E553B">
            <w:pPr>
              <w:rPr>
                <w:rFonts w:eastAsia="Calibri" w:cs="Tahoma"/>
                <w:sz w:val="18"/>
                <w:szCs w:val="18"/>
              </w:rPr>
            </w:pPr>
            <w:r w:rsidRPr="006E51C4">
              <w:rPr>
                <w:rFonts w:eastAsia="Calibri" w:cs="Tahoma"/>
                <w:sz w:val="18"/>
                <w:szCs w:val="18"/>
              </w:rPr>
              <w:t>Zakon o spremembah Zakona o Vladi Republike Slovenije</w:t>
            </w:r>
          </w:p>
        </w:tc>
      </w:tr>
    </w:tbl>
    <w:p w14:paraId="603C6229" w14:textId="77777777" w:rsidR="009F08AC" w:rsidRPr="000560DF" w:rsidRDefault="009F08AC" w:rsidP="00171EE8">
      <w:pPr>
        <w:rPr>
          <w:rFonts w:cs="Tahoma"/>
          <w:szCs w:val="20"/>
        </w:rPr>
      </w:pPr>
    </w:p>
    <w:sectPr w:rsidR="009F08AC" w:rsidRPr="000560DF" w:rsidSect="00EF5A39">
      <w:pgSz w:w="11906" w:h="16838"/>
      <w:pgMar w:top="1276" w:right="1418" w:bottom="1134"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75151" w14:textId="77777777" w:rsidR="00451571" w:rsidRDefault="00451571" w:rsidP="00017A9F">
      <w:pPr>
        <w:spacing w:line="240" w:lineRule="auto"/>
      </w:pPr>
      <w:r>
        <w:separator/>
      </w:r>
    </w:p>
    <w:p w14:paraId="58B3760A" w14:textId="77777777" w:rsidR="00451571" w:rsidRDefault="00451571"/>
  </w:endnote>
  <w:endnote w:type="continuationSeparator" w:id="0">
    <w:p w14:paraId="4A8A3390" w14:textId="77777777" w:rsidR="00451571" w:rsidRDefault="00451571" w:rsidP="00017A9F">
      <w:pPr>
        <w:spacing w:line="240" w:lineRule="auto"/>
      </w:pPr>
      <w:r>
        <w:continuationSeparator/>
      </w:r>
    </w:p>
    <w:p w14:paraId="27EAC6D1" w14:textId="77777777" w:rsidR="00451571" w:rsidRDefault="00451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ヒラギノ角ゴ Pro W3">
    <w:charset w:val="00"/>
    <w:family w:val="roman"/>
    <w:pitch w:val="default"/>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382757"/>
      <w:docPartObj>
        <w:docPartGallery w:val="Page Numbers (Bottom of Page)"/>
        <w:docPartUnique/>
      </w:docPartObj>
    </w:sdtPr>
    <w:sdtEndPr>
      <w:rPr>
        <w:rFonts w:cs="Tahoma"/>
        <w:sz w:val="16"/>
        <w:szCs w:val="16"/>
      </w:rPr>
    </w:sdtEndPr>
    <w:sdtContent>
      <w:p w14:paraId="2C22F4C1" w14:textId="4ED70C02" w:rsidR="00451571" w:rsidRPr="003877BD" w:rsidRDefault="00451571">
        <w:pPr>
          <w:pStyle w:val="Noga"/>
          <w:jc w:val="center"/>
          <w:rPr>
            <w:rFonts w:cs="Tahoma"/>
            <w:sz w:val="16"/>
            <w:szCs w:val="16"/>
          </w:rPr>
        </w:pPr>
        <w:r w:rsidRPr="003877BD">
          <w:rPr>
            <w:rFonts w:cs="Tahoma"/>
            <w:sz w:val="16"/>
            <w:szCs w:val="16"/>
          </w:rPr>
          <w:fldChar w:fldCharType="begin"/>
        </w:r>
        <w:r w:rsidRPr="003877BD">
          <w:rPr>
            <w:rFonts w:cs="Tahoma"/>
            <w:sz w:val="16"/>
            <w:szCs w:val="16"/>
          </w:rPr>
          <w:instrText>PAGE   \* MERGEFORMAT</w:instrText>
        </w:r>
        <w:r w:rsidRPr="003877BD">
          <w:rPr>
            <w:rFonts w:cs="Tahoma"/>
            <w:sz w:val="16"/>
            <w:szCs w:val="16"/>
          </w:rPr>
          <w:fldChar w:fldCharType="separate"/>
        </w:r>
        <w:r w:rsidR="00330B47">
          <w:rPr>
            <w:rFonts w:cs="Tahoma"/>
            <w:noProof/>
            <w:sz w:val="16"/>
            <w:szCs w:val="16"/>
          </w:rPr>
          <w:t>40</w:t>
        </w:r>
        <w:r w:rsidRPr="003877BD">
          <w:rPr>
            <w:rFonts w:cs="Tahoma"/>
            <w:sz w:val="16"/>
            <w:szCs w:val="16"/>
          </w:rPr>
          <w:fldChar w:fldCharType="end"/>
        </w:r>
      </w:p>
    </w:sdtContent>
  </w:sdt>
  <w:p w14:paraId="54145D97" w14:textId="77777777" w:rsidR="00451571" w:rsidRDefault="0045157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EA17F" w14:textId="77777777" w:rsidR="00451571" w:rsidRDefault="00451571">
    <w:pPr>
      <w:pStyle w:val="Noga"/>
      <w:jc w:val="center"/>
    </w:pPr>
  </w:p>
  <w:p w14:paraId="11463BEA" w14:textId="77777777" w:rsidR="00451571" w:rsidRDefault="0045157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269113"/>
      <w:docPartObj>
        <w:docPartGallery w:val="Page Numbers (Bottom of Page)"/>
        <w:docPartUnique/>
      </w:docPartObj>
    </w:sdtPr>
    <w:sdtEndPr>
      <w:rPr>
        <w:rFonts w:cs="Tahoma"/>
        <w:sz w:val="16"/>
        <w:szCs w:val="16"/>
      </w:rPr>
    </w:sdtEndPr>
    <w:sdtContent>
      <w:p w14:paraId="6F608AA6" w14:textId="15ACA339" w:rsidR="00451571" w:rsidRPr="003877BD" w:rsidRDefault="00451571">
        <w:pPr>
          <w:pStyle w:val="Noga"/>
          <w:jc w:val="center"/>
          <w:rPr>
            <w:rFonts w:cs="Tahoma"/>
            <w:sz w:val="16"/>
            <w:szCs w:val="16"/>
          </w:rPr>
        </w:pPr>
        <w:r w:rsidRPr="003877BD">
          <w:rPr>
            <w:rFonts w:cs="Tahoma"/>
            <w:sz w:val="16"/>
            <w:szCs w:val="16"/>
          </w:rPr>
          <w:fldChar w:fldCharType="begin"/>
        </w:r>
        <w:r w:rsidRPr="003877BD">
          <w:rPr>
            <w:rFonts w:cs="Tahoma"/>
            <w:sz w:val="16"/>
            <w:szCs w:val="16"/>
          </w:rPr>
          <w:instrText>PAGE   \* MERGEFORMAT</w:instrText>
        </w:r>
        <w:r w:rsidRPr="003877BD">
          <w:rPr>
            <w:rFonts w:cs="Tahoma"/>
            <w:sz w:val="16"/>
            <w:szCs w:val="16"/>
          </w:rPr>
          <w:fldChar w:fldCharType="separate"/>
        </w:r>
        <w:r w:rsidR="00330B47">
          <w:rPr>
            <w:rFonts w:cs="Tahoma"/>
            <w:noProof/>
            <w:sz w:val="16"/>
            <w:szCs w:val="16"/>
          </w:rPr>
          <w:t>132</w:t>
        </w:r>
        <w:r w:rsidRPr="003877BD">
          <w:rPr>
            <w:rFonts w:cs="Tahoma"/>
            <w:sz w:val="16"/>
            <w:szCs w:val="16"/>
          </w:rPr>
          <w:fldChar w:fldCharType="end"/>
        </w:r>
      </w:p>
    </w:sdtContent>
  </w:sdt>
  <w:p w14:paraId="65B401C1" w14:textId="77777777" w:rsidR="00451571" w:rsidRDefault="00451571">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53BE9" w14:textId="77777777" w:rsidR="00451571" w:rsidRDefault="00451571">
    <w:pPr>
      <w:pStyle w:val="Noga"/>
      <w:jc w:val="center"/>
    </w:pPr>
  </w:p>
  <w:p w14:paraId="6B182000" w14:textId="77777777" w:rsidR="00451571" w:rsidRDefault="004515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108B1" w14:textId="77777777" w:rsidR="00451571" w:rsidRDefault="00451571" w:rsidP="00017A9F">
      <w:pPr>
        <w:spacing w:line="240" w:lineRule="auto"/>
      </w:pPr>
      <w:r>
        <w:separator/>
      </w:r>
    </w:p>
    <w:p w14:paraId="48F2A952" w14:textId="77777777" w:rsidR="00451571" w:rsidRDefault="00451571"/>
  </w:footnote>
  <w:footnote w:type="continuationSeparator" w:id="0">
    <w:p w14:paraId="2C35820B" w14:textId="77777777" w:rsidR="00451571" w:rsidRDefault="00451571" w:rsidP="00017A9F">
      <w:pPr>
        <w:spacing w:line="240" w:lineRule="auto"/>
      </w:pPr>
      <w:r>
        <w:continuationSeparator/>
      </w:r>
    </w:p>
    <w:p w14:paraId="3906DFB8" w14:textId="77777777" w:rsidR="00451571" w:rsidRDefault="00451571"/>
  </w:footnote>
  <w:footnote w:id="1">
    <w:p w14:paraId="619EC823" w14:textId="77777777" w:rsidR="00451571" w:rsidRPr="004A2FA0" w:rsidRDefault="00451571" w:rsidP="00EB53DB">
      <w:pPr>
        <w:pStyle w:val="Sprotnaopomba-besedilo"/>
        <w:ind w:left="420" w:hanging="420"/>
        <w:rPr>
          <w:sz w:val="16"/>
          <w:szCs w:val="16"/>
        </w:rPr>
      </w:pPr>
      <w:r w:rsidRPr="004A2FA0">
        <w:rPr>
          <w:rStyle w:val="Sprotnaopomba-sklic"/>
          <w:sz w:val="16"/>
          <w:szCs w:val="16"/>
        </w:rPr>
        <w:footnoteRef/>
      </w:r>
      <w:r w:rsidRPr="004A2FA0">
        <w:rPr>
          <w:sz w:val="16"/>
          <w:szCs w:val="16"/>
        </w:rPr>
        <w:t xml:space="preserve"> </w:t>
      </w:r>
      <w:r>
        <w:rPr>
          <w:sz w:val="16"/>
          <w:szCs w:val="16"/>
        </w:rPr>
        <w:tab/>
      </w:r>
      <w:r w:rsidRPr="004A2FA0">
        <w:rPr>
          <w:sz w:val="16"/>
          <w:szCs w:val="16"/>
        </w:rPr>
        <w:t>https://www.ajpes.si/registri/poslovni_register/porocila</w:t>
      </w:r>
      <w:r>
        <w:rPr>
          <w:sz w:val="16"/>
          <w:szCs w:val="16"/>
        </w:rPr>
        <w:t>.</w:t>
      </w:r>
    </w:p>
  </w:footnote>
  <w:footnote w:id="2">
    <w:p w14:paraId="1D10641D" w14:textId="77777777" w:rsidR="00451571" w:rsidRPr="00864989" w:rsidRDefault="00451571" w:rsidP="00EB53DB">
      <w:pPr>
        <w:pStyle w:val="Sprotnaopomba-besedilo"/>
        <w:ind w:left="425" w:hanging="425"/>
        <w:jc w:val="both"/>
        <w:rPr>
          <w:rFonts w:cs="Tahoma"/>
          <w:sz w:val="16"/>
          <w:szCs w:val="16"/>
        </w:rPr>
      </w:pPr>
      <w:r w:rsidRPr="00864989">
        <w:rPr>
          <w:rStyle w:val="Sprotnaopomba-sklic"/>
          <w:rFonts w:cs="Tahoma"/>
          <w:sz w:val="16"/>
          <w:szCs w:val="16"/>
        </w:rPr>
        <w:footnoteRef/>
      </w:r>
      <w:r w:rsidRPr="00864989">
        <w:rPr>
          <w:rFonts w:cs="Tahoma"/>
          <w:sz w:val="16"/>
          <w:szCs w:val="16"/>
        </w:rPr>
        <w:t xml:space="preserve"> </w:t>
      </w:r>
      <w:r w:rsidRPr="00864989">
        <w:rPr>
          <w:rFonts w:cs="Tahoma"/>
          <w:sz w:val="16"/>
          <w:szCs w:val="16"/>
        </w:rPr>
        <w:tab/>
      </w:r>
      <w:r w:rsidRPr="00864989">
        <w:rPr>
          <w:rFonts w:cs="Tahoma"/>
          <w:color w:val="000000"/>
          <w:sz w:val="16"/>
          <w:szCs w:val="16"/>
        </w:rPr>
        <w:t>https://podatki.gov.si/dataset/dolzine-javnih-cest-po-obcinah-od-leta-2002.</w:t>
      </w:r>
      <w:r>
        <w:rPr>
          <w:rFonts w:cs="Tahoma"/>
          <w:color w:val="000000"/>
          <w:sz w:val="16"/>
          <w:szCs w:val="16"/>
        </w:rPr>
        <w:t xml:space="preserve"> Zadnji objavljeni podatki so za leto 2025 (31. december 2025).</w:t>
      </w:r>
    </w:p>
  </w:footnote>
  <w:footnote w:id="3">
    <w:p w14:paraId="73FF7CFE" w14:textId="77777777" w:rsidR="00451571" w:rsidRPr="009A77A1" w:rsidRDefault="00451571" w:rsidP="008663EB">
      <w:pPr>
        <w:pStyle w:val="Sprotnaopomba-besedilo"/>
        <w:ind w:left="425" w:hanging="425"/>
        <w:jc w:val="both"/>
        <w:rPr>
          <w:rFonts w:cs="Tahoma"/>
          <w:sz w:val="16"/>
          <w:szCs w:val="16"/>
        </w:rPr>
      </w:pPr>
      <w:r w:rsidRPr="00B25C47">
        <w:rPr>
          <w:rStyle w:val="Sprotnaopomba-sklic"/>
          <w:rFonts w:cs="Tahoma"/>
          <w:sz w:val="16"/>
          <w:szCs w:val="16"/>
        </w:rPr>
        <w:footnoteRef/>
      </w:r>
      <w:r w:rsidRPr="00B25C47">
        <w:rPr>
          <w:rFonts w:cs="Tahoma"/>
          <w:sz w:val="16"/>
          <w:szCs w:val="16"/>
        </w:rPr>
        <w:t xml:space="preserve"> </w:t>
      </w:r>
      <w:r>
        <w:rPr>
          <w:rFonts w:cs="Tahoma"/>
          <w:sz w:val="16"/>
          <w:szCs w:val="16"/>
        </w:rPr>
        <w:tab/>
      </w:r>
      <w:r w:rsidRPr="008663EB">
        <w:rPr>
          <w:rFonts w:cs="Tahoma"/>
          <w:sz w:val="16"/>
          <w:szCs w:val="16"/>
        </w:rPr>
        <w:t>Datum prvega zaključnega dokumenta ne določa vsebine podatka. Pri posameznem kaznivem dejanju je ob zajemu statističnih podatkov iz evidence kaznivih dejanj vedno prikazana zadnja evidentirana vrednost posameznih spremenljivk.</w:t>
      </w:r>
    </w:p>
  </w:footnote>
  <w:footnote w:id="4">
    <w:p w14:paraId="638AA8F1" w14:textId="38D0FABC" w:rsidR="00451571" w:rsidRPr="002D3001" w:rsidRDefault="00451571" w:rsidP="0093438B">
      <w:pPr>
        <w:pStyle w:val="Sprotnaopomba-besedilo"/>
        <w:ind w:left="426" w:hanging="426"/>
        <w:jc w:val="both"/>
        <w:rPr>
          <w:sz w:val="16"/>
          <w:szCs w:val="16"/>
        </w:rPr>
      </w:pPr>
      <w:r w:rsidRPr="002D3001">
        <w:rPr>
          <w:rStyle w:val="Sprotnaopomba-sklic"/>
          <w:sz w:val="16"/>
          <w:szCs w:val="16"/>
        </w:rPr>
        <w:footnoteRef/>
      </w:r>
      <w:r w:rsidRPr="002D3001">
        <w:rPr>
          <w:sz w:val="16"/>
          <w:szCs w:val="16"/>
        </w:rPr>
        <w:t xml:space="preserve"> </w:t>
      </w:r>
      <w:r>
        <w:rPr>
          <w:sz w:val="16"/>
          <w:szCs w:val="16"/>
        </w:rPr>
        <w:tab/>
      </w:r>
      <w:r w:rsidRPr="00456DC8">
        <w:rPr>
          <w:sz w:val="16"/>
          <w:szCs w:val="16"/>
        </w:rPr>
        <w:t xml:space="preserve">Ta kazniva dejanja so od uveljavitve </w:t>
      </w:r>
      <w:r>
        <w:rPr>
          <w:sz w:val="16"/>
          <w:szCs w:val="16"/>
        </w:rPr>
        <w:t>ZNUZJV</w:t>
      </w:r>
      <w:r w:rsidRPr="00456DC8">
        <w:rPr>
          <w:sz w:val="16"/>
          <w:szCs w:val="16"/>
        </w:rPr>
        <w:t xml:space="preserve"> (27. novembra 2025) prekvalificirana v prekrške po 12. členu tega zakona. Enako velja za druga kazniva dejanja iz navedenega odstavka, če vrednost ukradene stvari znaša od 200 do 500 evrov.</w:t>
      </w:r>
    </w:p>
  </w:footnote>
  <w:footnote w:id="5">
    <w:p w14:paraId="59801EDC" w14:textId="7A2C6D77" w:rsidR="00451571" w:rsidRPr="0094183F" w:rsidRDefault="00451571" w:rsidP="0093438B">
      <w:pPr>
        <w:pStyle w:val="Sprotnaopomba-besedilo"/>
        <w:ind w:left="426" w:hanging="426"/>
        <w:jc w:val="both"/>
        <w:rPr>
          <w:sz w:val="16"/>
          <w:szCs w:val="16"/>
        </w:rPr>
      </w:pPr>
      <w:r w:rsidRPr="0094183F">
        <w:rPr>
          <w:rStyle w:val="Sprotnaopomba-sklic"/>
          <w:sz w:val="16"/>
          <w:szCs w:val="16"/>
        </w:rPr>
        <w:footnoteRef/>
      </w:r>
      <w:r w:rsidRPr="0094183F">
        <w:rPr>
          <w:sz w:val="16"/>
          <w:szCs w:val="16"/>
        </w:rPr>
        <w:t xml:space="preserve"> </w:t>
      </w:r>
      <w:r>
        <w:rPr>
          <w:sz w:val="16"/>
          <w:szCs w:val="16"/>
        </w:rPr>
        <w:tab/>
      </w:r>
      <w:r w:rsidRPr="00BA3693">
        <w:rPr>
          <w:sz w:val="16"/>
          <w:szCs w:val="16"/>
        </w:rPr>
        <w:t xml:space="preserve">Ta kazniva dejanja so od uveljavitve </w:t>
      </w:r>
      <w:r>
        <w:rPr>
          <w:sz w:val="16"/>
          <w:szCs w:val="16"/>
        </w:rPr>
        <w:t>ZNUZJV</w:t>
      </w:r>
      <w:r w:rsidRPr="00BA3693">
        <w:rPr>
          <w:sz w:val="16"/>
          <w:szCs w:val="16"/>
        </w:rPr>
        <w:t xml:space="preserve"> prekvalificirana v prekrške</w:t>
      </w:r>
      <w:r w:rsidRPr="0094183F">
        <w:rPr>
          <w:sz w:val="16"/>
          <w:szCs w:val="16"/>
        </w:rPr>
        <w:t xml:space="preserve"> po 13. členu tega zakona.</w:t>
      </w:r>
    </w:p>
  </w:footnote>
  <w:footnote w:id="6">
    <w:p w14:paraId="5918BBB0" w14:textId="62BD693F" w:rsidR="00451571" w:rsidRPr="00A15023" w:rsidRDefault="00451571" w:rsidP="00E03234">
      <w:pPr>
        <w:pStyle w:val="Sprotnaopomba-besedilo"/>
        <w:ind w:left="426" w:hanging="426"/>
        <w:jc w:val="both"/>
        <w:rPr>
          <w:sz w:val="16"/>
          <w:szCs w:val="16"/>
        </w:rPr>
      </w:pPr>
      <w:r w:rsidRPr="00A15023">
        <w:rPr>
          <w:rStyle w:val="Sprotnaopomba-sklic"/>
          <w:sz w:val="16"/>
          <w:szCs w:val="16"/>
        </w:rPr>
        <w:footnoteRef/>
      </w:r>
      <w:r w:rsidRPr="00A15023">
        <w:rPr>
          <w:sz w:val="16"/>
          <w:szCs w:val="16"/>
        </w:rPr>
        <w:t xml:space="preserve"> </w:t>
      </w:r>
      <w:r w:rsidRPr="00A15023">
        <w:rPr>
          <w:sz w:val="16"/>
          <w:szCs w:val="16"/>
        </w:rPr>
        <w:tab/>
      </w:r>
      <w:r w:rsidRPr="005E02BB">
        <w:rPr>
          <w:sz w:val="16"/>
          <w:szCs w:val="16"/>
        </w:rPr>
        <w:t>Dne 17. julija 2026 je bila zaradi združitve ministrstev za notranje zadeve, javno upravo in digitalizacijo sprejeta nova organizacijska struktura Ministrstva za notranje zadeve in javno upravo.</w:t>
      </w:r>
    </w:p>
  </w:footnote>
  <w:footnote w:id="7">
    <w:p w14:paraId="15B0F933" w14:textId="322B8FEC" w:rsidR="00451571" w:rsidRPr="00AB6C98" w:rsidRDefault="00451571" w:rsidP="00AB6C98">
      <w:pPr>
        <w:pStyle w:val="Sprotnaopomba-besedilo"/>
        <w:ind w:left="426" w:hanging="426"/>
        <w:jc w:val="both"/>
        <w:rPr>
          <w:sz w:val="16"/>
          <w:szCs w:val="16"/>
        </w:rPr>
      </w:pPr>
      <w:r w:rsidRPr="00AB6C98">
        <w:rPr>
          <w:rStyle w:val="Sprotnaopomba-sklic"/>
          <w:sz w:val="16"/>
          <w:szCs w:val="16"/>
        </w:rPr>
        <w:footnoteRef/>
      </w:r>
      <w:r w:rsidRPr="00AB6C98">
        <w:rPr>
          <w:sz w:val="16"/>
          <w:szCs w:val="16"/>
        </w:rPr>
        <w:t xml:space="preserve"> </w:t>
      </w:r>
      <w:r>
        <w:rPr>
          <w:sz w:val="16"/>
          <w:szCs w:val="16"/>
        </w:rPr>
        <w:tab/>
        <w:t>K</w:t>
      </w:r>
      <w:r w:rsidRPr="00AB6C98">
        <w:rPr>
          <w:sz w:val="16"/>
          <w:szCs w:val="16"/>
        </w:rPr>
        <w:t xml:space="preserve">ršitve, za katere </w:t>
      </w:r>
      <w:r>
        <w:rPr>
          <w:sz w:val="16"/>
          <w:szCs w:val="16"/>
        </w:rPr>
        <w:t>so bili kršitelje sankcionirani</w:t>
      </w:r>
      <w:r w:rsidRPr="00AB6C98">
        <w:rPr>
          <w:sz w:val="16"/>
          <w:szCs w:val="16"/>
        </w:rPr>
        <w:t xml:space="preserve"> </w:t>
      </w:r>
      <w:r>
        <w:rPr>
          <w:sz w:val="16"/>
          <w:szCs w:val="16"/>
        </w:rPr>
        <w:t>(</w:t>
      </w:r>
      <w:r w:rsidRPr="00AB6C98">
        <w:rPr>
          <w:sz w:val="16"/>
          <w:szCs w:val="16"/>
        </w:rPr>
        <w:t>izdan plačilni nalog, izdana odločba</w:t>
      </w:r>
      <w:r>
        <w:rPr>
          <w:sz w:val="16"/>
          <w:szCs w:val="16"/>
        </w:rPr>
        <w:t xml:space="preserve"> </w:t>
      </w:r>
      <w:r w:rsidRPr="00AB6C98">
        <w:rPr>
          <w:sz w:val="16"/>
          <w:szCs w:val="16"/>
        </w:rPr>
        <w:t xml:space="preserve">ali podan </w:t>
      </w:r>
      <w:proofErr w:type="spellStart"/>
      <w:r w:rsidRPr="00AB6C98">
        <w:rPr>
          <w:sz w:val="16"/>
          <w:szCs w:val="16"/>
        </w:rPr>
        <w:t>obdolžilni</w:t>
      </w:r>
      <w:proofErr w:type="spellEnd"/>
      <w:r w:rsidRPr="00AB6C98">
        <w:rPr>
          <w:sz w:val="16"/>
          <w:szCs w:val="16"/>
        </w:rPr>
        <w:t xml:space="preserve"> predlog</w:t>
      </w:r>
      <w:r>
        <w:rPr>
          <w:sz w:val="16"/>
          <w:szCs w:val="16"/>
        </w:rPr>
        <w:t>)</w:t>
      </w:r>
      <w:r w:rsidRPr="00AB6C98">
        <w:rPr>
          <w:sz w:val="16"/>
          <w:szCs w:val="16"/>
        </w:rPr>
        <w:t>.</w:t>
      </w:r>
    </w:p>
  </w:footnote>
  <w:footnote w:id="8">
    <w:p w14:paraId="26C9697B" w14:textId="7557C9F2" w:rsidR="00451571" w:rsidRPr="003D5404" w:rsidRDefault="00451571" w:rsidP="00640F5D">
      <w:pPr>
        <w:pStyle w:val="Sprotnaopomba-besedilo"/>
        <w:ind w:left="426" w:hanging="426"/>
        <w:jc w:val="both"/>
        <w:rPr>
          <w:rFonts w:cs="Tahoma"/>
          <w:sz w:val="16"/>
          <w:szCs w:val="16"/>
        </w:rPr>
      </w:pPr>
      <w:r w:rsidRPr="003D5404">
        <w:rPr>
          <w:rStyle w:val="Sprotnaopomba-sklic"/>
          <w:rFonts w:cs="Tahoma"/>
          <w:sz w:val="16"/>
          <w:szCs w:val="16"/>
        </w:rPr>
        <w:footnoteRef/>
      </w:r>
      <w:r>
        <w:rPr>
          <w:rFonts w:cs="Tahoma"/>
          <w:sz w:val="16"/>
          <w:szCs w:val="16"/>
        </w:rPr>
        <w:t xml:space="preserve"> </w:t>
      </w:r>
      <w:r>
        <w:rPr>
          <w:rFonts w:cs="Tahoma"/>
          <w:sz w:val="16"/>
          <w:szCs w:val="16"/>
        </w:rPr>
        <w:tab/>
      </w:r>
      <w:r w:rsidRPr="003D5404">
        <w:rPr>
          <w:rFonts w:cs="Tahoma"/>
          <w:sz w:val="16"/>
          <w:szCs w:val="16"/>
        </w:rPr>
        <w:t xml:space="preserve">Prikazani so dogodki, ki </w:t>
      </w:r>
      <w:r>
        <w:rPr>
          <w:rFonts w:cs="Tahoma"/>
          <w:sz w:val="16"/>
          <w:szCs w:val="16"/>
        </w:rPr>
        <w:t xml:space="preserve">jih policija </w:t>
      </w:r>
      <w:r w:rsidRPr="003D5404">
        <w:rPr>
          <w:rFonts w:cs="Tahoma"/>
          <w:sz w:val="16"/>
          <w:szCs w:val="16"/>
        </w:rPr>
        <w:t>ni obravnava</w:t>
      </w:r>
      <w:r>
        <w:rPr>
          <w:rFonts w:cs="Tahoma"/>
          <w:sz w:val="16"/>
          <w:szCs w:val="16"/>
        </w:rPr>
        <w:t>la</w:t>
      </w:r>
      <w:r w:rsidRPr="003D5404">
        <w:rPr>
          <w:rFonts w:cs="Tahoma"/>
          <w:sz w:val="16"/>
          <w:szCs w:val="16"/>
        </w:rPr>
        <w:t xml:space="preserve"> kot kazniva ravnanja.</w:t>
      </w:r>
    </w:p>
  </w:footnote>
  <w:footnote w:id="9">
    <w:p w14:paraId="19B9D277" w14:textId="4D53368F" w:rsidR="00451571" w:rsidRPr="005621EC" w:rsidRDefault="00451571" w:rsidP="006C5FF8">
      <w:pPr>
        <w:pStyle w:val="Sprotnaopomba-besedilo"/>
        <w:ind w:left="426" w:hanging="426"/>
        <w:jc w:val="both"/>
        <w:rPr>
          <w:sz w:val="16"/>
          <w:szCs w:val="16"/>
        </w:rPr>
      </w:pPr>
      <w:r w:rsidRPr="005621EC">
        <w:rPr>
          <w:rStyle w:val="Sprotnaopomba-sklic"/>
          <w:sz w:val="16"/>
          <w:szCs w:val="16"/>
        </w:rPr>
        <w:footnoteRef/>
      </w:r>
      <w:r w:rsidRPr="005621EC">
        <w:rPr>
          <w:sz w:val="16"/>
          <w:szCs w:val="16"/>
        </w:rPr>
        <w:t xml:space="preserve"> </w:t>
      </w:r>
      <w:r>
        <w:rPr>
          <w:sz w:val="16"/>
          <w:szCs w:val="16"/>
        </w:rPr>
        <w:tab/>
      </w:r>
      <w:r w:rsidRPr="00FC0ED0">
        <w:rPr>
          <w:sz w:val="16"/>
          <w:szCs w:val="16"/>
        </w:rPr>
        <w:t>Podatki o prekrških po 12. in 13. členu ZNUZJV, varnostnih akcijah ter odstranitvah oseb iz gostinskih lokalov so bili pridobljeni 15. julija 2026 iz zbirnika ZNUZJV – Spremljanje zagotavljanja javne varnosti. Podatki o razglašenih varnostno tveganih območjih izhajajo iz Poročila o izvajanju Zakona o nujnih ukrepih za zagotavljanje javne varnosti v obdobju od 28. februarja 2026 do 31. maja 2026, št. 007-489/2025/1304 z dne 18. junija 2026. Podatki o izvajanju 16. člena pa so bili pridobljeni 20. julija 2026 od Generalne policijske uprave, Službe generalnega direktorja policije, Sektorja za policijska pooblastila.</w:t>
      </w:r>
    </w:p>
  </w:footnote>
  <w:footnote w:id="10">
    <w:p w14:paraId="4170FE45" w14:textId="70F94972" w:rsidR="00451571" w:rsidRDefault="00451571" w:rsidP="00341555">
      <w:pPr>
        <w:pStyle w:val="Sprotnaopomba-besedilo"/>
        <w:ind w:left="426" w:hanging="426"/>
        <w:jc w:val="both"/>
        <w:rPr>
          <w:sz w:val="16"/>
          <w:szCs w:val="16"/>
        </w:rPr>
      </w:pPr>
      <w:r w:rsidRPr="00B82FF7">
        <w:rPr>
          <w:rStyle w:val="Sprotnaopomba-sklic"/>
          <w:sz w:val="16"/>
          <w:szCs w:val="16"/>
        </w:rPr>
        <w:footnoteRef/>
      </w:r>
      <w:r w:rsidRPr="00B82FF7">
        <w:rPr>
          <w:sz w:val="16"/>
          <w:szCs w:val="16"/>
        </w:rPr>
        <w:t xml:space="preserve"> </w:t>
      </w:r>
      <w:r>
        <w:rPr>
          <w:sz w:val="16"/>
          <w:szCs w:val="16"/>
        </w:rPr>
        <w:tab/>
        <w:t>Prikazano je število prekrškov, ki jih je policija evidentirala po uradni dolžnosti. Število je večje od števila kršitev za katere so bili kršitelji sankcionirani, ker vsi prekrškovni postopki še niso zaključeni ali pa policija (še) ni odkrila kršitelja.</w:t>
      </w:r>
    </w:p>
    <w:p w14:paraId="08CBEEF5" w14:textId="72F14EAC" w:rsidR="00451571" w:rsidRDefault="00451571" w:rsidP="00494BBA">
      <w:pPr>
        <w:pStyle w:val="Sprotnaopomba-besedilo"/>
        <w:ind w:left="426" w:hanging="1"/>
        <w:jc w:val="both"/>
        <w:rPr>
          <w:sz w:val="16"/>
          <w:szCs w:val="16"/>
        </w:rPr>
      </w:pPr>
      <w:r w:rsidRPr="00B82FF7">
        <w:rPr>
          <w:sz w:val="16"/>
          <w:szCs w:val="16"/>
        </w:rPr>
        <w:t xml:space="preserve">Posledično se je število teh </w:t>
      </w:r>
      <w:r>
        <w:rPr>
          <w:sz w:val="16"/>
          <w:szCs w:val="16"/>
        </w:rPr>
        <w:t xml:space="preserve">dveh </w:t>
      </w:r>
      <w:r w:rsidRPr="00B82FF7">
        <w:rPr>
          <w:sz w:val="16"/>
          <w:szCs w:val="16"/>
        </w:rPr>
        <w:t>kaznivih dejanj</w:t>
      </w:r>
      <w:r>
        <w:rPr>
          <w:sz w:val="16"/>
          <w:szCs w:val="16"/>
        </w:rPr>
        <w:t xml:space="preserve">, ki se obravnavajo po kazenski zakonodaji, zmanjšalo. Glej preglednico </w:t>
      </w:r>
      <w:r w:rsidRPr="006C5FF8">
        <w:rPr>
          <w:i/>
          <w:sz w:val="16"/>
          <w:szCs w:val="16"/>
        </w:rPr>
        <w:t>Kazniva dejanja premoženjska kazniva dejanja</w:t>
      </w:r>
      <w:r>
        <w:rPr>
          <w:sz w:val="16"/>
          <w:szCs w:val="16"/>
        </w:rPr>
        <w:t xml:space="preserve"> v poglavju </w:t>
      </w:r>
      <w:r w:rsidRPr="006C5FF8">
        <w:rPr>
          <w:i/>
          <w:sz w:val="16"/>
          <w:szCs w:val="16"/>
        </w:rPr>
        <w:t>Odkrivanje in preiskovanje kaznivih dejanj</w:t>
      </w:r>
      <w:r>
        <w:rPr>
          <w:sz w:val="16"/>
          <w:szCs w:val="16"/>
        </w:rPr>
        <w:t xml:space="preserve"> v Statistični prilogi.</w:t>
      </w:r>
    </w:p>
    <w:p w14:paraId="0A067C74" w14:textId="6EB0F6A2" w:rsidR="00451571" w:rsidRPr="00B82FF7" w:rsidRDefault="00451571" w:rsidP="00341555">
      <w:pPr>
        <w:pStyle w:val="Sprotnaopomba-besedilo"/>
        <w:ind w:left="426" w:hanging="426"/>
        <w:jc w:val="both"/>
        <w:rPr>
          <w:sz w:val="16"/>
          <w:szCs w:val="16"/>
        </w:rPr>
      </w:pPr>
      <w:r>
        <w:rPr>
          <w:sz w:val="16"/>
          <w:szCs w:val="16"/>
        </w:rPr>
        <w:tab/>
      </w:r>
    </w:p>
  </w:footnote>
  <w:footnote w:id="11">
    <w:p w14:paraId="1A7C24AD" w14:textId="3B3357DB" w:rsidR="00451571" w:rsidRPr="000B0BCB" w:rsidRDefault="00451571" w:rsidP="000B0BCB">
      <w:pPr>
        <w:pStyle w:val="Sprotnaopomba-besedilo"/>
        <w:ind w:left="425" w:hanging="425"/>
        <w:rPr>
          <w:sz w:val="16"/>
          <w:szCs w:val="16"/>
        </w:rPr>
      </w:pPr>
      <w:r w:rsidRPr="000B0BCB">
        <w:rPr>
          <w:rStyle w:val="Sprotnaopomba-sklic"/>
          <w:sz w:val="16"/>
          <w:szCs w:val="16"/>
        </w:rPr>
        <w:footnoteRef/>
      </w:r>
      <w:r w:rsidRPr="000B0BCB">
        <w:rPr>
          <w:sz w:val="16"/>
          <w:szCs w:val="16"/>
        </w:rPr>
        <w:t xml:space="preserve"> </w:t>
      </w:r>
      <w:r>
        <w:rPr>
          <w:sz w:val="16"/>
          <w:szCs w:val="16"/>
        </w:rPr>
        <w:tab/>
      </w:r>
      <w:r w:rsidRPr="00C06F9C">
        <w:rPr>
          <w:sz w:val="16"/>
          <w:szCs w:val="16"/>
        </w:rPr>
        <w:t xml:space="preserve">Upoštevani so opozorilo, obvestilo o prekršku, plačilni nalog, odločba o prekršku, </w:t>
      </w:r>
      <w:proofErr w:type="spellStart"/>
      <w:r w:rsidRPr="00C06F9C">
        <w:rPr>
          <w:sz w:val="16"/>
          <w:szCs w:val="16"/>
        </w:rPr>
        <w:t>obdolžilni</w:t>
      </w:r>
      <w:proofErr w:type="spellEnd"/>
      <w:r w:rsidRPr="00C06F9C">
        <w:rPr>
          <w:sz w:val="16"/>
          <w:szCs w:val="16"/>
        </w:rPr>
        <w:t xml:space="preserve"> predlog in predlog drugemu </w:t>
      </w:r>
      <w:proofErr w:type="spellStart"/>
      <w:r w:rsidRPr="00C06F9C">
        <w:rPr>
          <w:sz w:val="16"/>
          <w:szCs w:val="16"/>
        </w:rPr>
        <w:t>prekrškovnemu</w:t>
      </w:r>
      <w:proofErr w:type="spellEnd"/>
      <w:r w:rsidRPr="00C06F9C">
        <w:rPr>
          <w:sz w:val="16"/>
          <w:szCs w:val="16"/>
        </w:rPr>
        <w:t xml:space="preserve"> organu.</w:t>
      </w:r>
    </w:p>
  </w:footnote>
  <w:footnote w:id="12">
    <w:p w14:paraId="465B6284" w14:textId="69EC28C4" w:rsidR="00451571" w:rsidRDefault="00451571" w:rsidP="00526355">
      <w:pPr>
        <w:pStyle w:val="Sprotnaopomba-besedilo"/>
        <w:ind w:left="425" w:hanging="425"/>
        <w:jc w:val="both"/>
      </w:pPr>
      <w:r w:rsidRPr="00D00134">
        <w:rPr>
          <w:rStyle w:val="Sprotnaopomba-sklic"/>
          <w:rFonts w:cs="Tahoma"/>
          <w:color w:val="0D0D0D" w:themeColor="text1" w:themeTint="F2"/>
          <w:sz w:val="16"/>
          <w:szCs w:val="16"/>
        </w:rPr>
        <w:footnoteRef/>
      </w:r>
      <w:r>
        <w:rPr>
          <w:rFonts w:cs="Tahoma"/>
          <w:color w:val="0D0D0D" w:themeColor="text1" w:themeTint="F2"/>
          <w:sz w:val="16"/>
          <w:szCs w:val="16"/>
        </w:rPr>
        <w:tab/>
        <w:t>Gre za 18</w:t>
      </w:r>
      <w:r w:rsidRPr="00D00134">
        <w:rPr>
          <w:rFonts w:cs="Tahoma"/>
          <w:color w:val="0D0D0D" w:themeColor="text1" w:themeTint="F2"/>
          <w:sz w:val="16"/>
          <w:szCs w:val="16"/>
        </w:rPr>
        <w:t xml:space="preserve"> uporab prisilnih sredstev, dejansko število uporabljenih prisilnih sredstev je lahko večje – n</w:t>
      </w:r>
      <w:r>
        <w:rPr>
          <w:rFonts w:cs="Tahoma"/>
          <w:color w:val="0D0D0D" w:themeColor="text1" w:themeTint="F2"/>
          <w:sz w:val="16"/>
          <w:szCs w:val="16"/>
        </w:rPr>
        <w:t xml:space="preserve">a </w:t>
      </w:r>
      <w:r w:rsidRPr="00D00134">
        <w:rPr>
          <w:rFonts w:cs="Tahoma"/>
          <w:color w:val="0D0D0D" w:themeColor="text1" w:themeTint="F2"/>
          <w:sz w:val="16"/>
          <w:szCs w:val="16"/>
        </w:rPr>
        <w:t>pr</w:t>
      </w:r>
      <w:r>
        <w:rPr>
          <w:rFonts w:cs="Tahoma"/>
          <w:color w:val="0D0D0D" w:themeColor="text1" w:themeTint="F2"/>
          <w:sz w:val="16"/>
          <w:szCs w:val="16"/>
        </w:rPr>
        <w:t>imer,</w:t>
      </w:r>
      <w:r w:rsidRPr="00D00134">
        <w:rPr>
          <w:rFonts w:cs="Tahoma"/>
          <w:color w:val="0D0D0D" w:themeColor="text1" w:themeTint="F2"/>
          <w:sz w:val="16"/>
          <w:szCs w:val="16"/>
        </w:rPr>
        <w:t xml:space="preserve"> ko skupina policistov zoper množico uporabi telesno silo za potiskanje, je lahko dejansko število uporabljenih prisilnih sredstev večje, če je k</w:t>
      </w:r>
      <w:r>
        <w:rPr>
          <w:rFonts w:cs="Tahoma"/>
          <w:color w:val="0D0D0D" w:themeColor="text1" w:themeTint="F2"/>
          <w:sz w:val="16"/>
          <w:szCs w:val="16"/>
        </w:rPr>
        <w:t>ateri o</w:t>
      </w:r>
      <w:r w:rsidRPr="00D00134">
        <w:rPr>
          <w:rFonts w:cs="Tahoma"/>
          <w:color w:val="0D0D0D" w:themeColor="text1" w:themeTint="F2"/>
          <w:sz w:val="16"/>
          <w:szCs w:val="16"/>
        </w:rPr>
        <w:t>d policistov prisilno sredstvo uporabil zoper več posameznikov iz množice.</w:t>
      </w:r>
      <w:r>
        <w:rPr>
          <w:rFonts w:cs="Tahoma"/>
          <w:color w:val="0D0D0D" w:themeColor="text1" w:themeTint="F2"/>
          <w:sz w:val="16"/>
          <w:szCs w:val="16"/>
        </w:rPr>
        <w:t xml:space="preserve"> Za tako imenovano množično uporabo prisilnih sredstev gre, če policisti uporabijo prisilna sredstva zoper pet oseb ali več hkrati (v istih krajevnih in časovnih okoliščinah).</w:t>
      </w:r>
    </w:p>
  </w:footnote>
  <w:footnote w:id="13">
    <w:p w14:paraId="17E06DAD" w14:textId="77777777" w:rsidR="00451571" w:rsidRPr="00DF103E" w:rsidRDefault="00451571" w:rsidP="00640F5D">
      <w:pPr>
        <w:pStyle w:val="Sprotnaopomba-besedilo"/>
        <w:ind w:left="426" w:hanging="426"/>
        <w:jc w:val="both"/>
        <w:rPr>
          <w:rFonts w:cs="Tahoma"/>
          <w:sz w:val="16"/>
          <w:szCs w:val="16"/>
        </w:rPr>
      </w:pPr>
      <w:r w:rsidRPr="00DF103E">
        <w:rPr>
          <w:rStyle w:val="Sprotnaopomba-sklic"/>
          <w:rFonts w:cs="Tahoma"/>
          <w:sz w:val="16"/>
          <w:szCs w:val="16"/>
        </w:rPr>
        <w:footnoteRef/>
      </w:r>
      <w:r w:rsidRPr="00DF103E">
        <w:rPr>
          <w:rFonts w:cs="Tahoma"/>
          <w:sz w:val="16"/>
          <w:szCs w:val="16"/>
        </w:rPr>
        <w:t xml:space="preserve"> </w:t>
      </w:r>
      <w:r>
        <w:rPr>
          <w:rFonts w:cs="Tahoma"/>
          <w:sz w:val="16"/>
          <w:szCs w:val="16"/>
        </w:rPr>
        <w:tab/>
        <w:t>Statistični p</w:t>
      </w:r>
      <w:r w:rsidRPr="00DF103E">
        <w:rPr>
          <w:rFonts w:cs="Tahoma"/>
          <w:sz w:val="16"/>
          <w:szCs w:val="16"/>
        </w:rPr>
        <w:t xml:space="preserve">odatki </w:t>
      </w:r>
      <w:r>
        <w:rPr>
          <w:rFonts w:cs="Tahoma"/>
          <w:sz w:val="16"/>
          <w:szCs w:val="16"/>
        </w:rPr>
        <w:t xml:space="preserve">o pritožbah </w:t>
      </w:r>
      <w:r w:rsidRPr="00DF103E">
        <w:rPr>
          <w:rFonts w:cs="Tahoma"/>
          <w:sz w:val="16"/>
          <w:szCs w:val="16"/>
        </w:rPr>
        <w:t>se prikazujejo samo za zadnjih pet let.</w:t>
      </w:r>
    </w:p>
  </w:footnote>
  <w:footnote w:id="14">
    <w:p w14:paraId="17DC3F18" w14:textId="2481D0E6" w:rsidR="00451571" w:rsidRPr="002049FD" w:rsidRDefault="00451571" w:rsidP="00640F5D">
      <w:pPr>
        <w:pStyle w:val="Sprotnaopomba-besedilo"/>
        <w:ind w:left="426" w:hanging="426"/>
        <w:jc w:val="both"/>
        <w:rPr>
          <w:rFonts w:cs="Tahoma"/>
          <w:sz w:val="16"/>
          <w:szCs w:val="16"/>
        </w:rPr>
      </w:pPr>
      <w:r w:rsidRPr="002049FD">
        <w:rPr>
          <w:rStyle w:val="Sprotnaopomba-sklic"/>
          <w:rFonts w:cs="Tahoma"/>
          <w:sz w:val="16"/>
          <w:szCs w:val="16"/>
        </w:rPr>
        <w:footnoteRef/>
      </w:r>
      <w:r w:rsidRPr="002049FD">
        <w:rPr>
          <w:rFonts w:cs="Tahoma"/>
          <w:sz w:val="16"/>
          <w:szCs w:val="16"/>
        </w:rPr>
        <w:t xml:space="preserve"> </w:t>
      </w:r>
      <w:r>
        <w:rPr>
          <w:rFonts w:cs="Tahoma"/>
          <w:sz w:val="16"/>
          <w:szCs w:val="16"/>
        </w:rPr>
        <w:tab/>
      </w:r>
      <w:r w:rsidRPr="000B5491">
        <w:rPr>
          <w:rFonts w:cs="Tahoma"/>
          <w:sz w:val="16"/>
          <w:szCs w:val="16"/>
        </w:rPr>
        <w:t>Štete so vse pritož</w:t>
      </w:r>
      <w:r>
        <w:rPr>
          <w:rFonts w:cs="Tahoma"/>
          <w:sz w:val="16"/>
          <w:szCs w:val="16"/>
        </w:rPr>
        <w:t>be, rešene v prvem polletju 2025</w:t>
      </w:r>
      <w:r w:rsidRPr="000B5491">
        <w:rPr>
          <w:rFonts w:cs="Tahoma"/>
          <w:sz w:val="16"/>
          <w:szCs w:val="16"/>
        </w:rPr>
        <w:t xml:space="preserve">, pri čemer </w:t>
      </w:r>
      <w:r>
        <w:rPr>
          <w:rFonts w:cs="Tahoma"/>
          <w:sz w:val="16"/>
          <w:szCs w:val="16"/>
        </w:rPr>
        <w:t xml:space="preserve">so bile lahko vložene tudi prej, zato število rešenih pritožb lahko presega število vloženih pritožb. </w:t>
      </w:r>
    </w:p>
  </w:footnote>
  <w:footnote w:id="15">
    <w:p w14:paraId="3DC5CD4D" w14:textId="509BDAA0" w:rsidR="00451571" w:rsidRPr="00E72733" w:rsidRDefault="00451571" w:rsidP="002274B1">
      <w:pPr>
        <w:pStyle w:val="Sprotnaopomba-besedilo"/>
        <w:ind w:left="426" w:hanging="426"/>
        <w:jc w:val="both"/>
        <w:rPr>
          <w:rFonts w:cs="Tahoma"/>
          <w:sz w:val="16"/>
          <w:szCs w:val="16"/>
        </w:rPr>
      </w:pPr>
      <w:r w:rsidRPr="00E72733">
        <w:rPr>
          <w:rStyle w:val="Sprotnaopomba-sklic"/>
          <w:rFonts w:cs="Tahoma"/>
          <w:sz w:val="16"/>
          <w:szCs w:val="16"/>
        </w:rPr>
        <w:footnoteRef/>
      </w:r>
      <w:r w:rsidRPr="00E72733">
        <w:rPr>
          <w:rFonts w:cs="Tahoma"/>
          <w:sz w:val="16"/>
          <w:szCs w:val="16"/>
        </w:rPr>
        <w:t xml:space="preserve"> </w:t>
      </w:r>
      <w:r>
        <w:rPr>
          <w:rFonts w:cs="Tahoma"/>
          <w:sz w:val="16"/>
          <w:szCs w:val="16"/>
        </w:rPr>
        <w:tab/>
      </w:r>
      <w:r w:rsidRPr="00E72733">
        <w:rPr>
          <w:rFonts w:cs="Tahoma"/>
          <w:sz w:val="16"/>
          <w:szCs w:val="16"/>
        </w:rPr>
        <w:t>Vir podatkov o zaposlenih</w:t>
      </w:r>
      <w:r>
        <w:rPr>
          <w:rFonts w:cs="Tahoma"/>
          <w:sz w:val="16"/>
          <w:szCs w:val="16"/>
        </w:rPr>
        <w:t xml:space="preserve"> za prvo polletje 2026 je Kadrovsko poročilo</w:t>
      </w:r>
      <w:r w:rsidRPr="00E72733">
        <w:rPr>
          <w:rFonts w:cs="Tahoma"/>
          <w:sz w:val="16"/>
          <w:szCs w:val="16"/>
        </w:rPr>
        <w:t xml:space="preserve"> Policije na dan 30.</w:t>
      </w:r>
      <w:r>
        <w:rPr>
          <w:rFonts w:cs="Tahoma"/>
          <w:sz w:val="16"/>
          <w:szCs w:val="16"/>
        </w:rPr>
        <w:t> </w:t>
      </w:r>
      <w:r w:rsidRPr="00E72733">
        <w:rPr>
          <w:rFonts w:cs="Tahoma"/>
          <w:sz w:val="16"/>
          <w:szCs w:val="16"/>
        </w:rPr>
        <w:t>6</w:t>
      </w:r>
      <w:r w:rsidRPr="005E20BB">
        <w:rPr>
          <w:rFonts w:cs="Tahoma"/>
          <w:sz w:val="16"/>
          <w:szCs w:val="16"/>
        </w:rPr>
        <w:t>. 2026, št. 010-8/2026/13</w:t>
      </w:r>
      <w:r>
        <w:rPr>
          <w:rFonts w:cs="Tahoma"/>
          <w:sz w:val="16"/>
          <w:szCs w:val="16"/>
        </w:rPr>
        <w:t xml:space="preserve"> </w:t>
      </w:r>
      <w:r w:rsidRPr="005E20BB">
        <w:rPr>
          <w:rFonts w:cs="Tahoma"/>
          <w:sz w:val="16"/>
          <w:szCs w:val="16"/>
        </w:rPr>
        <w:t xml:space="preserve">z dne </w:t>
      </w:r>
      <w:r w:rsidRPr="00446F13">
        <w:rPr>
          <w:rFonts w:cs="Tahoma"/>
          <w:sz w:val="16"/>
          <w:szCs w:val="16"/>
        </w:rPr>
        <w:t>27. julija 2026</w:t>
      </w:r>
      <w:r>
        <w:rPr>
          <w:rFonts w:cs="Tahoma"/>
          <w:sz w:val="16"/>
          <w:szCs w:val="16"/>
        </w:rPr>
        <w:t>, in za prvo polletje 2025 Kadrovsko poročilo</w:t>
      </w:r>
      <w:r w:rsidRPr="00E72733">
        <w:rPr>
          <w:rFonts w:cs="Tahoma"/>
          <w:sz w:val="16"/>
          <w:szCs w:val="16"/>
        </w:rPr>
        <w:t xml:space="preserve"> Policije na dan 30.</w:t>
      </w:r>
      <w:r>
        <w:rPr>
          <w:rFonts w:cs="Tahoma"/>
          <w:sz w:val="16"/>
          <w:szCs w:val="16"/>
        </w:rPr>
        <w:t> </w:t>
      </w:r>
      <w:r w:rsidRPr="00E72733">
        <w:rPr>
          <w:rFonts w:cs="Tahoma"/>
          <w:sz w:val="16"/>
          <w:szCs w:val="16"/>
        </w:rPr>
        <w:t>6.</w:t>
      </w:r>
      <w:r>
        <w:rPr>
          <w:rFonts w:cs="Tahoma"/>
          <w:sz w:val="16"/>
          <w:szCs w:val="16"/>
        </w:rPr>
        <w:t> </w:t>
      </w:r>
      <w:r w:rsidRPr="00E72733">
        <w:rPr>
          <w:rFonts w:cs="Tahoma"/>
          <w:sz w:val="16"/>
          <w:szCs w:val="16"/>
        </w:rPr>
        <w:t>202</w:t>
      </w:r>
      <w:r>
        <w:rPr>
          <w:rFonts w:cs="Tahoma"/>
          <w:sz w:val="16"/>
          <w:szCs w:val="16"/>
        </w:rPr>
        <w:t xml:space="preserve">5, št. 109-19/2025/11 z dne 11. julija 2025. Podatki o kadrih, navedeni v oklepajih, so podatki na </w:t>
      </w:r>
      <w:r w:rsidRPr="000B5491">
        <w:rPr>
          <w:rFonts w:cs="Tahoma"/>
          <w:sz w:val="16"/>
          <w:szCs w:val="16"/>
        </w:rPr>
        <w:t>dan 30. junij</w:t>
      </w:r>
      <w:r>
        <w:rPr>
          <w:rFonts w:cs="Tahoma"/>
          <w:sz w:val="16"/>
          <w:szCs w:val="16"/>
        </w:rPr>
        <w:t xml:space="preserve"> 2025.</w:t>
      </w:r>
    </w:p>
  </w:footnote>
  <w:footnote w:id="16">
    <w:p w14:paraId="63D35F1D" w14:textId="78D9C47A" w:rsidR="00451571" w:rsidRPr="00BE3922" w:rsidRDefault="00451571" w:rsidP="00BE3922">
      <w:pPr>
        <w:pStyle w:val="Sprotnaopomba-besedilo"/>
        <w:ind w:left="426" w:hanging="426"/>
        <w:jc w:val="both"/>
        <w:rPr>
          <w:sz w:val="16"/>
          <w:szCs w:val="16"/>
        </w:rPr>
      </w:pPr>
      <w:r w:rsidRPr="00BE3922">
        <w:rPr>
          <w:rStyle w:val="Sprotnaopomba-sklic"/>
          <w:sz w:val="16"/>
          <w:szCs w:val="16"/>
        </w:rPr>
        <w:footnoteRef/>
      </w:r>
      <w:r w:rsidRPr="00BE3922">
        <w:rPr>
          <w:sz w:val="16"/>
          <w:szCs w:val="16"/>
        </w:rPr>
        <w:t xml:space="preserve"> </w:t>
      </w:r>
      <w:r>
        <w:rPr>
          <w:sz w:val="16"/>
          <w:szCs w:val="16"/>
        </w:rPr>
        <w:tab/>
      </w:r>
      <w:r w:rsidRPr="00BE3922">
        <w:rPr>
          <w:sz w:val="16"/>
          <w:szCs w:val="16"/>
        </w:rPr>
        <w:t>Podatki Generalne policijske uprave, uprave za policijske specialnosti, Letalske policijske enote, pridobljeni 8. julija 2026.</w:t>
      </w:r>
    </w:p>
  </w:footnote>
  <w:footnote w:id="17">
    <w:p w14:paraId="0BDCFFAD" w14:textId="3A00D596" w:rsidR="00451571" w:rsidRPr="00692A7B" w:rsidRDefault="00451571" w:rsidP="00692A7B">
      <w:pPr>
        <w:pStyle w:val="Sprotnaopomba-besedilo"/>
        <w:ind w:left="426" w:hanging="426"/>
        <w:jc w:val="both"/>
        <w:rPr>
          <w:sz w:val="16"/>
          <w:szCs w:val="16"/>
        </w:rPr>
      </w:pPr>
      <w:r w:rsidRPr="00692A7B">
        <w:rPr>
          <w:rStyle w:val="Sprotnaopomba-sklic"/>
          <w:sz w:val="16"/>
          <w:szCs w:val="16"/>
        </w:rPr>
        <w:footnoteRef/>
      </w:r>
      <w:r w:rsidRPr="00692A7B">
        <w:rPr>
          <w:sz w:val="16"/>
          <w:szCs w:val="16"/>
        </w:rPr>
        <w:t xml:space="preserve"> </w:t>
      </w:r>
      <w:r>
        <w:rPr>
          <w:sz w:val="16"/>
          <w:szCs w:val="16"/>
        </w:rPr>
        <w:tab/>
      </w:r>
      <w:r w:rsidRPr="00692A7B">
        <w:rPr>
          <w:sz w:val="16"/>
          <w:szCs w:val="16"/>
        </w:rPr>
        <w:t>Državni zbor Republike Slovenije ga je sprejel 19. novembra 2025</w:t>
      </w:r>
    </w:p>
  </w:footnote>
  <w:footnote w:id="18">
    <w:p w14:paraId="20BEDA0E" w14:textId="1CE7F0FA" w:rsidR="00451571" w:rsidRDefault="00451571" w:rsidP="0054066F">
      <w:pPr>
        <w:pStyle w:val="Sprotnaopomba-besedilo"/>
        <w:ind w:left="425" w:hanging="425"/>
        <w:jc w:val="both"/>
        <w:rPr>
          <w:rFonts w:cs="Tahoma"/>
          <w:sz w:val="16"/>
          <w:szCs w:val="16"/>
        </w:rPr>
      </w:pPr>
      <w:r>
        <w:rPr>
          <w:rStyle w:val="Sprotnaopomba-sklic"/>
          <w:sz w:val="16"/>
          <w:szCs w:val="16"/>
        </w:rPr>
        <w:footnoteRef/>
      </w:r>
      <w:r>
        <w:rPr>
          <w:rFonts w:cs="Tahoma"/>
          <w:sz w:val="16"/>
          <w:szCs w:val="16"/>
        </w:rPr>
        <w:t xml:space="preserve"> </w:t>
      </w:r>
      <w:r>
        <w:rPr>
          <w:rFonts w:cs="Tahoma"/>
          <w:sz w:val="16"/>
          <w:szCs w:val="16"/>
        </w:rPr>
        <w:tab/>
        <w:t xml:space="preserve">Navedeni so pomembnejši </w:t>
      </w:r>
      <w:r w:rsidRPr="00001175">
        <w:rPr>
          <w:rFonts w:cs="Tahoma"/>
          <w:sz w:val="16"/>
          <w:szCs w:val="16"/>
        </w:rPr>
        <w:t>dogodk</w:t>
      </w:r>
      <w:r w:rsidRPr="000064E3">
        <w:rPr>
          <w:rFonts w:cs="Tahoma"/>
          <w:sz w:val="16"/>
          <w:szCs w:val="16"/>
        </w:rPr>
        <w:t>i</w:t>
      </w:r>
      <w:r w:rsidRPr="00001175">
        <w:rPr>
          <w:rFonts w:cs="Tahoma"/>
          <w:sz w:val="16"/>
          <w:szCs w:val="16"/>
        </w:rPr>
        <w:t xml:space="preserve"> s področja dela policije, o katerih</w:t>
      </w:r>
      <w:r w:rsidRPr="002B6519">
        <w:rPr>
          <w:rFonts w:cs="Tahoma"/>
          <w:sz w:val="16"/>
          <w:szCs w:val="16"/>
        </w:rPr>
        <w:t xml:space="preserve"> se je poročalo v policiji </w:t>
      </w:r>
      <w:r>
        <w:rPr>
          <w:rFonts w:cs="Tahoma"/>
          <w:sz w:val="16"/>
          <w:szCs w:val="16"/>
        </w:rPr>
        <w:t>ali</w:t>
      </w:r>
      <w:r w:rsidRPr="002B6519">
        <w:rPr>
          <w:rFonts w:cs="Tahoma"/>
          <w:sz w:val="16"/>
          <w:szCs w:val="16"/>
        </w:rPr>
        <w:t xml:space="preserve"> na Ministrstvu za notranje zadeve Republike Slovenije </w:t>
      </w:r>
      <w:r>
        <w:rPr>
          <w:rFonts w:cs="Tahoma"/>
          <w:sz w:val="16"/>
          <w:szCs w:val="16"/>
        </w:rPr>
        <w:t>(</w:t>
      </w:r>
      <w:r w:rsidRPr="002B6519">
        <w:rPr>
          <w:rFonts w:cs="Tahoma"/>
          <w:sz w:val="16"/>
          <w:szCs w:val="16"/>
        </w:rPr>
        <w:t xml:space="preserve">objave na spletu). </w:t>
      </w:r>
      <w:r>
        <w:rPr>
          <w:rFonts w:cs="Tahoma"/>
          <w:sz w:val="16"/>
          <w:szCs w:val="16"/>
        </w:rPr>
        <w:t>Med njimi</w:t>
      </w:r>
      <w:r w:rsidRPr="002B6519">
        <w:rPr>
          <w:rFonts w:cs="Tahoma"/>
          <w:sz w:val="16"/>
          <w:szCs w:val="16"/>
        </w:rPr>
        <w:t xml:space="preserve"> </w:t>
      </w:r>
      <w:r>
        <w:rPr>
          <w:rFonts w:cs="Tahoma"/>
          <w:sz w:val="16"/>
          <w:szCs w:val="16"/>
        </w:rPr>
        <w:t xml:space="preserve">so </w:t>
      </w:r>
      <w:r w:rsidRPr="002B6519">
        <w:rPr>
          <w:rFonts w:cs="Tahoma"/>
          <w:sz w:val="16"/>
          <w:szCs w:val="16"/>
        </w:rPr>
        <w:t>dogodk</w:t>
      </w:r>
      <w:r>
        <w:rPr>
          <w:rFonts w:cs="Tahoma"/>
          <w:sz w:val="16"/>
          <w:szCs w:val="16"/>
        </w:rPr>
        <w:t>i</w:t>
      </w:r>
      <w:r w:rsidRPr="002B6519">
        <w:rPr>
          <w:rFonts w:cs="Tahoma"/>
          <w:sz w:val="16"/>
          <w:szCs w:val="16"/>
        </w:rPr>
        <w:t xml:space="preserve"> zlasti na državni ravni in v mednarodnem okolju. </w:t>
      </w:r>
      <w:r>
        <w:rPr>
          <w:rFonts w:cs="Tahoma"/>
          <w:sz w:val="16"/>
          <w:szCs w:val="16"/>
        </w:rPr>
        <w:t>D</w:t>
      </w:r>
      <w:r w:rsidRPr="002B6519">
        <w:rPr>
          <w:rFonts w:cs="Tahoma"/>
          <w:sz w:val="16"/>
          <w:szCs w:val="16"/>
        </w:rPr>
        <w:t>o</w:t>
      </w:r>
      <w:r>
        <w:rPr>
          <w:rFonts w:cs="Tahoma"/>
          <w:sz w:val="16"/>
          <w:szCs w:val="16"/>
        </w:rPr>
        <w:t>d</w:t>
      </w:r>
      <w:r w:rsidRPr="002B6519">
        <w:rPr>
          <w:rFonts w:cs="Tahoma"/>
          <w:sz w:val="16"/>
          <w:szCs w:val="16"/>
        </w:rPr>
        <w:t>ane</w:t>
      </w:r>
      <w:r>
        <w:rPr>
          <w:rFonts w:cs="Tahoma"/>
          <w:sz w:val="16"/>
          <w:szCs w:val="16"/>
        </w:rPr>
        <w:t xml:space="preserve"> so</w:t>
      </w:r>
      <w:r w:rsidRPr="002B6519">
        <w:rPr>
          <w:rFonts w:cs="Tahoma"/>
          <w:sz w:val="16"/>
          <w:szCs w:val="16"/>
        </w:rPr>
        <w:t xml:space="preserve"> tudi objave zakonov in drugih </w:t>
      </w:r>
      <w:r>
        <w:rPr>
          <w:rFonts w:cs="Tahoma"/>
          <w:sz w:val="16"/>
          <w:szCs w:val="16"/>
        </w:rPr>
        <w:t>predpisov</w:t>
      </w:r>
      <w:r w:rsidRPr="007E3749">
        <w:rPr>
          <w:rFonts w:cs="Tahoma"/>
          <w:sz w:val="16"/>
          <w:szCs w:val="16"/>
        </w:rPr>
        <w:t xml:space="preserve"> </w:t>
      </w:r>
      <w:r w:rsidRPr="002B6519">
        <w:rPr>
          <w:rFonts w:cs="Tahoma"/>
          <w:sz w:val="16"/>
          <w:szCs w:val="16"/>
        </w:rPr>
        <w:t>v Uradnem listu Republike Slovenije, pomembne za delo policije.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557B34"/>
    <w:multiLevelType w:val="hybridMultilevel"/>
    <w:tmpl w:val="03321354"/>
    <w:lvl w:ilvl="0" w:tplc="E09A18DC">
      <w:start w:val="2"/>
      <w:numFmt w:val="bullet"/>
      <w:lvlText w:val=""/>
      <w:lvlJc w:val="left"/>
      <w:pPr>
        <w:ind w:left="720" w:hanging="360"/>
      </w:pPr>
      <w:rPr>
        <w:rFonts w:ascii="Symbol" w:eastAsia="Tahoma" w:hAnsi="Symbol" w:cstheme="minorBidi" w:hint="default"/>
        <w:color w:val="000000"/>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8A84A11"/>
    <w:multiLevelType w:val="multilevel"/>
    <w:tmpl w:val="6608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A4518F"/>
    <w:multiLevelType w:val="hybridMultilevel"/>
    <w:tmpl w:val="63180A0A"/>
    <w:lvl w:ilvl="0" w:tplc="5F245BD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1E43A28"/>
    <w:multiLevelType w:val="hybridMultilevel"/>
    <w:tmpl w:val="8F260898"/>
    <w:lvl w:ilvl="0" w:tplc="7C9611E6">
      <w:start w:val="1"/>
      <w:numFmt w:val="bullet"/>
      <w:lvlText w:val=""/>
      <w:lvlJc w:val="left"/>
      <w:pPr>
        <w:ind w:left="919" w:hanging="360"/>
      </w:pPr>
      <w:rPr>
        <w:rFonts w:ascii="Symbol" w:hAnsi="Symbol" w:hint="default"/>
      </w:rPr>
    </w:lvl>
    <w:lvl w:ilvl="1" w:tplc="04240003" w:tentative="1">
      <w:start w:val="1"/>
      <w:numFmt w:val="bullet"/>
      <w:lvlText w:val="o"/>
      <w:lvlJc w:val="left"/>
      <w:pPr>
        <w:ind w:left="1639" w:hanging="360"/>
      </w:pPr>
      <w:rPr>
        <w:rFonts w:ascii="Courier New" w:hAnsi="Courier New" w:cs="Courier New" w:hint="default"/>
      </w:rPr>
    </w:lvl>
    <w:lvl w:ilvl="2" w:tplc="04240005" w:tentative="1">
      <w:start w:val="1"/>
      <w:numFmt w:val="bullet"/>
      <w:lvlText w:val=""/>
      <w:lvlJc w:val="left"/>
      <w:pPr>
        <w:ind w:left="2359" w:hanging="360"/>
      </w:pPr>
      <w:rPr>
        <w:rFonts w:ascii="Wingdings" w:hAnsi="Wingdings" w:hint="default"/>
      </w:rPr>
    </w:lvl>
    <w:lvl w:ilvl="3" w:tplc="04240001" w:tentative="1">
      <w:start w:val="1"/>
      <w:numFmt w:val="bullet"/>
      <w:lvlText w:val=""/>
      <w:lvlJc w:val="left"/>
      <w:pPr>
        <w:ind w:left="3079" w:hanging="360"/>
      </w:pPr>
      <w:rPr>
        <w:rFonts w:ascii="Symbol" w:hAnsi="Symbol" w:hint="default"/>
      </w:rPr>
    </w:lvl>
    <w:lvl w:ilvl="4" w:tplc="04240003" w:tentative="1">
      <w:start w:val="1"/>
      <w:numFmt w:val="bullet"/>
      <w:lvlText w:val="o"/>
      <w:lvlJc w:val="left"/>
      <w:pPr>
        <w:ind w:left="3799" w:hanging="360"/>
      </w:pPr>
      <w:rPr>
        <w:rFonts w:ascii="Courier New" w:hAnsi="Courier New" w:cs="Courier New" w:hint="default"/>
      </w:rPr>
    </w:lvl>
    <w:lvl w:ilvl="5" w:tplc="04240005" w:tentative="1">
      <w:start w:val="1"/>
      <w:numFmt w:val="bullet"/>
      <w:lvlText w:val=""/>
      <w:lvlJc w:val="left"/>
      <w:pPr>
        <w:ind w:left="4519" w:hanging="360"/>
      </w:pPr>
      <w:rPr>
        <w:rFonts w:ascii="Wingdings" w:hAnsi="Wingdings" w:hint="default"/>
      </w:rPr>
    </w:lvl>
    <w:lvl w:ilvl="6" w:tplc="04240001" w:tentative="1">
      <w:start w:val="1"/>
      <w:numFmt w:val="bullet"/>
      <w:lvlText w:val=""/>
      <w:lvlJc w:val="left"/>
      <w:pPr>
        <w:ind w:left="5239" w:hanging="360"/>
      </w:pPr>
      <w:rPr>
        <w:rFonts w:ascii="Symbol" w:hAnsi="Symbol" w:hint="default"/>
      </w:rPr>
    </w:lvl>
    <w:lvl w:ilvl="7" w:tplc="04240003" w:tentative="1">
      <w:start w:val="1"/>
      <w:numFmt w:val="bullet"/>
      <w:lvlText w:val="o"/>
      <w:lvlJc w:val="left"/>
      <w:pPr>
        <w:ind w:left="5959" w:hanging="360"/>
      </w:pPr>
      <w:rPr>
        <w:rFonts w:ascii="Courier New" w:hAnsi="Courier New" w:cs="Courier New" w:hint="default"/>
      </w:rPr>
    </w:lvl>
    <w:lvl w:ilvl="8" w:tplc="04240005" w:tentative="1">
      <w:start w:val="1"/>
      <w:numFmt w:val="bullet"/>
      <w:lvlText w:val=""/>
      <w:lvlJc w:val="left"/>
      <w:pPr>
        <w:ind w:left="6679" w:hanging="360"/>
      </w:pPr>
      <w:rPr>
        <w:rFonts w:ascii="Wingdings" w:hAnsi="Wingdings" w:hint="default"/>
      </w:rPr>
    </w:lvl>
  </w:abstractNum>
  <w:abstractNum w:abstractNumId="30" w15:restartNumberingAfterBreak="0">
    <w:nsid w:val="3E8F2A40"/>
    <w:multiLevelType w:val="multilevel"/>
    <w:tmpl w:val="1358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82636"/>
    <w:multiLevelType w:val="hybridMultilevel"/>
    <w:tmpl w:val="5E401D3A"/>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2576DB"/>
    <w:multiLevelType w:val="hybridMultilevel"/>
    <w:tmpl w:val="0C42B7B2"/>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4A4681"/>
    <w:multiLevelType w:val="hybridMultilevel"/>
    <w:tmpl w:val="D6AE6A6E"/>
    <w:lvl w:ilvl="0" w:tplc="1B1205AC">
      <w:start w:val="1"/>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EC6D84"/>
    <w:multiLevelType w:val="hybridMultilevel"/>
    <w:tmpl w:val="696A7102"/>
    <w:lvl w:ilvl="0" w:tplc="7DD27002">
      <w:start w:val="2"/>
      <w:numFmt w:val="bullet"/>
      <w:lvlText w:val=""/>
      <w:lvlJc w:val="left"/>
      <w:pPr>
        <w:ind w:left="720" w:hanging="360"/>
      </w:pPr>
      <w:rPr>
        <w:rFonts w:ascii="Symbol" w:eastAsia="Tahoma" w:hAnsi="Symbol" w:cstheme="minorBidi" w:hint="default"/>
        <w:color w:val="000000"/>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832F8F"/>
    <w:multiLevelType w:val="hybridMultilevel"/>
    <w:tmpl w:val="7910B7C6"/>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110BEF"/>
    <w:multiLevelType w:val="hybridMultilevel"/>
    <w:tmpl w:val="E3F6DC14"/>
    <w:lvl w:ilvl="0" w:tplc="7C9611E6">
      <w:start w:val="1"/>
      <w:numFmt w:val="bullet"/>
      <w:lvlText w:val=""/>
      <w:lvlJc w:val="left"/>
      <w:pPr>
        <w:ind w:left="919" w:hanging="360"/>
      </w:pPr>
      <w:rPr>
        <w:rFonts w:ascii="Symbol" w:hAnsi="Symbol" w:hint="default"/>
      </w:rPr>
    </w:lvl>
    <w:lvl w:ilvl="1" w:tplc="04240003" w:tentative="1">
      <w:start w:val="1"/>
      <w:numFmt w:val="bullet"/>
      <w:lvlText w:val="o"/>
      <w:lvlJc w:val="left"/>
      <w:pPr>
        <w:ind w:left="1639" w:hanging="360"/>
      </w:pPr>
      <w:rPr>
        <w:rFonts w:ascii="Courier New" w:hAnsi="Courier New" w:cs="Courier New" w:hint="default"/>
      </w:rPr>
    </w:lvl>
    <w:lvl w:ilvl="2" w:tplc="04240005" w:tentative="1">
      <w:start w:val="1"/>
      <w:numFmt w:val="bullet"/>
      <w:lvlText w:val=""/>
      <w:lvlJc w:val="left"/>
      <w:pPr>
        <w:ind w:left="2359" w:hanging="360"/>
      </w:pPr>
      <w:rPr>
        <w:rFonts w:ascii="Wingdings" w:hAnsi="Wingdings" w:hint="default"/>
      </w:rPr>
    </w:lvl>
    <w:lvl w:ilvl="3" w:tplc="04240001" w:tentative="1">
      <w:start w:val="1"/>
      <w:numFmt w:val="bullet"/>
      <w:lvlText w:val=""/>
      <w:lvlJc w:val="left"/>
      <w:pPr>
        <w:ind w:left="3079" w:hanging="360"/>
      </w:pPr>
      <w:rPr>
        <w:rFonts w:ascii="Symbol" w:hAnsi="Symbol" w:hint="default"/>
      </w:rPr>
    </w:lvl>
    <w:lvl w:ilvl="4" w:tplc="04240003" w:tentative="1">
      <w:start w:val="1"/>
      <w:numFmt w:val="bullet"/>
      <w:lvlText w:val="o"/>
      <w:lvlJc w:val="left"/>
      <w:pPr>
        <w:ind w:left="3799" w:hanging="360"/>
      </w:pPr>
      <w:rPr>
        <w:rFonts w:ascii="Courier New" w:hAnsi="Courier New" w:cs="Courier New" w:hint="default"/>
      </w:rPr>
    </w:lvl>
    <w:lvl w:ilvl="5" w:tplc="04240005" w:tentative="1">
      <w:start w:val="1"/>
      <w:numFmt w:val="bullet"/>
      <w:lvlText w:val=""/>
      <w:lvlJc w:val="left"/>
      <w:pPr>
        <w:ind w:left="4519" w:hanging="360"/>
      </w:pPr>
      <w:rPr>
        <w:rFonts w:ascii="Wingdings" w:hAnsi="Wingdings" w:hint="default"/>
      </w:rPr>
    </w:lvl>
    <w:lvl w:ilvl="6" w:tplc="04240001" w:tentative="1">
      <w:start w:val="1"/>
      <w:numFmt w:val="bullet"/>
      <w:lvlText w:val=""/>
      <w:lvlJc w:val="left"/>
      <w:pPr>
        <w:ind w:left="5239" w:hanging="360"/>
      </w:pPr>
      <w:rPr>
        <w:rFonts w:ascii="Symbol" w:hAnsi="Symbol" w:hint="default"/>
      </w:rPr>
    </w:lvl>
    <w:lvl w:ilvl="7" w:tplc="04240003" w:tentative="1">
      <w:start w:val="1"/>
      <w:numFmt w:val="bullet"/>
      <w:lvlText w:val="o"/>
      <w:lvlJc w:val="left"/>
      <w:pPr>
        <w:ind w:left="5959" w:hanging="360"/>
      </w:pPr>
      <w:rPr>
        <w:rFonts w:ascii="Courier New" w:hAnsi="Courier New" w:cs="Courier New" w:hint="default"/>
      </w:rPr>
    </w:lvl>
    <w:lvl w:ilvl="8" w:tplc="04240005" w:tentative="1">
      <w:start w:val="1"/>
      <w:numFmt w:val="bullet"/>
      <w:lvlText w:val=""/>
      <w:lvlJc w:val="left"/>
      <w:pPr>
        <w:ind w:left="6679" w:hanging="360"/>
      </w:pPr>
      <w:rPr>
        <w:rFonts w:ascii="Wingdings" w:hAnsi="Wingdings" w:hint="default"/>
      </w:rPr>
    </w:lvl>
  </w:abstractNum>
  <w:abstractNum w:abstractNumId="37" w15:restartNumberingAfterBreak="0">
    <w:nsid w:val="70303CC7"/>
    <w:multiLevelType w:val="hybridMultilevel"/>
    <w:tmpl w:val="5F40B838"/>
    <w:lvl w:ilvl="0" w:tplc="7BCE0768">
      <w:start w:val="2"/>
      <w:numFmt w:val="bullet"/>
      <w:lvlText w:val=""/>
      <w:lvlJc w:val="left"/>
      <w:pPr>
        <w:ind w:left="720" w:hanging="360"/>
      </w:pPr>
      <w:rPr>
        <w:rFonts w:ascii="Symbol" w:eastAsia="Tahoma" w:hAnsi="Symbol" w:cstheme="minorBidi" w:hint="default"/>
        <w:color w:val="000000"/>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35"/>
  </w:num>
  <w:num w:numId="3">
    <w:abstractNumId w:val="33"/>
  </w:num>
  <w:num w:numId="4">
    <w:abstractNumId w:val="36"/>
  </w:num>
  <w:num w:numId="5">
    <w:abstractNumId w:val="29"/>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1"/>
  </w:num>
  <w:num w:numId="23">
    <w:abstractNumId w:val="32"/>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37"/>
  </w:num>
  <w:num w:numId="35">
    <w:abstractNumId w:val="26"/>
  </w:num>
  <w:num w:numId="36">
    <w:abstractNumId w:val="34"/>
  </w:num>
  <w:num w:numId="37">
    <w:abstractNumId w:val="27"/>
  </w:num>
  <w:num w:numId="38">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hideGrammaticalErrors/>
  <w:proofState w:spelling="clean"/>
  <w:defaultTabStop w:val="708"/>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9F"/>
    <w:rsid w:val="00000735"/>
    <w:rsid w:val="00000B34"/>
    <w:rsid w:val="00001971"/>
    <w:rsid w:val="00001F56"/>
    <w:rsid w:val="0000247D"/>
    <w:rsid w:val="00002672"/>
    <w:rsid w:val="00003519"/>
    <w:rsid w:val="00006885"/>
    <w:rsid w:val="00007244"/>
    <w:rsid w:val="00007ACB"/>
    <w:rsid w:val="00010B64"/>
    <w:rsid w:val="00010BDB"/>
    <w:rsid w:val="000118E1"/>
    <w:rsid w:val="000123F9"/>
    <w:rsid w:val="00012E34"/>
    <w:rsid w:val="000143D5"/>
    <w:rsid w:val="0001442E"/>
    <w:rsid w:val="000176EA"/>
    <w:rsid w:val="00017A9F"/>
    <w:rsid w:val="00024E39"/>
    <w:rsid w:val="00025206"/>
    <w:rsid w:val="0004012D"/>
    <w:rsid w:val="00040384"/>
    <w:rsid w:val="0004057E"/>
    <w:rsid w:val="00040BA1"/>
    <w:rsid w:val="00041D8C"/>
    <w:rsid w:val="000427B7"/>
    <w:rsid w:val="00044291"/>
    <w:rsid w:val="00046830"/>
    <w:rsid w:val="00046CA4"/>
    <w:rsid w:val="000471EE"/>
    <w:rsid w:val="00047892"/>
    <w:rsid w:val="00050EDA"/>
    <w:rsid w:val="00051FD0"/>
    <w:rsid w:val="000521F4"/>
    <w:rsid w:val="00052E82"/>
    <w:rsid w:val="000535BA"/>
    <w:rsid w:val="000539CC"/>
    <w:rsid w:val="000605B2"/>
    <w:rsid w:val="00060D97"/>
    <w:rsid w:val="000656A7"/>
    <w:rsid w:val="00065F7A"/>
    <w:rsid w:val="000674BE"/>
    <w:rsid w:val="000703FB"/>
    <w:rsid w:val="00070449"/>
    <w:rsid w:val="000704D5"/>
    <w:rsid w:val="00070E2D"/>
    <w:rsid w:val="00072158"/>
    <w:rsid w:val="000727AE"/>
    <w:rsid w:val="00073C5C"/>
    <w:rsid w:val="00073C7A"/>
    <w:rsid w:val="000753B0"/>
    <w:rsid w:val="0007690E"/>
    <w:rsid w:val="00077731"/>
    <w:rsid w:val="00077E37"/>
    <w:rsid w:val="00081417"/>
    <w:rsid w:val="00081DB4"/>
    <w:rsid w:val="0008201D"/>
    <w:rsid w:val="00082609"/>
    <w:rsid w:val="00084B08"/>
    <w:rsid w:val="00086DE5"/>
    <w:rsid w:val="00087F81"/>
    <w:rsid w:val="000906C1"/>
    <w:rsid w:val="00092AAE"/>
    <w:rsid w:val="0009364E"/>
    <w:rsid w:val="000941BB"/>
    <w:rsid w:val="00095A2B"/>
    <w:rsid w:val="00095AC3"/>
    <w:rsid w:val="00095EED"/>
    <w:rsid w:val="00096072"/>
    <w:rsid w:val="00097554"/>
    <w:rsid w:val="000A270F"/>
    <w:rsid w:val="000A3E3D"/>
    <w:rsid w:val="000A47F8"/>
    <w:rsid w:val="000A5693"/>
    <w:rsid w:val="000A617A"/>
    <w:rsid w:val="000B0BCB"/>
    <w:rsid w:val="000B101B"/>
    <w:rsid w:val="000B2881"/>
    <w:rsid w:val="000B306D"/>
    <w:rsid w:val="000B4376"/>
    <w:rsid w:val="000B4B17"/>
    <w:rsid w:val="000B5221"/>
    <w:rsid w:val="000B5491"/>
    <w:rsid w:val="000B5E20"/>
    <w:rsid w:val="000B650E"/>
    <w:rsid w:val="000B76FC"/>
    <w:rsid w:val="000B7F66"/>
    <w:rsid w:val="000C04D2"/>
    <w:rsid w:val="000C6092"/>
    <w:rsid w:val="000C6223"/>
    <w:rsid w:val="000C6A5A"/>
    <w:rsid w:val="000C7B04"/>
    <w:rsid w:val="000C7BB2"/>
    <w:rsid w:val="000C7BFB"/>
    <w:rsid w:val="000D03F5"/>
    <w:rsid w:val="000D55B9"/>
    <w:rsid w:val="000D5C60"/>
    <w:rsid w:val="000E09FF"/>
    <w:rsid w:val="000E0A75"/>
    <w:rsid w:val="000E1503"/>
    <w:rsid w:val="000E168B"/>
    <w:rsid w:val="000E2444"/>
    <w:rsid w:val="000E25B0"/>
    <w:rsid w:val="000E3049"/>
    <w:rsid w:val="000E481C"/>
    <w:rsid w:val="000E5D94"/>
    <w:rsid w:val="000E617D"/>
    <w:rsid w:val="000F0025"/>
    <w:rsid w:val="000F13B6"/>
    <w:rsid w:val="000F1807"/>
    <w:rsid w:val="000F41D8"/>
    <w:rsid w:val="000F5894"/>
    <w:rsid w:val="000F6328"/>
    <w:rsid w:val="000F6FB2"/>
    <w:rsid w:val="000F71BE"/>
    <w:rsid w:val="000F7F24"/>
    <w:rsid w:val="00100358"/>
    <w:rsid w:val="00101D9E"/>
    <w:rsid w:val="00102D53"/>
    <w:rsid w:val="001054DC"/>
    <w:rsid w:val="0010567E"/>
    <w:rsid w:val="001061F8"/>
    <w:rsid w:val="00107ED7"/>
    <w:rsid w:val="00110344"/>
    <w:rsid w:val="0011034D"/>
    <w:rsid w:val="00112317"/>
    <w:rsid w:val="00113597"/>
    <w:rsid w:val="00113F1E"/>
    <w:rsid w:val="0011452A"/>
    <w:rsid w:val="0011462B"/>
    <w:rsid w:val="00115C60"/>
    <w:rsid w:val="001242CC"/>
    <w:rsid w:val="0012548C"/>
    <w:rsid w:val="00125979"/>
    <w:rsid w:val="001275A4"/>
    <w:rsid w:val="0012780D"/>
    <w:rsid w:val="00127937"/>
    <w:rsid w:val="001308E1"/>
    <w:rsid w:val="00130BB4"/>
    <w:rsid w:val="001312A4"/>
    <w:rsid w:val="00131482"/>
    <w:rsid w:val="00132099"/>
    <w:rsid w:val="00134FC2"/>
    <w:rsid w:val="0013540B"/>
    <w:rsid w:val="00135B54"/>
    <w:rsid w:val="001363A6"/>
    <w:rsid w:val="00136F47"/>
    <w:rsid w:val="00137FF9"/>
    <w:rsid w:val="001405F2"/>
    <w:rsid w:val="001413C1"/>
    <w:rsid w:val="00141615"/>
    <w:rsid w:val="00141F81"/>
    <w:rsid w:val="00142F32"/>
    <w:rsid w:val="0014529F"/>
    <w:rsid w:val="001455CE"/>
    <w:rsid w:val="0014564B"/>
    <w:rsid w:val="00145969"/>
    <w:rsid w:val="00147323"/>
    <w:rsid w:val="00147956"/>
    <w:rsid w:val="00150342"/>
    <w:rsid w:val="00150A94"/>
    <w:rsid w:val="00154255"/>
    <w:rsid w:val="001554B0"/>
    <w:rsid w:val="0015733B"/>
    <w:rsid w:val="00157FE8"/>
    <w:rsid w:val="001600FC"/>
    <w:rsid w:val="00160A8F"/>
    <w:rsid w:val="0016385A"/>
    <w:rsid w:val="001652DD"/>
    <w:rsid w:val="00165B3A"/>
    <w:rsid w:val="00166F76"/>
    <w:rsid w:val="00166FBD"/>
    <w:rsid w:val="00167458"/>
    <w:rsid w:val="001674B3"/>
    <w:rsid w:val="0017105B"/>
    <w:rsid w:val="00171437"/>
    <w:rsid w:val="001714FB"/>
    <w:rsid w:val="00171C1E"/>
    <w:rsid w:val="00171EE8"/>
    <w:rsid w:val="00172B11"/>
    <w:rsid w:val="00172B26"/>
    <w:rsid w:val="00176249"/>
    <w:rsid w:val="00177222"/>
    <w:rsid w:val="00177311"/>
    <w:rsid w:val="00177A4D"/>
    <w:rsid w:val="00181819"/>
    <w:rsid w:val="00182537"/>
    <w:rsid w:val="0018307E"/>
    <w:rsid w:val="001838BF"/>
    <w:rsid w:val="001840BC"/>
    <w:rsid w:val="00184D21"/>
    <w:rsid w:val="00184E5D"/>
    <w:rsid w:val="001918E3"/>
    <w:rsid w:val="001921FB"/>
    <w:rsid w:val="00192C0D"/>
    <w:rsid w:val="00192C24"/>
    <w:rsid w:val="00192F7F"/>
    <w:rsid w:val="001938FB"/>
    <w:rsid w:val="00194ACE"/>
    <w:rsid w:val="00194FA4"/>
    <w:rsid w:val="001A0287"/>
    <w:rsid w:val="001A1444"/>
    <w:rsid w:val="001A30AE"/>
    <w:rsid w:val="001A3673"/>
    <w:rsid w:val="001A3E78"/>
    <w:rsid w:val="001A41A9"/>
    <w:rsid w:val="001A4825"/>
    <w:rsid w:val="001A4DCE"/>
    <w:rsid w:val="001A4F2F"/>
    <w:rsid w:val="001A4F7A"/>
    <w:rsid w:val="001A4FF7"/>
    <w:rsid w:val="001A69D1"/>
    <w:rsid w:val="001A72E8"/>
    <w:rsid w:val="001A7CD7"/>
    <w:rsid w:val="001B002A"/>
    <w:rsid w:val="001B0BF2"/>
    <w:rsid w:val="001B3970"/>
    <w:rsid w:val="001B3D0A"/>
    <w:rsid w:val="001B3FEF"/>
    <w:rsid w:val="001B4407"/>
    <w:rsid w:val="001B591C"/>
    <w:rsid w:val="001B65C8"/>
    <w:rsid w:val="001B6CA7"/>
    <w:rsid w:val="001C0261"/>
    <w:rsid w:val="001C0A55"/>
    <w:rsid w:val="001C1914"/>
    <w:rsid w:val="001C2A67"/>
    <w:rsid w:val="001C2D69"/>
    <w:rsid w:val="001C2E0C"/>
    <w:rsid w:val="001C3680"/>
    <w:rsid w:val="001C3A59"/>
    <w:rsid w:val="001C41A3"/>
    <w:rsid w:val="001C5DBF"/>
    <w:rsid w:val="001C6A22"/>
    <w:rsid w:val="001C7299"/>
    <w:rsid w:val="001C7473"/>
    <w:rsid w:val="001C7E1C"/>
    <w:rsid w:val="001C7EFF"/>
    <w:rsid w:val="001D0DFD"/>
    <w:rsid w:val="001D11D4"/>
    <w:rsid w:val="001D1B11"/>
    <w:rsid w:val="001D1BE9"/>
    <w:rsid w:val="001D1DAD"/>
    <w:rsid w:val="001D373E"/>
    <w:rsid w:val="001D5427"/>
    <w:rsid w:val="001D559A"/>
    <w:rsid w:val="001D699E"/>
    <w:rsid w:val="001E3787"/>
    <w:rsid w:val="001E3F17"/>
    <w:rsid w:val="001E4381"/>
    <w:rsid w:val="001E4987"/>
    <w:rsid w:val="001E79DE"/>
    <w:rsid w:val="001E7B95"/>
    <w:rsid w:val="001E7C6E"/>
    <w:rsid w:val="001F1DC0"/>
    <w:rsid w:val="001F3017"/>
    <w:rsid w:val="001F3793"/>
    <w:rsid w:val="001F3A19"/>
    <w:rsid w:val="001F3D4A"/>
    <w:rsid w:val="001F4084"/>
    <w:rsid w:val="001F53F6"/>
    <w:rsid w:val="001F6467"/>
    <w:rsid w:val="002023E1"/>
    <w:rsid w:val="00203C26"/>
    <w:rsid w:val="0020462E"/>
    <w:rsid w:val="00204F4B"/>
    <w:rsid w:val="00205462"/>
    <w:rsid w:val="00205820"/>
    <w:rsid w:val="00205A4A"/>
    <w:rsid w:val="00205E03"/>
    <w:rsid w:val="002064D7"/>
    <w:rsid w:val="00206739"/>
    <w:rsid w:val="002068A1"/>
    <w:rsid w:val="002106B8"/>
    <w:rsid w:val="00210A88"/>
    <w:rsid w:val="0021157A"/>
    <w:rsid w:val="0021298A"/>
    <w:rsid w:val="00214FE2"/>
    <w:rsid w:val="00215170"/>
    <w:rsid w:val="00215C34"/>
    <w:rsid w:val="00215FC2"/>
    <w:rsid w:val="00216380"/>
    <w:rsid w:val="00217530"/>
    <w:rsid w:val="00217B38"/>
    <w:rsid w:val="0022012D"/>
    <w:rsid w:val="002224E8"/>
    <w:rsid w:val="002230DF"/>
    <w:rsid w:val="00223944"/>
    <w:rsid w:val="002274B1"/>
    <w:rsid w:val="00227C9A"/>
    <w:rsid w:val="00231330"/>
    <w:rsid w:val="002336F8"/>
    <w:rsid w:val="00235ABD"/>
    <w:rsid w:val="00235FD0"/>
    <w:rsid w:val="0023663A"/>
    <w:rsid w:val="00237091"/>
    <w:rsid w:val="002375ED"/>
    <w:rsid w:val="002403EF"/>
    <w:rsid w:val="00241473"/>
    <w:rsid w:val="0024167C"/>
    <w:rsid w:val="00241995"/>
    <w:rsid w:val="00243567"/>
    <w:rsid w:val="002439F0"/>
    <w:rsid w:val="002444CE"/>
    <w:rsid w:val="0024472D"/>
    <w:rsid w:val="00245388"/>
    <w:rsid w:val="00246340"/>
    <w:rsid w:val="00246A54"/>
    <w:rsid w:val="00250D73"/>
    <w:rsid w:val="0025133D"/>
    <w:rsid w:val="002515AD"/>
    <w:rsid w:val="00251908"/>
    <w:rsid w:val="00252F29"/>
    <w:rsid w:val="002543B8"/>
    <w:rsid w:val="00254A13"/>
    <w:rsid w:val="00254DEC"/>
    <w:rsid w:val="00255051"/>
    <w:rsid w:val="00255794"/>
    <w:rsid w:val="00255C11"/>
    <w:rsid w:val="002564D8"/>
    <w:rsid w:val="002608D6"/>
    <w:rsid w:val="00261136"/>
    <w:rsid w:val="002616A9"/>
    <w:rsid w:val="002623D4"/>
    <w:rsid w:val="00263122"/>
    <w:rsid w:val="002655DD"/>
    <w:rsid w:val="0026573C"/>
    <w:rsid w:val="00265A70"/>
    <w:rsid w:val="002677C1"/>
    <w:rsid w:val="002679CC"/>
    <w:rsid w:val="00267AB5"/>
    <w:rsid w:val="0027042C"/>
    <w:rsid w:val="00270D60"/>
    <w:rsid w:val="00271E74"/>
    <w:rsid w:val="00273B0D"/>
    <w:rsid w:val="00273E26"/>
    <w:rsid w:val="00275C6A"/>
    <w:rsid w:val="00275DE8"/>
    <w:rsid w:val="00276F21"/>
    <w:rsid w:val="00277667"/>
    <w:rsid w:val="00280242"/>
    <w:rsid w:val="002839F9"/>
    <w:rsid w:val="00283ADE"/>
    <w:rsid w:val="00284946"/>
    <w:rsid w:val="0028734A"/>
    <w:rsid w:val="00287837"/>
    <w:rsid w:val="00290069"/>
    <w:rsid w:val="002900F3"/>
    <w:rsid w:val="002912D9"/>
    <w:rsid w:val="0029566A"/>
    <w:rsid w:val="0029599F"/>
    <w:rsid w:val="00295EDB"/>
    <w:rsid w:val="002965E3"/>
    <w:rsid w:val="002A09F0"/>
    <w:rsid w:val="002A2612"/>
    <w:rsid w:val="002A2D59"/>
    <w:rsid w:val="002A2ECB"/>
    <w:rsid w:val="002A42F7"/>
    <w:rsid w:val="002A4D56"/>
    <w:rsid w:val="002A5263"/>
    <w:rsid w:val="002A5921"/>
    <w:rsid w:val="002A6E33"/>
    <w:rsid w:val="002B243F"/>
    <w:rsid w:val="002B26C4"/>
    <w:rsid w:val="002B3126"/>
    <w:rsid w:val="002B514C"/>
    <w:rsid w:val="002B5B40"/>
    <w:rsid w:val="002B635B"/>
    <w:rsid w:val="002C0133"/>
    <w:rsid w:val="002C1A66"/>
    <w:rsid w:val="002C1D65"/>
    <w:rsid w:val="002C2E18"/>
    <w:rsid w:val="002C3040"/>
    <w:rsid w:val="002C34D9"/>
    <w:rsid w:val="002C42CF"/>
    <w:rsid w:val="002C46B0"/>
    <w:rsid w:val="002C47A7"/>
    <w:rsid w:val="002C5ED8"/>
    <w:rsid w:val="002C7F96"/>
    <w:rsid w:val="002D01AA"/>
    <w:rsid w:val="002D113B"/>
    <w:rsid w:val="002D1314"/>
    <w:rsid w:val="002D4108"/>
    <w:rsid w:val="002D4A5F"/>
    <w:rsid w:val="002D5394"/>
    <w:rsid w:val="002D6498"/>
    <w:rsid w:val="002D6749"/>
    <w:rsid w:val="002D7EDB"/>
    <w:rsid w:val="002E10E1"/>
    <w:rsid w:val="002E65B0"/>
    <w:rsid w:val="002E6D18"/>
    <w:rsid w:val="002E7124"/>
    <w:rsid w:val="002E736E"/>
    <w:rsid w:val="002E784B"/>
    <w:rsid w:val="002F010D"/>
    <w:rsid w:val="002F162B"/>
    <w:rsid w:val="002F20A8"/>
    <w:rsid w:val="002F3AFF"/>
    <w:rsid w:val="002F59E7"/>
    <w:rsid w:val="002F7333"/>
    <w:rsid w:val="002F7ADA"/>
    <w:rsid w:val="0030102E"/>
    <w:rsid w:val="00301AC1"/>
    <w:rsid w:val="00302BF9"/>
    <w:rsid w:val="00303002"/>
    <w:rsid w:val="00304D6F"/>
    <w:rsid w:val="003059E3"/>
    <w:rsid w:val="00306929"/>
    <w:rsid w:val="003073AE"/>
    <w:rsid w:val="003073B0"/>
    <w:rsid w:val="00310FE0"/>
    <w:rsid w:val="00311C0D"/>
    <w:rsid w:val="00316202"/>
    <w:rsid w:val="0031709B"/>
    <w:rsid w:val="00317FF5"/>
    <w:rsid w:val="00322433"/>
    <w:rsid w:val="003239EB"/>
    <w:rsid w:val="00325EB7"/>
    <w:rsid w:val="00326600"/>
    <w:rsid w:val="00326949"/>
    <w:rsid w:val="003306A9"/>
    <w:rsid w:val="00330B47"/>
    <w:rsid w:val="00333BB3"/>
    <w:rsid w:val="00334456"/>
    <w:rsid w:val="00335DB1"/>
    <w:rsid w:val="00336635"/>
    <w:rsid w:val="0033689D"/>
    <w:rsid w:val="00336FDC"/>
    <w:rsid w:val="003372F4"/>
    <w:rsid w:val="0034052E"/>
    <w:rsid w:val="00341555"/>
    <w:rsid w:val="003419C7"/>
    <w:rsid w:val="00342564"/>
    <w:rsid w:val="003434D0"/>
    <w:rsid w:val="00343588"/>
    <w:rsid w:val="00343E4D"/>
    <w:rsid w:val="00345299"/>
    <w:rsid w:val="00345F37"/>
    <w:rsid w:val="0034778F"/>
    <w:rsid w:val="0035021F"/>
    <w:rsid w:val="0035069C"/>
    <w:rsid w:val="00351ED4"/>
    <w:rsid w:val="00353221"/>
    <w:rsid w:val="003538BC"/>
    <w:rsid w:val="00357521"/>
    <w:rsid w:val="00361B64"/>
    <w:rsid w:val="003629FB"/>
    <w:rsid w:val="00363939"/>
    <w:rsid w:val="003655A5"/>
    <w:rsid w:val="003656C9"/>
    <w:rsid w:val="0036598A"/>
    <w:rsid w:val="0036747F"/>
    <w:rsid w:val="00367E85"/>
    <w:rsid w:val="00370493"/>
    <w:rsid w:val="003745EE"/>
    <w:rsid w:val="003746B2"/>
    <w:rsid w:val="00375AF6"/>
    <w:rsid w:val="0037639A"/>
    <w:rsid w:val="00377346"/>
    <w:rsid w:val="003776D9"/>
    <w:rsid w:val="003812AB"/>
    <w:rsid w:val="00381A85"/>
    <w:rsid w:val="00381D04"/>
    <w:rsid w:val="003827D5"/>
    <w:rsid w:val="00382E01"/>
    <w:rsid w:val="00382FC0"/>
    <w:rsid w:val="00382FFF"/>
    <w:rsid w:val="00383A71"/>
    <w:rsid w:val="00383CF7"/>
    <w:rsid w:val="00383E1A"/>
    <w:rsid w:val="00385359"/>
    <w:rsid w:val="00386D15"/>
    <w:rsid w:val="00386ED0"/>
    <w:rsid w:val="003877BD"/>
    <w:rsid w:val="00391837"/>
    <w:rsid w:val="00391CA9"/>
    <w:rsid w:val="003927BF"/>
    <w:rsid w:val="00393870"/>
    <w:rsid w:val="003939CA"/>
    <w:rsid w:val="0039500E"/>
    <w:rsid w:val="00396B04"/>
    <w:rsid w:val="00396D50"/>
    <w:rsid w:val="003975D5"/>
    <w:rsid w:val="003A0952"/>
    <w:rsid w:val="003A198A"/>
    <w:rsid w:val="003A19DA"/>
    <w:rsid w:val="003A1CB4"/>
    <w:rsid w:val="003A2F64"/>
    <w:rsid w:val="003A7FEB"/>
    <w:rsid w:val="003B0524"/>
    <w:rsid w:val="003B2104"/>
    <w:rsid w:val="003B27EB"/>
    <w:rsid w:val="003B4244"/>
    <w:rsid w:val="003B4266"/>
    <w:rsid w:val="003B5278"/>
    <w:rsid w:val="003C0375"/>
    <w:rsid w:val="003C2756"/>
    <w:rsid w:val="003C2A28"/>
    <w:rsid w:val="003C3E0C"/>
    <w:rsid w:val="003C53BD"/>
    <w:rsid w:val="003C6040"/>
    <w:rsid w:val="003C61D1"/>
    <w:rsid w:val="003C694B"/>
    <w:rsid w:val="003C79C6"/>
    <w:rsid w:val="003C7B9D"/>
    <w:rsid w:val="003C7EF7"/>
    <w:rsid w:val="003D30EC"/>
    <w:rsid w:val="003D3DCD"/>
    <w:rsid w:val="003D5404"/>
    <w:rsid w:val="003D6D77"/>
    <w:rsid w:val="003D6EBA"/>
    <w:rsid w:val="003E1711"/>
    <w:rsid w:val="003E283E"/>
    <w:rsid w:val="003E4F67"/>
    <w:rsid w:val="003E6092"/>
    <w:rsid w:val="003E7371"/>
    <w:rsid w:val="003E76C5"/>
    <w:rsid w:val="003F03EF"/>
    <w:rsid w:val="003F13B8"/>
    <w:rsid w:val="003F1FA2"/>
    <w:rsid w:val="003F2029"/>
    <w:rsid w:val="003F26C6"/>
    <w:rsid w:val="003F3521"/>
    <w:rsid w:val="003F403C"/>
    <w:rsid w:val="003F51B9"/>
    <w:rsid w:val="003F61B6"/>
    <w:rsid w:val="003F668F"/>
    <w:rsid w:val="003F7438"/>
    <w:rsid w:val="00401392"/>
    <w:rsid w:val="0040164E"/>
    <w:rsid w:val="00402AC9"/>
    <w:rsid w:val="004041AA"/>
    <w:rsid w:val="00404D39"/>
    <w:rsid w:val="004103ED"/>
    <w:rsid w:val="00410FAB"/>
    <w:rsid w:val="004110B2"/>
    <w:rsid w:val="00411BB9"/>
    <w:rsid w:val="00411C13"/>
    <w:rsid w:val="004155A5"/>
    <w:rsid w:val="00417544"/>
    <w:rsid w:val="0042086F"/>
    <w:rsid w:val="004209BA"/>
    <w:rsid w:val="00421BA9"/>
    <w:rsid w:val="004239BC"/>
    <w:rsid w:val="00424A4C"/>
    <w:rsid w:val="004262F1"/>
    <w:rsid w:val="00426579"/>
    <w:rsid w:val="004268E6"/>
    <w:rsid w:val="00426A6F"/>
    <w:rsid w:val="00430286"/>
    <w:rsid w:val="00430874"/>
    <w:rsid w:val="00430D2B"/>
    <w:rsid w:val="004319D2"/>
    <w:rsid w:val="00431D98"/>
    <w:rsid w:val="00434089"/>
    <w:rsid w:val="00435956"/>
    <w:rsid w:val="004401EF"/>
    <w:rsid w:val="004403A9"/>
    <w:rsid w:val="00441883"/>
    <w:rsid w:val="00441963"/>
    <w:rsid w:val="00441CE3"/>
    <w:rsid w:val="00442CA0"/>
    <w:rsid w:val="00442FA6"/>
    <w:rsid w:val="0044515C"/>
    <w:rsid w:val="00446F13"/>
    <w:rsid w:val="0044783D"/>
    <w:rsid w:val="00447FB0"/>
    <w:rsid w:val="00451571"/>
    <w:rsid w:val="00453F39"/>
    <w:rsid w:val="00456582"/>
    <w:rsid w:val="00456DC8"/>
    <w:rsid w:val="00457E92"/>
    <w:rsid w:val="004601F9"/>
    <w:rsid w:val="0046026D"/>
    <w:rsid w:val="00460D53"/>
    <w:rsid w:val="0046102D"/>
    <w:rsid w:val="00461182"/>
    <w:rsid w:val="00463E70"/>
    <w:rsid w:val="00466233"/>
    <w:rsid w:val="00466DDC"/>
    <w:rsid w:val="00467236"/>
    <w:rsid w:val="00467A26"/>
    <w:rsid w:val="0047215F"/>
    <w:rsid w:val="0047230F"/>
    <w:rsid w:val="00472603"/>
    <w:rsid w:val="00472AE1"/>
    <w:rsid w:val="0047379F"/>
    <w:rsid w:val="00474D6D"/>
    <w:rsid w:val="0047549F"/>
    <w:rsid w:val="00476048"/>
    <w:rsid w:val="004761DA"/>
    <w:rsid w:val="00476B8F"/>
    <w:rsid w:val="00477294"/>
    <w:rsid w:val="00477373"/>
    <w:rsid w:val="00477F35"/>
    <w:rsid w:val="00481D22"/>
    <w:rsid w:val="00482CD0"/>
    <w:rsid w:val="00483417"/>
    <w:rsid w:val="00483E41"/>
    <w:rsid w:val="00485492"/>
    <w:rsid w:val="0048619B"/>
    <w:rsid w:val="00486846"/>
    <w:rsid w:val="00486879"/>
    <w:rsid w:val="00487DC8"/>
    <w:rsid w:val="00491510"/>
    <w:rsid w:val="004927E9"/>
    <w:rsid w:val="00494052"/>
    <w:rsid w:val="00494532"/>
    <w:rsid w:val="00494994"/>
    <w:rsid w:val="00494BBA"/>
    <w:rsid w:val="00495120"/>
    <w:rsid w:val="00495467"/>
    <w:rsid w:val="00495FC8"/>
    <w:rsid w:val="00497AA5"/>
    <w:rsid w:val="004A0368"/>
    <w:rsid w:val="004A2C47"/>
    <w:rsid w:val="004A2FA0"/>
    <w:rsid w:val="004A44C7"/>
    <w:rsid w:val="004A52A4"/>
    <w:rsid w:val="004A53B1"/>
    <w:rsid w:val="004A5D3A"/>
    <w:rsid w:val="004A66CB"/>
    <w:rsid w:val="004B1CCB"/>
    <w:rsid w:val="004B1DDF"/>
    <w:rsid w:val="004B38EA"/>
    <w:rsid w:val="004B3CB5"/>
    <w:rsid w:val="004B6470"/>
    <w:rsid w:val="004C0E20"/>
    <w:rsid w:val="004C1AD7"/>
    <w:rsid w:val="004C247D"/>
    <w:rsid w:val="004C5119"/>
    <w:rsid w:val="004C55AC"/>
    <w:rsid w:val="004C58C3"/>
    <w:rsid w:val="004C603A"/>
    <w:rsid w:val="004C6621"/>
    <w:rsid w:val="004C6C5B"/>
    <w:rsid w:val="004C738E"/>
    <w:rsid w:val="004D10C9"/>
    <w:rsid w:val="004D54F8"/>
    <w:rsid w:val="004E0A53"/>
    <w:rsid w:val="004E2D33"/>
    <w:rsid w:val="004E3454"/>
    <w:rsid w:val="004E3C1B"/>
    <w:rsid w:val="004E3E5F"/>
    <w:rsid w:val="004E475A"/>
    <w:rsid w:val="004E4CD5"/>
    <w:rsid w:val="004E6805"/>
    <w:rsid w:val="004E7417"/>
    <w:rsid w:val="004F1762"/>
    <w:rsid w:val="004F1B30"/>
    <w:rsid w:val="004F2AD8"/>
    <w:rsid w:val="004F2EBD"/>
    <w:rsid w:val="004F2F5D"/>
    <w:rsid w:val="004F3A4C"/>
    <w:rsid w:val="004F3F63"/>
    <w:rsid w:val="004F5DB8"/>
    <w:rsid w:val="004F62CE"/>
    <w:rsid w:val="004F6960"/>
    <w:rsid w:val="004F7084"/>
    <w:rsid w:val="005008BF"/>
    <w:rsid w:val="00501B3B"/>
    <w:rsid w:val="00501CB6"/>
    <w:rsid w:val="005028A5"/>
    <w:rsid w:val="005032F6"/>
    <w:rsid w:val="00503E68"/>
    <w:rsid w:val="0050535D"/>
    <w:rsid w:val="00505F41"/>
    <w:rsid w:val="00506996"/>
    <w:rsid w:val="0051112A"/>
    <w:rsid w:val="00511DD5"/>
    <w:rsid w:val="00514DDB"/>
    <w:rsid w:val="005151AB"/>
    <w:rsid w:val="0051575A"/>
    <w:rsid w:val="00515A1C"/>
    <w:rsid w:val="00515CA8"/>
    <w:rsid w:val="00516AEA"/>
    <w:rsid w:val="005173E9"/>
    <w:rsid w:val="005224CD"/>
    <w:rsid w:val="00522829"/>
    <w:rsid w:val="00523CFD"/>
    <w:rsid w:val="005244B7"/>
    <w:rsid w:val="005257E0"/>
    <w:rsid w:val="00526355"/>
    <w:rsid w:val="00526833"/>
    <w:rsid w:val="005275CC"/>
    <w:rsid w:val="005302C4"/>
    <w:rsid w:val="0053087B"/>
    <w:rsid w:val="00530977"/>
    <w:rsid w:val="00531AA2"/>
    <w:rsid w:val="00532D4E"/>
    <w:rsid w:val="00533663"/>
    <w:rsid w:val="00534E16"/>
    <w:rsid w:val="00535CC2"/>
    <w:rsid w:val="0053764D"/>
    <w:rsid w:val="0054066F"/>
    <w:rsid w:val="00542D85"/>
    <w:rsid w:val="0054315E"/>
    <w:rsid w:val="005432AF"/>
    <w:rsid w:val="00543AA5"/>
    <w:rsid w:val="00544A83"/>
    <w:rsid w:val="005461E1"/>
    <w:rsid w:val="00546FB5"/>
    <w:rsid w:val="005473F7"/>
    <w:rsid w:val="005504C1"/>
    <w:rsid w:val="005505A3"/>
    <w:rsid w:val="00550F5E"/>
    <w:rsid w:val="00551212"/>
    <w:rsid w:val="0055141C"/>
    <w:rsid w:val="005528E6"/>
    <w:rsid w:val="005533C7"/>
    <w:rsid w:val="005546AC"/>
    <w:rsid w:val="00555C7F"/>
    <w:rsid w:val="00556FCA"/>
    <w:rsid w:val="00557328"/>
    <w:rsid w:val="00557A6F"/>
    <w:rsid w:val="00560E0E"/>
    <w:rsid w:val="00561715"/>
    <w:rsid w:val="005621EC"/>
    <w:rsid w:val="005624C6"/>
    <w:rsid w:val="00562D11"/>
    <w:rsid w:val="00563854"/>
    <w:rsid w:val="00563898"/>
    <w:rsid w:val="00564C4D"/>
    <w:rsid w:val="00564DAE"/>
    <w:rsid w:val="00565E51"/>
    <w:rsid w:val="00565F52"/>
    <w:rsid w:val="00565FB8"/>
    <w:rsid w:val="005675E7"/>
    <w:rsid w:val="00567A70"/>
    <w:rsid w:val="005707EB"/>
    <w:rsid w:val="00570D10"/>
    <w:rsid w:val="005716CF"/>
    <w:rsid w:val="00572E95"/>
    <w:rsid w:val="00573C48"/>
    <w:rsid w:val="005757B4"/>
    <w:rsid w:val="00575CE8"/>
    <w:rsid w:val="00576B80"/>
    <w:rsid w:val="00580834"/>
    <w:rsid w:val="00580CF5"/>
    <w:rsid w:val="00582F3A"/>
    <w:rsid w:val="005831AF"/>
    <w:rsid w:val="00585ACD"/>
    <w:rsid w:val="00586C07"/>
    <w:rsid w:val="0058702A"/>
    <w:rsid w:val="005872BC"/>
    <w:rsid w:val="00587699"/>
    <w:rsid w:val="00590003"/>
    <w:rsid w:val="00590D46"/>
    <w:rsid w:val="00591D3C"/>
    <w:rsid w:val="00592560"/>
    <w:rsid w:val="00592821"/>
    <w:rsid w:val="00592E83"/>
    <w:rsid w:val="005935D4"/>
    <w:rsid w:val="00593DA0"/>
    <w:rsid w:val="00596542"/>
    <w:rsid w:val="005966CD"/>
    <w:rsid w:val="00597516"/>
    <w:rsid w:val="005A0526"/>
    <w:rsid w:val="005A0529"/>
    <w:rsid w:val="005A084A"/>
    <w:rsid w:val="005A0B0C"/>
    <w:rsid w:val="005A286A"/>
    <w:rsid w:val="005A43F7"/>
    <w:rsid w:val="005A5DCD"/>
    <w:rsid w:val="005A66E9"/>
    <w:rsid w:val="005A73C2"/>
    <w:rsid w:val="005B0205"/>
    <w:rsid w:val="005B0761"/>
    <w:rsid w:val="005B2216"/>
    <w:rsid w:val="005B2F82"/>
    <w:rsid w:val="005B33F2"/>
    <w:rsid w:val="005B4D34"/>
    <w:rsid w:val="005B4D6E"/>
    <w:rsid w:val="005B583C"/>
    <w:rsid w:val="005B6E50"/>
    <w:rsid w:val="005B73F0"/>
    <w:rsid w:val="005C03B4"/>
    <w:rsid w:val="005C04BE"/>
    <w:rsid w:val="005C097E"/>
    <w:rsid w:val="005C2335"/>
    <w:rsid w:val="005C255F"/>
    <w:rsid w:val="005C34F6"/>
    <w:rsid w:val="005C3934"/>
    <w:rsid w:val="005C427D"/>
    <w:rsid w:val="005C4798"/>
    <w:rsid w:val="005C5D01"/>
    <w:rsid w:val="005C6196"/>
    <w:rsid w:val="005C66FF"/>
    <w:rsid w:val="005C716B"/>
    <w:rsid w:val="005C7A41"/>
    <w:rsid w:val="005D0EB1"/>
    <w:rsid w:val="005D117E"/>
    <w:rsid w:val="005D3888"/>
    <w:rsid w:val="005D3A8B"/>
    <w:rsid w:val="005D40D3"/>
    <w:rsid w:val="005D566E"/>
    <w:rsid w:val="005D5FA4"/>
    <w:rsid w:val="005D670F"/>
    <w:rsid w:val="005D6B9C"/>
    <w:rsid w:val="005D7673"/>
    <w:rsid w:val="005E02BB"/>
    <w:rsid w:val="005E055D"/>
    <w:rsid w:val="005E165C"/>
    <w:rsid w:val="005E1CB3"/>
    <w:rsid w:val="005E20BB"/>
    <w:rsid w:val="005E443C"/>
    <w:rsid w:val="005E47F8"/>
    <w:rsid w:val="005E74E3"/>
    <w:rsid w:val="005F12FF"/>
    <w:rsid w:val="005F42D7"/>
    <w:rsid w:val="005F60B9"/>
    <w:rsid w:val="005F6E77"/>
    <w:rsid w:val="0060011E"/>
    <w:rsid w:val="006003FB"/>
    <w:rsid w:val="00600A74"/>
    <w:rsid w:val="006029F3"/>
    <w:rsid w:val="006032C3"/>
    <w:rsid w:val="0060337E"/>
    <w:rsid w:val="00603615"/>
    <w:rsid w:val="00603BEC"/>
    <w:rsid w:val="00603E13"/>
    <w:rsid w:val="00604D2F"/>
    <w:rsid w:val="00606A43"/>
    <w:rsid w:val="00607D25"/>
    <w:rsid w:val="0061089F"/>
    <w:rsid w:val="00610B59"/>
    <w:rsid w:val="00610C73"/>
    <w:rsid w:val="00610FA5"/>
    <w:rsid w:val="0061208D"/>
    <w:rsid w:val="00612792"/>
    <w:rsid w:val="006129C4"/>
    <w:rsid w:val="00612D78"/>
    <w:rsid w:val="00613C3C"/>
    <w:rsid w:val="00615040"/>
    <w:rsid w:val="006151B3"/>
    <w:rsid w:val="00615E54"/>
    <w:rsid w:val="00616618"/>
    <w:rsid w:val="006176E5"/>
    <w:rsid w:val="00617D6B"/>
    <w:rsid w:val="006203DC"/>
    <w:rsid w:val="0062067E"/>
    <w:rsid w:val="006212D7"/>
    <w:rsid w:val="0062142F"/>
    <w:rsid w:val="00622842"/>
    <w:rsid w:val="006232F8"/>
    <w:rsid w:val="00624245"/>
    <w:rsid w:val="006269C0"/>
    <w:rsid w:val="0062796A"/>
    <w:rsid w:val="00634693"/>
    <w:rsid w:val="00634C44"/>
    <w:rsid w:val="006368B6"/>
    <w:rsid w:val="00636E09"/>
    <w:rsid w:val="006374B1"/>
    <w:rsid w:val="00640AA0"/>
    <w:rsid w:val="00640B01"/>
    <w:rsid w:val="00640DC4"/>
    <w:rsid w:val="00640F5D"/>
    <w:rsid w:val="006431DB"/>
    <w:rsid w:val="00643534"/>
    <w:rsid w:val="00643A5F"/>
    <w:rsid w:val="00643B3B"/>
    <w:rsid w:val="0064480C"/>
    <w:rsid w:val="006454B0"/>
    <w:rsid w:val="00645DB6"/>
    <w:rsid w:val="00650364"/>
    <w:rsid w:val="006506F6"/>
    <w:rsid w:val="00651BFE"/>
    <w:rsid w:val="00651D21"/>
    <w:rsid w:val="00653533"/>
    <w:rsid w:val="00654467"/>
    <w:rsid w:val="0065661C"/>
    <w:rsid w:val="00657296"/>
    <w:rsid w:val="00661768"/>
    <w:rsid w:val="00661DF1"/>
    <w:rsid w:val="006639D8"/>
    <w:rsid w:val="00665725"/>
    <w:rsid w:val="00665C45"/>
    <w:rsid w:val="00667087"/>
    <w:rsid w:val="0066767E"/>
    <w:rsid w:val="0066772D"/>
    <w:rsid w:val="00667E51"/>
    <w:rsid w:val="006706F2"/>
    <w:rsid w:val="006721D6"/>
    <w:rsid w:val="00672A80"/>
    <w:rsid w:val="00673BB9"/>
    <w:rsid w:val="00674847"/>
    <w:rsid w:val="00674F4D"/>
    <w:rsid w:val="00675DCF"/>
    <w:rsid w:val="00676B7C"/>
    <w:rsid w:val="00677FBD"/>
    <w:rsid w:val="00681E04"/>
    <w:rsid w:val="00682998"/>
    <w:rsid w:val="00683E7B"/>
    <w:rsid w:val="006840FA"/>
    <w:rsid w:val="00684DF4"/>
    <w:rsid w:val="00686878"/>
    <w:rsid w:val="006868DC"/>
    <w:rsid w:val="00687D99"/>
    <w:rsid w:val="00691642"/>
    <w:rsid w:val="00692031"/>
    <w:rsid w:val="00692A7B"/>
    <w:rsid w:val="00694144"/>
    <w:rsid w:val="00694F6D"/>
    <w:rsid w:val="006952BC"/>
    <w:rsid w:val="00695879"/>
    <w:rsid w:val="00697351"/>
    <w:rsid w:val="006A1EC9"/>
    <w:rsid w:val="006A3F5D"/>
    <w:rsid w:val="006A6522"/>
    <w:rsid w:val="006A71FA"/>
    <w:rsid w:val="006A7B69"/>
    <w:rsid w:val="006B159F"/>
    <w:rsid w:val="006B32C5"/>
    <w:rsid w:val="006B3FF4"/>
    <w:rsid w:val="006B55E5"/>
    <w:rsid w:val="006B57F5"/>
    <w:rsid w:val="006B5B55"/>
    <w:rsid w:val="006B7A40"/>
    <w:rsid w:val="006C0EB0"/>
    <w:rsid w:val="006C250B"/>
    <w:rsid w:val="006C3ED1"/>
    <w:rsid w:val="006C41F9"/>
    <w:rsid w:val="006C47B5"/>
    <w:rsid w:val="006C5FF8"/>
    <w:rsid w:val="006C6368"/>
    <w:rsid w:val="006D003A"/>
    <w:rsid w:val="006D143E"/>
    <w:rsid w:val="006D1680"/>
    <w:rsid w:val="006D39A8"/>
    <w:rsid w:val="006D4BAE"/>
    <w:rsid w:val="006D59E0"/>
    <w:rsid w:val="006E0E19"/>
    <w:rsid w:val="006E243E"/>
    <w:rsid w:val="006E2B63"/>
    <w:rsid w:val="006E309C"/>
    <w:rsid w:val="006E3536"/>
    <w:rsid w:val="006E42B6"/>
    <w:rsid w:val="006E48CA"/>
    <w:rsid w:val="006E50B6"/>
    <w:rsid w:val="006E553B"/>
    <w:rsid w:val="006E5A53"/>
    <w:rsid w:val="006E5F8F"/>
    <w:rsid w:val="006E73D6"/>
    <w:rsid w:val="006E7EE9"/>
    <w:rsid w:val="006F3994"/>
    <w:rsid w:val="006F4CDC"/>
    <w:rsid w:val="006F50BE"/>
    <w:rsid w:val="006F6495"/>
    <w:rsid w:val="006F70DC"/>
    <w:rsid w:val="006F78AE"/>
    <w:rsid w:val="006F7E76"/>
    <w:rsid w:val="0070040B"/>
    <w:rsid w:val="007014FE"/>
    <w:rsid w:val="007017EE"/>
    <w:rsid w:val="00702777"/>
    <w:rsid w:val="00702D5F"/>
    <w:rsid w:val="00706097"/>
    <w:rsid w:val="00706EF4"/>
    <w:rsid w:val="00710851"/>
    <w:rsid w:val="00710CE7"/>
    <w:rsid w:val="00710CF4"/>
    <w:rsid w:val="00711E9C"/>
    <w:rsid w:val="0071616D"/>
    <w:rsid w:val="00716FB5"/>
    <w:rsid w:val="00717211"/>
    <w:rsid w:val="0072004D"/>
    <w:rsid w:val="007211E7"/>
    <w:rsid w:val="00721801"/>
    <w:rsid w:val="00725199"/>
    <w:rsid w:val="007307C8"/>
    <w:rsid w:val="00730817"/>
    <w:rsid w:val="00730E0B"/>
    <w:rsid w:val="00731122"/>
    <w:rsid w:val="007315CC"/>
    <w:rsid w:val="007328D7"/>
    <w:rsid w:val="00734C7C"/>
    <w:rsid w:val="00735DB0"/>
    <w:rsid w:val="0073688D"/>
    <w:rsid w:val="007369D5"/>
    <w:rsid w:val="00736CE6"/>
    <w:rsid w:val="00736FEB"/>
    <w:rsid w:val="0073726C"/>
    <w:rsid w:val="00737D18"/>
    <w:rsid w:val="007425E3"/>
    <w:rsid w:val="00742BC6"/>
    <w:rsid w:val="007461C6"/>
    <w:rsid w:val="007464FB"/>
    <w:rsid w:val="0074744A"/>
    <w:rsid w:val="00752FCD"/>
    <w:rsid w:val="00754442"/>
    <w:rsid w:val="00754815"/>
    <w:rsid w:val="00754A86"/>
    <w:rsid w:val="00755659"/>
    <w:rsid w:val="0075649F"/>
    <w:rsid w:val="00756C4D"/>
    <w:rsid w:val="00756F44"/>
    <w:rsid w:val="00757185"/>
    <w:rsid w:val="00760CB2"/>
    <w:rsid w:val="00761565"/>
    <w:rsid w:val="00761686"/>
    <w:rsid w:val="00763924"/>
    <w:rsid w:val="00764EDE"/>
    <w:rsid w:val="00765829"/>
    <w:rsid w:val="0076776C"/>
    <w:rsid w:val="007701B9"/>
    <w:rsid w:val="00770607"/>
    <w:rsid w:val="007722CC"/>
    <w:rsid w:val="007728C6"/>
    <w:rsid w:val="007728E1"/>
    <w:rsid w:val="00772A02"/>
    <w:rsid w:val="00776561"/>
    <w:rsid w:val="00776B29"/>
    <w:rsid w:val="00780A94"/>
    <w:rsid w:val="0078101F"/>
    <w:rsid w:val="00783C10"/>
    <w:rsid w:val="00783CF4"/>
    <w:rsid w:val="007848A2"/>
    <w:rsid w:val="007856D4"/>
    <w:rsid w:val="00790508"/>
    <w:rsid w:val="00790969"/>
    <w:rsid w:val="00790BFF"/>
    <w:rsid w:val="00792001"/>
    <w:rsid w:val="00793542"/>
    <w:rsid w:val="00796843"/>
    <w:rsid w:val="0079755B"/>
    <w:rsid w:val="00797F01"/>
    <w:rsid w:val="007A394D"/>
    <w:rsid w:val="007A3C31"/>
    <w:rsid w:val="007A4B7E"/>
    <w:rsid w:val="007A5653"/>
    <w:rsid w:val="007A7971"/>
    <w:rsid w:val="007A7DD9"/>
    <w:rsid w:val="007B063B"/>
    <w:rsid w:val="007B0A39"/>
    <w:rsid w:val="007B0D16"/>
    <w:rsid w:val="007B1FAE"/>
    <w:rsid w:val="007B240A"/>
    <w:rsid w:val="007B2695"/>
    <w:rsid w:val="007B40D8"/>
    <w:rsid w:val="007B5153"/>
    <w:rsid w:val="007B71D8"/>
    <w:rsid w:val="007B7B5B"/>
    <w:rsid w:val="007B7CC6"/>
    <w:rsid w:val="007C0634"/>
    <w:rsid w:val="007C0835"/>
    <w:rsid w:val="007C280D"/>
    <w:rsid w:val="007C2E6A"/>
    <w:rsid w:val="007C32D0"/>
    <w:rsid w:val="007C3873"/>
    <w:rsid w:val="007C4286"/>
    <w:rsid w:val="007C4B15"/>
    <w:rsid w:val="007C5322"/>
    <w:rsid w:val="007C671F"/>
    <w:rsid w:val="007C6E3B"/>
    <w:rsid w:val="007D0C53"/>
    <w:rsid w:val="007D3B5F"/>
    <w:rsid w:val="007D3ED0"/>
    <w:rsid w:val="007D44B8"/>
    <w:rsid w:val="007D4F5B"/>
    <w:rsid w:val="007D5C36"/>
    <w:rsid w:val="007D7F24"/>
    <w:rsid w:val="007E066C"/>
    <w:rsid w:val="007E1A8E"/>
    <w:rsid w:val="007E1AA7"/>
    <w:rsid w:val="007E2108"/>
    <w:rsid w:val="007E3578"/>
    <w:rsid w:val="007E463A"/>
    <w:rsid w:val="007E4C51"/>
    <w:rsid w:val="007E6EDB"/>
    <w:rsid w:val="007F0827"/>
    <w:rsid w:val="007F19E0"/>
    <w:rsid w:val="007F1B73"/>
    <w:rsid w:val="007F260B"/>
    <w:rsid w:val="007F28FF"/>
    <w:rsid w:val="007F2C1F"/>
    <w:rsid w:val="007F47E8"/>
    <w:rsid w:val="007F50F2"/>
    <w:rsid w:val="007F5DE4"/>
    <w:rsid w:val="007F7197"/>
    <w:rsid w:val="00800736"/>
    <w:rsid w:val="00800EF8"/>
    <w:rsid w:val="00802B5F"/>
    <w:rsid w:val="00802BA6"/>
    <w:rsid w:val="00802DE4"/>
    <w:rsid w:val="0080300D"/>
    <w:rsid w:val="00805A98"/>
    <w:rsid w:val="00805DB2"/>
    <w:rsid w:val="00807D11"/>
    <w:rsid w:val="008103C9"/>
    <w:rsid w:val="00812E60"/>
    <w:rsid w:val="00816AA5"/>
    <w:rsid w:val="00817859"/>
    <w:rsid w:val="00817C16"/>
    <w:rsid w:val="00821DCF"/>
    <w:rsid w:val="008264A5"/>
    <w:rsid w:val="00832904"/>
    <w:rsid w:val="008337D7"/>
    <w:rsid w:val="008337E0"/>
    <w:rsid w:val="00834296"/>
    <w:rsid w:val="00834A36"/>
    <w:rsid w:val="008358E4"/>
    <w:rsid w:val="00836BC2"/>
    <w:rsid w:val="00837045"/>
    <w:rsid w:val="008379D4"/>
    <w:rsid w:val="008401C4"/>
    <w:rsid w:val="0084422A"/>
    <w:rsid w:val="00844290"/>
    <w:rsid w:val="008453B9"/>
    <w:rsid w:val="00845B34"/>
    <w:rsid w:val="00845BE1"/>
    <w:rsid w:val="008473C1"/>
    <w:rsid w:val="00852207"/>
    <w:rsid w:val="008523EE"/>
    <w:rsid w:val="00853DB9"/>
    <w:rsid w:val="00855DBE"/>
    <w:rsid w:val="0085714F"/>
    <w:rsid w:val="008576C9"/>
    <w:rsid w:val="00857F04"/>
    <w:rsid w:val="008625C1"/>
    <w:rsid w:val="00863048"/>
    <w:rsid w:val="0086374F"/>
    <w:rsid w:val="008643E8"/>
    <w:rsid w:val="00864694"/>
    <w:rsid w:val="00864806"/>
    <w:rsid w:val="00865A81"/>
    <w:rsid w:val="00866014"/>
    <w:rsid w:val="008663EB"/>
    <w:rsid w:val="00870329"/>
    <w:rsid w:val="00871FD7"/>
    <w:rsid w:val="008720D4"/>
    <w:rsid w:val="00872290"/>
    <w:rsid w:val="0087379E"/>
    <w:rsid w:val="00873D21"/>
    <w:rsid w:val="008740E2"/>
    <w:rsid w:val="00876BAB"/>
    <w:rsid w:val="00880DFA"/>
    <w:rsid w:val="00882BA4"/>
    <w:rsid w:val="00882C55"/>
    <w:rsid w:val="00883CD4"/>
    <w:rsid w:val="00884D1E"/>
    <w:rsid w:val="00887853"/>
    <w:rsid w:val="00892C43"/>
    <w:rsid w:val="008A00AE"/>
    <w:rsid w:val="008A1B92"/>
    <w:rsid w:val="008A3BC3"/>
    <w:rsid w:val="008A4196"/>
    <w:rsid w:val="008A4B61"/>
    <w:rsid w:val="008A4BE2"/>
    <w:rsid w:val="008A665B"/>
    <w:rsid w:val="008A684A"/>
    <w:rsid w:val="008A788E"/>
    <w:rsid w:val="008B1634"/>
    <w:rsid w:val="008B5B32"/>
    <w:rsid w:val="008B6551"/>
    <w:rsid w:val="008B672E"/>
    <w:rsid w:val="008B7510"/>
    <w:rsid w:val="008C1989"/>
    <w:rsid w:val="008C1FAE"/>
    <w:rsid w:val="008C2AFA"/>
    <w:rsid w:val="008C402B"/>
    <w:rsid w:val="008C4720"/>
    <w:rsid w:val="008C4E71"/>
    <w:rsid w:val="008C6CCA"/>
    <w:rsid w:val="008C77FC"/>
    <w:rsid w:val="008D0140"/>
    <w:rsid w:val="008D3D3A"/>
    <w:rsid w:val="008D4EA1"/>
    <w:rsid w:val="008D5A48"/>
    <w:rsid w:val="008D5D7C"/>
    <w:rsid w:val="008D5DEE"/>
    <w:rsid w:val="008D5F2A"/>
    <w:rsid w:val="008D617F"/>
    <w:rsid w:val="008E020E"/>
    <w:rsid w:val="008E0380"/>
    <w:rsid w:val="008E1C31"/>
    <w:rsid w:val="008E241A"/>
    <w:rsid w:val="008E2CE5"/>
    <w:rsid w:val="008E3207"/>
    <w:rsid w:val="008E35D8"/>
    <w:rsid w:val="008E3CDC"/>
    <w:rsid w:val="008E581D"/>
    <w:rsid w:val="008E5C50"/>
    <w:rsid w:val="008E6B3F"/>
    <w:rsid w:val="008E6BE1"/>
    <w:rsid w:val="008E74B3"/>
    <w:rsid w:val="008F0517"/>
    <w:rsid w:val="008F0FE1"/>
    <w:rsid w:val="008F390F"/>
    <w:rsid w:val="008F419B"/>
    <w:rsid w:val="008F50AD"/>
    <w:rsid w:val="008F5E30"/>
    <w:rsid w:val="008F62FE"/>
    <w:rsid w:val="008F6408"/>
    <w:rsid w:val="008F7229"/>
    <w:rsid w:val="008F748D"/>
    <w:rsid w:val="008F7592"/>
    <w:rsid w:val="008F7BE6"/>
    <w:rsid w:val="00900F8F"/>
    <w:rsid w:val="00901050"/>
    <w:rsid w:val="009026AF"/>
    <w:rsid w:val="009035BC"/>
    <w:rsid w:val="009036F1"/>
    <w:rsid w:val="00903E82"/>
    <w:rsid w:val="00904D1C"/>
    <w:rsid w:val="00904EAD"/>
    <w:rsid w:val="0090724F"/>
    <w:rsid w:val="009076A5"/>
    <w:rsid w:val="009112E5"/>
    <w:rsid w:val="009117C6"/>
    <w:rsid w:val="0091359D"/>
    <w:rsid w:val="00915171"/>
    <w:rsid w:val="00916368"/>
    <w:rsid w:val="0091671B"/>
    <w:rsid w:val="00916B97"/>
    <w:rsid w:val="00916CDF"/>
    <w:rsid w:val="0091756C"/>
    <w:rsid w:val="00917922"/>
    <w:rsid w:val="00920611"/>
    <w:rsid w:val="009227CD"/>
    <w:rsid w:val="009236A1"/>
    <w:rsid w:val="00924AF8"/>
    <w:rsid w:val="009258AB"/>
    <w:rsid w:val="00925933"/>
    <w:rsid w:val="00925D5E"/>
    <w:rsid w:val="0092696A"/>
    <w:rsid w:val="00926B1F"/>
    <w:rsid w:val="0093015C"/>
    <w:rsid w:val="0093037C"/>
    <w:rsid w:val="00930CB8"/>
    <w:rsid w:val="0093199B"/>
    <w:rsid w:val="0093233F"/>
    <w:rsid w:val="00932AF9"/>
    <w:rsid w:val="009341DE"/>
    <w:rsid w:val="0093438B"/>
    <w:rsid w:val="00935820"/>
    <w:rsid w:val="00935D88"/>
    <w:rsid w:val="00936961"/>
    <w:rsid w:val="0093698C"/>
    <w:rsid w:val="00936E02"/>
    <w:rsid w:val="00936F8F"/>
    <w:rsid w:val="009379C8"/>
    <w:rsid w:val="00940912"/>
    <w:rsid w:val="00940C24"/>
    <w:rsid w:val="00942A99"/>
    <w:rsid w:val="00944086"/>
    <w:rsid w:val="009479BF"/>
    <w:rsid w:val="00951FA2"/>
    <w:rsid w:val="009525ED"/>
    <w:rsid w:val="0095383E"/>
    <w:rsid w:val="0095459E"/>
    <w:rsid w:val="009553B9"/>
    <w:rsid w:val="009567CE"/>
    <w:rsid w:val="009578A4"/>
    <w:rsid w:val="00957B53"/>
    <w:rsid w:val="009600F6"/>
    <w:rsid w:val="00961C5E"/>
    <w:rsid w:val="00962125"/>
    <w:rsid w:val="009626EC"/>
    <w:rsid w:val="00962B9C"/>
    <w:rsid w:val="00962BFA"/>
    <w:rsid w:val="00964153"/>
    <w:rsid w:val="00964673"/>
    <w:rsid w:val="0096475A"/>
    <w:rsid w:val="00964A26"/>
    <w:rsid w:val="00964B4E"/>
    <w:rsid w:val="00966139"/>
    <w:rsid w:val="00967152"/>
    <w:rsid w:val="009676ED"/>
    <w:rsid w:val="00967753"/>
    <w:rsid w:val="00967754"/>
    <w:rsid w:val="009707C0"/>
    <w:rsid w:val="009707F9"/>
    <w:rsid w:val="00973AE2"/>
    <w:rsid w:val="009740F7"/>
    <w:rsid w:val="009747CB"/>
    <w:rsid w:val="00974824"/>
    <w:rsid w:val="0097553D"/>
    <w:rsid w:val="0097572A"/>
    <w:rsid w:val="00975B1C"/>
    <w:rsid w:val="00975FB7"/>
    <w:rsid w:val="0097745C"/>
    <w:rsid w:val="0098052A"/>
    <w:rsid w:val="00981193"/>
    <w:rsid w:val="009815F4"/>
    <w:rsid w:val="009816C7"/>
    <w:rsid w:val="009838B9"/>
    <w:rsid w:val="009911A6"/>
    <w:rsid w:val="009913A6"/>
    <w:rsid w:val="00993956"/>
    <w:rsid w:val="00993E3A"/>
    <w:rsid w:val="00993FE5"/>
    <w:rsid w:val="00994447"/>
    <w:rsid w:val="009A01AF"/>
    <w:rsid w:val="009A0BBF"/>
    <w:rsid w:val="009A1976"/>
    <w:rsid w:val="009A1A2B"/>
    <w:rsid w:val="009A1F88"/>
    <w:rsid w:val="009A2DD0"/>
    <w:rsid w:val="009A306F"/>
    <w:rsid w:val="009A4595"/>
    <w:rsid w:val="009A6009"/>
    <w:rsid w:val="009A717B"/>
    <w:rsid w:val="009B1E3D"/>
    <w:rsid w:val="009B2FF9"/>
    <w:rsid w:val="009B436B"/>
    <w:rsid w:val="009C0560"/>
    <w:rsid w:val="009C2905"/>
    <w:rsid w:val="009C3688"/>
    <w:rsid w:val="009C3E2B"/>
    <w:rsid w:val="009C5763"/>
    <w:rsid w:val="009C57D9"/>
    <w:rsid w:val="009C60AA"/>
    <w:rsid w:val="009C6351"/>
    <w:rsid w:val="009C6944"/>
    <w:rsid w:val="009C69D5"/>
    <w:rsid w:val="009C72D4"/>
    <w:rsid w:val="009C77E9"/>
    <w:rsid w:val="009C7A63"/>
    <w:rsid w:val="009D016E"/>
    <w:rsid w:val="009D06DE"/>
    <w:rsid w:val="009D0916"/>
    <w:rsid w:val="009D0C69"/>
    <w:rsid w:val="009D25F9"/>
    <w:rsid w:val="009D2A53"/>
    <w:rsid w:val="009D4824"/>
    <w:rsid w:val="009D4BEA"/>
    <w:rsid w:val="009D500F"/>
    <w:rsid w:val="009D5B1A"/>
    <w:rsid w:val="009D6FB2"/>
    <w:rsid w:val="009D73BD"/>
    <w:rsid w:val="009E0D5E"/>
    <w:rsid w:val="009E0E07"/>
    <w:rsid w:val="009E0F62"/>
    <w:rsid w:val="009E1851"/>
    <w:rsid w:val="009E2D99"/>
    <w:rsid w:val="009E3253"/>
    <w:rsid w:val="009E4593"/>
    <w:rsid w:val="009E46E0"/>
    <w:rsid w:val="009E577C"/>
    <w:rsid w:val="009E6F11"/>
    <w:rsid w:val="009E7903"/>
    <w:rsid w:val="009E7C9C"/>
    <w:rsid w:val="009F0024"/>
    <w:rsid w:val="009F08AC"/>
    <w:rsid w:val="009F2B46"/>
    <w:rsid w:val="009F31CC"/>
    <w:rsid w:val="009F55B2"/>
    <w:rsid w:val="009F7A19"/>
    <w:rsid w:val="00A01FB7"/>
    <w:rsid w:val="00A0203F"/>
    <w:rsid w:val="00A02E11"/>
    <w:rsid w:val="00A02EA9"/>
    <w:rsid w:val="00A02FAE"/>
    <w:rsid w:val="00A034AA"/>
    <w:rsid w:val="00A037B9"/>
    <w:rsid w:val="00A06E24"/>
    <w:rsid w:val="00A07ED0"/>
    <w:rsid w:val="00A1050A"/>
    <w:rsid w:val="00A12066"/>
    <w:rsid w:val="00A133BB"/>
    <w:rsid w:val="00A134A6"/>
    <w:rsid w:val="00A136C7"/>
    <w:rsid w:val="00A13B34"/>
    <w:rsid w:val="00A14DBC"/>
    <w:rsid w:val="00A15023"/>
    <w:rsid w:val="00A1555D"/>
    <w:rsid w:val="00A162B2"/>
    <w:rsid w:val="00A20FDC"/>
    <w:rsid w:val="00A21812"/>
    <w:rsid w:val="00A21C26"/>
    <w:rsid w:val="00A22379"/>
    <w:rsid w:val="00A2275A"/>
    <w:rsid w:val="00A2296D"/>
    <w:rsid w:val="00A2342D"/>
    <w:rsid w:val="00A27CAA"/>
    <w:rsid w:val="00A32232"/>
    <w:rsid w:val="00A334DA"/>
    <w:rsid w:val="00A33A51"/>
    <w:rsid w:val="00A34033"/>
    <w:rsid w:val="00A34298"/>
    <w:rsid w:val="00A347F0"/>
    <w:rsid w:val="00A35341"/>
    <w:rsid w:val="00A35386"/>
    <w:rsid w:val="00A36BDF"/>
    <w:rsid w:val="00A37217"/>
    <w:rsid w:val="00A37FF4"/>
    <w:rsid w:val="00A4448D"/>
    <w:rsid w:val="00A475BC"/>
    <w:rsid w:val="00A50E7F"/>
    <w:rsid w:val="00A53066"/>
    <w:rsid w:val="00A549E8"/>
    <w:rsid w:val="00A54E2B"/>
    <w:rsid w:val="00A5667B"/>
    <w:rsid w:val="00A56F93"/>
    <w:rsid w:val="00A60038"/>
    <w:rsid w:val="00A61E34"/>
    <w:rsid w:val="00A626E0"/>
    <w:rsid w:val="00A66B67"/>
    <w:rsid w:val="00A67D38"/>
    <w:rsid w:val="00A67D97"/>
    <w:rsid w:val="00A7136B"/>
    <w:rsid w:val="00A72D89"/>
    <w:rsid w:val="00A73F73"/>
    <w:rsid w:val="00A750B3"/>
    <w:rsid w:val="00A75C73"/>
    <w:rsid w:val="00A777E1"/>
    <w:rsid w:val="00A7782E"/>
    <w:rsid w:val="00A80D16"/>
    <w:rsid w:val="00A81849"/>
    <w:rsid w:val="00A81D16"/>
    <w:rsid w:val="00A827F7"/>
    <w:rsid w:val="00A82F35"/>
    <w:rsid w:val="00A83A77"/>
    <w:rsid w:val="00A84B01"/>
    <w:rsid w:val="00A85E76"/>
    <w:rsid w:val="00A861D5"/>
    <w:rsid w:val="00A863FA"/>
    <w:rsid w:val="00A865A8"/>
    <w:rsid w:val="00A90872"/>
    <w:rsid w:val="00A90C7F"/>
    <w:rsid w:val="00A9421A"/>
    <w:rsid w:val="00A943AC"/>
    <w:rsid w:val="00A94D81"/>
    <w:rsid w:val="00A9706C"/>
    <w:rsid w:val="00A977C3"/>
    <w:rsid w:val="00AA0DBF"/>
    <w:rsid w:val="00AA0DF4"/>
    <w:rsid w:val="00AA111E"/>
    <w:rsid w:val="00AA2216"/>
    <w:rsid w:val="00AA25F6"/>
    <w:rsid w:val="00AA27B2"/>
    <w:rsid w:val="00AA3C0E"/>
    <w:rsid w:val="00AA588E"/>
    <w:rsid w:val="00AA6672"/>
    <w:rsid w:val="00AB1F0A"/>
    <w:rsid w:val="00AB2C29"/>
    <w:rsid w:val="00AB2CD6"/>
    <w:rsid w:val="00AB593F"/>
    <w:rsid w:val="00AB636D"/>
    <w:rsid w:val="00AB6C98"/>
    <w:rsid w:val="00AB6FEE"/>
    <w:rsid w:val="00AB7D9A"/>
    <w:rsid w:val="00AC1892"/>
    <w:rsid w:val="00AC19CD"/>
    <w:rsid w:val="00AC2361"/>
    <w:rsid w:val="00AC2FFD"/>
    <w:rsid w:val="00AC341B"/>
    <w:rsid w:val="00AC5622"/>
    <w:rsid w:val="00AC58A1"/>
    <w:rsid w:val="00AC6BF7"/>
    <w:rsid w:val="00AC7F78"/>
    <w:rsid w:val="00AD0009"/>
    <w:rsid w:val="00AD08C1"/>
    <w:rsid w:val="00AD19BF"/>
    <w:rsid w:val="00AD1A5F"/>
    <w:rsid w:val="00AD3C26"/>
    <w:rsid w:val="00AD3F35"/>
    <w:rsid w:val="00AD47ED"/>
    <w:rsid w:val="00AD4B0C"/>
    <w:rsid w:val="00AD4B13"/>
    <w:rsid w:val="00AD4B95"/>
    <w:rsid w:val="00AD71B0"/>
    <w:rsid w:val="00AD7615"/>
    <w:rsid w:val="00AD7AC6"/>
    <w:rsid w:val="00AE027A"/>
    <w:rsid w:val="00AE0902"/>
    <w:rsid w:val="00AE13F0"/>
    <w:rsid w:val="00AE2276"/>
    <w:rsid w:val="00AE2683"/>
    <w:rsid w:val="00AE3471"/>
    <w:rsid w:val="00AE472E"/>
    <w:rsid w:val="00AE518A"/>
    <w:rsid w:val="00AE736A"/>
    <w:rsid w:val="00AE76A5"/>
    <w:rsid w:val="00AF3403"/>
    <w:rsid w:val="00AF74FA"/>
    <w:rsid w:val="00B02070"/>
    <w:rsid w:val="00B0353F"/>
    <w:rsid w:val="00B035D0"/>
    <w:rsid w:val="00B04B5A"/>
    <w:rsid w:val="00B04D08"/>
    <w:rsid w:val="00B06E6B"/>
    <w:rsid w:val="00B07543"/>
    <w:rsid w:val="00B10F51"/>
    <w:rsid w:val="00B111B3"/>
    <w:rsid w:val="00B11870"/>
    <w:rsid w:val="00B11EC4"/>
    <w:rsid w:val="00B1278F"/>
    <w:rsid w:val="00B1293A"/>
    <w:rsid w:val="00B12A29"/>
    <w:rsid w:val="00B139D9"/>
    <w:rsid w:val="00B13D2C"/>
    <w:rsid w:val="00B13D60"/>
    <w:rsid w:val="00B15754"/>
    <w:rsid w:val="00B164A1"/>
    <w:rsid w:val="00B165F6"/>
    <w:rsid w:val="00B168A4"/>
    <w:rsid w:val="00B16B84"/>
    <w:rsid w:val="00B1750A"/>
    <w:rsid w:val="00B20664"/>
    <w:rsid w:val="00B21CEE"/>
    <w:rsid w:val="00B22DE7"/>
    <w:rsid w:val="00B237C4"/>
    <w:rsid w:val="00B247C1"/>
    <w:rsid w:val="00B249B0"/>
    <w:rsid w:val="00B24B68"/>
    <w:rsid w:val="00B2608F"/>
    <w:rsid w:val="00B26160"/>
    <w:rsid w:val="00B27CDA"/>
    <w:rsid w:val="00B3061A"/>
    <w:rsid w:val="00B30769"/>
    <w:rsid w:val="00B31501"/>
    <w:rsid w:val="00B31D3D"/>
    <w:rsid w:val="00B31DB2"/>
    <w:rsid w:val="00B33C9B"/>
    <w:rsid w:val="00B34295"/>
    <w:rsid w:val="00B348F8"/>
    <w:rsid w:val="00B35868"/>
    <w:rsid w:val="00B36AB2"/>
    <w:rsid w:val="00B36BA5"/>
    <w:rsid w:val="00B36FE5"/>
    <w:rsid w:val="00B372EB"/>
    <w:rsid w:val="00B405D2"/>
    <w:rsid w:val="00B40D5A"/>
    <w:rsid w:val="00B40E4B"/>
    <w:rsid w:val="00B41DF6"/>
    <w:rsid w:val="00B42E18"/>
    <w:rsid w:val="00B432CE"/>
    <w:rsid w:val="00B46EA4"/>
    <w:rsid w:val="00B476B0"/>
    <w:rsid w:val="00B47791"/>
    <w:rsid w:val="00B501F1"/>
    <w:rsid w:val="00B518CB"/>
    <w:rsid w:val="00B51D8C"/>
    <w:rsid w:val="00B54356"/>
    <w:rsid w:val="00B54E71"/>
    <w:rsid w:val="00B556CB"/>
    <w:rsid w:val="00B56A7B"/>
    <w:rsid w:val="00B60712"/>
    <w:rsid w:val="00B609DA"/>
    <w:rsid w:val="00B60DB2"/>
    <w:rsid w:val="00B62BEB"/>
    <w:rsid w:val="00B64412"/>
    <w:rsid w:val="00B64999"/>
    <w:rsid w:val="00B64A10"/>
    <w:rsid w:val="00B6541E"/>
    <w:rsid w:val="00B66880"/>
    <w:rsid w:val="00B66D4E"/>
    <w:rsid w:val="00B673C3"/>
    <w:rsid w:val="00B70138"/>
    <w:rsid w:val="00B72955"/>
    <w:rsid w:val="00B73A6D"/>
    <w:rsid w:val="00B746A7"/>
    <w:rsid w:val="00B7480F"/>
    <w:rsid w:val="00B75FC0"/>
    <w:rsid w:val="00B77DD6"/>
    <w:rsid w:val="00B80187"/>
    <w:rsid w:val="00B8032E"/>
    <w:rsid w:val="00B81284"/>
    <w:rsid w:val="00B82032"/>
    <w:rsid w:val="00B822DC"/>
    <w:rsid w:val="00B828A2"/>
    <w:rsid w:val="00B82FF7"/>
    <w:rsid w:val="00B8466F"/>
    <w:rsid w:val="00B84A92"/>
    <w:rsid w:val="00B84E25"/>
    <w:rsid w:val="00B84FE2"/>
    <w:rsid w:val="00B86495"/>
    <w:rsid w:val="00B90459"/>
    <w:rsid w:val="00B9055D"/>
    <w:rsid w:val="00B91149"/>
    <w:rsid w:val="00B93609"/>
    <w:rsid w:val="00B9487B"/>
    <w:rsid w:val="00B948B2"/>
    <w:rsid w:val="00B94A03"/>
    <w:rsid w:val="00B94CF9"/>
    <w:rsid w:val="00B97107"/>
    <w:rsid w:val="00B975FB"/>
    <w:rsid w:val="00B9777C"/>
    <w:rsid w:val="00BA4DB9"/>
    <w:rsid w:val="00BA7B16"/>
    <w:rsid w:val="00BA7BC6"/>
    <w:rsid w:val="00BB0053"/>
    <w:rsid w:val="00BB1638"/>
    <w:rsid w:val="00BB27E5"/>
    <w:rsid w:val="00BB300C"/>
    <w:rsid w:val="00BB34F5"/>
    <w:rsid w:val="00BB3581"/>
    <w:rsid w:val="00BB38EE"/>
    <w:rsid w:val="00BB5617"/>
    <w:rsid w:val="00BB5E3F"/>
    <w:rsid w:val="00BB6B73"/>
    <w:rsid w:val="00BB79CF"/>
    <w:rsid w:val="00BC0AE8"/>
    <w:rsid w:val="00BC0B2A"/>
    <w:rsid w:val="00BC3546"/>
    <w:rsid w:val="00BC3ADC"/>
    <w:rsid w:val="00BC3ADD"/>
    <w:rsid w:val="00BC4989"/>
    <w:rsid w:val="00BC4E34"/>
    <w:rsid w:val="00BC50B0"/>
    <w:rsid w:val="00BC60B5"/>
    <w:rsid w:val="00BC7DA2"/>
    <w:rsid w:val="00BD0FA6"/>
    <w:rsid w:val="00BD15B5"/>
    <w:rsid w:val="00BD27FD"/>
    <w:rsid w:val="00BD2B3C"/>
    <w:rsid w:val="00BD2B59"/>
    <w:rsid w:val="00BD2CA4"/>
    <w:rsid w:val="00BD3979"/>
    <w:rsid w:val="00BD45E4"/>
    <w:rsid w:val="00BD790B"/>
    <w:rsid w:val="00BD7A3B"/>
    <w:rsid w:val="00BE00D6"/>
    <w:rsid w:val="00BE0195"/>
    <w:rsid w:val="00BE074B"/>
    <w:rsid w:val="00BE271A"/>
    <w:rsid w:val="00BE331F"/>
    <w:rsid w:val="00BE37C9"/>
    <w:rsid w:val="00BE3922"/>
    <w:rsid w:val="00BE4713"/>
    <w:rsid w:val="00BE6B4A"/>
    <w:rsid w:val="00BE747C"/>
    <w:rsid w:val="00BE7915"/>
    <w:rsid w:val="00BF11FB"/>
    <w:rsid w:val="00BF1843"/>
    <w:rsid w:val="00BF208E"/>
    <w:rsid w:val="00BF2E5D"/>
    <w:rsid w:val="00BF3A76"/>
    <w:rsid w:val="00BF6660"/>
    <w:rsid w:val="00BF6BDE"/>
    <w:rsid w:val="00BF722C"/>
    <w:rsid w:val="00BF7D14"/>
    <w:rsid w:val="00C00DCD"/>
    <w:rsid w:val="00C01D20"/>
    <w:rsid w:val="00C022FF"/>
    <w:rsid w:val="00C02A43"/>
    <w:rsid w:val="00C0407E"/>
    <w:rsid w:val="00C04AFD"/>
    <w:rsid w:val="00C063D4"/>
    <w:rsid w:val="00C06AD3"/>
    <w:rsid w:val="00C06BEB"/>
    <w:rsid w:val="00C06F9C"/>
    <w:rsid w:val="00C076AF"/>
    <w:rsid w:val="00C12AC7"/>
    <w:rsid w:val="00C1301B"/>
    <w:rsid w:val="00C1423E"/>
    <w:rsid w:val="00C14B6C"/>
    <w:rsid w:val="00C14EF3"/>
    <w:rsid w:val="00C17462"/>
    <w:rsid w:val="00C17568"/>
    <w:rsid w:val="00C2004B"/>
    <w:rsid w:val="00C21DBC"/>
    <w:rsid w:val="00C22C1D"/>
    <w:rsid w:val="00C23AD3"/>
    <w:rsid w:val="00C23AEB"/>
    <w:rsid w:val="00C24C8C"/>
    <w:rsid w:val="00C24F1D"/>
    <w:rsid w:val="00C254D8"/>
    <w:rsid w:val="00C25C3E"/>
    <w:rsid w:val="00C2607F"/>
    <w:rsid w:val="00C27288"/>
    <w:rsid w:val="00C30C8F"/>
    <w:rsid w:val="00C30FB0"/>
    <w:rsid w:val="00C325E3"/>
    <w:rsid w:val="00C32BC1"/>
    <w:rsid w:val="00C33547"/>
    <w:rsid w:val="00C33A7E"/>
    <w:rsid w:val="00C341A2"/>
    <w:rsid w:val="00C341B6"/>
    <w:rsid w:val="00C35856"/>
    <w:rsid w:val="00C358E8"/>
    <w:rsid w:val="00C35F1C"/>
    <w:rsid w:val="00C36824"/>
    <w:rsid w:val="00C401BA"/>
    <w:rsid w:val="00C43C2D"/>
    <w:rsid w:val="00C44E2E"/>
    <w:rsid w:val="00C44E4A"/>
    <w:rsid w:val="00C462D9"/>
    <w:rsid w:val="00C47A6C"/>
    <w:rsid w:val="00C51655"/>
    <w:rsid w:val="00C52A28"/>
    <w:rsid w:val="00C52CF4"/>
    <w:rsid w:val="00C54034"/>
    <w:rsid w:val="00C54217"/>
    <w:rsid w:val="00C55470"/>
    <w:rsid w:val="00C5591C"/>
    <w:rsid w:val="00C55E68"/>
    <w:rsid w:val="00C561F1"/>
    <w:rsid w:val="00C568C4"/>
    <w:rsid w:val="00C5698C"/>
    <w:rsid w:val="00C61FA9"/>
    <w:rsid w:val="00C63CA3"/>
    <w:rsid w:val="00C64605"/>
    <w:rsid w:val="00C650C8"/>
    <w:rsid w:val="00C6522D"/>
    <w:rsid w:val="00C65FE2"/>
    <w:rsid w:val="00C6612F"/>
    <w:rsid w:val="00C67AE2"/>
    <w:rsid w:val="00C72458"/>
    <w:rsid w:val="00C73400"/>
    <w:rsid w:val="00C7353C"/>
    <w:rsid w:val="00C73C46"/>
    <w:rsid w:val="00C745DF"/>
    <w:rsid w:val="00C7480A"/>
    <w:rsid w:val="00C759E7"/>
    <w:rsid w:val="00C76553"/>
    <w:rsid w:val="00C76E2D"/>
    <w:rsid w:val="00C76EA4"/>
    <w:rsid w:val="00C776C2"/>
    <w:rsid w:val="00C80A7C"/>
    <w:rsid w:val="00C81F18"/>
    <w:rsid w:val="00C81FEC"/>
    <w:rsid w:val="00C82743"/>
    <w:rsid w:val="00C82B12"/>
    <w:rsid w:val="00C846F8"/>
    <w:rsid w:val="00C84CB9"/>
    <w:rsid w:val="00C87D2C"/>
    <w:rsid w:val="00C87DFD"/>
    <w:rsid w:val="00C900E4"/>
    <w:rsid w:val="00C90A25"/>
    <w:rsid w:val="00C92632"/>
    <w:rsid w:val="00C92883"/>
    <w:rsid w:val="00C92B1D"/>
    <w:rsid w:val="00C92F43"/>
    <w:rsid w:val="00C93470"/>
    <w:rsid w:val="00C935E9"/>
    <w:rsid w:val="00C95659"/>
    <w:rsid w:val="00C96EBF"/>
    <w:rsid w:val="00C97D99"/>
    <w:rsid w:val="00CA12C3"/>
    <w:rsid w:val="00CA3931"/>
    <w:rsid w:val="00CA6A1F"/>
    <w:rsid w:val="00CB02E0"/>
    <w:rsid w:val="00CB1394"/>
    <w:rsid w:val="00CB19B6"/>
    <w:rsid w:val="00CB2319"/>
    <w:rsid w:val="00CB41FE"/>
    <w:rsid w:val="00CB676D"/>
    <w:rsid w:val="00CC0FA4"/>
    <w:rsid w:val="00CC1171"/>
    <w:rsid w:val="00CC1221"/>
    <w:rsid w:val="00CC1867"/>
    <w:rsid w:val="00CC2A9C"/>
    <w:rsid w:val="00CC402F"/>
    <w:rsid w:val="00CD00D7"/>
    <w:rsid w:val="00CD0854"/>
    <w:rsid w:val="00CD0A65"/>
    <w:rsid w:val="00CD1E74"/>
    <w:rsid w:val="00CD26C3"/>
    <w:rsid w:val="00CD41B6"/>
    <w:rsid w:val="00CD448D"/>
    <w:rsid w:val="00CD4F8B"/>
    <w:rsid w:val="00CD61F4"/>
    <w:rsid w:val="00CD66A2"/>
    <w:rsid w:val="00CD6984"/>
    <w:rsid w:val="00CE1792"/>
    <w:rsid w:val="00CE1E7F"/>
    <w:rsid w:val="00CE2FFC"/>
    <w:rsid w:val="00CE3E39"/>
    <w:rsid w:val="00CE433D"/>
    <w:rsid w:val="00CE4839"/>
    <w:rsid w:val="00CE534A"/>
    <w:rsid w:val="00CE6938"/>
    <w:rsid w:val="00CE6DCB"/>
    <w:rsid w:val="00CE7AB7"/>
    <w:rsid w:val="00CE7C8E"/>
    <w:rsid w:val="00CF158B"/>
    <w:rsid w:val="00CF1ED7"/>
    <w:rsid w:val="00CF30F9"/>
    <w:rsid w:val="00CF423E"/>
    <w:rsid w:val="00CF4B50"/>
    <w:rsid w:val="00CF686E"/>
    <w:rsid w:val="00CF7185"/>
    <w:rsid w:val="00D005E7"/>
    <w:rsid w:val="00D02E45"/>
    <w:rsid w:val="00D06E1C"/>
    <w:rsid w:val="00D10088"/>
    <w:rsid w:val="00D10457"/>
    <w:rsid w:val="00D11C05"/>
    <w:rsid w:val="00D12642"/>
    <w:rsid w:val="00D1269B"/>
    <w:rsid w:val="00D1313F"/>
    <w:rsid w:val="00D13329"/>
    <w:rsid w:val="00D1446B"/>
    <w:rsid w:val="00D145E9"/>
    <w:rsid w:val="00D15277"/>
    <w:rsid w:val="00D15702"/>
    <w:rsid w:val="00D15902"/>
    <w:rsid w:val="00D15AFC"/>
    <w:rsid w:val="00D160D2"/>
    <w:rsid w:val="00D17FA7"/>
    <w:rsid w:val="00D20213"/>
    <w:rsid w:val="00D24268"/>
    <w:rsid w:val="00D243BD"/>
    <w:rsid w:val="00D246C7"/>
    <w:rsid w:val="00D24B41"/>
    <w:rsid w:val="00D25C0A"/>
    <w:rsid w:val="00D2676D"/>
    <w:rsid w:val="00D26D48"/>
    <w:rsid w:val="00D30837"/>
    <w:rsid w:val="00D319D6"/>
    <w:rsid w:val="00D31CF5"/>
    <w:rsid w:val="00D33495"/>
    <w:rsid w:val="00D33E23"/>
    <w:rsid w:val="00D33F2D"/>
    <w:rsid w:val="00D3495B"/>
    <w:rsid w:val="00D36575"/>
    <w:rsid w:val="00D36A64"/>
    <w:rsid w:val="00D41A71"/>
    <w:rsid w:val="00D41EF6"/>
    <w:rsid w:val="00D42454"/>
    <w:rsid w:val="00D438F6"/>
    <w:rsid w:val="00D44006"/>
    <w:rsid w:val="00D442BB"/>
    <w:rsid w:val="00D44E1A"/>
    <w:rsid w:val="00D4546B"/>
    <w:rsid w:val="00D47174"/>
    <w:rsid w:val="00D47CAD"/>
    <w:rsid w:val="00D51117"/>
    <w:rsid w:val="00D515C4"/>
    <w:rsid w:val="00D524B5"/>
    <w:rsid w:val="00D5284E"/>
    <w:rsid w:val="00D52C2F"/>
    <w:rsid w:val="00D5595B"/>
    <w:rsid w:val="00D55E53"/>
    <w:rsid w:val="00D56391"/>
    <w:rsid w:val="00D5720B"/>
    <w:rsid w:val="00D57671"/>
    <w:rsid w:val="00D577E1"/>
    <w:rsid w:val="00D578EB"/>
    <w:rsid w:val="00D606FF"/>
    <w:rsid w:val="00D60C95"/>
    <w:rsid w:val="00D60E1C"/>
    <w:rsid w:val="00D6291C"/>
    <w:rsid w:val="00D6322A"/>
    <w:rsid w:val="00D648A7"/>
    <w:rsid w:val="00D66FD6"/>
    <w:rsid w:val="00D6707C"/>
    <w:rsid w:val="00D67836"/>
    <w:rsid w:val="00D67C17"/>
    <w:rsid w:val="00D71D95"/>
    <w:rsid w:val="00D720F7"/>
    <w:rsid w:val="00D725ED"/>
    <w:rsid w:val="00D736B0"/>
    <w:rsid w:val="00D75FC5"/>
    <w:rsid w:val="00D779FE"/>
    <w:rsid w:val="00D81C55"/>
    <w:rsid w:val="00D822FC"/>
    <w:rsid w:val="00D82942"/>
    <w:rsid w:val="00D82F3E"/>
    <w:rsid w:val="00D83198"/>
    <w:rsid w:val="00D8384C"/>
    <w:rsid w:val="00D83AEA"/>
    <w:rsid w:val="00D84D19"/>
    <w:rsid w:val="00D85AA3"/>
    <w:rsid w:val="00D85E45"/>
    <w:rsid w:val="00D8675E"/>
    <w:rsid w:val="00D86969"/>
    <w:rsid w:val="00D869B2"/>
    <w:rsid w:val="00D87BF4"/>
    <w:rsid w:val="00D90A32"/>
    <w:rsid w:val="00D916EF"/>
    <w:rsid w:val="00D94310"/>
    <w:rsid w:val="00D94345"/>
    <w:rsid w:val="00D9490D"/>
    <w:rsid w:val="00D96C1F"/>
    <w:rsid w:val="00D9738C"/>
    <w:rsid w:val="00DA20E2"/>
    <w:rsid w:val="00DA3DC7"/>
    <w:rsid w:val="00DA4A9A"/>
    <w:rsid w:val="00DA5C7D"/>
    <w:rsid w:val="00DA6260"/>
    <w:rsid w:val="00DA6C58"/>
    <w:rsid w:val="00DB023D"/>
    <w:rsid w:val="00DB0B03"/>
    <w:rsid w:val="00DB1AF4"/>
    <w:rsid w:val="00DB7FC3"/>
    <w:rsid w:val="00DC0709"/>
    <w:rsid w:val="00DC2352"/>
    <w:rsid w:val="00DC2DDA"/>
    <w:rsid w:val="00DC33B5"/>
    <w:rsid w:val="00DC53BA"/>
    <w:rsid w:val="00DC6869"/>
    <w:rsid w:val="00DC732F"/>
    <w:rsid w:val="00DC7740"/>
    <w:rsid w:val="00DD0840"/>
    <w:rsid w:val="00DD0880"/>
    <w:rsid w:val="00DD088E"/>
    <w:rsid w:val="00DD336E"/>
    <w:rsid w:val="00DD3F5D"/>
    <w:rsid w:val="00DE1425"/>
    <w:rsid w:val="00DE3909"/>
    <w:rsid w:val="00DE3B2C"/>
    <w:rsid w:val="00DE78D4"/>
    <w:rsid w:val="00DF03F5"/>
    <w:rsid w:val="00DF14CD"/>
    <w:rsid w:val="00DF211C"/>
    <w:rsid w:val="00DF2CC8"/>
    <w:rsid w:val="00DF43A4"/>
    <w:rsid w:val="00DF4E50"/>
    <w:rsid w:val="00DF5E37"/>
    <w:rsid w:val="00DF60F9"/>
    <w:rsid w:val="00DF61C1"/>
    <w:rsid w:val="00DF747C"/>
    <w:rsid w:val="00DF7961"/>
    <w:rsid w:val="00E00DAC"/>
    <w:rsid w:val="00E01142"/>
    <w:rsid w:val="00E0120A"/>
    <w:rsid w:val="00E01BA8"/>
    <w:rsid w:val="00E0219C"/>
    <w:rsid w:val="00E02898"/>
    <w:rsid w:val="00E029EE"/>
    <w:rsid w:val="00E03234"/>
    <w:rsid w:val="00E037E4"/>
    <w:rsid w:val="00E0391E"/>
    <w:rsid w:val="00E047AA"/>
    <w:rsid w:val="00E07C63"/>
    <w:rsid w:val="00E07D0E"/>
    <w:rsid w:val="00E07DDE"/>
    <w:rsid w:val="00E108CD"/>
    <w:rsid w:val="00E124A7"/>
    <w:rsid w:val="00E12E04"/>
    <w:rsid w:val="00E14E22"/>
    <w:rsid w:val="00E14E39"/>
    <w:rsid w:val="00E17C7E"/>
    <w:rsid w:val="00E2020E"/>
    <w:rsid w:val="00E27652"/>
    <w:rsid w:val="00E27923"/>
    <w:rsid w:val="00E30478"/>
    <w:rsid w:val="00E3195E"/>
    <w:rsid w:val="00E320EB"/>
    <w:rsid w:val="00E32BEA"/>
    <w:rsid w:val="00E338D5"/>
    <w:rsid w:val="00E33DFF"/>
    <w:rsid w:val="00E33FC5"/>
    <w:rsid w:val="00E34932"/>
    <w:rsid w:val="00E34A4C"/>
    <w:rsid w:val="00E36409"/>
    <w:rsid w:val="00E4050F"/>
    <w:rsid w:val="00E40686"/>
    <w:rsid w:val="00E407C1"/>
    <w:rsid w:val="00E418E6"/>
    <w:rsid w:val="00E41FCF"/>
    <w:rsid w:val="00E42213"/>
    <w:rsid w:val="00E43FF7"/>
    <w:rsid w:val="00E440BA"/>
    <w:rsid w:val="00E46498"/>
    <w:rsid w:val="00E47D6B"/>
    <w:rsid w:val="00E50681"/>
    <w:rsid w:val="00E518DB"/>
    <w:rsid w:val="00E5345C"/>
    <w:rsid w:val="00E53509"/>
    <w:rsid w:val="00E57C9A"/>
    <w:rsid w:val="00E57DB0"/>
    <w:rsid w:val="00E60E8F"/>
    <w:rsid w:val="00E62E53"/>
    <w:rsid w:val="00E62ED0"/>
    <w:rsid w:val="00E63376"/>
    <w:rsid w:val="00E650B0"/>
    <w:rsid w:val="00E66ED7"/>
    <w:rsid w:val="00E672D7"/>
    <w:rsid w:val="00E70260"/>
    <w:rsid w:val="00E709A4"/>
    <w:rsid w:val="00E71B74"/>
    <w:rsid w:val="00E74082"/>
    <w:rsid w:val="00E748AD"/>
    <w:rsid w:val="00E7522F"/>
    <w:rsid w:val="00E7556E"/>
    <w:rsid w:val="00E756AB"/>
    <w:rsid w:val="00E764A5"/>
    <w:rsid w:val="00E76959"/>
    <w:rsid w:val="00E804C7"/>
    <w:rsid w:val="00E8176C"/>
    <w:rsid w:val="00E82723"/>
    <w:rsid w:val="00E82E2A"/>
    <w:rsid w:val="00E84FE2"/>
    <w:rsid w:val="00E8549B"/>
    <w:rsid w:val="00E8633C"/>
    <w:rsid w:val="00E8633F"/>
    <w:rsid w:val="00E929BE"/>
    <w:rsid w:val="00E94434"/>
    <w:rsid w:val="00E95203"/>
    <w:rsid w:val="00E9526C"/>
    <w:rsid w:val="00E97FAE"/>
    <w:rsid w:val="00EA0EBB"/>
    <w:rsid w:val="00EA1D13"/>
    <w:rsid w:val="00EA2D73"/>
    <w:rsid w:val="00EA3E59"/>
    <w:rsid w:val="00EA3FCB"/>
    <w:rsid w:val="00EA58C3"/>
    <w:rsid w:val="00EA692C"/>
    <w:rsid w:val="00EA6E1F"/>
    <w:rsid w:val="00EA7C41"/>
    <w:rsid w:val="00EA7FF0"/>
    <w:rsid w:val="00EB1FC9"/>
    <w:rsid w:val="00EB2049"/>
    <w:rsid w:val="00EB228B"/>
    <w:rsid w:val="00EB36C8"/>
    <w:rsid w:val="00EB3C5C"/>
    <w:rsid w:val="00EB3F58"/>
    <w:rsid w:val="00EB4676"/>
    <w:rsid w:val="00EB53DB"/>
    <w:rsid w:val="00EB64E3"/>
    <w:rsid w:val="00EB65DC"/>
    <w:rsid w:val="00EB6609"/>
    <w:rsid w:val="00EC023F"/>
    <w:rsid w:val="00EC23B8"/>
    <w:rsid w:val="00EC2811"/>
    <w:rsid w:val="00EC3211"/>
    <w:rsid w:val="00EC3276"/>
    <w:rsid w:val="00EC3E8C"/>
    <w:rsid w:val="00EC4813"/>
    <w:rsid w:val="00EC5178"/>
    <w:rsid w:val="00EC6BC3"/>
    <w:rsid w:val="00EC6D15"/>
    <w:rsid w:val="00EC6DD2"/>
    <w:rsid w:val="00ED0691"/>
    <w:rsid w:val="00ED0840"/>
    <w:rsid w:val="00ED0E78"/>
    <w:rsid w:val="00ED2AFB"/>
    <w:rsid w:val="00ED2C63"/>
    <w:rsid w:val="00ED6788"/>
    <w:rsid w:val="00ED7264"/>
    <w:rsid w:val="00ED7997"/>
    <w:rsid w:val="00EE1630"/>
    <w:rsid w:val="00EE234D"/>
    <w:rsid w:val="00EE288C"/>
    <w:rsid w:val="00EE30C4"/>
    <w:rsid w:val="00EE3351"/>
    <w:rsid w:val="00EE37C3"/>
    <w:rsid w:val="00EE3A47"/>
    <w:rsid w:val="00EE514B"/>
    <w:rsid w:val="00EE6737"/>
    <w:rsid w:val="00EE7154"/>
    <w:rsid w:val="00EF137B"/>
    <w:rsid w:val="00EF26CF"/>
    <w:rsid w:val="00EF29A3"/>
    <w:rsid w:val="00EF5A39"/>
    <w:rsid w:val="00EF6D5A"/>
    <w:rsid w:val="00F0006A"/>
    <w:rsid w:val="00F01A49"/>
    <w:rsid w:val="00F01E07"/>
    <w:rsid w:val="00F03F31"/>
    <w:rsid w:val="00F04AD6"/>
    <w:rsid w:val="00F05CF5"/>
    <w:rsid w:val="00F06342"/>
    <w:rsid w:val="00F10F9D"/>
    <w:rsid w:val="00F111E6"/>
    <w:rsid w:val="00F123CB"/>
    <w:rsid w:val="00F1247C"/>
    <w:rsid w:val="00F12DC6"/>
    <w:rsid w:val="00F130A9"/>
    <w:rsid w:val="00F1491E"/>
    <w:rsid w:val="00F14C96"/>
    <w:rsid w:val="00F15B37"/>
    <w:rsid w:val="00F15C86"/>
    <w:rsid w:val="00F161E3"/>
    <w:rsid w:val="00F202D1"/>
    <w:rsid w:val="00F20F2A"/>
    <w:rsid w:val="00F21541"/>
    <w:rsid w:val="00F21D69"/>
    <w:rsid w:val="00F221D4"/>
    <w:rsid w:val="00F2246E"/>
    <w:rsid w:val="00F3230C"/>
    <w:rsid w:val="00F3304B"/>
    <w:rsid w:val="00F34775"/>
    <w:rsid w:val="00F34E1A"/>
    <w:rsid w:val="00F42EBB"/>
    <w:rsid w:val="00F43775"/>
    <w:rsid w:val="00F451AE"/>
    <w:rsid w:val="00F46A6F"/>
    <w:rsid w:val="00F51D5A"/>
    <w:rsid w:val="00F54B44"/>
    <w:rsid w:val="00F54BDE"/>
    <w:rsid w:val="00F54CDA"/>
    <w:rsid w:val="00F553E5"/>
    <w:rsid w:val="00F559D4"/>
    <w:rsid w:val="00F569DA"/>
    <w:rsid w:val="00F56B2A"/>
    <w:rsid w:val="00F60261"/>
    <w:rsid w:val="00F62532"/>
    <w:rsid w:val="00F62993"/>
    <w:rsid w:val="00F63C25"/>
    <w:rsid w:val="00F643F7"/>
    <w:rsid w:val="00F65F54"/>
    <w:rsid w:val="00F66108"/>
    <w:rsid w:val="00F662D2"/>
    <w:rsid w:val="00F6650A"/>
    <w:rsid w:val="00F6768C"/>
    <w:rsid w:val="00F67804"/>
    <w:rsid w:val="00F703A0"/>
    <w:rsid w:val="00F70ABD"/>
    <w:rsid w:val="00F72F79"/>
    <w:rsid w:val="00F73259"/>
    <w:rsid w:val="00F744FD"/>
    <w:rsid w:val="00F75468"/>
    <w:rsid w:val="00F76B7D"/>
    <w:rsid w:val="00F77273"/>
    <w:rsid w:val="00F77958"/>
    <w:rsid w:val="00F8076D"/>
    <w:rsid w:val="00F80C7D"/>
    <w:rsid w:val="00F82631"/>
    <w:rsid w:val="00F8395D"/>
    <w:rsid w:val="00F84C6F"/>
    <w:rsid w:val="00F857C2"/>
    <w:rsid w:val="00F86054"/>
    <w:rsid w:val="00F86BAF"/>
    <w:rsid w:val="00F8738F"/>
    <w:rsid w:val="00F87A95"/>
    <w:rsid w:val="00F90175"/>
    <w:rsid w:val="00F90655"/>
    <w:rsid w:val="00F908DE"/>
    <w:rsid w:val="00F90E0F"/>
    <w:rsid w:val="00F90E90"/>
    <w:rsid w:val="00F91016"/>
    <w:rsid w:val="00F92986"/>
    <w:rsid w:val="00F92F66"/>
    <w:rsid w:val="00F9307F"/>
    <w:rsid w:val="00F9322F"/>
    <w:rsid w:val="00F95AFB"/>
    <w:rsid w:val="00F95C38"/>
    <w:rsid w:val="00F96B80"/>
    <w:rsid w:val="00F97349"/>
    <w:rsid w:val="00F97831"/>
    <w:rsid w:val="00FA00A7"/>
    <w:rsid w:val="00FA1CDE"/>
    <w:rsid w:val="00FA1DC6"/>
    <w:rsid w:val="00FA1EC5"/>
    <w:rsid w:val="00FA2B65"/>
    <w:rsid w:val="00FA3154"/>
    <w:rsid w:val="00FA47C0"/>
    <w:rsid w:val="00FA54D1"/>
    <w:rsid w:val="00FA595A"/>
    <w:rsid w:val="00FA6200"/>
    <w:rsid w:val="00FA7FDC"/>
    <w:rsid w:val="00FB0175"/>
    <w:rsid w:val="00FB05B3"/>
    <w:rsid w:val="00FB08C5"/>
    <w:rsid w:val="00FB297F"/>
    <w:rsid w:val="00FB3F45"/>
    <w:rsid w:val="00FB4377"/>
    <w:rsid w:val="00FB560E"/>
    <w:rsid w:val="00FB6C92"/>
    <w:rsid w:val="00FC0ED0"/>
    <w:rsid w:val="00FC2A7E"/>
    <w:rsid w:val="00FC57B7"/>
    <w:rsid w:val="00FC7BC5"/>
    <w:rsid w:val="00FD0D89"/>
    <w:rsid w:val="00FD21AD"/>
    <w:rsid w:val="00FD2345"/>
    <w:rsid w:val="00FD281A"/>
    <w:rsid w:val="00FD2FF4"/>
    <w:rsid w:val="00FD379E"/>
    <w:rsid w:val="00FD3DC7"/>
    <w:rsid w:val="00FD5705"/>
    <w:rsid w:val="00FD6A33"/>
    <w:rsid w:val="00FE0C99"/>
    <w:rsid w:val="00FE234E"/>
    <w:rsid w:val="00FE52E5"/>
    <w:rsid w:val="00FE550E"/>
    <w:rsid w:val="00FF2A70"/>
    <w:rsid w:val="00FF332B"/>
    <w:rsid w:val="00FF342A"/>
    <w:rsid w:val="00FF3CFD"/>
    <w:rsid w:val="00FF47D7"/>
    <w:rsid w:val="00FF4C5B"/>
    <w:rsid w:val="00FF6B08"/>
    <w:rsid w:val="00FF6E48"/>
    <w:rsid w:val="00FF743A"/>
    <w:rsid w:val="00FF7AC5"/>
    <w:rsid w:val="00FF7E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7133C78F"/>
  <w15:chartTrackingRefBased/>
  <w15:docId w15:val="{B7A453B9-2220-45BE-A437-82B6CF3A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B560E"/>
    <w:pPr>
      <w:spacing w:after="0" w:line="260" w:lineRule="exact"/>
    </w:pPr>
    <w:rPr>
      <w:rFonts w:ascii="Tahoma" w:hAnsi="Tahoma"/>
      <w:sz w:val="20"/>
    </w:rPr>
  </w:style>
  <w:style w:type="paragraph" w:styleId="Naslov1">
    <w:name w:val="heading 1"/>
    <w:basedOn w:val="Navaden"/>
    <w:next w:val="Navaden"/>
    <w:link w:val="Naslov1Znak"/>
    <w:uiPriority w:val="9"/>
    <w:qFormat/>
    <w:rsid w:val="005032F6"/>
    <w:pPr>
      <w:keepNext/>
      <w:keepLines/>
      <w:outlineLvl w:val="0"/>
    </w:pPr>
    <w:rPr>
      <w:rFonts w:eastAsia="Tahoma" w:cs="Tahoma"/>
      <w:b/>
      <w:color w:val="9C951F"/>
    </w:rPr>
  </w:style>
  <w:style w:type="paragraph" w:styleId="Naslov2">
    <w:name w:val="heading 2"/>
    <w:basedOn w:val="Navaden"/>
    <w:next w:val="Navaden"/>
    <w:link w:val="Naslov2Znak"/>
    <w:uiPriority w:val="9"/>
    <w:unhideWhenUsed/>
    <w:qFormat/>
    <w:rsid w:val="00692031"/>
    <w:pPr>
      <w:spacing w:before="226" w:line="240" w:lineRule="auto"/>
      <w:outlineLvl w:val="1"/>
    </w:pPr>
    <w:rPr>
      <w:rFonts w:eastAsia="Tahoma"/>
      <w:b/>
      <w:color w:val="9C951F"/>
    </w:rPr>
  </w:style>
  <w:style w:type="paragraph" w:styleId="Naslov3">
    <w:name w:val="heading 3"/>
    <w:basedOn w:val="Navaden"/>
    <w:next w:val="Navaden"/>
    <w:link w:val="Naslov3Znak"/>
    <w:uiPriority w:val="9"/>
    <w:unhideWhenUsed/>
    <w:qFormat/>
    <w:rsid w:val="00A35341"/>
    <w:pPr>
      <w:keepNext/>
      <w:keepLines/>
      <w:spacing w:before="40"/>
      <w:outlineLvl w:val="2"/>
    </w:pPr>
    <w:rPr>
      <w:rFonts w:asciiTheme="majorHAnsi" w:eastAsiaTheme="majorEastAsia" w:hAnsiTheme="majorHAnsi" w:cstheme="majorBidi"/>
      <w:color w:val="34125B"/>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032F6"/>
    <w:rPr>
      <w:rFonts w:ascii="Tahoma" w:eastAsia="Tahoma" w:hAnsi="Tahoma" w:cs="Tahoma"/>
      <w:b/>
      <w:color w:val="9C951F"/>
      <w:sz w:val="20"/>
    </w:rPr>
  </w:style>
  <w:style w:type="character" w:customStyle="1" w:styleId="Naslov2Znak">
    <w:name w:val="Naslov 2 Znak"/>
    <w:basedOn w:val="Privzetapisavaodstavka"/>
    <w:link w:val="Naslov2"/>
    <w:uiPriority w:val="9"/>
    <w:rsid w:val="00692031"/>
    <w:rPr>
      <w:rFonts w:ascii="Tahoma" w:eastAsia="Tahoma" w:hAnsi="Tahoma"/>
      <w:b/>
      <w:color w:val="9C951F"/>
      <w:sz w:val="20"/>
    </w:rPr>
  </w:style>
  <w:style w:type="paragraph" w:styleId="Sprotnaopomba-besedilo">
    <w:name w:val="footnote text"/>
    <w:basedOn w:val="Navaden"/>
    <w:link w:val="Sprotnaopomba-besediloZnak"/>
    <w:uiPriority w:val="99"/>
    <w:unhideWhenUsed/>
    <w:rsid w:val="00017A9F"/>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017A9F"/>
    <w:rPr>
      <w:sz w:val="20"/>
      <w:szCs w:val="20"/>
    </w:rPr>
  </w:style>
  <w:style w:type="character" w:styleId="Sprotnaopomba-sklic">
    <w:name w:val="footnote reference"/>
    <w:basedOn w:val="Privzetapisavaodstavka"/>
    <w:uiPriority w:val="99"/>
    <w:unhideWhenUsed/>
    <w:qFormat/>
    <w:rsid w:val="00017A9F"/>
    <w:rPr>
      <w:vertAlign w:val="superscript"/>
    </w:rPr>
  </w:style>
  <w:style w:type="paragraph" w:styleId="Odstavekseznama">
    <w:name w:val="List Paragraph"/>
    <w:basedOn w:val="Navaden"/>
    <w:uiPriority w:val="34"/>
    <w:qFormat/>
    <w:rsid w:val="00017A9F"/>
    <w:pPr>
      <w:ind w:left="720"/>
      <w:contextualSpacing/>
    </w:pPr>
  </w:style>
  <w:style w:type="character" w:styleId="Hiperpovezava">
    <w:name w:val="Hyperlink"/>
    <w:basedOn w:val="Privzetapisavaodstavka"/>
    <w:uiPriority w:val="99"/>
    <w:unhideWhenUsed/>
    <w:rsid w:val="00017A9F"/>
    <w:rPr>
      <w:color w:val="6B9F25" w:themeColor="hyperlink"/>
      <w:u w:val="single"/>
    </w:rPr>
  </w:style>
  <w:style w:type="paragraph" w:styleId="NaslovTOC">
    <w:name w:val="TOC Heading"/>
    <w:basedOn w:val="Naslov1"/>
    <w:next w:val="Navaden"/>
    <w:uiPriority w:val="39"/>
    <w:unhideWhenUsed/>
    <w:qFormat/>
    <w:rsid w:val="002C7F96"/>
    <w:pPr>
      <w:spacing w:before="240"/>
      <w:outlineLvl w:val="9"/>
    </w:pPr>
    <w:rPr>
      <w:rFonts w:asciiTheme="majorHAnsi" w:eastAsiaTheme="majorEastAsia" w:hAnsiTheme="majorHAnsi" w:cstheme="majorBidi"/>
      <w:b w:val="0"/>
      <w:color w:val="939F27" w:themeColor="accent1" w:themeShade="BF"/>
      <w:sz w:val="32"/>
      <w:szCs w:val="32"/>
      <w:lang w:eastAsia="sl-SI"/>
    </w:rPr>
  </w:style>
  <w:style w:type="paragraph" w:styleId="Kazalovsebine2">
    <w:name w:val="toc 2"/>
    <w:basedOn w:val="Navaden"/>
    <w:next w:val="Navaden"/>
    <w:autoRedefine/>
    <w:uiPriority w:val="39"/>
    <w:unhideWhenUsed/>
    <w:rsid w:val="002C7F96"/>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FD2FF4"/>
    <w:pPr>
      <w:tabs>
        <w:tab w:val="right" w:leader="dot" w:pos="9060"/>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2C7F96"/>
    <w:pPr>
      <w:spacing w:after="100"/>
      <w:ind w:left="440"/>
    </w:pPr>
    <w:rPr>
      <w:rFonts w:eastAsiaTheme="minorEastAsia" w:cs="Times New Roman"/>
      <w:lang w:eastAsia="sl-SI"/>
    </w:rPr>
  </w:style>
  <w:style w:type="paragraph" w:styleId="Brezrazmikov">
    <w:name w:val="No Spacing"/>
    <w:link w:val="BrezrazmikovZnak"/>
    <w:uiPriority w:val="1"/>
    <w:qFormat/>
    <w:rsid w:val="002C7F96"/>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2C7F96"/>
    <w:rPr>
      <w:rFonts w:eastAsiaTheme="minorEastAsia"/>
      <w:lang w:eastAsia="sl-SI"/>
    </w:rPr>
  </w:style>
  <w:style w:type="paragraph" w:styleId="Glava">
    <w:name w:val="header"/>
    <w:basedOn w:val="Navaden"/>
    <w:link w:val="GlavaZnak"/>
    <w:uiPriority w:val="99"/>
    <w:unhideWhenUsed/>
    <w:rsid w:val="003877BD"/>
    <w:pPr>
      <w:tabs>
        <w:tab w:val="center" w:pos="4536"/>
        <w:tab w:val="right" w:pos="9072"/>
      </w:tabs>
      <w:spacing w:line="240" w:lineRule="auto"/>
    </w:pPr>
  </w:style>
  <w:style w:type="character" w:customStyle="1" w:styleId="GlavaZnak">
    <w:name w:val="Glava Znak"/>
    <w:basedOn w:val="Privzetapisavaodstavka"/>
    <w:link w:val="Glava"/>
    <w:uiPriority w:val="99"/>
    <w:rsid w:val="003877BD"/>
  </w:style>
  <w:style w:type="paragraph" w:styleId="Noga">
    <w:name w:val="footer"/>
    <w:basedOn w:val="Navaden"/>
    <w:link w:val="NogaZnak"/>
    <w:uiPriority w:val="99"/>
    <w:unhideWhenUsed/>
    <w:rsid w:val="003877BD"/>
    <w:pPr>
      <w:tabs>
        <w:tab w:val="center" w:pos="4536"/>
        <w:tab w:val="right" w:pos="9072"/>
      </w:tabs>
      <w:spacing w:line="240" w:lineRule="auto"/>
    </w:pPr>
  </w:style>
  <w:style w:type="character" w:customStyle="1" w:styleId="NogaZnak">
    <w:name w:val="Noga Znak"/>
    <w:basedOn w:val="Privzetapisavaodstavka"/>
    <w:link w:val="Noga"/>
    <w:uiPriority w:val="99"/>
    <w:rsid w:val="003877BD"/>
  </w:style>
  <w:style w:type="paragraph" w:customStyle="1" w:styleId="EmptyCellLayoutStyle">
    <w:name w:val="EmptyCellLayoutStyle"/>
    <w:rsid w:val="005D40D3"/>
    <w:rPr>
      <w:rFonts w:ascii="Times New Roman" w:eastAsia="Times New Roman" w:hAnsi="Times New Roman" w:cs="Times New Roman"/>
      <w:sz w:val="2"/>
      <w:szCs w:val="20"/>
      <w:lang w:eastAsia="sl-SI"/>
    </w:rPr>
  </w:style>
  <w:style w:type="paragraph" w:styleId="Besedilooblaka">
    <w:name w:val="Balloon Text"/>
    <w:basedOn w:val="Navaden"/>
    <w:link w:val="BesedilooblakaZnak"/>
    <w:uiPriority w:val="99"/>
    <w:semiHidden/>
    <w:unhideWhenUsed/>
    <w:rsid w:val="0093582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35820"/>
    <w:rPr>
      <w:rFonts w:ascii="Segoe UI" w:hAnsi="Segoe UI" w:cs="Segoe UI"/>
      <w:sz w:val="18"/>
      <w:szCs w:val="18"/>
    </w:rPr>
  </w:style>
  <w:style w:type="paragraph" w:styleId="Konnaopomba-besedilo">
    <w:name w:val="endnote text"/>
    <w:basedOn w:val="Navaden"/>
    <w:link w:val="Konnaopomba-besediloZnak"/>
    <w:uiPriority w:val="99"/>
    <w:semiHidden/>
    <w:unhideWhenUsed/>
    <w:rsid w:val="0080300D"/>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80300D"/>
    <w:rPr>
      <w:sz w:val="20"/>
      <w:szCs w:val="20"/>
    </w:rPr>
  </w:style>
  <w:style w:type="character" w:styleId="Konnaopomba-sklic">
    <w:name w:val="endnote reference"/>
    <w:basedOn w:val="Privzetapisavaodstavka"/>
    <w:uiPriority w:val="99"/>
    <w:semiHidden/>
    <w:unhideWhenUsed/>
    <w:rsid w:val="0080300D"/>
    <w:rPr>
      <w:vertAlign w:val="superscript"/>
    </w:rPr>
  </w:style>
  <w:style w:type="paragraph" w:styleId="Intenzivencitat">
    <w:name w:val="Intense Quote"/>
    <w:basedOn w:val="Navaden"/>
    <w:next w:val="Navaden"/>
    <w:link w:val="IntenzivencitatZnak"/>
    <w:uiPriority w:val="30"/>
    <w:qFormat/>
    <w:rsid w:val="001D11D4"/>
    <w:pPr>
      <w:pBdr>
        <w:top w:val="single" w:sz="4" w:space="10" w:color="C0CF3A" w:themeColor="accent1"/>
        <w:bottom w:val="single" w:sz="4" w:space="10" w:color="C0CF3A" w:themeColor="accent1"/>
      </w:pBdr>
      <w:spacing w:before="360" w:after="360" w:line="240" w:lineRule="auto"/>
      <w:ind w:left="864" w:right="864"/>
      <w:jc w:val="center"/>
    </w:pPr>
    <w:rPr>
      <w:rFonts w:cs="Arial"/>
      <w:i/>
      <w:iCs/>
      <w:color w:val="002060"/>
    </w:rPr>
  </w:style>
  <w:style w:type="character" w:customStyle="1" w:styleId="IntenzivencitatZnak">
    <w:name w:val="Intenziven citat Znak"/>
    <w:basedOn w:val="Privzetapisavaodstavka"/>
    <w:link w:val="Intenzivencitat"/>
    <w:uiPriority w:val="30"/>
    <w:rsid w:val="001D11D4"/>
    <w:rPr>
      <w:rFonts w:ascii="Tahoma" w:hAnsi="Tahoma" w:cs="Arial"/>
      <w:i/>
      <w:iCs/>
      <w:color w:val="002060"/>
    </w:rPr>
  </w:style>
  <w:style w:type="character" w:styleId="Pripombasklic">
    <w:name w:val="annotation reference"/>
    <w:basedOn w:val="Privzetapisavaodstavka"/>
    <w:uiPriority w:val="99"/>
    <w:unhideWhenUsed/>
    <w:rsid w:val="00900F8F"/>
    <w:rPr>
      <w:sz w:val="16"/>
      <w:szCs w:val="16"/>
    </w:rPr>
  </w:style>
  <w:style w:type="paragraph" w:styleId="Pripombabesedilo">
    <w:name w:val="annotation text"/>
    <w:basedOn w:val="Navaden"/>
    <w:link w:val="PripombabesediloZnak"/>
    <w:uiPriority w:val="99"/>
    <w:semiHidden/>
    <w:unhideWhenUsed/>
    <w:rsid w:val="00900F8F"/>
    <w:pPr>
      <w:spacing w:line="240" w:lineRule="auto"/>
    </w:pPr>
    <w:rPr>
      <w:szCs w:val="20"/>
    </w:rPr>
  </w:style>
  <w:style w:type="character" w:customStyle="1" w:styleId="PripombabesediloZnak">
    <w:name w:val="Pripomba – besedilo Znak"/>
    <w:basedOn w:val="Privzetapisavaodstavka"/>
    <w:link w:val="Pripombabesedilo"/>
    <w:uiPriority w:val="99"/>
    <w:semiHidden/>
    <w:rsid w:val="00900F8F"/>
    <w:rPr>
      <w:sz w:val="20"/>
      <w:szCs w:val="20"/>
    </w:rPr>
  </w:style>
  <w:style w:type="paragraph" w:styleId="Zadevapripombe">
    <w:name w:val="annotation subject"/>
    <w:basedOn w:val="Pripombabesedilo"/>
    <w:next w:val="Pripombabesedilo"/>
    <w:link w:val="ZadevapripombeZnak"/>
    <w:uiPriority w:val="99"/>
    <w:semiHidden/>
    <w:unhideWhenUsed/>
    <w:rsid w:val="00900F8F"/>
    <w:rPr>
      <w:b/>
      <w:bCs/>
    </w:rPr>
  </w:style>
  <w:style w:type="character" w:customStyle="1" w:styleId="ZadevapripombeZnak">
    <w:name w:val="Zadeva pripombe Znak"/>
    <w:basedOn w:val="PripombabesediloZnak"/>
    <w:link w:val="Zadevapripombe"/>
    <w:uiPriority w:val="99"/>
    <w:semiHidden/>
    <w:rsid w:val="00900F8F"/>
    <w:rPr>
      <w:b/>
      <w:bCs/>
      <w:sz w:val="20"/>
      <w:szCs w:val="20"/>
    </w:rPr>
  </w:style>
  <w:style w:type="paragraph" w:styleId="Revizija">
    <w:name w:val="Revision"/>
    <w:hidden/>
    <w:uiPriority w:val="99"/>
    <w:semiHidden/>
    <w:rsid w:val="00491510"/>
    <w:pPr>
      <w:spacing w:after="0" w:line="240" w:lineRule="auto"/>
    </w:pPr>
  </w:style>
  <w:style w:type="paragraph" w:styleId="Napis">
    <w:name w:val="caption"/>
    <w:basedOn w:val="Navaden"/>
    <w:next w:val="Navaden"/>
    <w:uiPriority w:val="35"/>
    <w:unhideWhenUsed/>
    <w:qFormat/>
    <w:rsid w:val="001A0287"/>
    <w:pPr>
      <w:spacing w:after="200" w:line="240" w:lineRule="auto"/>
    </w:pPr>
    <w:rPr>
      <w:i/>
      <w:iCs/>
      <w:color w:val="455F51" w:themeColor="text2"/>
      <w:sz w:val="18"/>
      <w:szCs w:val="18"/>
    </w:rPr>
  </w:style>
  <w:style w:type="character" w:styleId="Intenzivenpoudarek">
    <w:name w:val="Intense Emphasis"/>
    <w:uiPriority w:val="21"/>
    <w:qFormat/>
    <w:rsid w:val="00B86495"/>
    <w:rPr>
      <w:rFonts w:ascii="Tahoma" w:hAnsi="Tahoma" w:cs="Tahoma"/>
      <w:b/>
      <w:i/>
      <w:color w:val="34125B"/>
      <w:sz w:val="20"/>
      <w:szCs w:val="20"/>
    </w:rPr>
  </w:style>
  <w:style w:type="character" w:customStyle="1" w:styleId="Naslov3Znak">
    <w:name w:val="Naslov 3 Znak"/>
    <w:basedOn w:val="Privzetapisavaodstavka"/>
    <w:link w:val="Naslov3"/>
    <w:uiPriority w:val="9"/>
    <w:rsid w:val="00A35341"/>
    <w:rPr>
      <w:rFonts w:asciiTheme="majorHAnsi" w:eastAsiaTheme="majorEastAsia" w:hAnsiTheme="majorHAnsi" w:cstheme="majorBidi"/>
      <w:color w:val="34125B"/>
      <w:sz w:val="24"/>
      <w:szCs w:val="24"/>
    </w:rPr>
  </w:style>
  <w:style w:type="table" w:styleId="Tabelamrea">
    <w:name w:val="Table Grid"/>
    <w:basedOn w:val="Navadnatabela"/>
    <w:uiPriority w:val="39"/>
    <w:rsid w:val="00401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rsid w:val="00555C7F"/>
    <w:pPr>
      <w:spacing w:after="0" w:line="240" w:lineRule="auto"/>
    </w:pPr>
    <w:rPr>
      <w:rFonts w:ascii="Times New Roman" w:eastAsia="ヒラギノ角ゴ Pro W3" w:hAnsi="Times New Roman" w:cs="Times New Roman"/>
      <w:color w:val="000000"/>
      <w:sz w:val="20"/>
      <w:szCs w:val="20"/>
      <w:lang w:eastAsia="sl-SI"/>
    </w:rPr>
  </w:style>
  <w:style w:type="paragraph" w:styleId="Navadensplet">
    <w:name w:val="Normal (Web)"/>
    <w:basedOn w:val="Navaden"/>
    <w:uiPriority w:val="99"/>
    <w:semiHidden/>
    <w:unhideWhenUsed/>
    <w:rsid w:val="00AD4B9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D4B95"/>
    <w:rPr>
      <w:b/>
      <w:bCs/>
    </w:rPr>
  </w:style>
  <w:style w:type="character" w:styleId="Poudarek">
    <w:name w:val="Emphasis"/>
    <w:basedOn w:val="Privzetapisavaodstavka"/>
    <w:uiPriority w:val="20"/>
    <w:qFormat/>
    <w:rsid w:val="00AD4B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5525">
      <w:bodyDiv w:val="1"/>
      <w:marLeft w:val="0"/>
      <w:marRight w:val="0"/>
      <w:marTop w:val="0"/>
      <w:marBottom w:val="0"/>
      <w:divBdr>
        <w:top w:val="none" w:sz="0" w:space="0" w:color="auto"/>
        <w:left w:val="none" w:sz="0" w:space="0" w:color="auto"/>
        <w:bottom w:val="none" w:sz="0" w:space="0" w:color="auto"/>
        <w:right w:val="none" w:sz="0" w:space="0" w:color="auto"/>
      </w:divBdr>
      <w:divsChild>
        <w:div w:id="291987726">
          <w:marLeft w:val="0"/>
          <w:marRight w:val="0"/>
          <w:marTop w:val="0"/>
          <w:marBottom w:val="0"/>
          <w:divBdr>
            <w:top w:val="none" w:sz="0" w:space="0" w:color="auto"/>
            <w:left w:val="none" w:sz="0" w:space="0" w:color="auto"/>
            <w:bottom w:val="none" w:sz="0" w:space="0" w:color="auto"/>
            <w:right w:val="none" w:sz="0" w:space="0" w:color="auto"/>
          </w:divBdr>
        </w:div>
      </w:divsChild>
    </w:div>
    <w:div w:id="193932466">
      <w:bodyDiv w:val="1"/>
      <w:marLeft w:val="0"/>
      <w:marRight w:val="0"/>
      <w:marTop w:val="0"/>
      <w:marBottom w:val="0"/>
      <w:divBdr>
        <w:top w:val="none" w:sz="0" w:space="0" w:color="auto"/>
        <w:left w:val="none" w:sz="0" w:space="0" w:color="auto"/>
        <w:bottom w:val="none" w:sz="0" w:space="0" w:color="auto"/>
        <w:right w:val="none" w:sz="0" w:space="0" w:color="auto"/>
      </w:divBdr>
      <w:divsChild>
        <w:div w:id="253787966">
          <w:marLeft w:val="0"/>
          <w:marRight w:val="0"/>
          <w:marTop w:val="0"/>
          <w:marBottom w:val="0"/>
          <w:divBdr>
            <w:top w:val="none" w:sz="0" w:space="0" w:color="auto"/>
            <w:left w:val="none" w:sz="0" w:space="0" w:color="auto"/>
            <w:bottom w:val="none" w:sz="0" w:space="0" w:color="auto"/>
            <w:right w:val="none" w:sz="0" w:space="0" w:color="auto"/>
          </w:divBdr>
        </w:div>
      </w:divsChild>
    </w:div>
    <w:div w:id="362445160">
      <w:bodyDiv w:val="1"/>
      <w:marLeft w:val="0"/>
      <w:marRight w:val="0"/>
      <w:marTop w:val="0"/>
      <w:marBottom w:val="0"/>
      <w:divBdr>
        <w:top w:val="none" w:sz="0" w:space="0" w:color="auto"/>
        <w:left w:val="none" w:sz="0" w:space="0" w:color="auto"/>
        <w:bottom w:val="none" w:sz="0" w:space="0" w:color="auto"/>
        <w:right w:val="none" w:sz="0" w:space="0" w:color="auto"/>
      </w:divBdr>
      <w:divsChild>
        <w:div w:id="958489457">
          <w:marLeft w:val="0"/>
          <w:marRight w:val="0"/>
          <w:marTop w:val="0"/>
          <w:marBottom w:val="0"/>
          <w:divBdr>
            <w:top w:val="none" w:sz="0" w:space="0" w:color="auto"/>
            <w:left w:val="none" w:sz="0" w:space="0" w:color="auto"/>
            <w:bottom w:val="none" w:sz="0" w:space="0" w:color="auto"/>
            <w:right w:val="none" w:sz="0" w:space="0" w:color="auto"/>
          </w:divBdr>
        </w:div>
      </w:divsChild>
    </w:div>
    <w:div w:id="369846965">
      <w:bodyDiv w:val="1"/>
      <w:marLeft w:val="0"/>
      <w:marRight w:val="0"/>
      <w:marTop w:val="0"/>
      <w:marBottom w:val="0"/>
      <w:divBdr>
        <w:top w:val="none" w:sz="0" w:space="0" w:color="auto"/>
        <w:left w:val="none" w:sz="0" w:space="0" w:color="auto"/>
        <w:bottom w:val="none" w:sz="0" w:space="0" w:color="auto"/>
        <w:right w:val="none" w:sz="0" w:space="0" w:color="auto"/>
      </w:divBdr>
      <w:divsChild>
        <w:div w:id="922492717">
          <w:marLeft w:val="0"/>
          <w:marRight w:val="0"/>
          <w:marTop w:val="0"/>
          <w:marBottom w:val="0"/>
          <w:divBdr>
            <w:top w:val="none" w:sz="0" w:space="0" w:color="auto"/>
            <w:left w:val="none" w:sz="0" w:space="0" w:color="auto"/>
            <w:bottom w:val="none" w:sz="0" w:space="0" w:color="auto"/>
            <w:right w:val="none" w:sz="0" w:space="0" w:color="auto"/>
          </w:divBdr>
        </w:div>
      </w:divsChild>
    </w:div>
    <w:div w:id="587885693">
      <w:bodyDiv w:val="1"/>
      <w:marLeft w:val="0"/>
      <w:marRight w:val="0"/>
      <w:marTop w:val="0"/>
      <w:marBottom w:val="0"/>
      <w:divBdr>
        <w:top w:val="none" w:sz="0" w:space="0" w:color="auto"/>
        <w:left w:val="none" w:sz="0" w:space="0" w:color="auto"/>
        <w:bottom w:val="none" w:sz="0" w:space="0" w:color="auto"/>
        <w:right w:val="none" w:sz="0" w:space="0" w:color="auto"/>
      </w:divBdr>
      <w:divsChild>
        <w:div w:id="1601258875">
          <w:marLeft w:val="0"/>
          <w:marRight w:val="0"/>
          <w:marTop w:val="0"/>
          <w:marBottom w:val="0"/>
          <w:divBdr>
            <w:top w:val="none" w:sz="0" w:space="0" w:color="auto"/>
            <w:left w:val="none" w:sz="0" w:space="0" w:color="auto"/>
            <w:bottom w:val="none" w:sz="0" w:space="0" w:color="auto"/>
            <w:right w:val="none" w:sz="0" w:space="0" w:color="auto"/>
          </w:divBdr>
        </w:div>
      </w:divsChild>
    </w:div>
    <w:div w:id="705836120">
      <w:bodyDiv w:val="1"/>
      <w:marLeft w:val="0"/>
      <w:marRight w:val="0"/>
      <w:marTop w:val="0"/>
      <w:marBottom w:val="0"/>
      <w:divBdr>
        <w:top w:val="none" w:sz="0" w:space="0" w:color="auto"/>
        <w:left w:val="none" w:sz="0" w:space="0" w:color="auto"/>
        <w:bottom w:val="none" w:sz="0" w:space="0" w:color="auto"/>
        <w:right w:val="none" w:sz="0" w:space="0" w:color="auto"/>
      </w:divBdr>
      <w:divsChild>
        <w:div w:id="1929461785">
          <w:marLeft w:val="0"/>
          <w:marRight w:val="0"/>
          <w:marTop w:val="0"/>
          <w:marBottom w:val="0"/>
          <w:divBdr>
            <w:top w:val="none" w:sz="0" w:space="0" w:color="auto"/>
            <w:left w:val="none" w:sz="0" w:space="0" w:color="auto"/>
            <w:bottom w:val="none" w:sz="0" w:space="0" w:color="auto"/>
            <w:right w:val="none" w:sz="0" w:space="0" w:color="auto"/>
          </w:divBdr>
        </w:div>
      </w:divsChild>
    </w:div>
    <w:div w:id="1006983742">
      <w:bodyDiv w:val="1"/>
      <w:marLeft w:val="0"/>
      <w:marRight w:val="0"/>
      <w:marTop w:val="0"/>
      <w:marBottom w:val="0"/>
      <w:divBdr>
        <w:top w:val="none" w:sz="0" w:space="0" w:color="auto"/>
        <w:left w:val="none" w:sz="0" w:space="0" w:color="auto"/>
        <w:bottom w:val="none" w:sz="0" w:space="0" w:color="auto"/>
        <w:right w:val="none" w:sz="0" w:space="0" w:color="auto"/>
      </w:divBdr>
      <w:divsChild>
        <w:div w:id="1856192935">
          <w:marLeft w:val="0"/>
          <w:marRight w:val="0"/>
          <w:marTop w:val="0"/>
          <w:marBottom w:val="0"/>
          <w:divBdr>
            <w:top w:val="none" w:sz="0" w:space="0" w:color="auto"/>
            <w:left w:val="none" w:sz="0" w:space="0" w:color="auto"/>
            <w:bottom w:val="none" w:sz="0" w:space="0" w:color="auto"/>
            <w:right w:val="none" w:sz="0" w:space="0" w:color="auto"/>
          </w:divBdr>
        </w:div>
      </w:divsChild>
    </w:div>
    <w:div w:id="1229874834">
      <w:bodyDiv w:val="1"/>
      <w:marLeft w:val="0"/>
      <w:marRight w:val="0"/>
      <w:marTop w:val="0"/>
      <w:marBottom w:val="0"/>
      <w:divBdr>
        <w:top w:val="none" w:sz="0" w:space="0" w:color="auto"/>
        <w:left w:val="none" w:sz="0" w:space="0" w:color="auto"/>
        <w:bottom w:val="none" w:sz="0" w:space="0" w:color="auto"/>
        <w:right w:val="none" w:sz="0" w:space="0" w:color="auto"/>
      </w:divBdr>
      <w:divsChild>
        <w:div w:id="2068068741">
          <w:marLeft w:val="0"/>
          <w:marRight w:val="0"/>
          <w:marTop w:val="0"/>
          <w:marBottom w:val="0"/>
          <w:divBdr>
            <w:top w:val="none" w:sz="0" w:space="0" w:color="auto"/>
            <w:left w:val="none" w:sz="0" w:space="0" w:color="auto"/>
            <w:bottom w:val="none" w:sz="0" w:space="0" w:color="auto"/>
            <w:right w:val="none" w:sz="0" w:space="0" w:color="auto"/>
          </w:divBdr>
        </w:div>
      </w:divsChild>
    </w:div>
    <w:div w:id="1238442164">
      <w:bodyDiv w:val="1"/>
      <w:marLeft w:val="0"/>
      <w:marRight w:val="0"/>
      <w:marTop w:val="0"/>
      <w:marBottom w:val="0"/>
      <w:divBdr>
        <w:top w:val="none" w:sz="0" w:space="0" w:color="auto"/>
        <w:left w:val="none" w:sz="0" w:space="0" w:color="auto"/>
        <w:bottom w:val="none" w:sz="0" w:space="0" w:color="auto"/>
        <w:right w:val="none" w:sz="0" w:space="0" w:color="auto"/>
      </w:divBdr>
      <w:divsChild>
        <w:div w:id="1502700836">
          <w:marLeft w:val="0"/>
          <w:marRight w:val="0"/>
          <w:marTop w:val="0"/>
          <w:marBottom w:val="0"/>
          <w:divBdr>
            <w:top w:val="none" w:sz="0" w:space="0" w:color="auto"/>
            <w:left w:val="none" w:sz="0" w:space="0" w:color="auto"/>
            <w:bottom w:val="none" w:sz="0" w:space="0" w:color="auto"/>
            <w:right w:val="none" w:sz="0" w:space="0" w:color="auto"/>
          </w:divBdr>
        </w:div>
      </w:divsChild>
    </w:div>
    <w:div w:id="1856068117">
      <w:bodyDiv w:val="1"/>
      <w:marLeft w:val="0"/>
      <w:marRight w:val="0"/>
      <w:marTop w:val="0"/>
      <w:marBottom w:val="0"/>
      <w:divBdr>
        <w:top w:val="none" w:sz="0" w:space="0" w:color="auto"/>
        <w:left w:val="none" w:sz="0" w:space="0" w:color="auto"/>
        <w:bottom w:val="none" w:sz="0" w:space="0" w:color="auto"/>
        <w:right w:val="none" w:sz="0" w:space="0" w:color="auto"/>
      </w:divBdr>
      <w:divsChild>
        <w:div w:id="1414469553">
          <w:marLeft w:val="0"/>
          <w:marRight w:val="0"/>
          <w:marTop w:val="0"/>
          <w:marBottom w:val="0"/>
          <w:divBdr>
            <w:top w:val="none" w:sz="0" w:space="0" w:color="auto"/>
            <w:left w:val="none" w:sz="0" w:space="0" w:color="auto"/>
            <w:bottom w:val="none" w:sz="0" w:space="0" w:color="auto"/>
            <w:right w:val="none" w:sz="0" w:space="0" w:color="auto"/>
          </w:divBdr>
        </w:div>
      </w:divsChild>
    </w:div>
    <w:div w:id="1933314211">
      <w:bodyDiv w:val="1"/>
      <w:marLeft w:val="0"/>
      <w:marRight w:val="0"/>
      <w:marTop w:val="0"/>
      <w:marBottom w:val="0"/>
      <w:divBdr>
        <w:top w:val="none" w:sz="0" w:space="0" w:color="auto"/>
        <w:left w:val="none" w:sz="0" w:space="0" w:color="auto"/>
        <w:bottom w:val="none" w:sz="0" w:space="0" w:color="auto"/>
        <w:right w:val="none" w:sz="0" w:space="0" w:color="auto"/>
      </w:divBdr>
      <w:divsChild>
        <w:div w:id="484442218">
          <w:marLeft w:val="0"/>
          <w:marRight w:val="0"/>
          <w:marTop w:val="0"/>
          <w:marBottom w:val="0"/>
          <w:divBdr>
            <w:top w:val="none" w:sz="0" w:space="0" w:color="auto"/>
            <w:left w:val="none" w:sz="0" w:space="0" w:color="auto"/>
            <w:bottom w:val="none" w:sz="0" w:space="0" w:color="auto"/>
            <w:right w:val="none" w:sz="0" w:space="0" w:color="auto"/>
          </w:divBdr>
        </w:div>
      </w:divsChild>
    </w:div>
    <w:div w:id="1933852463">
      <w:bodyDiv w:val="1"/>
      <w:marLeft w:val="0"/>
      <w:marRight w:val="0"/>
      <w:marTop w:val="0"/>
      <w:marBottom w:val="0"/>
      <w:divBdr>
        <w:top w:val="none" w:sz="0" w:space="0" w:color="auto"/>
        <w:left w:val="none" w:sz="0" w:space="0" w:color="auto"/>
        <w:bottom w:val="none" w:sz="0" w:space="0" w:color="auto"/>
        <w:right w:val="none" w:sz="0" w:space="0" w:color="auto"/>
      </w:divBdr>
    </w:div>
    <w:div w:id="2126582038">
      <w:bodyDiv w:val="1"/>
      <w:marLeft w:val="0"/>
      <w:marRight w:val="0"/>
      <w:marTop w:val="0"/>
      <w:marBottom w:val="0"/>
      <w:divBdr>
        <w:top w:val="none" w:sz="0" w:space="0" w:color="auto"/>
        <w:left w:val="none" w:sz="0" w:space="0" w:color="auto"/>
        <w:bottom w:val="none" w:sz="0" w:space="0" w:color="auto"/>
        <w:right w:val="none" w:sz="0" w:space="0" w:color="auto"/>
      </w:divBdr>
      <w:divsChild>
        <w:div w:id="653417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13" Type="http://schemas.openxmlformats.org/officeDocument/2006/relationships/image" Target="media/image104.png"/><Relationship Id="rId118"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footer" Target="footer4.xml"/><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s>
</file>

<file path=word/theme/theme1.xml><?xml version="1.0" encoding="utf-8"?>
<a:theme xmlns:a="http://schemas.openxmlformats.org/drawingml/2006/main" name="Officeova tema">
  <a:themeElements>
    <a:clrScheme name="Po meri 6">
      <a:dk1>
        <a:sysClr val="windowText" lastClr="000000"/>
      </a:dk1>
      <a:lt1>
        <a:sysClr val="window" lastClr="FFFFFF"/>
      </a:lt1>
      <a:dk2>
        <a:srgbClr val="455F51"/>
      </a:dk2>
      <a:lt2>
        <a:srgbClr val="E3DED1"/>
      </a:lt2>
      <a:accent1>
        <a:srgbClr val="C0CF3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39C511-D487-4941-9E2E-929BFFAF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132</Pages>
  <Words>33289</Words>
  <Characters>189749</Characters>
  <Application>Microsoft Office Word</Application>
  <DocSecurity>0</DocSecurity>
  <Lines>1581</Lines>
  <Paragraphs>445</Paragraphs>
  <ScaleCrop>false</ScaleCrop>
  <HeadingPairs>
    <vt:vector size="2" baseType="variant">
      <vt:variant>
        <vt:lpstr>Naslov</vt:lpstr>
      </vt:variant>
      <vt:variant>
        <vt:i4>1</vt:i4>
      </vt:variant>
    </vt:vector>
  </HeadingPairs>
  <TitlesOfParts>
    <vt:vector size="1" baseType="lpstr">
      <vt:lpstr>pregled dela policije za prvo polletje 2024</vt:lpstr>
    </vt:vector>
  </TitlesOfParts>
  <Company>GPU UIT</Company>
  <LinksUpToDate>false</LinksUpToDate>
  <CharactersWithSpaces>222593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pregled dela policije za prvo polletje 2024</dc:title>
  <dc:subject>Osnutek</dc:subject>
  <dc:creator>Služba generalnega direktorja policije</dc:creator>
  <cp:keywords/>
  <dc:description/>
  <cp:lastModifiedBy>KOLENC Tadeja</cp:lastModifiedBy>
  <cp:revision>8</cp:revision>
  <cp:lastPrinted>2026-08-11T11:10:00Z</cp:lastPrinted>
  <dcterms:created xsi:type="dcterms:W3CDTF">2026-08-24T09:09:00Z</dcterms:created>
  <dcterms:modified xsi:type="dcterms:W3CDTF">2026-08-26T13:46:00Z</dcterms:modified>
</cp:coreProperties>
</file>